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F814D9" w14:textId="77777777" w:rsidR="00AB2B18" w:rsidRDefault="00AB2B18" w:rsidP="00AB2B18">
      <w:pPr>
        <w:keepNext/>
        <w:tabs>
          <w:tab w:val="left" w:pos="0"/>
        </w:tabs>
        <w:suppressAutoHyphens/>
        <w:jc w:val="center"/>
        <w:outlineLvl w:val="0"/>
        <w:rPr>
          <w:rFonts w:ascii="Arial" w:eastAsia="Times New Roman" w:hAnsi="Arial" w:cs="Arial"/>
          <w:b/>
          <w:color w:val="000000"/>
          <w:sz w:val="22"/>
          <w:szCs w:val="22"/>
          <w:lang w:eastAsia="ar-SA"/>
        </w:rPr>
      </w:pPr>
    </w:p>
    <w:p w14:paraId="38C5CD51" w14:textId="77777777" w:rsidR="00AB2B18" w:rsidRDefault="00AB2B18" w:rsidP="00AB2B18">
      <w:pPr>
        <w:keepNext/>
        <w:tabs>
          <w:tab w:val="left" w:pos="0"/>
        </w:tabs>
        <w:suppressAutoHyphens/>
        <w:jc w:val="center"/>
        <w:outlineLvl w:val="0"/>
        <w:rPr>
          <w:rFonts w:ascii="Arial" w:eastAsia="Times New Roman" w:hAnsi="Arial" w:cs="Arial"/>
          <w:b/>
          <w:color w:val="000000"/>
          <w:sz w:val="22"/>
          <w:szCs w:val="22"/>
          <w:lang w:eastAsia="ar-SA"/>
        </w:rPr>
      </w:pPr>
    </w:p>
    <w:p w14:paraId="066D9BF8" w14:textId="536C680A" w:rsidR="00AB2B18" w:rsidRPr="00AB2B18" w:rsidRDefault="00AB2B18" w:rsidP="00AB2B18">
      <w:pPr>
        <w:keepNext/>
        <w:tabs>
          <w:tab w:val="left" w:pos="0"/>
        </w:tabs>
        <w:suppressAutoHyphens/>
        <w:outlineLvl w:val="0"/>
        <w:rPr>
          <w:rFonts w:ascii="Arial" w:eastAsia="Times New Roman" w:hAnsi="Arial" w:cs="Arial"/>
          <w:b/>
          <w:color w:val="000000"/>
          <w:lang w:eastAsia="ar-SA"/>
        </w:rPr>
      </w:pPr>
      <w:r>
        <w:rPr>
          <w:rFonts w:ascii="Arial" w:eastAsia="Times New Roman" w:hAnsi="Arial" w:cs="Arial"/>
          <w:b/>
          <w:color w:val="000000"/>
          <w:sz w:val="22"/>
          <w:szCs w:val="22"/>
          <w:lang w:eastAsia="ar-SA"/>
        </w:rPr>
        <w:t xml:space="preserve"> </w:t>
      </w:r>
      <w:r>
        <w:rPr>
          <w:rFonts w:ascii="Arial" w:eastAsia="Times New Roman" w:hAnsi="Arial" w:cs="Arial"/>
          <w:b/>
          <w:color w:val="000000"/>
          <w:sz w:val="22"/>
          <w:szCs w:val="22"/>
          <w:lang w:eastAsia="ar-SA"/>
        </w:rPr>
        <w:tab/>
      </w:r>
      <w:r>
        <w:rPr>
          <w:rFonts w:ascii="Arial" w:eastAsia="Times New Roman" w:hAnsi="Arial" w:cs="Arial"/>
          <w:b/>
          <w:color w:val="000000"/>
          <w:sz w:val="22"/>
          <w:szCs w:val="22"/>
          <w:lang w:eastAsia="ar-SA"/>
        </w:rPr>
        <w:tab/>
      </w:r>
      <w:r>
        <w:rPr>
          <w:rFonts w:ascii="Arial" w:eastAsia="Times New Roman" w:hAnsi="Arial" w:cs="Arial"/>
          <w:b/>
          <w:color w:val="000000"/>
          <w:sz w:val="22"/>
          <w:szCs w:val="22"/>
          <w:lang w:eastAsia="ar-SA"/>
        </w:rPr>
        <w:tab/>
      </w:r>
      <w:r>
        <w:rPr>
          <w:rFonts w:ascii="Arial" w:eastAsia="Times New Roman" w:hAnsi="Arial" w:cs="Arial"/>
          <w:b/>
          <w:color w:val="000000"/>
          <w:sz w:val="22"/>
          <w:szCs w:val="22"/>
          <w:lang w:eastAsia="ar-SA"/>
        </w:rPr>
        <w:tab/>
        <w:t xml:space="preserve">     </w:t>
      </w:r>
      <w:proofErr w:type="spellStart"/>
      <w:r w:rsidRPr="00AB2B18">
        <w:rPr>
          <w:rFonts w:ascii="Arial" w:eastAsia="Times New Roman" w:hAnsi="Arial" w:cs="Arial"/>
          <w:b/>
          <w:color w:val="000000"/>
          <w:lang w:eastAsia="ar-SA"/>
        </w:rPr>
        <w:t>Maghull</w:t>
      </w:r>
      <w:proofErr w:type="spellEnd"/>
      <w:r w:rsidRPr="00AB2B18">
        <w:rPr>
          <w:rFonts w:ascii="Arial" w:eastAsia="Times New Roman" w:hAnsi="Arial" w:cs="Arial"/>
          <w:b/>
          <w:color w:val="000000"/>
          <w:lang w:eastAsia="ar-SA"/>
        </w:rPr>
        <w:t xml:space="preserve"> High School</w:t>
      </w:r>
    </w:p>
    <w:p w14:paraId="34C4FE61" w14:textId="77777777" w:rsidR="00AB2B18" w:rsidRPr="00AB2B18" w:rsidRDefault="00AB2B18" w:rsidP="00AB2B18">
      <w:pPr>
        <w:suppressAutoHyphens/>
        <w:spacing w:line="360" w:lineRule="auto"/>
        <w:ind w:left="2880" w:firstLine="720"/>
        <w:rPr>
          <w:rFonts w:ascii="Arial" w:eastAsia="Times New Roman" w:hAnsi="Arial" w:cs="Arial"/>
          <w:color w:val="000000"/>
          <w:u w:val="single"/>
          <w:lang w:eastAsia="ar-SA"/>
        </w:rPr>
      </w:pPr>
    </w:p>
    <w:p w14:paraId="3C5766E9" w14:textId="00E02406" w:rsidR="00AB2B18" w:rsidRPr="00AB2B18" w:rsidRDefault="00AB2B18" w:rsidP="00AB2B18">
      <w:pPr>
        <w:suppressAutoHyphens/>
        <w:spacing w:line="360" w:lineRule="auto"/>
        <w:ind w:left="2880" w:firstLine="720"/>
        <w:rPr>
          <w:rFonts w:ascii="Arial" w:eastAsia="Times New Roman" w:hAnsi="Arial" w:cs="Arial"/>
          <w:color w:val="000000"/>
          <w:u w:val="single"/>
          <w:lang w:eastAsia="ar-SA"/>
        </w:rPr>
      </w:pPr>
      <w:r w:rsidRPr="00AB2B18">
        <w:rPr>
          <w:rFonts w:ascii="Arial" w:eastAsia="Times New Roman" w:hAnsi="Arial" w:cs="Arial"/>
          <w:color w:val="000000"/>
          <w:u w:val="single"/>
          <w:lang w:eastAsia="ar-SA"/>
        </w:rPr>
        <w:t>Job Description</w:t>
      </w:r>
    </w:p>
    <w:p w14:paraId="31D2AC3C" w14:textId="77777777" w:rsidR="00AB2B18" w:rsidRPr="00AB2B18" w:rsidRDefault="00AB2B18" w:rsidP="00AB2B18">
      <w:pPr>
        <w:suppressAutoHyphens/>
        <w:spacing w:line="360" w:lineRule="auto"/>
        <w:ind w:left="2880" w:firstLine="720"/>
        <w:rPr>
          <w:rFonts w:ascii="Arial" w:eastAsia="Times New Roman" w:hAnsi="Arial" w:cs="Arial"/>
          <w:color w:val="000000"/>
          <w:u w:val="single"/>
          <w:lang w:eastAsia="ar-SA"/>
        </w:rPr>
      </w:pPr>
    </w:p>
    <w:p w14:paraId="01D33476" w14:textId="6C9F473F" w:rsidR="00AB2B18" w:rsidRPr="00AB2B18" w:rsidRDefault="00AB2B18" w:rsidP="00AB2B18">
      <w:pPr>
        <w:suppressAutoHyphens/>
        <w:spacing w:line="360" w:lineRule="auto"/>
        <w:ind w:left="2880"/>
        <w:rPr>
          <w:rFonts w:ascii="Arial" w:eastAsia="Times New Roman" w:hAnsi="Arial" w:cs="Arial"/>
          <w:color w:val="000000"/>
          <w:u w:val="single"/>
          <w:lang w:eastAsia="ar-SA"/>
        </w:rPr>
      </w:pPr>
      <w:r w:rsidRPr="00AB2B18">
        <w:rPr>
          <w:rFonts w:ascii="Arial" w:eastAsia="Times New Roman" w:hAnsi="Arial" w:cs="Arial"/>
          <w:color w:val="000000"/>
          <w:lang w:eastAsia="ar-SA"/>
        </w:rPr>
        <w:t xml:space="preserve">    </w:t>
      </w:r>
      <w:r w:rsidRPr="00AB2B18">
        <w:rPr>
          <w:rFonts w:ascii="Arial" w:eastAsia="Times New Roman" w:hAnsi="Arial" w:cs="Arial"/>
          <w:b/>
          <w:color w:val="000000"/>
          <w:lang w:eastAsia="ar-SA"/>
        </w:rPr>
        <w:t>Assistant Head of Year</w:t>
      </w:r>
    </w:p>
    <w:p w14:paraId="1E904D50" w14:textId="77777777" w:rsidR="00AB2B18" w:rsidRPr="00AB2B18" w:rsidRDefault="00AB2B18" w:rsidP="00AB2B18">
      <w:pPr>
        <w:suppressAutoHyphens/>
        <w:jc w:val="center"/>
        <w:rPr>
          <w:rFonts w:ascii="Arial" w:eastAsia="Times New Roman" w:hAnsi="Arial" w:cs="Arial"/>
          <w:color w:val="000000"/>
          <w:sz w:val="22"/>
          <w:szCs w:val="22"/>
          <w:lang w:eastAsia="ar-SA"/>
        </w:rPr>
      </w:pPr>
    </w:p>
    <w:p w14:paraId="20F2C39E" w14:textId="77777777" w:rsidR="00AB2B18" w:rsidRPr="00AB2B18" w:rsidRDefault="00AB2B18" w:rsidP="00AB2B18">
      <w:pPr>
        <w:suppressAutoHyphens/>
        <w:jc w:val="both"/>
        <w:rPr>
          <w:rFonts w:ascii="Arial" w:eastAsia="Times New Roman" w:hAnsi="Arial" w:cs="Arial"/>
          <w:color w:val="000000"/>
          <w:sz w:val="22"/>
          <w:szCs w:val="22"/>
          <w:lang w:eastAsia="ar-SA"/>
        </w:rPr>
      </w:pPr>
      <w:r w:rsidRPr="00AB2B18">
        <w:rPr>
          <w:rFonts w:ascii="Arial" w:eastAsia="Times New Roman" w:hAnsi="Arial" w:cs="Arial"/>
          <w:color w:val="000000"/>
          <w:sz w:val="22"/>
          <w:szCs w:val="22"/>
          <w:lang w:eastAsia="ar-SA"/>
        </w:rPr>
        <w:t xml:space="preserve">Every member of staff has a current description of the job they do, a confirmation of their conditions of service and their entitlement to equal opportunities. </w:t>
      </w:r>
    </w:p>
    <w:p w14:paraId="1C474ECE" w14:textId="77777777" w:rsidR="00AB2B18" w:rsidRPr="00AB2B18" w:rsidRDefault="00AB2B18" w:rsidP="00AB2B18">
      <w:pPr>
        <w:suppressAutoHyphens/>
        <w:jc w:val="both"/>
        <w:rPr>
          <w:rFonts w:ascii="Arial" w:eastAsia="Times New Roman" w:hAnsi="Arial" w:cs="Arial"/>
          <w:color w:val="000000"/>
          <w:sz w:val="22"/>
          <w:szCs w:val="22"/>
          <w:lang w:eastAsia="ar-SA"/>
        </w:rPr>
      </w:pPr>
    </w:p>
    <w:p w14:paraId="76A6F678" w14:textId="77777777" w:rsidR="00AB2B18" w:rsidRPr="00AB2B18" w:rsidRDefault="00AB2B18" w:rsidP="00AB2B18">
      <w:pPr>
        <w:suppressAutoHyphens/>
        <w:jc w:val="both"/>
        <w:rPr>
          <w:rFonts w:ascii="Arial" w:eastAsia="Times New Roman" w:hAnsi="Arial" w:cs="Arial"/>
          <w:color w:val="000000"/>
          <w:sz w:val="22"/>
          <w:szCs w:val="22"/>
          <w:lang w:eastAsia="ar-SA"/>
        </w:rPr>
      </w:pPr>
      <w:r w:rsidRPr="00AB2B18">
        <w:rPr>
          <w:rFonts w:ascii="Arial" w:eastAsia="Times New Roman" w:hAnsi="Arial" w:cs="Arial"/>
          <w:color w:val="000000"/>
          <w:sz w:val="22"/>
          <w:szCs w:val="22"/>
          <w:lang w:eastAsia="ar-SA"/>
        </w:rPr>
        <w:t>These entitlements include:</w:t>
      </w:r>
      <w:bookmarkStart w:id="0" w:name="_GoBack"/>
      <w:bookmarkEnd w:id="0"/>
    </w:p>
    <w:p w14:paraId="7E4A5E4A" w14:textId="77777777" w:rsidR="00AB2B18" w:rsidRPr="00AB2B18" w:rsidRDefault="00AB2B18" w:rsidP="00AB2B18">
      <w:pPr>
        <w:suppressAutoHyphens/>
        <w:jc w:val="both"/>
        <w:rPr>
          <w:rFonts w:ascii="Arial" w:eastAsia="Times New Roman" w:hAnsi="Arial" w:cs="Arial"/>
          <w:color w:val="000000"/>
          <w:sz w:val="22"/>
          <w:szCs w:val="22"/>
          <w:lang w:eastAsia="ar-SA"/>
        </w:rPr>
      </w:pPr>
    </w:p>
    <w:p w14:paraId="0610311A" w14:textId="77777777" w:rsidR="00AB2B18" w:rsidRPr="00AB2B18" w:rsidRDefault="00AB2B18" w:rsidP="00AB2B18">
      <w:pPr>
        <w:numPr>
          <w:ilvl w:val="0"/>
          <w:numId w:val="3"/>
        </w:numPr>
        <w:tabs>
          <w:tab w:val="left" w:pos="720"/>
        </w:tabs>
        <w:suppressAutoHyphens/>
        <w:jc w:val="both"/>
        <w:rPr>
          <w:rFonts w:ascii="Arial" w:eastAsia="Times New Roman" w:hAnsi="Arial" w:cs="Arial"/>
          <w:color w:val="000000"/>
          <w:sz w:val="22"/>
          <w:szCs w:val="22"/>
          <w:lang w:eastAsia="ar-SA"/>
        </w:rPr>
      </w:pPr>
      <w:r w:rsidRPr="00AB2B18">
        <w:rPr>
          <w:rFonts w:ascii="Arial" w:eastAsia="Times New Roman" w:hAnsi="Arial" w:cs="Arial"/>
          <w:color w:val="000000"/>
          <w:sz w:val="22"/>
          <w:szCs w:val="22"/>
          <w:lang w:eastAsia="ar-SA"/>
        </w:rPr>
        <w:t>The right to work without harassment,</w:t>
      </w:r>
    </w:p>
    <w:p w14:paraId="36385B6F" w14:textId="77777777" w:rsidR="00AB2B18" w:rsidRPr="00AB2B18" w:rsidRDefault="00AB2B18" w:rsidP="00AB2B18">
      <w:pPr>
        <w:numPr>
          <w:ilvl w:val="0"/>
          <w:numId w:val="3"/>
        </w:numPr>
        <w:tabs>
          <w:tab w:val="left" w:pos="720"/>
        </w:tabs>
        <w:suppressAutoHyphens/>
        <w:jc w:val="both"/>
        <w:rPr>
          <w:rFonts w:ascii="Arial" w:eastAsia="Times New Roman" w:hAnsi="Arial" w:cs="Arial"/>
          <w:color w:val="000000"/>
          <w:sz w:val="22"/>
          <w:szCs w:val="22"/>
          <w:lang w:eastAsia="ar-SA"/>
        </w:rPr>
      </w:pPr>
      <w:r w:rsidRPr="00AB2B18">
        <w:rPr>
          <w:rFonts w:ascii="Arial" w:eastAsia="Times New Roman" w:hAnsi="Arial" w:cs="Arial"/>
          <w:color w:val="000000"/>
          <w:sz w:val="22"/>
          <w:szCs w:val="22"/>
          <w:lang w:eastAsia="ar-SA"/>
        </w:rPr>
        <w:t>The right to gain satisfaction from what they do,</w:t>
      </w:r>
    </w:p>
    <w:p w14:paraId="2B187283" w14:textId="77777777" w:rsidR="00AB2B18" w:rsidRPr="00AB2B18" w:rsidRDefault="00AB2B18" w:rsidP="00AB2B18">
      <w:pPr>
        <w:numPr>
          <w:ilvl w:val="0"/>
          <w:numId w:val="3"/>
        </w:numPr>
        <w:tabs>
          <w:tab w:val="left" w:pos="720"/>
        </w:tabs>
        <w:suppressAutoHyphens/>
        <w:jc w:val="both"/>
        <w:rPr>
          <w:rFonts w:ascii="Arial" w:eastAsia="Times New Roman" w:hAnsi="Arial" w:cs="Arial"/>
          <w:color w:val="000000"/>
          <w:sz w:val="22"/>
          <w:szCs w:val="22"/>
          <w:lang w:eastAsia="ar-SA"/>
        </w:rPr>
      </w:pPr>
      <w:r w:rsidRPr="00AB2B18">
        <w:rPr>
          <w:rFonts w:ascii="Arial" w:eastAsia="Times New Roman" w:hAnsi="Arial" w:cs="Arial"/>
          <w:color w:val="000000"/>
          <w:sz w:val="22"/>
          <w:szCs w:val="22"/>
          <w:lang w:eastAsia="ar-SA"/>
        </w:rPr>
        <w:t xml:space="preserve">The right to equal opportunities for increased job satisfaction and reward irrelevant of gender, disability, sexual orientation, age and cultural heritage, </w:t>
      </w:r>
    </w:p>
    <w:p w14:paraId="63EDE67A" w14:textId="77777777" w:rsidR="00AB2B18" w:rsidRPr="00AB2B18" w:rsidRDefault="00AB2B18" w:rsidP="00AB2B18">
      <w:pPr>
        <w:numPr>
          <w:ilvl w:val="0"/>
          <w:numId w:val="3"/>
        </w:numPr>
        <w:tabs>
          <w:tab w:val="left" w:pos="720"/>
        </w:tabs>
        <w:suppressAutoHyphens/>
        <w:jc w:val="both"/>
        <w:rPr>
          <w:rFonts w:ascii="Arial" w:eastAsia="Times New Roman" w:hAnsi="Arial" w:cs="Arial"/>
          <w:color w:val="000000"/>
          <w:sz w:val="22"/>
          <w:szCs w:val="22"/>
          <w:lang w:eastAsia="ar-SA"/>
        </w:rPr>
      </w:pPr>
      <w:r w:rsidRPr="00AB2B18">
        <w:rPr>
          <w:rFonts w:ascii="Arial" w:eastAsia="Times New Roman" w:hAnsi="Arial" w:cs="Arial"/>
          <w:color w:val="000000"/>
          <w:sz w:val="22"/>
          <w:szCs w:val="22"/>
          <w:lang w:eastAsia="ar-SA"/>
        </w:rPr>
        <w:t>The right to learning and development, including induction to new roles or tasks</w:t>
      </w:r>
    </w:p>
    <w:p w14:paraId="38AFBCD3" w14:textId="77777777" w:rsidR="00AB2B18" w:rsidRPr="00AB2B18" w:rsidRDefault="00AB2B18" w:rsidP="00AB2B18">
      <w:pPr>
        <w:numPr>
          <w:ilvl w:val="0"/>
          <w:numId w:val="3"/>
        </w:numPr>
        <w:tabs>
          <w:tab w:val="left" w:pos="720"/>
        </w:tabs>
        <w:suppressAutoHyphens/>
        <w:jc w:val="both"/>
        <w:rPr>
          <w:rFonts w:ascii="Arial" w:eastAsia="Times New Roman" w:hAnsi="Arial" w:cs="Arial"/>
          <w:color w:val="000000"/>
          <w:sz w:val="22"/>
          <w:szCs w:val="22"/>
          <w:lang w:eastAsia="ar-SA"/>
        </w:rPr>
      </w:pPr>
      <w:r w:rsidRPr="00AB2B18">
        <w:rPr>
          <w:rFonts w:ascii="Arial" w:eastAsia="Times New Roman" w:hAnsi="Arial" w:cs="Arial"/>
          <w:color w:val="000000"/>
          <w:sz w:val="22"/>
          <w:szCs w:val="22"/>
          <w:lang w:eastAsia="ar-SA"/>
        </w:rPr>
        <w:t>The right to be consulted before changes in role or conditions of service</w:t>
      </w:r>
    </w:p>
    <w:p w14:paraId="48EBB0B6" w14:textId="77777777" w:rsidR="00AB2B18" w:rsidRPr="00AB2B18" w:rsidRDefault="00AB2B18" w:rsidP="00AB2B18">
      <w:pPr>
        <w:suppressAutoHyphens/>
        <w:ind w:left="720"/>
        <w:jc w:val="both"/>
        <w:rPr>
          <w:rFonts w:ascii="Arial" w:eastAsia="Times New Roman" w:hAnsi="Arial" w:cs="Arial"/>
          <w:color w:val="000000"/>
          <w:sz w:val="22"/>
          <w:szCs w:val="22"/>
          <w:lang w:eastAsia="ar-SA"/>
        </w:rPr>
      </w:pPr>
    </w:p>
    <w:p w14:paraId="14E70997" w14:textId="77777777" w:rsidR="00AB2B18" w:rsidRPr="00AB2B18" w:rsidRDefault="00AB2B18" w:rsidP="00AB2B18">
      <w:pPr>
        <w:suppressAutoHyphens/>
        <w:rPr>
          <w:rFonts w:ascii="Arial" w:eastAsia="Times New Roman" w:hAnsi="Arial" w:cs="Arial"/>
          <w:sz w:val="22"/>
          <w:szCs w:val="22"/>
          <w:lang w:eastAsia="ar-SA"/>
        </w:rPr>
      </w:pPr>
      <w:r w:rsidRPr="00AB2B18">
        <w:rPr>
          <w:rFonts w:ascii="Arial" w:eastAsia="Times New Roman" w:hAnsi="Arial" w:cs="Arial"/>
          <w:sz w:val="22"/>
          <w:szCs w:val="22"/>
          <w:lang w:eastAsia="ar-SA"/>
        </w:rPr>
        <w:t xml:space="preserve">As a colleague at </w:t>
      </w:r>
      <w:proofErr w:type="spellStart"/>
      <w:r w:rsidRPr="00AB2B18">
        <w:rPr>
          <w:rFonts w:ascii="Arial" w:eastAsia="Times New Roman" w:hAnsi="Arial" w:cs="Arial"/>
          <w:sz w:val="22"/>
          <w:szCs w:val="22"/>
          <w:lang w:eastAsia="ar-SA"/>
        </w:rPr>
        <w:t>Maghull</w:t>
      </w:r>
      <w:proofErr w:type="spellEnd"/>
      <w:r w:rsidRPr="00AB2B18">
        <w:rPr>
          <w:rFonts w:ascii="Arial" w:eastAsia="Times New Roman" w:hAnsi="Arial" w:cs="Arial"/>
          <w:sz w:val="22"/>
          <w:szCs w:val="22"/>
          <w:lang w:eastAsia="ar-SA"/>
        </w:rPr>
        <w:t xml:space="preserve"> High School you will:  </w:t>
      </w:r>
    </w:p>
    <w:p w14:paraId="7E67A6AA" w14:textId="77777777" w:rsidR="00AB2B18" w:rsidRPr="00AB2B18" w:rsidRDefault="00AB2B18" w:rsidP="00AB2B18">
      <w:pPr>
        <w:suppressAutoHyphens/>
        <w:rPr>
          <w:rFonts w:ascii="Arial" w:eastAsia="Times New Roman" w:hAnsi="Arial" w:cs="Arial"/>
          <w:sz w:val="22"/>
          <w:szCs w:val="22"/>
          <w:lang w:eastAsia="ar-SA"/>
        </w:rPr>
      </w:pPr>
    </w:p>
    <w:p w14:paraId="6971CC87" w14:textId="77777777" w:rsidR="00AB2B18" w:rsidRPr="00AB2B18" w:rsidRDefault="00AB2B18" w:rsidP="00AB2B18">
      <w:pPr>
        <w:numPr>
          <w:ilvl w:val="0"/>
          <w:numId w:val="10"/>
        </w:numPr>
        <w:suppressAutoHyphens/>
        <w:spacing w:after="200"/>
        <w:rPr>
          <w:rFonts w:ascii="Arial" w:eastAsia="Times New Roman" w:hAnsi="Arial" w:cs="Arial"/>
          <w:sz w:val="22"/>
          <w:szCs w:val="22"/>
        </w:rPr>
      </w:pPr>
      <w:r w:rsidRPr="00AB2B18">
        <w:rPr>
          <w:rFonts w:ascii="Arial" w:eastAsia="Times New Roman" w:hAnsi="Arial" w:cs="Arial"/>
          <w:sz w:val="22"/>
          <w:szCs w:val="22"/>
        </w:rPr>
        <w:t>Teach pupils across the full age and ability range, aiming always for the highest possible standards of pupil achievement, personal development and well-being</w:t>
      </w:r>
    </w:p>
    <w:p w14:paraId="4DC05226" w14:textId="77777777" w:rsidR="00AB2B18" w:rsidRPr="00AB2B18" w:rsidRDefault="00AB2B18" w:rsidP="00AB2B18">
      <w:pPr>
        <w:numPr>
          <w:ilvl w:val="0"/>
          <w:numId w:val="10"/>
        </w:numPr>
        <w:suppressAutoHyphens/>
        <w:spacing w:after="200"/>
        <w:rPr>
          <w:rFonts w:ascii="Arial" w:eastAsia="Times New Roman" w:hAnsi="Arial" w:cs="Arial"/>
          <w:sz w:val="22"/>
          <w:szCs w:val="22"/>
        </w:rPr>
      </w:pPr>
      <w:r w:rsidRPr="00AB2B18">
        <w:rPr>
          <w:rFonts w:ascii="Arial" w:eastAsia="Times New Roman" w:hAnsi="Arial" w:cs="Arial"/>
          <w:sz w:val="22"/>
          <w:szCs w:val="22"/>
        </w:rPr>
        <w:t>Develop and foster links with the school’s partners, stakeholders and other outside agencies</w:t>
      </w:r>
    </w:p>
    <w:p w14:paraId="661C665A" w14:textId="77777777" w:rsidR="00AB2B18" w:rsidRPr="00AB2B18" w:rsidRDefault="00AB2B18" w:rsidP="00AB2B18">
      <w:pPr>
        <w:numPr>
          <w:ilvl w:val="0"/>
          <w:numId w:val="10"/>
        </w:numPr>
        <w:suppressAutoHyphens/>
        <w:spacing w:after="200"/>
        <w:rPr>
          <w:rFonts w:ascii="Arial" w:eastAsia="Times New Roman" w:hAnsi="Arial" w:cs="Arial"/>
          <w:sz w:val="22"/>
          <w:szCs w:val="22"/>
        </w:rPr>
      </w:pPr>
      <w:r w:rsidRPr="00AB2B18">
        <w:rPr>
          <w:rFonts w:ascii="Arial" w:eastAsia="Times New Roman" w:hAnsi="Arial" w:cs="Arial"/>
          <w:sz w:val="22"/>
          <w:szCs w:val="22"/>
        </w:rPr>
        <w:t>Support the vision and values of the school</w:t>
      </w:r>
    </w:p>
    <w:p w14:paraId="6A8F6FC5" w14:textId="77777777" w:rsidR="00AB2B18" w:rsidRPr="00AB2B18" w:rsidRDefault="00AB2B18" w:rsidP="00AB2B18">
      <w:pPr>
        <w:numPr>
          <w:ilvl w:val="0"/>
          <w:numId w:val="10"/>
        </w:numPr>
        <w:suppressAutoHyphens/>
        <w:spacing w:after="200"/>
        <w:rPr>
          <w:rFonts w:ascii="Arial" w:eastAsia="Times New Roman" w:hAnsi="Arial" w:cs="Arial"/>
          <w:sz w:val="22"/>
          <w:szCs w:val="22"/>
        </w:rPr>
      </w:pPr>
      <w:r w:rsidRPr="00AB2B18">
        <w:rPr>
          <w:rFonts w:ascii="Arial" w:eastAsia="Times New Roman" w:hAnsi="Arial" w:cs="Arial"/>
          <w:sz w:val="22"/>
          <w:szCs w:val="22"/>
        </w:rPr>
        <w:t>Act as a role model to staff and students</w:t>
      </w:r>
    </w:p>
    <w:p w14:paraId="1BBFDA0C" w14:textId="77777777" w:rsidR="00AB2B18" w:rsidRPr="00AB2B18" w:rsidRDefault="00AB2B18" w:rsidP="00AB2B18">
      <w:pPr>
        <w:numPr>
          <w:ilvl w:val="0"/>
          <w:numId w:val="10"/>
        </w:numPr>
        <w:suppressAutoHyphens/>
        <w:spacing w:after="200"/>
        <w:rPr>
          <w:rFonts w:ascii="Arial" w:eastAsia="Times New Roman" w:hAnsi="Arial" w:cs="Arial"/>
          <w:sz w:val="22"/>
          <w:szCs w:val="22"/>
        </w:rPr>
      </w:pPr>
      <w:r w:rsidRPr="00AB2B18">
        <w:rPr>
          <w:rFonts w:ascii="Arial" w:eastAsia="Times New Roman" w:hAnsi="Arial" w:cs="Arial"/>
          <w:sz w:val="22"/>
          <w:szCs w:val="22"/>
        </w:rPr>
        <w:t>Put the well-being, development and progress of students first</w:t>
      </w:r>
    </w:p>
    <w:p w14:paraId="2A1CAD0B" w14:textId="77777777" w:rsidR="00AB2B18" w:rsidRPr="00AB2B18" w:rsidRDefault="00AB2B18" w:rsidP="00AB2B18">
      <w:pPr>
        <w:numPr>
          <w:ilvl w:val="0"/>
          <w:numId w:val="10"/>
        </w:numPr>
        <w:suppressAutoHyphens/>
        <w:spacing w:after="200"/>
        <w:rPr>
          <w:rFonts w:ascii="Arial" w:eastAsia="Times New Roman" w:hAnsi="Arial" w:cs="Arial"/>
          <w:sz w:val="22"/>
          <w:szCs w:val="22"/>
        </w:rPr>
      </w:pPr>
      <w:r w:rsidRPr="00AB2B18">
        <w:rPr>
          <w:rFonts w:ascii="Arial" w:eastAsia="Times New Roman" w:hAnsi="Arial" w:cs="Arial"/>
          <w:sz w:val="22"/>
          <w:szCs w:val="22"/>
        </w:rPr>
        <w:t>Demonstrate respect for diversity and promote equality</w:t>
      </w:r>
    </w:p>
    <w:p w14:paraId="292738B1" w14:textId="77777777" w:rsidR="00AB2B18" w:rsidRPr="00AB2B18" w:rsidRDefault="00AB2B18" w:rsidP="00AB2B18">
      <w:pPr>
        <w:numPr>
          <w:ilvl w:val="0"/>
          <w:numId w:val="10"/>
        </w:numPr>
        <w:suppressAutoHyphens/>
        <w:spacing w:after="200"/>
        <w:rPr>
          <w:rFonts w:ascii="Arial" w:eastAsia="Times New Roman" w:hAnsi="Arial" w:cs="Arial"/>
          <w:sz w:val="22"/>
          <w:szCs w:val="22"/>
        </w:rPr>
      </w:pPr>
      <w:r w:rsidRPr="00AB2B18">
        <w:rPr>
          <w:rFonts w:ascii="Arial" w:eastAsia="Times New Roman" w:hAnsi="Arial" w:cs="Arial"/>
          <w:sz w:val="22"/>
          <w:szCs w:val="22"/>
        </w:rPr>
        <w:t>Work effectively as part of whole-school teams</w:t>
      </w:r>
    </w:p>
    <w:p w14:paraId="60B6B2E5" w14:textId="77777777" w:rsidR="00AB2B18" w:rsidRPr="00AB2B18" w:rsidRDefault="00AB2B18" w:rsidP="00AB2B18">
      <w:pPr>
        <w:numPr>
          <w:ilvl w:val="0"/>
          <w:numId w:val="10"/>
        </w:numPr>
        <w:suppressAutoHyphens/>
        <w:spacing w:after="200"/>
        <w:rPr>
          <w:rFonts w:ascii="Arial" w:eastAsia="Times New Roman" w:hAnsi="Arial" w:cs="Arial"/>
          <w:sz w:val="22"/>
          <w:szCs w:val="22"/>
        </w:rPr>
      </w:pPr>
      <w:r w:rsidRPr="00AB2B18">
        <w:rPr>
          <w:rFonts w:ascii="Arial" w:eastAsia="Times New Roman" w:hAnsi="Arial" w:cs="Arial"/>
          <w:sz w:val="22"/>
          <w:szCs w:val="22"/>
        </w:rPr>
        <w:t>Cooperate professionally with other colleagues</w:t>
      </w:r>
    </w:p>
    <w:p w14:paraId="5BF9D7CD" w14:textId="77777777" w:rsidR="00AB2B18" w:rsidRPr="00AB2B18" w:rsidRDefault="00AB2B18" w:rsidP="00AB2B18">
      <w:pPr>
        <w:numPr>
          <w:ilvl w:val="0"/>
          <w:numId w:val="10"/>
        </w:numPr>
        <w:suppressAutoHyphens/>
        <w:spacing w:after="200"/>
        <w:rPr>
          <w:rFonts w:ascii="Arial" w:eastAsia="Times New Roman" w:hAnsi="Arial" w:cs="Arial"/>
          <w:sz w:val="22"/>
          <w:szCs w:val="22"/>
        </w:rPr>
      </w:pPr>
      <w:r w:rsidRPr="00AB2B18">
        <w:rPr>
          <w:rFonts w:ascii="Arial" w:eastAsia="Times New Roman" w:hAnsi="Arial" w:cs="Arial"/>
          <w:sz w:val="22"/>
          <w:szCs w:val="22"/>
        </w:rPr>
        <w:t>Take responsibility for maintaining the quality of teaching practice</w:t>
      </w:r>
    </w:p>
    <w:p w14:paraId="1AD8C0CC" w14:textId="77777777" w:rsidR="00AB2B18" w:rsidRPr="00AB2B18" w:rsidRDefault="00AB2B18" w:rsidP="00AB2B18">
      <w:pPr>
        <w:numPr>
          <w:ilvl w:val="0"/>
          <w:numId w:val="10"/>
        </w:numPr>
        <w:suppressAutoHyphens/>
        <w:spacing w:after="200"/>
        <w:rPr>
          <w:rFonts w:ascii="Arial" w:eastAsia="Times New Roman" w:hAnsi="Arial" w:cs="Arial"/>
          <w:sz w:val="22"/>
          <w:szCs w:val="22"/>
        </w:rPr>
      </w:pPr>
      <w:r w:rsidRPr="00AB2B18">
        <w:rPr>
          <w:rFonts w:ascii="Arial" w:eastAsia="Times New Roman" w:hAnsi="Arial" w:cs="Arial"/>
          <w:sz w:val="22"/>
          <w:szCs w:val="22"/>
        </w:rPr>
        <w:t>Help students to become confident and successful learners</w:t>
      </w:r>
    </w:p>
    <w:p w14:paraId="0869061D" w14:textId="77777777" w:rsidR="00AB2B18" w:rsidRPr="00AB2B18" w:rsidRDefault="00AB2B18" w:rsidP="00AB2B18">
      <w:pPr>
        <w:numPr>
          <w:ilvl w:val="0"/>
          <w:numId w:val="10"/>
        </w:numPr>
        <w:suppressAutoHyphens/>
        <w:spacing w:after="200"/>
        <w:rPr>
          <w:rFonts w:ascii="Arial" w:eastAsia="Times New Roman" w:hAnsi="Arial" w:cs="Arial"/>
          <w:sz w:val="22"/>
          <w:szCs w:val="22"/>
        </w:rPr>
      </w:pPr>
      <w:r w:rsidRPr="00AB2B18">
        <w:rPr>
          <w:rFonts w:ascii="Arial" w:eastAsia="Times New Roman" w:hAnsi="Arial" w:cs="Arial"/>
          <w:sz w:val="22"/>
          <w:szCs w:val="22"/>
        </w:rPr>
        <w:t>Strive to establish productive and supportive partnerships with parents and carers</w:t>
      </w:r>
    </w:p>
    <w:p w14:paraId="401C3C42" w14:textId="77777777" w:rsidR="00AB2B18" w:rsidRPr="00AB2B18" w:rsidRDefault="00AB2B18" w:rsidP="00AB2B18">
      <w:pPr>
        <w:numPr>
          <w:ilvl w:val="0"/>
          <w:numId w:val="10"/>
        </w:numPr>
        <w:suppressAutoHyphens/>
        <w:spacing w:after="200"/>
        <w:jc w:val="both"/>
        <w:rPr>
          <w:rFonts w:ascii="Arial" w:eastAsia="Times New Roman" w:hAnsi="Arial" w:cs="Arial"/>
          <w:sz w:val="22"/>
          <w:szCs w:val="22"/>
        </w:rPr>
      </w:pPr>
      <w:r w:rsidRPr="00AB2B18">
        <w:rPr>
          <w:rFonts w:ascii="Arial" w:eastAsia="Times New Roman" w:hAnsi="Arial" w:cs="Arial"/>
          <w:sz w:val="22"/>
          <w:szCs w:val="22"/>
        </w:rPr>
        <w:t>Demonstrate honesty, integrity and uphold public trust and confidence in the profession</w:t>
      </w:r>
    </w:p>
    <w:p w14:paraId="164092E3" w14:textId="77777777" w:rsidR="00AB2B18" w:rsidRPr="00AB2B18" w:rsidRDefault="00AB2B18" w:rsidP="00AB2B18">
      <w:pPr>
        <w:suppressAutoHyphens/>
        <w:spacing w:line="360" w:lineRule="auto"/>
        <w:jc w:val="both"/>
        <w:rPr>
          <w:rFonts w:ascii="Arial" w:eastAsia="Times New Roman" w:hAnsi="Arial" w:cs="Arial"/>
          <w:b/>
          <w:color w:val="000000"/>
          <w:sz w:val="22"/>
          <w:szCs w:val="22"/>
          <w:lang w:eastAsia="ar-SA"/>
        </w:rPr>
      </w:pPr>
    </w:p>
    <w:p w14:paraId="329AC564" w14:textId="77777777" w:rsidR="00AB2B18" w:rsidRDefault="00AB2B18" w:rsidP="00AB2B18">
      <w:pPr>
        <w:suppressAutoHyphens/>
        <w:spacing w:line="360" w:lineRule="auto"/>
        <w:jc w:val="both"/>
        <w:rPr>
          <w:rFonts w:ascii="Arial" w:eastAsia="Times New Roman" w:hAnsi="Arial" w:cs="Arial"/>
          <w:b/>
          <w:color w:val="000000"/>
          <w:sz w:val="22"/>
          <w:szCs w:val="22"/>
          <w:lang w:eastAsia="ar-SA"/>
        </w:rPr>
      </w:pPr>
    </w:p>
    <w:p w14:paraId="0D406CF2" w14:textId="77777777" w:rsidR="00AB2B18" w:rsidRDefault="00AB2B18" w:rsidP="00AB2B18">
      <w:pPr>
        <w:suppressAutoHyphens/>
        <w:spacing w:line="360" w:lineRule="auto"/>
        <w:jc w:val="both"/>
        <w:rPr>
          <w:rFonts w:ascii="Arial" w:eastAsia="Times New Roman" w:hAnsi="Arial" w:cs="Arial"/>
          <w:b/>
          <w:color w:val="000000"/>
          <w:sz w:val="22"/>
          <w:szCs w:val="22"/>
          <w:lang w:eastAsia="ar-SA"/>
        </w:rPr>
      </w:pPr>
    </w:p>
    <w:p w14:paraId="4E757741" w14:textId="77777777" w:rsidR="00AB2B18" w:rsidRDefault="00AB2B18" w:rsidP="00AB2B18">
      <w:pPr>
        <w:suppressAutoHyphens/>
        <w:spacing w:line="360" w:lineRule="auto"/>
        <w:jc w:val="both"/>
        <w:rPr>
          <w:rFonts w:ascii="Arial" w:eastAsia="Times New Roman" w:hAnsi="Arial" w:cs="Arial"/>
          <w:b/>
          <w:color w:val="000000"/>
          <w:sz w:val="22"/>
          <w:szCs w:val="22"/>
          <w:lang w:eastAsia="ar-SA"/>
        </w:rPr>
      </w:pPr>
    </w:p>
    <w:p w14:paraId="740C97BF" w14:textId="77777777" w:rsidR="00AB2B18" w:rsidRDefault="00AB2B18" w:rsidP="00AB2B18">
      <w:pPr>
        <w:suppressAutoHyphens/>
        <w:spacing w:line="360" w:lineRule="auto"/>
        <w:jc w:val="both"/>
        <w:rPr>
          <w:rFonts w:ascii="Arial" w:eastAsia="Times New Roman" w:hAnsi="Arial" w:cs="Arial"/>
          <w:b/>
          <w:color w:val="000000"/>
          <w:sz w:val="22"/>
          <w:szCs w:val="22"/>
          <w:lang w:eastAsia="ar-SA"/>
        </w:rPr>
      </w:pPr>
    </w:p>
    <w:p w14:paraId="36B5E192" w14:textId="77777777" w:rsidR="00AB2B18" w:rsidRDefault="00AB2B18" w:rsidP="00AB2B18">
      <w:pPr>
        <w:suppressAutoHyphens/>
        <w:spacing w:line="360" w:lineRule="auto"/>
        <w:jc w:val="both"/>
        <w:rPr>
          <w:rFonts w:ascii="Arial" w:eastAsia="Times New Roman" w:hAnsi="Arial" w:cs="Arial"/>
          <w:b/>
          <w:color w:val="000000"/>
          <w:sz w:val="22"/>
          <w:szCs w:val="22"/>
          <w:lang w:eastAsia="ar-SA"/>
        </w:rPr>
      </w:pPr>
    </w:p>
    <w:p w14:paraId="464FB8F3" w14:textId="222669CF" w:rsidR="00AB2B18" w:rsidRDefault="00AB2B18" w:rsidP="00AB2B18">
      <w:pPr>
        <w:suppressAutoHyphens/>
        <w:spacing w:line="360" w:lineRule="auto"/>
        <w:jc w:val="both"/>
        <w:rPr>
          <w:rFonts w:ascii="Arial" w:eastAsia="Times New Roman" w:hAnsi="Arial" w:cs="Arial"/>
          <w:sz w:val="22"/>
          <w:szCs w:val="22"/>
          <w:lang w:eastAsia="ar-SA"/>
        </w:rPr>
      </w:pPr>
      <w:r w:rsidRPr="00AB2B18">
        <w:rPr>
          <w:rFonts w:ascii="Arial" w:eastAsia="Times New Roman" w:hAnsi="Arial" w:cs="Arial"/>
          <w:b/>
          <w:color w:val="000000"/>
          <w:sz w:val="22"/>
          <w:szCs w:val="22"/>
          <w:lang w:eastAsia="ar-SA"/>
        </w:rPr>
        <w:t xml:space="preserve">Job title: Assistant Head of Year - </w:t>
      </w:r>
      <w:r w:rsidRPr="00AB2B18">
        <w:rPr>
          <w:rFonts w:ascii="Arial" w:eastAsia="Times New Roman" w:hAnsi="Arial" w:cs="Arial"/>
          <w:sz w:val="22"/>
          <w:szCs w:val="22"/>
          <w:lang w:eastAsia="ar-SA"/>
        </w:rPr>
        <w:t xml:space="preserve">responsibility for a designated year group/s  </w:t>
      </w:r>
    </w:p>
    <w:p w14:paraId="7B771BBD" w14:textId="35F657CE" w:rsidR="00AB2B18" w:rsidRPr="00AB2B18" w:rsidRDefault="00AB2B18" w:rsidP="00AB2B18">
      <w:pPr>
        <w:suppressAutoHyphens/>
        <w:jc w:val="both"/>
        <w:rPr>
          <w:rFonts w:ascii="Arial" w:eastAsia="Times New Roman" w:hAnsi="Arial" w:cs="Arial"/>
          <w:sz w:val="22"/>
          <w:szCs w:val="22"/>
          <w:lang w:eastAsia="ar-SA"/>
        </w:rPr>
      </w:pPr>
      <w:r w:rsidRPr="00AB2B18">
        <w:rPr>
          <w:rFonts w:ascii="Arial" w:eastAsia="Times New Roman" w:hAnsi="Arial" w:cs="Arial"/>
          <w:b/>
          <w:color w:val="000000"/>
          <w:sz w:val="22"/>
          <w:szCs w:val="22"/>
          <w:lang w:eastAsia="ar-SA"/>
        </w:rPr>
        <w:t xml:space="preserve">Salary Allowances: </w:t>
      </w:r>
      <w:r w:rsidRPr="00AB2B18">
        <w:rPr>
          <w:rFonts w:ascii="Arial" w:eastAsia="Times New Roman" w:hAnsi="Arial" w:cs="Arial"/>
          <w:sz w:val="22"/>
          <w:szCs w:val="22"/>
          <w:lang w:eastAsia="ar-SA"/>
        </w:rPr>
        <w:t xml:space="preserve">SCP 12-19 </w:t>
      </w:r>
    </w:p>
    <w:p w14:paraId="23701D38" w14:textId="77777777" w:rsidR="00AB2B18" w:rsidRPr="00AB2B18" w:rsidRDefault="00AB2B18" w:rsidP="00AB2B18">
      <w:pPr>
        <w:suppressAutoHyphens/>
        <w:jc w:val="both"/>
        <w:rPr>
          <w:rFonts w:ascii="Arial" w:eastAsia="Times New Roman" w:hAnsi="Arial" w:cs="Arial"/>
          <w:sz w:val="22"/>
          <w:szCs w:val="22"/>
          <w:lang w:eastAsia="ar-SA"/>
        </w:rPr>
      </w:pPr>
    </w:p>
    <w:p w14:paraId="6A7AA03B" w14:textId="46934297" w:rsidR="00AB2B18" w:rsidRPr="00AB2B18" w:rsidRDefault="00AB2B18" w:rsidP="00AB2B18">
      <w:pPr>
        <w:jc w:val="both"/>
        <w:rPr>
          <w:rFonts w:ascii="Arial" w:eastAsia="Times New Roman" w:hAnsi="Arial" w:cs="Arial"/>
          <w:b/>
          <w:sz w:val="22"/>
          <w:szCs w:val="22"/>
          <w:u w:val="single"/>
        </w:rPr>
      </w:pPr>
      <w:r w:rsidRPr="00AB2B18">
        <w:rPr>
          <w:rFonts w:ascii="Arial" w:eastAsia="Times New Roman" w:hAnsi="Arial" w:cs="Arial"/>
          <w:b/>
          <w:sz w:val="22"/>
          <w:szCs w:val="22"/>
          <w:u w:val="single"/>
        </w:rPr>
        <w:t>KEY PURPOSE</w:t>
      </w:r>
    </w:p>
    <w:p w14:paraId="7D61E653" w14:textId="77777777" w:rsidR="00AB2B18" w:rsidRPr="00AB2B18" w:rsidRDefault="00AB2B18" w:rsidP="00AB2B18">
      <w:pPr>
        <w:jc w:val="both"/>
        <w:rPr>
          <w:rFonts w:ascii="Arial" w:eastAsia="Times New Roman" w:hAnsi="Arial" w:cs="Arial"/>
          <w:b/>
          <w:sz w:val="22"/>
          <w:szCs w:val="22"/>
          <w:u w:val="single"/>
        </w:rPr>
      </w:pPr>
    </w:p>
    <w:p w14:paraId="2FCDF7C3" w14:textId="77777777" w:rsidR="00AB2B18" w:rsidRPr="00AB2B18" w:rsidRDefault="00AB2B18" w:rsidP="00AB2B18">
      <w:pPr>
        <w:numPr>
          <w:ilvl w:val="0"/>
          <w:numId w:val="11"/>
        </w:numPr>
        <w:jc w:val="both"/>
        <w:rPr>
          <w:rFonts w:ascii="Arial" w:eastAsia="Times New Roman" w:hAnsi="Arial" w:cs="Arial"/>
          <w:sz w:val="22"/>
          <w:szCs w:val="22"/>
        </w:rPr>
      </w:pPr>
      <w:r w:rsidRPr="00AB2B18">
        <w:rPr>
          <w:rFonts w:ascii="Arial" w:eastAsia="Times New Roman" w:hAnsi="Arial" w:cs="Arial"/>
          <w:sz w:val="22"/>
          <w:szCs w:val="22"/>
        </w:rPr>
        <w:t>To be a key member of the Pastoral Support Team for a Key Stage, working with the SLT, year head and wider staff to support all aspects of a student’s progress.</w:t>
      </w:r>
    </w:p>
    <w:p w14:paraId="0BA6C631" w14:textId="77777777" w:rsidR="00AB2B18" w:rsidRPr="00AB2B18" w:rsidRDefault="00AB2B18" w:rsidP="00AB2B18">
      <w:pPr>
        <w:numPr>
          <w:ilvl w:val="0"/>
          <w:numId w:val="11"/>
        </w:numPr>
        <w:jc w:val="both"/>
        <w:rPr>
          <w:rFonts w:ascii="Arial" w:eastAsia="Times New Roman" w:hAnsi="Arial" w:cs="Arial"/>
          <w:sz w:val="22"/>
          <w:szCs w:val="22"/>
        </w:rPr>
      </w:pPr>
      <w:r w:rsidRPr="00AB2B18">
        <w:rPr>
          <w:rFonts w:ascii="Arial" w:eastAsia="Times New Roman" w:hAnsi="Arial" w:cs="Arial"/>
          <w:sz w:val="22"/>
          <w:szCs w:val="22"/>
        </w:rPr>
        <w:t>To monitor and support attendance within a designated year group/Key stage</w:t>
      </w:r>
    </w:p>
    <w:p w14:paraId="180DEAD1" w14:textId="77777777" w:rsidR="00AB2B18" w:rsidRPr="00AB2B18" w:rsidRDefault="00AB2B18" w:rsidP="00AB2B18">
      <w:pPr>
        <w:numPr>
          <w:ilvl w:val="0"/>
          <w:numId w:val="11"/>
        </w:numPr>
        <w:jc w:val="both"/>
        <w:rPr>
          <w:rFonts w:ascii="Arial" w:eastAsia="Times New Roman" w:hAnsi="Arial" w:cs="Arial"/>
          <w:sz w:val="22"/>
          <w:szCs w:val="22"/>
        </w:rPr>
      </w:pPr>
      <w:r w:rsidRPr="00AB2B18">
        <w:rPr>
          <w:rFonts w:ascii="Arial" w:eastAsia="Times New Roman" w:hAnsi="Arial" w:cs="Arial"/>
          <w:sz w:val="22"/>
          <w:szCs w:val="22"/>
        </w:rPr>
        <w:t>To supervise a prepared lesson in the absence of a class teacher, ensuring that in doing so the students learning and development is continued and maintained.</w:t>
      </w:r>
    </w:p>
    <w:p w14:paraId="68F6236C" w14:textId="77777777" w:rsidR="00AB2B18" w:rsidRPr="00AB2B18" w:rsidRDefault="00AB2B18" w:rsidP="00AB2B18">
      <w:pPr>
        <w:jc w:val="both"/>
        <w:rPr>
          <w:rFonts w:ascii="Arial" w:eastAsia="Times New Roman" w:hAnsi="Arial" w:cs="Arial"/>
          <w:sz w:val="22"/>
          <w:szCs w:val="22"/>
        </w:rPr>
      </w:pPr>
    </w:p>
    <w:p w14:paraId="45B9DBB9" w14:textId="77777777" w:rsidR="00AB2B18" w:rsidRPr="00AB2B18" w:rsidRDefault="00AB2B18" w:rsidP="00AB2B18">
      <w:pPr>
        <w:jc w:val="both"/>
        <w:rPr>
          <w:rFonts w:ascii="Arial" w:eastAsia="Times New Roman" w:hAnsi="Arial" w:cs="Arial"/>
          <w:b/>
          <w:sz w:val="22"/>
          <w:szCs w:val="22"/>
          <w:u w:val="single"/>
        </w:rPr>
      </w:pPr>
      <w:r w:rsidRPr="00AB2B18">
        <w:rPr>
          <w:rFonts w:ascii="Arial" w:eastAsia="Times New Roman" w:hAnsi="Arial" w:cs="Arial"/>
          <w:b/>
          <w:sz w:val="22"/>
          <w:szCs w:val="22"/>
          <w:u w:val="single"/>
        </w:rPr>
        <w:t>Specific Responsibilities</w:t>
      </w:r>
    </w:p>
    <w:p w14:paraId="062F1ADB" w14:textId="77777777" w:rsidR="00AB2B18" w:rsidRPr="00AB2B18" w:rsidRDefault="00AB2B18" w:rsidP="00AB2B18">
      <w:pPr>
        <w:jc w:val="both"/>
        <w:rPr>
          <w:rFonts w:ascii="Arial" w:eastAsia="Times New Roman" w:hAnsi="Arial" w:cs="Arial"/>
          <w:b/>
          <w:sz w:val="22"/>
          <w:szCs w:val="22"/>
        </w:rPr>
      </w:pPr>
    </w:p>
    <w:p w14:paraId="58260472" w14:textId="77777777" w:rsidR="00AB2B18" w:rsidRPr="00AB2B18" w:rsidRDefault="00AB2B18" w:rsidP="00AB2B18">
      <w:pPr>
        <w:numPr>
          <w:ilvl w:val="0"/>
          <w:numId w:val="12"/>
        </w:numPr>
        <w:tabs>
          <w:tab w:val="num" w:pos="851"/>
        </w:tabs>
        <w:ind w:left="851"/>
        <w:jc w:val="both"/>
        <w:rPr>
          <w:rFonts w:ascii="Arial" w:eastAsia="Times New Roman" w:hAnsi="Arial" w:cs="Arial"/>
          <w:sz w:val="22"/>
          <w:szCs w:val="22"/>
        </w:rPr>
      </w:pPr>
      <w:r w:rsidRPr="00AB2B18">
        <w:rPr>
          <w:rFonts w:ascii="Arial" w:eastAsia="Times New Roman" w:hAnsi="Arial" w:cs="Arial"/>
          <w:sz w:val="22"/>
          <w:szCs w:val="22"/>
        </w:rPr>
        <w:t>Work with the Year Head, monitoring the achievements and welfare of students across the Key Stage.</w:t>
      </w:r>
    </w:p>
    <w:p w14:paraId="45856ECB" w14:textId="77777777" w:rsidR="00AB2B18" w:rsidRPr="00AB2B18" w:rsidRDefault="00AB2B18" w:rsidP="00AB2B18">
      <w:pPr>
        <w:numPr>
          <w:ilvl w:val="0"/>
          <w:numId w:val="12"/>
        </w:numPr>
        <w:tabs>
          <w:tab w:val="num" w:pos="851"/>
        </w:tabs>
        <w:ind w:left="851"/>
        <w:jc w:val="both"/>
        <w:rPr>
          <w:rFonts w:ascii="Arial" w:eastAsia="Times New Roman" w:hAnsi="Arial" w:cs="Arial"/>
          <w:sz w:val="22"/>
          <w:szCs w:val="22"/>
        </w:rPr>
      </w:pPr>
      <w:r w:rsidRPr="00AB2B18">
        <w:rPr>
          <w:rFonts w:ascii="Arial" w:eastAsia="Times New Roman" w:hAnsi="Arial" w:cs="Arial"/>
          <w:sz w:val="22"/>
          <w:szCs w:val="22"/>
        </w:rPr>
        <w:t>Support the year head in maintaining good attendance.</w:t>
      </w:r>
    </w:p>
    <w:p w14:paraId="2AF8325F" w14:textId="77777777" w:rsidR="00AB2B18" w:rsidRPr="00AB2B18" w:rsidRDefault="00AB2B18" w:rsidP="00AB2B18">
      <w:pPr>
        <w:numPr>
          <w:ilvl w:val="0"/>
          <w:numId w:val="12"/>
        </w:numPr>
        <w:tabs>
          <w:tab w:val="num" w:pos="851"/>
        </w:tabs>
        <w:ind w:left="851"/>
        <w:jc w:val="both"/>
        <w:rPr>
          <w:rFonts w:ascii="Arial" w:eastAsia="Times New Roman" w:hAnsi="Arial" w:cs="Arial"/>
          <w:sz w:val="22"/>
          <w:szCs w:val="22"/>
        </w:rPr>
      </w:pPr>
      <w:r w:rsidRPr="00AB2B18">
        <w:rPr>
          <w:rFonts w:ascii="Arial" w:eastAsia="Times New Roman" w:hAnsi="Arial" w:cs="Arial"/>
          <w:sz w:val="22"/>
          <w:szCs w:val="22"/>
        </w:rPr>
        <w:t>Liaise with other professionals to ensure the maintenance of accurate and up to date information concerning the Key Stage.</w:t>
      </w:r>
    </w:p>
    <w:p w14:paraId="0EB12B13" w14:textId="77777777" w:rsidR="00AB2B18" w:rsidRPr="00AB2B18" w:rsidRDefault="00AB2B18" w:rsidP="00AB2B18">
      <w:pPr>
        <w:numPr>
          <w:ilvl w:val="0"/>
          <w:numId w:val="12"/>
        </w:numPr>
        <w:tabs>
          <w:tab w:val="num" w:pos="851"/>
        </w:tabs>
        <w:ind w:left="851"/>
        <w:jc w:val="both"/>
        <w:rPr>
          <w:rFonts w:ascii="Arial" w:eastAsia="Times New Roman" w:hAnsi="Arial" w:cs="Arial"/>
          <w:sz w:val="22"/>
          <w:szCs w:val="22"/>
        </w:rPr>
      </w:pPr>
      <w:r w:rsidRPr="00AB2B18">
        <w:rPr>
          <w:rFonts w:ascii="Arial" w:eastAsia="Times New Roman" w:hAnsi="Arial" w:cs="Arial"/>
          <w:sz w:val="22"/>
          <w:szCs w:val="22"/>
        </w:rPr>
        <w:t>Form good relationships with students.</w:t>
      </w:r>
    </w:p>
    <w:p w14:paraId="3DCE3319" w14:textId="77777777" w:rsidR="00AB2B18" w:rsidRPr="00AB2B18" w:rsidRDefault="00AB2B18" w:rsidP="00AB2B18">
      <w:pPr>
        <w:numPr>
          <w:ilvl w:val="0"/>
          <w:numId w:val="12"/>
        </w:numPr>
        <w:tabs>
          <w:tab w:val="num" w:pos="851"/>
        </w:tabs>
        <w:ind w:left="851"/>
        <w:rPr>
          <w:rFonts w:ascii="Arial" w:eastAsia="Times New Roman" w:hAnsi="Arial" w:cs="Arial"/>
          <w:sz w:val="22"/>
          <w:szCs w:val="22"/>
        </w:rPr>
      </w:pPr>
      <w:r w:rsidRPr="00AB2B18">
        <w:rPr>
          <w:rFonts w:ascii="Arial" w:eastAsia="Times New Roman" w:hAnsi="Arial" w:cs="Arial"/>
          <w:sz w:val="22"/>
          <w:szCs w:val="22"/>
        </w:rPr>
        <w:t>Be the first point of contact for parents/carers, ensuring effective communication/consultation, as appropriate.</w:t>
      </w:r>
    </w:p>
    <w:p w14:paraId="2A8B0C97" w14:textId="77777777" w:rsidR="00AB2B18" w:rsidRPr="00AB2B18" w:rsidRDefault="00AB2B18" w:rsidP="00AB2B18">
      <w:pPr>
        <w:numPr>
          <w:ilvl w:val="0"/>
          <w:numId w:val="12"/>
        </w:numPr>
        <w:tabs>
          <w:tab w:val="num" w:pos="851"/>
        </w:tabs>
        <w:ind w:left="851"/>
        <w:jc w:val="both"/>
        <w:rPr>
          <w:rFonts w:ascii="Arial" w:eastAsia="Times New Roman" w:hAnsi="Arial" w:cs="Arial"/>
          <w:sz w:val="22"/>
          <w:szCs w:val="22"/>
        </w:rPr>
      </w:pPr>
      <w:r w:rsidRPr="00AB2B18">
        <w:rPr>
          <w:rFonts w:ascii="Arial" w:eastAsia="Times New Roman" w:hAnsi="Arial" w:cs="Arial"/>
          <w:sz w:val="22"/>
          <w:szCs w:val="22"/>
        </w:rPr>
        <w:t>Support the implementation and reinforcement of school policies and procedures across the Key Stage, in particular, the procedures relating to child protection, health, safety and security, confidentiality and data protection. Report all concerns to an appropriate person.</w:t>
      </w:r>
    </w:p>
    <w:p w14:paraId="336ED3C6" w14:textId="77777777" w:rsidR="00AB2B18" w:rsidRPr="00AB2B18" w:rsidRDefault="00AB2B18" w:rsidP="00AB2B18">
      <w:pPr>
        <w:numPr>
          <w:ilvl w:val="0"/>
          <w:numId w:val="12"/>
        </w:numPr>
        <w:tabs>
          <w:tab w:val="num" w:pos="851"/>
        </w:tabs>
        <w:ind w:left="851"/>
        <w:jc w:val="both"/>
        <w:rPr>
          <w:rFonts w:ascii="Arial" w:eastAsia="Times New Roman" w:hAnsi="Arial" w:cs="Arial"/>
          <w:sz w:val="22"/>
          <w:szCs w:val="22"/>
        </w:rPr>
      </w:pPr>
      <w:r w:rsidRPr="00AB2B18">
        <w:rPr>
          <w:rFonts w:ascii="Arial" w:eastAsia="Times New Roman" w:hAnsi="Arial" w:cs="Arial"/>
          <w:sz w:val="22"/>
          <w:szCs w:val="22"/>
        </w:rPr>
        <w:t>Support the implementation of the Behaviour for Learning Policy across the year group/Key Stage, liaising with pastoral and academic staff to enhance the progress of students.</w:t>
      </w:r>
    </w:p>
    <w:p w14:paraId="3DBF2161" w14:textId="77777777" w:rsidR="00AB2B18" w:rsidRPr="00AB2B18" w:rsidRDefault="00AB2B18" w:rsidP="00AB2B18">
      <w:pPr>
        <w:numPr>
          <w:ilvl w:val="0"/>
          <w:numId w:val="12"/>
        </w:numPr>
        <w:tabs>
          <w:tab w:val="num" w:pos="851"/>
        </w:tabs>
        <w:ind w:left="851"/>
        <w:jc w:val="both"/>
        <w:rPr>
          <w:rFonts w:ascii="Arial" w:eastAsia="Times New Roman" w:hAnsi="Arial" w:cs="Arial"/>
          <w:sz w:val="22"/>
          <w:szCs w:val="22"/>
        </w:rPr>
      </w:pPr>
      <w:r w:rsidRPr="00AB2B18">
        <w:rPr>
          <w:rFonts w:ascii="Arial" w:eastAsia="Times New Roman" w:hAnsi="Arial" w:cs="Arial"/>
          <w:sz w:val="22"/>
          <w:szCs w:val="22"/>
        </w:rPr>
        <w:t>Contribute to the celebration of success across the year group/ Key Stage.</w:t>
      </w:r>
    </w:p>
    <w:p w14:paraId="687066E5" w14:textId="77777777" w:rsidR="00AB2B18" w:rsidRPr="00AB2B18" w:rsidRDefault="00AB2B18" w:rsidP="00AB2B18">
      <w:pPr>
        <w:numPr>
          <w:ilvl w:val="0"/>
          <w:numId w:val="12"/>
        </w:numPr>
        <w:tabs>
          <w:tab w:val="num" w:pos="851"/>
        </w:tabs>
        <w:ind w:left="851"/>
        <w:jc w:val="both"/>
        <w:rPr>
          <w:rFonts w:ascii="Arial" w:eastAsia="Times New Roman" w:hAnsi="Arial" w:cs="Arial"/>
          <w:sz w:val="22"/>
          <w:szCs w:val="22"/>
        </w:rPr>
      </w:pPr>
      <w:r w:rsidRPr="00AB2B18">
        <w:rPr>
          <w:rFonts w:ascii="Arial" w:eastAsia="Times New Roman" w:hAnsi="Arial" w:cs="Arial"/>
          <w:sz w:val="22"/>
          <w:szCs w:val="22"/>
        </w:rPr>
        <w:t>Mentor and offer guidance to students within the year group/ Key Stage.</w:t>
      </w:r>
    </w:p>
    <w:p w14:paraId="3B28452B" w14:textId="77777777" w:rsidR="00AB2B18" w:rsidRPr="00AB2B18" w:rsidRDefault="00AB2B18" w:rsidP="00AB2B18">
      <w:pPr>
        <w:numPr>
          <w:ilvl w:val="0"/>
          <w:numId w:val="12"/>
        </w:numPr>
        <w:tabs>
          <w:tab w:val="num" w:pos="851"/>
        </w:tabs>
        <w:ind w:left="851"/>
        <w:jc w:val="both"/>
        <w:rPr>
          <w:rFonts w:ascii="Arial" w:eastAsia="Times New Roman" w:hAnsi="Arial" w:cs="Arial"/>
          <w:sz w:val="22"/>
          <w:szCs w:val="22"/>
        </w:rPr>
      </w:pPr>
      <w:r w:rsidRPr="00AB2B18">
        <w:rPr>
          <w:rFonts w:ascii="Arial" w:eastAsia="Times New Roman" w:hAnsi="Arial" w:cs="Arial"/>
          <w:sz w:val="22"/>
          <w:szCs w:val="22"/>
        </w:rPr>
        <w:t>Be involved in assemblies and Parents Evenings.</w:t>
      </w:r>
    </w:p>
    <w:p w14:paraId="12F264A1" w14:textId="77777777" w:rsidR="00AB2B18" w:rsidRPr="00AB2B18" w:rsidRDefault="00AB2B18" w:rsidP="00AB2B18">
      <w:pPr>
        <w:numPr>
          <w:ilvl w:val="0"/>
          <w:numId w:val="12"/>
        </w:numPr>
        <w:tabs>
          <w:tab w:val="num" w:pos="851"/>
        </w:tabs>
        <w:ind w:left="851"/>
        <w:jc w:val="both"/>
        <w:rPr>
          <w:rFonts w:ascii="Arial" w:eastAsia="Times New Roman" w:hAnsi="Arial" w:cs="Arial"/>
          <w:sz w:val="22"/>
          <w:szCs w:val="22"/>
        </w:rPr>
      </w:pPr>
      <w:r w:rsidRPr="00AB2B18">
        <w:rPr>
          <w:rFonts w:ascii="Arial" w:eastAsia="Times New Roman" w:hAnsi="Arial" w:cs="Arial"/>
          <w:sz w:val="22"/>
          <w:szCs w:val="22"/>
        </w:rPr>
        <w:t>Support the Progress Leader in the setting of targets, reporting and reviewing student progress and evaluation of processes.</w:t>
      </w:r>
    </w:p>
    <w:p w14:paraId="780B3E70" w14:textId="77777777" w:rsidR="00AB2B18" w:rsidRPr="00AB2B18" w:rsidRDefault="00AB2B18" w:rsidP="00AB2B18">
      <w:pPr>
        <w:numPr>
          <w:ilvl w:val="0"/>
          <w:numId w:val="12"/>
        </w:numPr>
        <w:tabs>
          <w:tab w:val="num" w:pos="851"/>
        </w:tabs>
        <w:ind w:left="851"/>
        <w:jc w:val="both"/>
        <w:rPr>
          <w:rFonts w:ascii="Arial" w:eastAsia="Times New Roman" w:hAnsi="Arial" w:cs="Arial"/>
          <w:sz w:val="22"/>
          <w:szCs w:val="22"/>
        </w:rPr>
      </w:pPr>
      <w:r w:rsidRPr="00AB2B18">
        <w:rPr>
          <w:rFonts w:ascii="Arial" w:eastAsia="Times New Roman" w:hAnsi="Arial" w:cs="Arial"/>
          <w:sz w:val="22"/>
          <w:szCs w:val="22"/>
        </w:rPr>
        <w:t>Support the design of an appropriate curriculum/timetable for individuals or cohorts of students when appropriate.</w:t>
      </w:r>
    </w:p>
    <w:p w14:paraId="6267599A" w14:textId="77777777" w:rsidR="00AB2B18" w:rsidRPr="00AB2B18" w:rsidRDefault="00AB2B18" w:rsidP="00AB2B18">
      <w:pPr>
        <w:numPr>
          <w:ilvl w:val="0"/>
          <w:numId w:val="12"/>
        </w:numPr>
        <w:tabs>
          <w:tab w:val="num" w:pos="851"/>
        </w:tabs>
        <w:ind w:left="851"/>
        <w:rPr>
          <w:rFonts w:ascii="Arial" w:eastAsia="Times New Roman" w:hAnsi="Arial" w:cs="Arial"/>
          <w:sz w:val="22"/>
          <w:szCs w:val="22"/>
        </w:rPr>
      </w:pPr>
      <w:r w:rsidRPr="00AB2B18">
        <w:rPr>
          <w:rFonts w:ascii="Arial" w:eastAsia="Times New Roman" w:hAnsi="Arial" w:cs="Arial"/>
          <w:sz w:val="22"/>
          <w:szCs w:val="22"/>
        </w:rPr>
        <w:t>Have knowledge and appreciation of the range of activities, courses, opportunities, agencies and services that could be drawn upon to provide support for students.</w:t>
      </w:r>
    </w:p>
    <w:p w14:paraId="31E56028" w14:textId="77777777" w:rsidR="00AB2B18" w:rsidRPr="00AB2B18" w:rsidRDefault="00AB2B18" w:rsidP="00AB2B18">
      <w:pPr>
        <w:numPr>
          <w:ilvl w:val="0"/>
          <w:numId w:val="13"/>
        </w:numPr>
        <w:tabs>
          <w:tab w:val="num" w:pos="851"/>
        </w:tabs>
        <w:ind w:left="851"/>
        <w:jc w:val="both"/>
        <w:rPr>
          <w:rFonts w:ascii="Arial" w:eastAsia="Times New Roman" w:hAnsi="Arial" w:cs="Arial"/>
          <w:sz w:val="22"/>
          <w:szCs w:val="22"/>
        </w:rPr>
      </w:pPr>
      <w:r w:rsidRPr="00AB2B18">
        <w:rPr>
          <w:rFonts w:ascii="Arial" w:eastAsia="Times New Roman" w:hAnsi="Arial" w:cs="Arial"/>
          <w:sz w:val="22"/>
          <w:szCs w:val="22"/>
        </w:rPr>
        <w:t>In the absence of a teacher, provide supervision of, and be solely responsible for, a class of students during lesson time.</w:t>
      </w:r>
    </w:p>
    <w:p w14:paraId="47A6B7FF" w14:textId="77777777" w:rsidR="00AB2B18" w:rsidRPr="00AB2B18" w:rsidRDefault="00AB2B18" w:rsidP="00AB2B18">
      <w:pPr>
        <w:numPr>
          <w:ilvl w:val="0"/>
          <w:numId w:val="13"/>
        </w:numPr>
        <w:tabs>
          <w:tab w:val="num" w:pos="851"/>
        </w:tabs>
        <w:ind w:left="851"/>
        <w:jc w:val="both"/>
        <w:rPr>
          <w:rFonts w:ascii="Arial" w:eastAsia="Times New Roman" w:hAnsi="Arial" w:cs="Arial"/>
          <w:sz w:val="22"/>
          <w:szCs w:val="22"/>
        </w:rPr>
      </w:pPr>
      <w:r w:rsidRPr="00AB2B18">
        <w:rPr>
          <w:rFonts w:ascii="Arial" w:eastAsia="Times New Roman" w:hAnsi="Arial" w:cs="Arial"/>
          <w:sz w:val="22"/>
          <w:szCs w:val="22"/>
        </w:rPr>
        <w:t xml:space="preserve">Provide classroom management to a classes in the absence of a teacher (for up to a maximum of 5 days for the same teacher, including the first 3 days of absence). </w:t>
      </w:r>
    </w:p>
    <w:p w14:paraId="61ED86D4" w14:textId="77777777" w:rsidR="00AB2B18" w:rsidRPr="00AB2B18" w:rsidRDefault="00AB2B18" w:rsidP="00AB2B18">
      <w:pPr>
        <w:numPr>
          <w:ilvl w:val="0"/>
          <w:numId w:val="13"/>
        </w:numPr>
        <w:tabs>
          <w:tab w:val="num" w:pos="851"/>
        </w:tabs>
        <w:ind w:left="851"/>
        <w:rPr>
          <w:rFonts w:ascii="Arial" w:eastAsia="Times New Roman" w:hAnsi="Arial" w:cs="Arial"/>
          <w:sz w:val="22"/>
          <w:szCs w:val="22"/>
        </w:rPr>
      </w:pPr>
      <w:r w:rsidRPr="00AB2B18">
        <w:rPr>
          <w:rFonts w:ascii="Arial" w:eastAsia="Times New Roman" w:hAnsi="Arial" w:cs="Arial"/>
          <w:sz w:val="22"/>
          <w:szCs w:val="22"/>
        </w:rPr>
        <w:t>Communicate the set work to the students and ensure that they are aware of the expectations during the course of the lesson with regard to task completion.</w:t>
      </w:r>
    </w:p>
    <w:p w14:paraId="705A6102" w14:textId="7A9B80CB" w:rsidR="00AB2B18" w:rsidRDefault="00AB2B18" w:rsidP="00AB2B18">
      <w:pPr>
        <w:numPr>
          <w:ilvl w:val="0"/>
          <w:numId w:val="13"/>
        </w:numPr>
        <w:tabs>
          <w:tab w:val="num" w:pos="851"/>
        </w:tabs>
        <w:ind w:left="851"/>
        <w:rPr>
          <w:rFonts w:ascii="Arial" w:eastAsia="Times New Roman" w:hAnsi="Arial" w:cs="Arial"/>
          <w:sz w:val="22"/>
          <w:szCs w:val="22"/>
        </w:rPr>
      </w:pPr>
      <w:r w:rsidRPr="00AB2B18">
        <w:rPr>
          <w:rFonts w:ascii="Arial" w:eastAsia="Times New Roman" w:hAnsi="Arial" w:cs="Arial"/>
          <w:sz w:val="22"/>
          <w:szCs w:val="22"/>
        </w:rPr>
        <w:t>Motivate students to complete the tasks and encourage them to interact and work co-operatively with others, as appropriate.</w:t>
      </w:r>
    </w:p>
    <w:p w14:paraId="3AA8D505" w14:textId="7A010298" w:rsidR="00AB2B18" w:rsidRDefault="00AB2B18" w:rsidP="00AB2B18">
      <w:pPr>
        <w:rPr>
          <w:rFonts w:ascii="Arial" w:eastAsia="Times New Roman" w:hAnsi="Arial" w:cs="Arial"/>
          <w:sz w:val="22"/>
          <w:szCs w:val="22"/>
        </w:rPr>
      </w:pPr>
    </w:p>
    <w:p w14:paraId="13CD82FF" w14:textId="4E273B31" w:rsidR="00AB2B18" w:rsidRDefault="00AB2B18" w:rsidP="00AB2B18">
      <w:pPr>
        <w:rPr>
          <w:rFonts w:ascii="Arial" w:eastAsia="Times New Roman" w:hAnsi="Arial" w:cs="Arial"/>
          <w:sz w:val="22"/>
          <w:szCs w:val="22"/>
        </w:rPr>
      </w:pPr>
    </w:p>
    <w:p w14:paraId="52169660" w14:textId="4793B6F8" w:rsidR="00AB2B18" w:rsidRDefault="00AB2B18" w:rsidP="00AB2B18">
      <w:pPr>
        <w:rPr>
          <w:rFonts w:ascii="Arial" w:eastAsia="Times New Roman" w:hAnsi="Arial" w:cs="Arial"/>
          <w:sz w:val="22"/>
          <w:szCs w:val="22"/>
        </w:rPr>
      </w:pPr>
    </w:p>
    <w:p w14:paraId="08DF169F" w14:textId="71739306" w:rsidR="00AB2B18" w:rsidRDefault="00AB2B18" w:rsidP="00AB2B18">
      <w:pPr>
        <w:rPr>
          <w:rFonts w:ascii="Arial" w:eastAsia="Times New Roman" w:hAnsi="Arial" w:cs="Arial"/>
          <w:sz w:val="22"/>
          <w:szCs w:val="22"/>
        </w:rPr>
      </w:pPr>
    </w:p>
    <w:p w14:paraId="79DC2F08" w14:textId="0F054ECE" w:rsidR="00AB2B18" w:rsidRDefault="00AB2B18" w:rsidP="00AB2B18">
      <w:pPr>
        <w:rPr>
          <w:rFonts w:ascii="Arial" w:eastAsia="Times New Roman" w:hAnsi="Arial" w:cs="Arial"/>
          <w:sz w:val="22"/>
          <w:szCs w:val="22"/>
        </w:rPr>
      </w:pPr>
    </w:p>
    <w:p w14:paraId="59ACE2EA" w14:textId="77777777" w:rsidR="00AB2B18" w:rsidRPr="00AB2B18" w:rsidRDefault="00AB2B18" w:rsidP="00AB2B18">
      <w:pPr>
        <w:rPr>
          <w:rFonts w:ascii="Arial" w:eastAsia="Times New Roman" w:hAnsi="Arial" w:cs="Arial"/>
          <w:sz w:val="22"/>
          <w:szCs w:val="22"/>
        </w:rPr>
      </w:pPr>
    </w:p>
    <w:p w14:paraId="56487C71" w14:textId="77777777" w:rsidR="00AB2B18" w:rsidRPr="00AB2B18" w:rsidRDefault="00AB2B18" w:rsidP="00AB2B18">
      <w:pPr>
        <w:numPr>
          <w:ilvl w:val="0"/>
          <w:numId w:val="13"/>
        </w:numPr>
        <w:tabs>
          <w:tab w:val="num" w:pos="851"/>
        </w:tabs>
        <w:ind w:left="851"/>
        <w:rPr>
          <w:rFonts w:ascii="Arial" w:eastAsia="Times New Roman" w:hAnsi="Arial" w:cs="Arial"/>
          <w:sz w:val="22"/>
          <w:szCs w:val="22"/>
        </w:rPr>
      </w:pPr>
      <w:r w:rsidRPr="00AB2B18">
        <w:rPr>
          <w:rFonts w:ascii="Arial" w:eastAsia="Times New Roman" w:hAnsi="Arial" w:cs="Arial"/>
          <w:sz w:val="22"/>
          <w:szCs w:val="22"/>
        </w:rPr>
        <w:t>Respond to questions from students in respect of processes and procedures.</w:t>
      </w:r>
    </w:p>
    <w:p w14:paraId="35DAD87D" w14:textId="77777777" w:rsidR="00AB2B18" w:rsidRPr="00AB2B18" w:rsidRDefault="00AB2B18" w:rsidP="00AB2B18">
      <w:pPr>
        <w:numPr>
          <w:ilvl w:val="0"/>
          <w:numId w:val="13"/>
        </w:numPr>
        <w:tabs>
          <w:tab w:val="num" w:pos="851"/>
        </w:tabs>
        <w:ind w:left="851"/>
        <w:rPr>
          <w:rFonts w:ascii="Arial" w:eastAsia="Times New Roman" w:hAnsi="Arial" w:cs="Arial"/>
          <w:sz w:val="22"/>
          <w:szCs w:val="22"/>
        </w:rPr>
      </w:pPr>
      <w:r w:rsidRPr="00AB2B18">
        <w:rPr>
          <w:rFonts w:ascii="Arial" w:eastAsia="Times New Roman" w:hAnsi="Arial" w:cs="Arial"/>
          <w:sz w:val="22"/>
          <w:szCs w:val="22"/>
        </w:rPr>
        <w:t>Manage the behaviour of students to promote and maintain order and a calm working environment for students.</w:t>
      </w:r>
    </w:p>
    <w:p w14:paraId="27AFFA4B" w14:textId="77777777" w:rsidR="00AB2B18" w:rsidRPr="00AB2B18" w:rsidRDefault="00AB2B18" w:rsidP="00AB2B18">
      <w:pPr>
        <w:numPr>
          <w:ilvl w:val="0"/>
          <w:numId w:val="13"/>
        </w:numPr>
        <w:tabs>
          <w:tab w:val="num" w:pos="851"/>
        </w:tabs>
        <w:ind w:left="851"/>
        <w:rPr>
          <w:rFonts w:ascii="Arial" w:eastAsia="Times New Roman" w:hAnsi="Arial" w:cs="Arial"/>
          <w:sz w:val="22"/>
          <w:szCs w:val="22"/>
        </w:rPr>
      </w:pPr>
      <w:r w:rsidRPr="00AB2B18">
        <w:rPr>
          <w:rFonts w:ascii="Arial" w:eastAsia="Times New Roman" w:hAnsi="Arial" w:cs="Arial"/>
          <w:sz w:val="22"/>
          <w:szCs w:val="22"/>
        </w:rPr>
        <w:t>Refer behavioural issues, arising in class, to the appropriate Head of Department, using the school’s agreed referral processes.</w:t>
      </w:r>
    </w:p>
    <w:p w14:paraId="2521E2A5" w14:textId="77777777" w:rsidR="00AB2B18" w:rsidRPr="00AB2B18" w:rsidRDefault="00AB2B18" w:rsidP="00AB2B18">
      <w:pPr>
        <w:numPr>
          <w:ilvl w:val="0"/>
          <w:numId w:val="13"/>
        </w:numPr>
        <w:tabs>
          <w:tab w:val="num" w:pos="851"/>
        </w:tabs>
        <w:ind w:left="851"/>
        <w:rPr>
          <w:rFonts w:ascii="Arial" w:eastAsia="Times New Roman" w:hAnsi="Arial" w:cs="Arial"/>
          <w:sz w:val="22"/>
          <w:szCs w:val="22"/>
        </w:rPr>
      </w:pPr>
      <w:r w:rsidRPr="00AB2B18">
        <w:rPr>
          <w:rFonts w:ascii="Arial" w:eastAsia="Times New Roman" w:hAnsi="Arial" w:cs="Arial"/>
          <w:sz w:val="22"/>
          <w:szCs w:val="22"/>
        </w:rPr>
        <w:t>Collect completed work at the end of the lesson and return it to the class teacher/Head of Department, as appropriate.</w:t>
      </w:r>
    </w:p>
    <w:p w14:paraId="20008DCA" w14:textId="77777777" w:rsidR="00AB2B18" w:rsidRPr="00AB2B18" w:rsidRDefault="00AB2B18" w:rsidP="00AB2B18">
      <w:pPr>
        <w:numPr>
          <w:ilvl w:val="0"/>
          <w:numId w:val="13"/>
        </w:numPr>
        <w:tabs>
          <w:tab w:val="num" w:pos="851"/>
        </w:tabs>
        <w:ind w:left="851"/>
        <w:rPr>
          <w:rFonts w:ascii="Arial" w:eastAsia="Times New Roman" w:hAnsi="Arial" w:cs="Arial"/>
          <w:sz w:val="22"/>
          <w:szCs w:val="22"/>
        </w:rPr>
      </w:pPr>
      <w:r w:rsidRPr="00AB2B18">
        <w:rPr>
          <w:rFonts w:ascii="Arial" w:eastAsia="Times New Roman" w:hAnsi="Arial" w:cs="Arial"/>
          <w:sz w:val="22"/>
          <w:szCs w:val="22"/>
        </w:rPr>
        <w:t>Collate a bank of supervision work for all subjects in liaison with the relevant Head of Department. All cover and supervision work to be set by the class teacher for foreseen absences, or the Head of Department.</w:t>
      </w:r>
    </w:p>
    <w:p w14:paraId="504C3A8D" w14:textId="77777777" w:rsidR="00AB2B18" w:rsidRPr="00AB2B18" w:rsidRDefault="00AB2B18" w:rsidP="00AB2B18">
      <w:pPr>
        <w:numPr>
          <w:ilvl w:val="0"/>
          <w:numId w:val="13"/>
        </w:numPr>
        <w:tabs>
          <w:tab w:val="num" w:pos="851"/>
        </w:tabs>
        <w:ind w:left="851"/>
        <w:rPr>
          <w:rFonts w:ascii="Arial" w:eastAsia="Times New Roman" w:hAnsi="Arial" w:cs="Arial"/>
          <w:sz w:val="22"/>
          <w:szCs w:val="22"/>
        </w:rPr>
      </w:pPr>
      <w:r w:rsidRPr="00AB2B18">
        <w:rPr>
          <w:rFonts w:ascii="Arial" w:eastAsia="Times New Roman" w:hAnsi="Arial" w:cs="Arial"/>
          <w:sz w:val="22"/>
          <w:szCs w:val="22"/>
        </w:rPr>
        <w:t xml:space="preserve">Support and help coordinate the delivery of effective student leadership. </w:t>
      </w:r>
    </w:p>
    <w:p w14:paraId="176F0798" w14:textId="77777777" w:rsidR="00AB2B18" w:rsidRPr="00AB2B18" w:rsidRDefault="00AB2B18" w:rsidP="00AB2B18">
      <w:pPr>
        <w:rPr>
          <w:rFonts w:ascii="Arial" w:eastAsia="Times New Roman" w:hAnsi="Arial" w:cs="Arial"/>
          <w:sz w:val="22"/>
          <w:szCs w:val="22"/>
        </w:rPr>
      </w:pPr>
    </w:p>
    <w:p w14:paraId="3B9BE055" w14:textId="379ACCCE" w:rsidR="00AB2B18" w:rsidRPr="00AB2B18" w:rsidRDefault="00AB2B18" w:rsidP="00AB2B18">
      <w:pPr>
        <w:jc w:val="both"/>
        <w:rPr>
          <w:rFonts w:ascii="Arial" w:eastAsia="Times New Roman" w:hAnsi="Arial" w:cs="Arial"/>
          <w:b/>
          <w:sz w:val="22"/>
          <w:szCs w:val="22"/>
        </w:rPr>
      </w:pPr>
      <w:r w:rsidRPr="00AB2B18">
        <w:rPr>
          <w:rFonts w:ascii="Arial" w:eastAsia="Times New Roman" w:hAnsi="Arial" w:cs="Arial"/>
          <w:b/>
          <w:sz w:val="22"/>
          <w:szCs w:val="22"/>
          <w:u w:val="single"/>
        </w:rPr>
        <w:t>Support for the School</w:t>
      </w:r>
      <w:r w:rsidRPr="00AB2B18">
        <w:rPr>
          <w:rFonts w:ascii="Arial" w:eastAsia="Times New Roman" w:hAnsi="Arial" w:cs="Arial"/>
          <w:b/>
          <w:sz w:val="22"/>
          <w:szCs w:val="22"/>
        </w:rPr>
        <w:t>:</w:t>
      </w:r>
    </w:p>
    <w:p w14:paraId="65F9F43E" w14:textId="77777777" w:rsidR="00AB2B18" w:rsidRPr="00AB2B18" w:rsidRDefault="00AB2B18" w:rsidP="00AB2B18">
      <w:pPr>
        <w:jc w:val="both"/>
        <w:rPr>
          <w:rFonts w:ascii="Arial" w:eastAsia="Times New Roman" w:hAnsi="Arial" w:cs="Arial"/>
          <w:b/>
          <w:sz w:val="22"/>
          <w:szCs w:val="22"/>
        </w:rPr>
      </w:pPr>
    </w:p>
    <w:p w14:paraId="411BE6C9" w14:textId="77777777" w:rsidR="00AB2B18" w:rsidRPr="00AB2B18" w:rsidRDefault="00AB2B18" w:rsidP="00AB2B18">
      <w:pPr>
        <w:numPr>
          <w:ilvl w:val="0"/>
          <w:numId w:val="15"/>
        </w:numPr>
        <w:jc w:val="both"/>
        <w:rPr>
          <w:rFonts w:ascii="Arial" w:eastAsia="Times New Roman" w:hAnsi="Arial" w:cs="Arial"/>
          <w:sz w:val="22"/>
          <w:szCs w:val="22"/>
        </w:rPr>
      </w:pPr>
      <w:r w:rsidRPr="00AB2B18">
        <w:rPr>
          <w:rFonts w:ascii="Arial" w:eastAsia="Times New Roman" w:hAnsi="Arial" w:cs="Arial"/>
          <w:sz w:val="22"/>
          <w:szCs w:val="22"/>
        </w:rPr>
        <w:t>Examination invigilation.</w:t>
      </w:r>
    </w:p>
    <w:p w14:paraId="667174F3" w14:textId="77777777" w:rsidR="00AB2B18" w:rsidRPr="00AB2B18" w:rsidRDefault="00AB2B18" w:rsidP="00AB2B18">
      <w:pPr>
        <w:numPr>
          <w:ilvl w:val="0"/>
          <w:numId w:val="15"/>
        </w:numPr>
        <w:jc w:val="both"/>
        <w:rPr>
          <w:rFonts w:ascii="Arial" w:eastAsia="Times New Roman" w:hAnsi="Arial" w:cs="Arial"/>
          <w:sz w:val="22"/>
          <w:szCs w:val="22"/>
        </w:rPr>
      </w:pPr>
      <w:r w:rsidRPr="00AB2B18">
        <w:rPr>
          <w:rFonts w:ascii="Arial" w:eastAsia="Times New Roman" w:hAnsi="Arial" w:cs="Arial"/>
          <w:sz w:val="22"/>
          <w:szCs w:val="22"/>
        </w:rPr>
        <w:t>Accompany teachers and students on educational visits.</w:t>
      </w:r>
    </w:p>
    <w:p w14:paraId="29A07681" w14:textId="77777777" w:rsidR="00AB2B18" w:rsidRPr="00AB2B18" w:rsidRDefault="00AB2B18" w:rsidP="00AB2B18">
      <w:pPr>
        <w:numPr>
          <w:ilvl w:val="0"/>
          <w:numId w:val="14"/>
        </w:numPr>
        <w:tabs>
          <w:tab w:val="num" w:pos="851"/>
        </w:tabs>
        <w:ind w:left="851"/>
        <w:jc w:val="both"/>
        <w:rPr>
          <w:rFonts w:ascii="Arial" w:eastAsia="Times New Roman" w:hAnsi="Arial" w:cs="Arial"/>
          <w:sz w:val="22"/>
          <w:szCs w:val="22"/>
        </w:rPr>
      </w:pPr>
      <w:r w:rsidRPr="00AB2B18">
        <w:rPr>
          <w:rFonts w:ascii="Arial" w:eastAsia="Times New Roman" w:hAnsi="Arial" w:cs="Arial"/>
          <w:sz w:val="22"/>
          <w:szCs w:val="22"/>
        </w:rPr>
        <w:t>Be aware of, and support difference to help ensure everyone has equal access to the services of the school and feels valued, respecting their social, cultural, linguistic, religious and ethnic background.</w:t>
      </w:r>
    </w:p>
    <w:p w14:paraId="0BEEFFBE" w14:textId="77777777" w:rsidR="00AB2B18" w:rsidRPr="00AB2B18" w:rsidRDefault="00AB2B18" w:rsidP="00AB2B18">
      <w:pPr>
        <w:numPr>
          <w:ilvl w:val="0"/>
          <w:numId w:val="14"/>
        </w:numPr>
        <w:tabs>
          <w:tab w:val="num" w:pos="851"/>
        </w:tabs>
        <w:ind w:left="851"/>
        <w:jc w:val="both"/>
        <w:rPr>
          <w:rFonts w:ascii="Arial" w:eastAsia="Times New Roman" w:hAnsi="Arial" w:cs="Arial"/>
          <w:sz w:val="22"/>
          <w:szCs w:val="22"/>
        </w:rPr>
      </w:pPr>
      <w:r w:rsidRPr="00AB2B18">
        <w:rPr>
          <w:rFonts w:ascii="Arial" w:eastAsia="Times New Roman" w:hAnsi="Arial" w:cs="Arial"/>
          <w:sz w:val="22"/>
          <w:szCs w:val="22"/>
        </w:rPr>
        <w:t>Contribute to the school ethos, aims and development/improvement plan.</w:t>
      </w:r>
    </w:p>
    <w:p w14:paraId="6AD5DD6F" w14:textId="77777777" w:rsidR="00AB2B18" w:rsidRPr="00AB2B18" w:rsidRDefault="00AB2B18" w:rsidP="00AB2B18">
      <w:pPr>
        <w:numPr>
          <w:ilvl w:val="0"/>
          <w:numId w:val="14"/>
        </w:numPr>
        <w:tabs>
          <w:tab w:val="num" w:pos="851"/>
        </w:tabs>
        <w:ind w:left="851"/>
        <w:jc w:val="both"/>
        <w:rPr>
          <w:rFonts w:ascii="Arial" w:eastAsia="Times New Roman" w:hAnsi="Arial" w:cs="Arial"/>
          <w:sz w:val="22"/>
          <w:szCs w:val="22"/>
        </w:rPr>
      </w:pPr>
      <w:r w:rsidRPr="00AB2B18">
        <w:rPr>
          <w:rFonts w:ascii="Arial" w:eastAsia="Times New Roman" w:hAnsi="Arial" w:cs="Arial"/>
          <w:sz w:val="22"/>
          <w:szCs w:val="22"/>
        </w:rPr>
        <w:t>Attend and participate in appropriate meetings and training courses</w:t>
      </w:r>
    </w:p>
    <w:p w14:paraId="299CDB1E" w14:textId="77777777" w:rsidR="00AB2B18" w:rsidRPr="00AB2B18" w:rsidRDefault="00AB2B18" w:rsidP="00AB2B18">
      <w:pPr>
        <w:numPr>
          <w:ilvl w:val="0"/>
          <w:numId w:val="14"/>
        </w:numPr>
        <w:tabs>
          <w:tab w:val="num" w:pos="851"/>
        </w:tabs>
        <w:ind w:left="851"/>
        <w:jc w:val="both"/>
        <w:rPr>
          <w:rFonts w:ascii="Arial" w:eastAsia="Times New Roman" w:hAnsi="Arial" w:cs="Arial"/>
          <w:sz w:val="22"/>
          <w:szCs w:val="22"/>
        </w:rPr>
      </w:pPr>
      <w:r w:rsidRPr="00AB2B18">
        <w:rPr>
          <w:rFonts w:ascii="Arial" w:eastAsia="Times New Roman" w:hAnsi="Arial" w:cs="Arial"/>
          <w:sz w:val="22"/>
          <w:szCs w:val="22"/>
        </w:rPr>
        <w:t>Participate in the school’s Performance Management Programme and engage in appropriate continuing professional development.</w:t>
      </w:r>
    </w:p>
    <w:p w14:paraId="018EE80B" w14:textId="77777777" w:rsidR="00AB2B18" w:rsidRPr="00AB2B18" w:rsidRDefault="00AB2B18" w:rsidP="00AB2B18">
      <w:pPr>
        <w:numPr>
          <w:ilvl w:val="0"/>
          <w:numId w:val="14"/>
        </w:numPr>
        <w:tabs>
          <w:tab w:val="num" w:pos="851"/>
        </w:tabs>
        <w:ind w:left="851"/>
        <w:jc w:val="both"/>
        <w:rPr>
          <w:rFonts w:ascii="Arial" w:eastAsia="Times New Roman" w:hAnsi="Arial" w:cs="Arial"/>
          <w:sz w:val="22"/>
          <w:szCs w:val="22"/>
        </w:rPr>
      </w:pPr>
      <w:r w:rsidRPr="00AB2B18">
        <w:rPr>
          <w:rFonts w:ascii="Arial" w:eastAsia="Times New Roman" w:hAnsi="Arial" w:cs="Arial"/>
          <w:sz w:val="22"/>
          <w:szCs w:val="22"/>
        </w:rPr>
        <w:t>Maintain high professional standards of attendance, punctuality, appearance, conduct and positive, courteous relations with students, parents and colleagues.</w:t>
      </w:r>
    </w:p>
    <w:p w14:paraId="62688ED0" w14:textId="77777777" w:rsidR="00AB2B18" w:rsidRPr="00AB2B18" w:rsidRDefault="00AB2B18" w:rsidP="00AB2B18">
      <w:pPr>
        <w:ind w:left="142"/>
        <w:jc w:val="both"/>
        <w:rPr>
          <w:rFonts w:ascii="Arial" w:eastAsia="Times New Roman" w:hAnsi="Arial" w:cs="Arial"/>
          <w:sz w:val="22"/>
          <w:szCs w:val="22"/>
        </w:rPr>
      </w:pPr>
    </w:p>
    <w:p w14:paraId="603BB0D5" w14:textId="77777777" w:rsidR="00AB2B18" w:rsidRPr="00AB2B18" w:rsidRDefault="00AB2B18" w:rsidP="00AB2B18">
      <w:pPr>
        <w:jc w:val="both"/>
        <w:rPr>
          <w:rFonts w:ascii="Arial" w:eastAsia="Times New Roman" w:hAnsi="Arial" w:cs="Arial"/>
          <w:b/>
          <w:sz w:val="22"/>
          <w:szCs w:val="22"/>
          <w:u w:val="single"/>
        </w:rPr>
      </w:pPr>
      <w:r w:rsidRPr="00AB2B18">
        <w:rPr>
          <w:rFonts w:ascii="Arial" w:eastAsia="Times New Roman" w:hAnsi="Arial" w:cs="Arial"/>
          <w:b/>
          <w:sz w:val="22"/>
          <w:szCs w:val="22"/>
          <w:u w:val="single"/>
        </w:rPr>
        <w:t>General</w:t>
      </w:r>
    </w:p>
    <w:p w14:paraId="6CFBB690" w14:textId="77777777" w:rsidR="00AB2B18" w:rsidRPr="00AB2B18" w:rsidRDefault="00AB2B18" w:rsidP="00AB2B18">
      <w:pPr>
        <w:jc w:val="both"/>
        <w:rPr>
          <w:rFonts w:ascii="Arial" w:eastAsia="Times New Roman" w:hAnsi="Arial" w:cs="Arial"/>
          <w:sz w:val="22"/>
          <w:szCs w:val="22"/>
        </w:rPr>
      </w:pPr>
    </w:p>
    <w:p w14:paraId="0F97B4B1" w14:textId="77777777" w:rsidR="00AB2B18" w:rsidRPr="00AB2B18" w:rsidRDefault="00AB2B18" w:rsidP="00AB2B18">
      <w:pPr>
        <w:jc w:val="both"/>
        <w:rPr>
          <w:rFonts w:ascii="Arial" w:eastAsia="Times New Roman" w:hAnsi="Arial" w:cs="Arial"/>
          <w:sz w:val="22"/>
          <w:szCs w:val="22"/>
        </w:rPr>
      </w:pPr>
      <w:r w:rsidRPr="00AB2B18">
        <w:rPr>
          <w:rFonts w:ascii="Arial" w:eastAsia="Times New Roman" w:hAnsi="Arial" w:cs="Arial"/>
          <w:sz w:val="22"/>
          <w:szCs w:val="22"/>
        </w:rPr>
        <w:t>This job description is a representative document.  Other reasonably similar duties may be allocated from time to time commensurate with the general character of the post and it’s grading.</w:t>
      </w:r>
    </w:p>
    <w:p w14:paraId="49FB9FE0" w14:textId="77777777" w:rsidR="00AB2B18" w:rsidRPr="00AB2B18" w:rsidRDefault="00AB2B18" w:rsidP="00AB2B18">
      <w:pPr>
        <w:jc w:val="both"/>
        <w:rPr>
          <w:rFonts w:ascii="Arial" w:eastAsia="Times New Roman" w:hAnsi="Arial" w:cs="Arial"/>
          <w:sz w:val="22"/>
          <w:szCs w:val="22"/>
        </w:rPr>
      </w:pPr>
    </w:p>
    <w:p w14:paraId="55312958" w14:textId="77777777" w:rsidR="00AB2B18" w:rsidRPr="00AB2B18" w:rsidRDefault="00AB2B18" w:rsidP="00AB2B18">
      <w:pPr>
        <w:jc w:val="both"/>
        <w:rPr>
          <w:rFonts w:ascii="Arial" w:eastAsia="Times New Roman" w:hAnsi="Arial" w:cs="Arial"/>
          <w:sz w:val="22"/>
          <w:szCs w:val="22"/>
        </w:rPr>
      </w:pPr>
      <w:r w:rsidRPr="00AB2B18">
        <w:rPr>
          <w:rFonts w:ascii="Arial" w:eastAsia="Times New Roman" w:hAnsi="Arial" w:cs="Arial"/>
          <w:sz w:val="22"/>
          <w:szCs w:val="22"/>
        </w:rPr>
        <w:t xml:space="preserve">All staff are responsible for the implementation of the Health and Safety Policy as far as it affects them, colleagues and others who may be affected by their work.  The </w:t>
      </w:r>
      <w:proofErr w:type="spellStart"/>
      <w:r w:rsidRPr="00AB2B18">
        <w:rPr>
          <w:rFonts w:ascii="Arial" w:eastAsia="Times New Roman" w:hAnsi="Arial" w:cs="Arial"/>
          <w:sz w:val="22"/>
          <w:szCs w:val="22"/>
        </w:rPr>
        <w:t>postholder</w:t>
      </w:r>
      <w:proofErr w:type="spellEnd"/>
      <w:r w:rsidRPr="00AB2B18">
        <w:rPr>
          <w:rFonts w:ascii="Arial" w:eastAsia="Times New Roman" w:hAnsi="Arial" w:cs="Arial"/>
          <w:sz w:val="22"/>
          <w:szCs w:val="22"/>
        </w:rPr>
        <w:t xml:space="preserve"> is also expected to monitor the effectiveness of the health and safety arrangements and systems to ensure that appropriate improvements are made where necessary.</w:t>
      </w:r>
    </w:p>
    <w:p w14:paraId="5A0BEE0F" w14:textId="77777777" w:rsidR="00AB2B18" w:rsidRPr="00AB2B18" w:rsidRDefault="00AB2B18" w:rsidP="00AB2B18">
      <w:pPr>
        <w:jc w:val="both"/>
        <w:rPr>
          <w:rFonts w:ascii="Arial" w:eastAsia="Times New Roman" w:hAnsi="Arial" w:cs="Arial"/>
          <w:sz w:val="22"/>
          <w:szCs w:val="22"/>
        </w:rPr>
      </w:pPr>
    </w:p>
    <w:p w14:paraId="16B88E2B" w14:textId="77777777" w:rsidR="00AB2B18" w:rsidRPr="00AB2B18" w:rsidRDefault="00AB2B18" w:rsidP="00AB2B18">
      <w:pPr>
        <w:jc w:val="both"/>
        <w:rPr>
          <w:rFonts w:ascii="Arial" w:eastAsia="Times New Roman" w:hAnsi="Arial" w:cs="Arial"/>
          <w:sz w:val="22"/>
          <w:szCs w:val="22"/>
        </w:rPr>
      </w:pPr>
      <w:r w:rsidRPr="00AB2B18">
        <w:rPr>
          <w:rFonts w:ascii="Arial" w:eastAsia="Times New Roman" w:hAnsi="Arial" w:cs="Arial"/>
          <w:sz w:val="22"/>
          <w:szCs w:val="22"/>
        </w:rPr>
        <w:t>School has approved a policy on Equal Opportunities in Employment and copies are freely available to all employees.</w:t>
      </w:r>
    </w:p>
    <w:p w14:paraId="4132BD7F" w14:textId="77777777" w:rsidR="00AB2B18" w:rsidRPr="00AB2B18" w:rsidRDefault="00AB2B18" w:rsidP="00AB2B18">
      <w:pPr>
        <w:suppressAutoHyphens/>
        <w:jc w:val="both"/>
        <w:rPr>
          <w:rFonts w:ascii="Arial" w:eastAsia="Times New Roman" w:hAnsi="Arial" w:cs="Arial"/>
          <w:color w:val="000000"/>
          <w:sz w:val="22"/>
          <w:szCs w:val="22"/>
          <w:lang w:eastAsia="ar-SA"/>
        </w:rPr>
      </w:pPr>
    </w:p>
    <w:p w14:paraId="529C7B9D" w14:textId="77777777" w:rsidR="00AB2B18" w:rsidRPr="00AB2B18" w:rsidRDefault="00AB2B18" w:rsidP="00AB2B18">
      <w:pPr>
        <w:suppressAutoHyphens/>
        <w:rPr>
          <w:rFonts w:ascii="Arial" w:eastAsia="Times New Roman" w:hAnsi="Arial" w:cs="Arial"/>
          <w:sz w:val="22"/>
          <w:szCs w:val="22"/>
        </w:rPr>
      </w:pPr>
    </w:p>
    <w:p w14:paraId="4460A2A1" w14:textId="5D5B2011" w:rsidR="00AB2B18" w:rsidRPr="00AB2B18" w:rsidRDefault="00AB2B18" w:rsidP="00AB2B18">
      <w:pPr>
        <w:suppressAutoHyphens/>
        <w:rPr>
          <w:rFonts w:ascii="Arial" w:eastAsia="Times New Roman" w:hAnsi="Arial" w:cs="Arial"/>
          <w:sz w:val="22"/>
          <w:szCs w:val="22"/>
          <w:lang w:eastAsia="ar-SA"/>
        </w:rPr>
      </w:pPr>
      <w:r w:rsidRPr="00AB2B18">
        <w:rPr>
          <w:rFonts w:ascii="Arial" w:eastAsia="Times New Roman" w:hAnsi="Arial" w:cs="Arial"/>
          <w:sz w:val="22"/>
          <w:szCs w:val="22"/>
          <w:lang w:eastAsia="ar-SA"/>
        </w:rPr>
        <w:t>Signed: _________________________</w:t>
      </w:r>
      <w:r w:rsidRPr="00AB2B18">
        <w:rPr>
          <w:rFonts w:ascii="Arial" w:eastAsia="Times New Roman" w:hAnsi="Arial" w:cs="Arial"/>
          <w:sz w:val="22"/>
          <w:szCs w:val="22"/>
          <w:lang w:eastAsia="ar-SA"/>
        </w:rPr>
        <w:tab/>
      </w:r>
      <w:r w:rsidRPr="00AB2B18">
        <w:rPr>
          <w:rFonts w:ascii="Arial" w:eastAsia="Times New Roman" w:hAnsi="Arial" w:cs="Arial"/>
          <w:sz w:val="22"/>
          <w:szCs w:val="22"/>
          <w:lang w:eastAsia="ar-SA"/>
        </w:rPr>
        <w:tab/>
        <w:t>Date: _______</w:t>
      </w:r>
      <w:r w:rsidRPr="00AB2B18">
        <w:rPr>
          <w:rFonts w:ascii="Arial" w:eastAsia="Times New Roman" w:hAnsi="Arial" w:cs="Arial"/>
          <w:sz w:val="22"/>
          <w:szCs w:val="22"/>
          <w:lang w:eastAsia="ar-SA"/>
        </w:rPr>
        <w:tab/>
      </w:r>
      <w:proofErr w:type="spellStart"/>
      <w:r w:rsidRPr="00AB2B18">
        <w:rPr>
          <w:rFonts w:ascii="Arial" w:eastAsia="Times New Roman" w:hAnsi="Arial" w:cs="Arial"/>
          <w:sz w:val="22"/>
          <w:szCs w:val="22"/>
          <w:lang w:eastAsia="ar-SA"/>
        </w:rPr>
        <w:t>Headteacher</w:t>
      </w:r>
      <w:proofErr w:type="spellEnd"/>
    </w:p>
    <w:p w14:paraId="4A4BDAFF" w14:textId="4DB9F697" w:rsidR="00AB2B18" w:rsidRPr="00AB2B18" w:rsidRDefault="00AB2B18" w:rsidP="00AB2B18">
      <w:pPr>
        <w:suppressAutoHyphens/>
        <w:rPr>
          <w:rFonts w:ascii="Arial" w:eastAsia="Times New Roman" w:hAnsi="Arial" w:cs="Arial"/>
          <w:sz w:val="22"/>
          <w:szCs w:val="22"/>
          <w:lang w:eastAsia="ar-SA"/>
        </w:rPr>
      </w:pPr>
      <w:r w:rsidRPr="00AB2B18">
        <w:rPr>
          <w:rFonts w:ascii="Arial" w:eastAsia="Times New Roman" w:hAnsi="Arial" w:cs="Arial"/>
          <w:sz w:val="22"/>
          <w:szCs w:val="22"/>
          <w:lang w:eastAsia="ar-SA"/>
        </w:rPr>
        <w:t xml:space="preserve">              </w:t>
      </w:r>
      <w:r>
        <w:rPr>
          <w:rFonts w:ascii="Arial" w:eastAsia="Times New Roman" w:hAnsi="Arial" w:cs="Arial"/>
          <w:sz w:val="22"/>
          <w:szCs w:val="22"/>
          <w:lang w:eastAsia="ar-SA"/>
        </w:rPr>
        <w:t>M Kay</w:t>
      </w:r>
    </w:p>
    <w:p w14:paraId="5B1D40AD" w14:textId="77777777" w:rsidR="00AB2B18" w:rsidRPr="00AB2B18" w:rsidRDefault="00AB2B18" w:rsidP="00AB2B18">
      <w:pPr>
        <w:suppressAutoHyphens/>
        <w:rPr>
          <w:rFonts w:ascii="Arial" w:eastAsia="Times New Roman" w:hAnsi="Arial" w:cs="Arial"/>
          <w:sz w:val="22"/>
          <w:szCs w:val="22"/>
          <w:lang w:eastAsia="ar-SA"/>
        </w:rPr>
      </w:pPr>
    </w:p>
    <w:p w14:paraId="0C471719" w14:textId="77777777" w:rsidR="00AB2B18" w:rsidRPr="00AB2B18" w:rsidRDefault="00AB2B18" w:rsidP="00AB2B18">
      <w:pPr>
        <w:suppressAutoHyphens/>
        <w:rPr>
          <w:rFonts w:ascii="Arial" w:eastAsia="Times New Roman" w:hAnsi="Arial" w:cs="Arial"/>
          <w:sz w:val="22"/>
          <w:szCs w:val="22"/>
          <w:lang w:eastAsia="ar-SA"/>
        </w:rPr>
      </w:pPr>
      <w:r w:rsidRPr="00AB2B18">
        <w:rPr>
          <w:rFonts w:ascii="Arial" w:eastAsia="Times New Roman" w:hAnsi="Arial" w:cs="Arial"/>
          <w:sz w:val="22"/>
          <w:szCs w:val="22"/>
          <w:lang w:eastAsia="ar-SA"/>
        </w:rPr>
        <w:t>Signed: _________________________</w:t>
      </w:r>
      <w:r w:rsidRPr="00AB2B18">
        <w:rPr>
          <w:rFonts w:ascii="Arial" w:eastAsia="Times New Roman" w:hAnsi="Arial" w:cs="Arial"/>
          <w:sz w:val="22"/>
          <w:szCs w:val="22"/>
          <w:lang w:eastAsia="ar-SA"/>
        </w:rPr>
        <w:tab/>
      </w:r>
      <w:r w:rsidRPr="00AB2B18">
        <w:rPr>
          <w:rFonts w:ascii="Arial" w:eastAsia="Times New Roman" w:hAnsi="Arial" w:cs="Arial"/>
          <w:sz w:val="22"/>
          <w:szCs w:val="22"/>
          <w:lang w:eastAsia="ar-SA"/>
        </w:rPr>
        <w:tab/>
        <w:t>Date: _______</w:t>
      </w:r>
      <w:r w:rsidRPr="00AB2B18">
        <w:rPr>
          <w:rFonts w:ascii="Arial" w:eastAsia="Times New Roman" w:hAnsi="Arial" w:cs="Arial"/>
          <w:sz w:val="22"/>
          <w:szCs w:val="22"/>
          <w:lang w:eastAsia="ar-SA"/>
        </w:rPr>
        <w:tab/>
        <w:t>Post-holder</w:t>
      </w:r>
    </w:p>
    <w:p w14:paraId="60B41B10" w14:textId="48198200" w:rsidR="00E7467B" w:rsidRDefault="00E7467B" w:rsidP="008855A5">
      <w:pPr>
        <w:jc w:val="center"/>
        <w:rPr>
          <w:rFonts w:ascii="Century Gothic" w:hAnsi="Century Gothic"/>
        </w:rPr>
      </w:pPr>
    </w:p>
    <w:p w14:paraId="7062C89E" w14:textId="77777777" w:rsidR="009238E4" w:rsidRDefault="009238E4"/>
    <w:sectPr w:rsidR="009238E4" w:rsidSect="00665B3A">
      <w:headerReference w:type="default" r:id="rId7"/>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000004"/>
    <w:multiLevelType w:val="singleLevel"/>
    <w:tmpl w:val="00000004"/>
    <w:name w:val="WW8Num5"/>
    <w:lvl w:ilvl="0">
      <w:start w:val="1"/>
      <w:numFmt w:val="bullet"/>
      <w:lvlText w:val=""/>
      <w:lvlJc w:val="left"/>
      <w:pPr>
        <w:tabs>
          <w:tab w:val="num" w:pos="720"/>
        </w:tabs>
        <w:ind w:left="720" w:hanging="360"/>
      </w:pPr>
      <w:rPr>
        <w:rFonts w:ascii="Wingdings" w:hAnsi="Wingdings"/>
      </w:rPr>
    </w:lvl>
  </w:abstractNum>
  <w:abstractNum w:abstractNumId="3" w15:restartNumberingAfterBreak="0">
    <w:nsid w:val="00000008"/>
    <w:multiLevelType w:val="multilevel"/>
    <w:tmpl w:val="00000008"/>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5FB0DCE"/>
    <w:multiLevelType w:val="hybridMultilevel"/>
    <w:tmpl w:val="7F2C2AC6"/>
    <w:lvl w:ilvl="0" w:tplc="08090001">
      <w:start w:val="1"/>
      <w:numFmt w:val="bullet"/>
      <w:lvlText w:val=""/>
      <w:lvlJc w:val="left"/>
      <w:pPr>
        <w:tabs>
          <w:tab w:val="num" w:pos="851"/>
        </w:tabs>
        <w:ind w:left="851" w:hanging="360"/>
      </w:pPr>
      <w:rPr>
        <w:rFonts w:ascii="Symbol" w:hAnsi="Symbol" w:hint="default"/>
      </w:rPr>
    </w:lvl>
    <w:lvl w:ilvl="1" w:tplc="08090003" w:tentative="1">
      <w:start w:val="1"/>
      <w:numFmt w:val="bullet"/>
      <w:lvlText w:val="o"/>
      <w:lvlJc w:val="left"/>
      <w:pPr>
        <w:tabs>
          <w:tab w:val="num" w:pos="1571"/>
        </w:tabs>
        <w:ind w:left="1571" w:hanging="360"/>
      </w:pPr>
      <w:rPr>
        <w:rFonts w:ascii="Courier New" w:hAnsi="Courier New" w:cs="Courier New" w:hint="default"/>
      </w:rPr>
    </w:lvl>
    <w:lvl w:ilvl="2" w:tplc="08090005" w:tentative="1">
      <w:start w:val="1"/>
      <w:numFmt w:val="bullet"/>
      <w:lvlText w:val=""/>
      <w:lvlJc w:val="left"/>
      <w:pPr>
        <w:tabs>
          <w:tab w:val="num" w:pos="2291"/>
        </w:tabs>
        <w:ind w:left="2291" w:hanging="360"/>
      </w:pPr>
      <w:rPr>
        <w:rFonts w:ascii="Wingdings" w:hAnsi="Wingdings" w:hint="default"/>
      </w:rPr>
    </w:lvl>
    <w:lvl w:ilvl="3" w:tplc="08090001" w:tentative="1">
      <w:start w:val="1"/>
      <w:numFmt w:val="bullet"/>
      <w:lvlText w:val=""/>
      <w:lvlJc w:val="left"/>
      <w:pPr>
        <w:tabs>
          <w:tab w:val="num" w:pos="3011"/>
        </w:tabs>
        <w:ind w:left="3011" w:hanging="360"/>
      </w:pPr>
      <w:rPr>
        <w:rFonts w:ascii="Symbol" w:hAnsi="Symbol" w:hint="default"/>
      </w:rPr>
    </w:lvl>
    <w:lvl w:ilvl="4" w:tplc="08090003" w:tentative="1">
      <w:start w:val="1"/>
      <w:numFmt w:val="bullet"/>
      <w:lvlText w:val="o"/>
      <w:lvlJc w:val="left"/>
      <w:pPr>
        <w:tabs>
          <w:tab w:val="num" w:pos="3731"/>
        </w:tabs>
        <w:ind w:left="3731" w:hanging="360"/>
      </w:pPr>
      <w:rPr>
        <w:rFonts w:ascii="Courier New" w:hAnsi="Courier New" w:cs="Courier New" w:hint="default"/>
      </w:rPr>
    </w:lvl>
    <w:lvl w:ilvl="5" w:tplc="08090005" w:tentative="1">
      <w:start w:val="1"/>
      <w:numFmt w:val="bullet"/>
      <w:lvlText w:val=""/>
      <w:lvlJc w:val="left"/>
      <w:pPr>
        <w:tabs>
          <w:tab w:val="num" w:pos="4451"/>
        </w:tabs>
        <w:ind w:left="4451" w:hanging="360"/>
      </w:pPr>
      <w:rPr>
        <w:rFonts w:ascii="Wingdings" w:hAnsi="Wingdings" w:hint="default"/>
      </w:rPr>
    </w:lvl>
    <w:lvl w:ilvl="6" w:tplc="08090001" w:tentative="1">
      <w:start w:val="1"/>
      <w:numFmt w:val="bullet"/>
      <w:lvlText w:val=""/>
      <w:lvlJc w:val="left"/>
      <w:pPr>
        <w:tabs>
          <w:tab w:val="num" w:pos="5171"/>
        </w:tabs>
        <w:ind w:left="5171" w:hanging="360"/>
      </w:pPr>
      <w:rPr>
        <w:rFonts w:ascii="Symbol" w:hAnsi="Symbol" w:hint="default"/>
      </w:rPr>
    </w:lvl>
    <w:lvl w:ilvl="7" w:tplc="08090003" w:tentative="1">
      <w:start w:val="1"/>
      <w:numFmt w:val="bullet"/>
      <w:lvlText w:val="o"/>
      <w:lvlJc w:val="left"/>
      <w:pPr>
        <w:tabs>
          <w:tab w:val="num" w:pos="5891"/>
        </w:tabs>
        <w:ind w:left="5891" w:hanging="360"/>
      </w:pPr>
      <w:rPr>
        <w:rFonts w:ascii="Courier New" w:hAnsi="Courier New" w:cs="Courier New" w:hint="default"/>
      </w:rPr>
    </w:lvl>
    <w:lvl w:ilvl="8" w:tplc="08090005" w:tentative="1">
      <w:start w:val="1"/>
      <w:numFmt w:val="bullet"/>
      <w:lvlText w:val=""/>
      <w:lvlJc w:val="left"/>
      <w:pPr>
        <w:tabs>
          <w:tab w:val="num" w:pos="6611"/>
        </w:tabs>
        <w:ind w:left="6611" w:hanging="360"/>
      </w:pPr>
      <w:rPr>
        <w:rFonts w:ascii="Wingdings" w:hAnsi="Wingdings" w:hint="default"/>
      </w:rPr>
    </w:lvl>
  </w:abstractNum>
  <w:abstractNum w:abstractNumId="5" w15:restartNumberingAfterBreak="0">
    <w:nsid w:val="0AB502C9"/>
    <w:multiLevelType w:val="hybridMultilevel"/>
    <w:tmpl w:val="6A9AF0C4"/>
    <w:lvl w:ilvl="0" w:tplc="08090001">
      <w:start w:val="1"/>
      <w:numFmt w:val="bullet"/>
      <w:lvlText w:val=""/>
      <w:lvlJc w:val="left"/>
      <w:pPr>
        <w:ind w:left="787"/>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BC9EB018">
      <w:start w:val="1"/>
      <w:numFmt w:val="lowerLetter"/>
      <w:lvlText w:val="%2"/>
      <w:lvlJc w:val="left"/>
      <w:pPr>
        <w:ind w:left="16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B70DA20">
      <w:start w:val="1"/>
      <w:numFmt w:val="lowerRoman"/>
      <w:lvlText w:val="%3"/>
      <w:lvlJc w:val="left"/>
      <w:pPr>
        <w:ind w:left="23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64A519E">
      <w:start w:val="1"/>
      <w:numFmt w:val="decimal"/>
      <w:lvlText w:val="%4"/>
      <w:lvlJc w:val="left"/>
      <w:pPr>
        <w:ind w:left="30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7D8BA66">
      <w:start w:val="1"/>
      <w:numFmt w:val="lowerLetter"/>
      <w:lvlText w:val="%5"/>
      <w:lvlJc w:val="left"/>
      <w:pPr>
        <w:ind w:left="37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224A2C0">
      <w:start w:val="1"/>
      <w:numFmt w:val="lowerRoman"/>
      <w:lvlText w:val="%6"/>
      <w:lvlJc w:val="left"/>
      <w:pPr>
        <w:ind w:left="44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1368AB4">
      <w:start w:val="1"/>
      <w:numFmt w:val="decimal"/>
      <w:lvlText w:val="%7"/>
      <w:lvlJc w:val="left"/>
      <w:pPr>
        <w:ind w:left="52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2980A70">
      <w:start w:val="1"/>
      <w:numFmt w:val="lowerLetter"/>
      <w:lvlText w:val="%8"/>
      <w:lvlJc w:val="left"/>
      <w:pPr>
        <w:ind w:left="59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2F0B464">
      <w:start w:val="1"/>
      <w:numFmt w:val="lowerRoman"/>
      <w:lvlText w:val="%9"/>
      <w:lvlJc w:val="left"/>
      <w:pPr>
        <w:ind w:left="66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7CA26C9"/>
    <w:multiLevelType w:val="hybridMultilevel"/>
    <w:tmpl w:val="6EF8A78A"/>
    <w:lvl w:ilvl="0" w:tplc="08090001">
      <w:start w:val="1"/>
      <w:numFmt w:val="bullet"/>
      <w:lvlText w:val=""/>
      <w:lvlJc w:val="left"/>
      <w:pPr>
        <w:tabs>
          <w:tab w:val="num" w:pos="1146"/>
        </w:tabs>
        <w:ind w:left="1146" w:hanging="360"/>
      </w:pPr>
      <w:rPr>
        <w:rFonts w:ascii="Symbol" w:hAnsi="Symbol" w:hint="default"/>
      </w:rPr>
    </w:lvl>
    <w:lvl w:ilvl="1" w:tplc="08090003" w:tentative="1">
      <w:start w:val="1"/>
      <w:numFmt w:val="bullet"/>
      <w:lvlText w:val="o"/>
      <w:lvlJc w:val="left"/>
      <w:pPr>
        <w:tabs>
          <w:tab w:val="num" w:pos="1866"/>
        </w:tabs>
        <w:ind w:left="1866" w:hanging="360"/>
      </w:pPr>
      <w:rPr>
        <w:rFonts w:ascii="Courier New" w:hAnsi="Courier New" w:cs="Courier New" w:hint="default"/>
      </w:rPr>
    </w:lvl>
    <w:lvl w:ilvl="2" w:tplc="08090005" w:tentative="1">
      <w:start w:val="1"/>
      <w:numFmt w:val="bullet"/>
      <w:lvlText w:val=""/>
      <w:lvlJc w:val="left"/>
      <w:pPr>
        <w:tabs>
          <w:tab w:val="num" w:pos="2586"/>
        </w:tabs>
        <w:ind w:left="2586" w:hanging="360"/>
      </w:pPr>
      <w:rPr>
        <w:rFonts w:ascii="Wingdings" w:hAnsi="Wingdings" w:hint="default"/>
      </w:rPr>
    </w:lvl>
    <w:lvl w:ilvl="3" w:tplc="08090001" w:tentative="1">
      <w:start w:val="1"/>
      <w:numFmt w:val="bullet"/>
      <w:lvlText w:val=""/>
      <w:lvlJc w:val="left"/>
      <w:pPr>
        <w:tabs>
          <w:tab w:val="num" w:pos="3306"/>
        </w:tabs>
        <w:ind w:left="3306" w:hanging="360"/>
      </w:pPr>
      <w:rPr>
        <w:rFonts w:ascii="Symbol" w:hAnsi="Symbol" w:hint="default"/>
      </w:rPr>
    </w:lvl>
    <w:lvl w:ilvl="4" w:tplc="08090003" w:tentative="1">
      <w:start w:val="1"/>
      <w:numFmt w:val="bullet"/>
      <w:lvlText w:val="o"/>
      <w:lvlJc w:val="left"/>
      <w:pPr>
        <w:tabs>
          <w:tab w:val="num" w:pos="4026"/>
        </w:tabs>
        <w:ind w:left="4026" w:hanging="360"/>
      </w:pPr>
      <w:rPr>
        <w:rFonts w:ascii="Courier New" w:hAnsi="Courier New" w:cs="Courier New" w:hint="default"/>
      </w:rPr>
    </w:lvl>
    <w:lvl w:ilvl="5" w:tplc="08090005" w:tentative="1">
      <w:start w:val="1"/>
      <w:numFmt w:val="bullet"/>
      <w:lvlText w:val=""/>
      <w:lvlJc w:val="left"/>
      <w:pPr>
        <w:tabs>
          <w:tab w:val="num" w:pos="4746"/>
        </w:tabs>
        <w:ind w:left="4746" w:hanging="360"/>
      </w:pPr>
      <w:rPr>
        <w:rFonts w:ascii="Wingdings" w:hAnsi="Wingdings" w:hint="default"/>
      </w:rPr>
    </w:lvl>
    <w:lvl w:ilvl="6" w:tplc="08090001" w:tentative="1">
      <w:start w:val="1"/>
      <w:numFmt w:val="bullet"/>
      <w:lvlText w:val=""/>
      <w:lvlJc w:val="left"/>
      <w:pPr>
        <w:tabs>
          <w:tab w:val="num" w:pos="5466"/>
        </w:tabs>
        <w:ind w:left="5466" w:hanging="360"/>
      </w:pPr>
      <w:rPr>
        <w:rFonts w:ascii="Symbol" w:hAnsi="Symbol" w:hint="default"/>
      </w:rPr>
    </w:lvl>
    <w:lvl w:ilvl="7" w:tplc="08090003" w:tentative="1">
      <w:start w:val="1"/>
      <w:numFmt w:val="bullet"/>
      <w:lvlText w:val="o"/>
      <w:lvlJc w:val="left"/>
      <w:pPr>
        <w:tabs>
          <w:tab w:val="num" w:pos="6186"/>
        </w:tabs>
        <w:ind w:left="6186" w:hanging="360"/>
      </w:pPr>
      <w:rPr>
        <w:rFonts w:ascii="Courier New" w:hAnsi="Courier New" w:cs="Courier New" w:hint="default"/>
      </w:rPr>
    </w:lvl>
    <w:lvl w:ilvl="8" w:tplc="08090005" w:tentative="1">
      <w:start w:val="1"/>
      <w:numFmt w:val="bullet"/>
      <w:lvlText w:val=""/>
      <w:lvlJc w:val="left"/>
      <w:pPr>
        <w:tabs>
          <w:tab w:val="num" w:pos="6906"/>
        </w:tabs>
        <w:ind w:left="6906" w:hanging="360"/>
      </w:pPr>
      <w:rPr>
        <w:rFonts w:ascii="Wingdings" w:hAnsi="Wingdings" w:hint="default"/>
      </w:rPr>
    </w:lvl>
  </w:abstractNum>
  <w:abstractNum w:abstractNumId="7" w15:restartNumberingAfterBreak="0">
    <w:nsid w:val="44261B6E"/>
    <w:multiLevelType w:val="hybridMultilevel"/>
    <w:tmpl w:val="F530D14C"/>
    <w:lvl w:ilvl="0" w:tplc="08090001">
      <w:start w:val="1"/>
      <w:numFmt w:val="bullet"/>
      <w:lvlText w:val=""/>
      <w:lvlJc w:val="left"/>
      <w:pPr>
        <w:tabs>
          <w:tab w:val="num" w:pos="1146"/>
        </w:tabs>
        <w:ind w:left="1146" w:hanging="360"/>
      </w:pPr>
      <w:rPr>
        <w:rFonts w:ascii="Symbol" w:hAnsi="Symbol" w:hint="default"/>
      </w:rPr>
    </w:lvl>
    <w:lvl w:ilvl="1" w:tplc="08090003" w:tentative="1">
      <w:start w:val="1"/>
      <w:numFmt w:val="bullet"/>
      <w:lvlText w:val="o"/>
      <w:lvlJc w:val="left"/>
      <w:pPr>
        <w:tabs>
          <w:tab w:val="num" w:pos="1866"/>
        </w:tabs>
        <w:ind w:left="1866" w:hanging="360"/>
      </w:pPr>
      <w:rPr>
        <w:rFonts w:ascii="Courier New" w:hAnsi="Courier New" w:cs="Courier New" w:hint="default"/>
      </w:rPr>
    </w:lvl>
    <w:lvl w:ilvl="2" w:tplc="08090005" w:tentative="1">
      <w:start w:val="1"/>
      <w:numFmt w:val="bullet"/>
      <w:lvlText w:val=""/>
      <w:lvlJc w:val="left"/>
      <w:pPr>
        <w:tabs>
          <w:tab w:val="num" w:pos="2586"/>
        </w:tabs>
        <w:ind w:left="2586" w:hanging="360"/>
      </w:pPr>
      <w:rPr>
        <w:rFonts w:ascii="Wingdings" w:hAnsi="Wingdings" w:hint="default"/>
      </w:rPr>
    </w:lvl>
    <w:lvl w:ilvl="3" w:tplc="08090001" w:tentative="1">
      <w:start w:val="1"/>
      <w:numFmt w:val="bullet"/>
      <w:lvlText w:val=""/>
      <w:lvlJc w:val="left"/>
      <w:pPr>
        <w:tabs>
          <w:tab w:val="num" w:pos="3306"/>
        </w:tabs>
        <w:ind w:left="3306" w:hanging="360"/>
      </w:pPr>
      <w:rPr>
        <w:rFonts w:ascii="Symbol" w:hAnsi="Symbol" w:hint="default"/>
      </w:rPr>
    </w:lvl>
    <w:lvl w:ilvl="4" w:tplc="08090003" w:tentative="1">
      <w:start w:val="1"/>
      <w:numFmt w:val="bullet"/>
      <w:lvlText w:val="o"/>
      <w:lvlJc w:val="left"/>
      <w:pPr>
        <w:tabs>
          <w:tab w:val="num" w:pos="4026"/>
        </w:tabs>
        <w:ind w:left="4026" w:hanging="360"/>
      </w:pPr>
      <w:rPr>
        <w:rFonts w:ascii="Courier New" w:hAnsi="Courier New" w:cs="Courier New" w:hint="default"/>
      </w:rPr>
    </w:lvl>
    <w:lvl w:ilvl="5" w:tplc="08090005" w:tentative="1">
      <w:start w:val="1"/>
      <w:numFmt w:val="bullet"/>
      <w:lvlText w:val=""/>
      <w:lvlJc w:val="left"/>
      <w:pPr>
        <w:tabs>
          <w:tab w:val="num" w:pos="4746"/>
        </w:tabs>
        <w:ind w:left="4746" w:hanging="360"/>
      </w:pPr>
      <w:rPr>
        <w:rFonts w:ascii="Wingdings" w:hAnsi="Wingdings" w:hint="default"/>
      </w:rPr>
    </w:lvl>
    <w:lvl w:ilvl="6" w:tplc="08090001" w:tentative="1">
      <w:start w:val="1"/>
      <w:numFmt w:val="bullet"/>
      <w:lvlText w:val=""/>
      <w:lvlJc w:val="left"/>
      <w:pPr>
        <w:tabs>
          <w:tab w:val="num" w:pos="5466"/>
        </w:tabs>
        <w:ind w:left="5466" w:hanging="360"/>
      </w:pPr>
      <w:rPr>
        <w:rFonts w:ascii="Symbol" w:hAnsi="Symbol" w:hint="default"/>
      </w:rPr>
    </w:lvl>
    <w:lvl w:ilvl="7" w:tplc="08090003" w:tentative="1">
      <w:start w:val="1"/>
      <w:numFmt w:val="bullet"/>
      <w:lvlText w:val="o"/>
      <w:lvlJc w:val="left"/>
      <w:pPr>
        <w:tabs>
          <w:tab w:val="num" w:pos="6186"/>
        </w:tabs>
        <w:ind w:left="6186" w:hanging="360"/>
      </w:pPr>
      <w:rPr>
        <w:rFonts w:ascii="Courier New" w:hAnsi="Courier New" w:cs="Courier New" w:hint="default"/>
      </w:rPr>
    </w:lvl>
    <w:lvl w:ilvl="8" w:tplc="08090005" w:tentative="1">
      <w:start w:val="1"/>
      <w:numFmt w:val="bullet"/>
      <w:lvlText w:val=""/>
      <w:lvlJc w:val="left"/>
      <w:pPr>
        <w:tabs>
          <w:tab w:val="num" w:pos="6906"/>
        </w:tabs>
        <w:ind w:left="6906" w:hanging="360"/>
      </w:pPr>
      <w:rPr>
        <w:rFonts w:ascii="Wingdings" w:hAnsi="Wingdings" w:hint="default"/>
      </w:rPr>
    </w:lvl>
  </w:abstractNum>
  <w:abstractNum w:abstractNumId="8" w15:restartNumberingAfterBreak="0">
    <w:nsid w:val="46BA12DA"/>
    <w:multiLevelType w:val="hybridMultilevel"/>
    <w:tmpl w:val="7130D986"/>
    <w:lvl w:ilvl="0" w:tplc="08090001">
      <w:start w:val="1"/>
      <w:numFmt w:val="bullet"/>
      <w:lvlText w:val=""/>
      <w:lvlJc w:val="left"/>
      <w:pPr>
        <w:ind w:left="72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E9E24B2">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6FC421A">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A0AA098">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92E0774">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6A6CF44">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73E93C0">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DC04DBC">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6F4BD60">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4CFC218E"/>
    <w:multiLevelType w:val="hybridMultilevel"/>
    <w:tmpl w:val="D7E2A8A2"/>
    <w:lvl w:ilvl="0" w:tplc="D55CDB6C">
      <w:numFmt w:val="bullet"/>
      <w:lvlText w:val=""/>
      <w:lvlJc w:val="left"/>
      <w:pPr>
        <w:ind w:left="1080" w:hanging="360"/>
      </w:pPr>
      <w:rPr>
        <w:rFonts w:ascii="Symbol" w:eastAsia="Times New Roman" w:hAnsi="Symbol" w:hint="default"/>
        <w:sz w:val="20"/>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37C7FB2"/>
    <w:multiLevelType w:val="hybridMultilevel"/>
    <w:tmpl w:val="3C54CAC4"/>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562E7755"/>
    <w:multiLevelType w:val="hybridMultilevel"/>
    <w:tmpl w:val="A6A218A4"/>
    <w:lvl w:ilvl="0" w:tplc="08090001">
      <w:start w:val="1"/>
      <w:numFmt w:val="bullet"/>
      <w:lvlText w:val=""/>
      <w:lvlJc w:val="left"/>
      <w:pPr>
        <w:ind w:left="72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E7E62118">
      <w:start w:val="1"/>
      <w:numFmt w:val="lowerLetter"/>
      <w:lvlText w:val="%2"/>
      <w:lvlJc w:val="left"/>
      <w:pPr>
        <w:ind w:left="1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00E8180">
      <w:start w:val="1"/>
      <w:numFmt w:val="lowerRoman"/>
      <w:lvlText w:val="%3"/>
      <w:lvlJc w:val="left"/>
      <w:pPr>
        <w:ind w:left="22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C8071F0">
      <w:start w:val="1"/>
      <w:numFmt w:val="decimal"/>
      <w:lvlText w:val="%4"/>
      <w:lvlJc w:val="left"/>
      <w:pPr>
        <w:ind w:left="2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F28CBC2">
      <w:start w:val="1"/>
      <w:numFmt w:val="lowerLetter"/>
      <w:lvlText w:val="%5"/>
      <w:lvlJc w:val="left"/>
      <w:pPr>
        <w:ind w:left="3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C2E81C4">
      <w:start w:val="1"/>
      <w:numFmt w:val="lowerRoman"/>
      <w:lvlText w:val="%6"/>
      <w:lvlJc w:val="left"/>
      <w:pPr>
        <w:ind w:left="4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AAA684">
      <w:start w:val="1"/>
      <w:numFmt w:val="decimal"/>
      <w:lvlText w:val="%7"/>
      <w:lvlJc w:val="left"/>
      <w:pPr>
        <w:ind w:left="5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236DD84">
      <w:start w:val="1"/>
      <w:numFmt w:val="lowerLetter"/>
      <w:lvlText w:val="%8"/>
      <w:lvlJc w:val="left"/>
      <w:pPr>
        <w:ind w:left="58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082C7A2">
      <w:start w:val="1"/>
      <w:numFmt w:val="lowerRoman"/>
      <w:lvlText w:val="%9"/>
      <w:lvlJc w:val="left"/>
      <w:pPr>
        <w:ind w:left="6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8CD3D70"/>
    <w:multiLevelType w:val="hybridMultilevel"/>
    <w:tmpl w:val="4414448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3D15796"/>
    <w:multiLevelType w:val="hybridMultilevel"/>
    <w:tmpl w:val="A648B060"/>
    <w:lvl w:ilvl="0" w:tplc="08090001">
      <w:start w:val="1"/>
      <w:numFmt w:val="bullet"/>
      <w:lvlText w:val=""/>
      <w:lvlJc w:val="left"/>
      <w:pPr>
        <w:ind w:left="72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7D78F0A8">
      <w:start w:val="1"/>
      <w:numFmt w:val="lowerLetter"/>
      <w:lvlText w:val="%2"/>
      <w:lvlJc w:val="left"/>
      <w:pPr>
        <w:ind w:left="1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37C9E14">
      <w:start w:val="1"/>
      <w:numFmt w:val="lowerRoman"/>
      <w:lvlText w:val="%3"/>
      <w:lvlJc w:val="left"/>
      <w:pPr>
        <w:ind w:left="22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990C934">
      <w:start w:val="1"/>
      <w:numFmt w:val="decimal"/>
      <w:lvlText w:val="%4"/>
      <w:lvlJc w:val="left"/>
      <w:pPr>
        <w:ind w:left="2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7986D84">
      <w:start w:val="1"/>
      <w:numFmt w:val="lowerLetter"/>
      <w:lvlText w:val="%5"/>
      <w:lvlJc w:val="left"/>
      <w:pPr>
        <w:ind w:left="3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E26400A">
      <w:start w:val="1"/>
      <w:numFmt w:val="lowerRoman"/>
      <w:lvlText w:val="%6"/>
      <w:lvlJc w:val="left"/>
      <w:pPr>
        <w:ind w:left="4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CB21FC8">
      <w:start w:val="1"/>
      <w:numFmt w:val="decimal"/>
      <w:lvlText w:val="%7"/>
      <w:lvlJc w:val="left"/>
      <w:pPr>
        <w:ind w:left="5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6B89FDA">
      <w:start w:val="1"/>
      <w:numFmt w:val="lowerLetter"/>
      <w:lvlText w:val="%8"/>
      <w:lvlJc w:val="left"/>
      <w:pPr>
        <w:ind w:left="58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8765F64">
      <w:start w:val="1"/>
      <w:numFmt w:val="lowerRoman"/>
      <w:lvlText w:val="%9"/>
      <w:lvlJc w:val="left"/>
      <w:pPr>
        <w:ind w:left="6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79E93341"/>
    <w:multiLevelType w:val="hybridMultilevel"/>
    <w:tmpl w:val="AFC23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13"/>
  </w:num>
  <w:num w:numId="6">
    <w:abstractNumId w:val="5"/>
  </w:num>
  <w:num w:numId="7">
    <w:abstractNumId w:val="8"/>
  </w:num>
  <w:num w:numId="8">
    <w:abstractNumId w:val="11"/>
  </w:num>
  <w:num w:numId="9">
    <w:abstractNumId w:val="14"/>
  </w:num>
  <w:num w:numId="10">
    <w:abstractNumId w:val="9"/>
  </w:num>
  <w:num w:numId="11">
    <w:abstractNumId w:val="12"/>
  </w:num>
  <w:num w:numId="12">
    <w:abstractNumId w:val="10"/>
  </w:num>
  <w:num w:numId="13">
    <w:abstractNumId w:val="6"/>
  </w:num>
  <w:num w:numId="14">
    <w:abstractNumId w:val="7"/>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EBF"/>
    <w:rsid w:val="00081415"/>
    <w:rsid w:val="001948CC"/>
    <w:rsid w:val="002449FE"/>
    <w:rsid w:val="003E1EBF"/>
    <w:rsid w:val="004064B1"/>
    <w:rsid w:val="00581ECE"/>
    <w:rsid w:val="005D3C30"/>
    <w:rsid w:val="00633F08"/>
    <w:rsid w:val="00665B3A"/>
    <w:rsid w:val="00736960"/>
    <w:rsid w:val="007A455E"/>
    <w:rsid w:val="008656D6"/>
    <w:rsid w:val="008855A5"/>
    <w:rsid w:val="008B0655"/>
    <w:rsid w:val="009238E4"/>
    <w:rsid w:val="00934E9E"/>
    <w:rsid w:val="00AB2B18"/>
    <w:rsid w:val="00C43953"/>
    <w:rsid w:val="00C83F36"/>
    <w:rsid w:val="00D4050A"/>
    <w:rsid w:val="00DE616A"/>
    <w:rsid w:val="00E27FC6"/>
    <w:rsid w:val="00E7467B"/>
    <w:rsid w:val="00F22AD3"/>
    <w:rsid w:val="00FA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467B"/>
    <w:rPr>
      <w:rFonts w:ascii="Calibri" w:eastAsia="Calibri" w:hAnsi="Calibri" w:cs="Times New Roman"/>
    </w:rPr>
  </w:style>
  <w:style w:type="paragraph" w:styleId="Heading1">
    <w:name w:val="heading 1"/>
    <w:basedOn w:val="Normal"/>
    <w:next w:val="Normal"/>
    <w:link w:val="Heading1Char"/>
    <w:qFormat/>
    <w:rsid w:val="008855A5"/>
    <w:pPr>
      <w:keepNext/>
      <w:numPr>
        <w:numId w:val="1"/>
      </w:numPr>
      <w:suppressAutoHyphens/>
      <w:jc w:val="center"/>
      <w:outlineLvl w:val="0"/>
    </w:pPr>
    <w:rPr>
      <w:rFonts w:ascii="Times New Roman" w:eastAsia="Times New Roman" w:hAnsi="Times New Roman"/>
      <w:b/>
      <w:color w:val="000000"/>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customStyle="1" w:styleId="Heading1Char">
    <w:name w:val="Heading 1 Char"/>
    <w:basedOn w:val="DefaultParagraphFont"/>
    <w:link w:val="Heading1"/>
    <w:rsid w:val="008855A5"/>
    <w:rPr>
      <w:rFonts w:ascii="Times New Roman" w:eastAsia="Times New Roman" w:hAnsi="Times New Roman" w:cs="Times New Roman"/>
      <w:b/>
      <w:color w:val="000000"/>
      <w:sz w:val="28"/>
      <w:szCs w:val="28"/>
      <w:lang w:eastAsia="ar-SA"/>
    </w:rPr>
  </w:style>
  <w:style w:type="paragraph" w:styleId="ListParagraph">
    <w:name w:val="List Paragraph"/>
    <w:basedOn w:val="Normal"/>
    <w:uiPriority w:val="34"/>
    <w:qFormat/>
    <w:rsid w:val="008855A5"/>
    <w:pPr>
      <w:suppressAutoHyphens/>
      <w:ind w:left="720"/>
      <w:contextualSpacing/>
    </w:pPr>
    <w:rPr>
      <w:rFonts w:ascii="Times New Roman" w:eastAsia="Times New Roman" w:hAnsi="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960</Words>
  <Characters>5474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dcterms:created xsi:type="dcterms:W3CDTF">2024-01-11T14:20:00Z</dcterms:created>
  <dcterms:modified xsi:type="dcterms:W3CDTF">2024-01-11T14:20:00Z</dcterms:modified>
</cp:coreProperties>
</file>