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90815A" w14:textId="77777777" w:rsidR="00E03806" w:rsidRDefault="00EC084D">
      <w:pPr>
        <w:spacing w:line="800" w:lineRule="exact"/>
        <w:ind w:left="333"/>
        <w:rPr>
          <w:rFonts w:ascii="Rockwell" w:eastAsia="Rockwell" w:hAnsi="Rockwell" w:cs="Rockwell"/>
          <w:sz w:val="72"/>
          <w:szCs w:val="72"/>
        </w:rPr>
      </w:pPr>
      <w:r>
        <w:rPr>
          <w:noProof/>
          <w:sz w:val="24"/>
          <w:szCs w:val="24"/>
          <w:lang w:val="en-GB" w:eastAsia="en-GB"/>
        </w:rPr>
        <w:drawing>
          <wp:anchor distT="36576" distB="36576" distL="36576" distR="36576" simplePos="0" relativeHeight="251682816" behindDoc="0" locked="0" layoutInCell="1" allowOverlap="1" wp14:anchorId="3A2B84CD" wp14:editId="329284AA">
            <wp:simplePos x="0" y="0"/>
            <wp:positionH relativeFrom="page">
              <wp:align>center</wp:align>
            </wp:positionH>
            <wp:positionV relativeFrom="paragraph">
              <wp:posOffset>-544830</wp:posOffset>
            </wp:positionV>
            <wp:extent cx="2427184" cy="1733550"/>
            <wp:effectExtent l="0" t="0" r="0" b="0"/>
            <wp:wrapNone/>
            <wp:docPr id="2" name="Picture 2" descr="LEAP_COLOUR_01-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P_COLOUR_01-BI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7184" cy="1733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C4A2A">
        <w:rPr>
          <w:rFonts w:ascii="Rockwell" w:eastAsia="Rockwell" w:hAnsi="Rockwell" w:cs="Rockwell"/>
          <w:b/>
          <w:color w:val="FFFFFF"/>
          <w:position w:val="-2"/>
          <w:sz w:val="72"/>
          <w:szCs w:val="72"/>
        </w:rPr>
        <w:t>CLASS</w:t>
      </w:r>
      <w:r w:rsidR="00BC4A2A">
        <w:rPr>
          <w:rFonts w:ascii="Rockwell" w:eastAsia="Rockwell" w:hAnsi="Rockwell" w:cs="Rockwell"/>
          <w:b/>
          <w:color w:val="FFFFFF"/>
          <w:spacing w:val="-55"/>
          <w:position w:val="-2"/>
          <w:sz w:val="72"/>
          <w:szCs w:val="72"/>
        </w:rPr>
        <w:t xml:space="preserve"> </w:t>
      </w:r>
      <w:r w:rsidR="00BC4A2A">
        <w:rPr>
          <w:rFonts w:ascii="Rockwell" w:eastAsia="Rockwell" w:hAnsi="Rockwell" w:cs="Rockwell"/>
          <w:b/>
          <w:color w:val="FFFFFF"/>
          <w:position w:val="-2"/>
          <w:sz w:val="72"/>
          <w:szCs w:val="72"/>
        </w:rPr>
        <w:t>TE</w:t>
      </w:r>
      <w:r w:rsidR="00BC4A2A">
        <w:rPr>
          <w:rFonts w:ascii="Rockwell" w:eastAsia="Rockwell" w:hAnsi="Rockwell" w:cs="Rockwell"/>
          <w:b/>
          <w:color w:val="FFFFFF"/>
          <w:spacing w:val="-16"/>
          <w:position w:val="-2"/>
          <w:sz w:val="72"/>
          <w:szCs w:val="72"/>
        </w:rPr>
        <w:t>A</w:t>
      </w:r>
      <w:r w:rsidR="00BC4A2A">
        <w:rPr>
          <w:rFonts w:ascii="Rockwell" w:eastAsia="Rockwell" w:hAnsi="Rockwell" w:cs="Rockwell"/>
          <w:b/>
          <w:color w:val="FFFFFF"/>
          <w:position w:val="-2"/>
          <w:sz w:val="72"/>
          <w:szCs w:val="72"/>
        </w:rPr>
        <w:t>CHER APPLI</w:t>
      </w:r>
      <w:r w:rsidR="00BC4A2A">
        <w:rPr>
          <w:rFonts w:ascii="Rockwell" w:eastAsia="Rockwell" w:hAnsi="Rockwell" w:cs="Rockwell"/>
          <w:b/>
          <w:color w:val="FFFFFF"/>
          <w:spacing w:val="-16"/>
          <w:position w:val="-2"/>
          <w:sz w:val="72"/>
          <w:szCs w:val="72"/>
        </w:rPr>
        <w:t>C</w:t>
      </w:r>
      <w:r w:rsidR="00BC4A2A">
        <w:rPr>
          <w:rFonts w:ascii="Rockwell" w:eastAsia="Rockwell" w:hAnsi="Rockwell" w:cs="Rockwell"/>
          <w:b/>
          <w:color w:val="FFFFFF"/>
          <w:spacing w:val="-22"/>
          <w:position w:val="-2"/>
          <w:sz w:val="72"/>
          <w:szCs w:val="72"/>
        </w:rPr>
        <w:t>A</w:t>
      </w:r>
      <w:r w:rsidR="00BC4A2A">
        <w:rPr>
          <w:rFonts w:ascii="Rockwell" w:eastAsia="Rockwell" w:hAnsi="Rockwell" w:cs="Rockwell"/>
          <w:b/>
          <w:color w:val="FFFFFF"/>
          <w:position w:val="-2"/>
          <w:sz w:val="72"/>
          <w:szCs w:val="72"/>
        </w:rPr>
        <w:t xml:space="preserve">TION </w:t>
      </w:r>
      <w:r w:rsidR="00BC4A2A">
        <w:rPr>
          <w:rFonts w:ascii="Rockwell" w:eastAsia="Rockwell" w:hAnsi="Rockwell" w:cs="Rockwell"/>
          <w:b/>
          <w:color w:val="FFFFFF"/>
          <w:spacing w:val="-55"/>
          <w:position w:val="-2"/>
          <w:sz w:val="72"/>
          <w:szCs w:val="72"/>
        </w:rPr>
        <w:t>P</w:t>
      </w:r>
      <w:r w:rsidR="00BC4A2A">
        <w:rPr>
          <w:rFonts w:ascii="Rockwell" w:eastAsia="Rockwell" w:hAnsi="Rockwell" w:cs="Rockwell"/>
          <w:b/>
          <w:color w:val="FFFFFF"/>
          <w:spacing w:val="-15"/>
          <w:position w:val="-2"/>
          <w:sz w:val="72"/>
          <w:szCs w:val="72"/>
        </w:rPr>
        <w:t>A</w:t>
      </w:r>
      <w:r w:rsidR="00BC4A2A">
        <w:rPr>
          <w:rFonts w:ascii="Rockwell" w:eastAsia="Rockwell" w:hAnsi="Rockwell" w:cs="Rockwell"/>
          <w:b/>
          <w:color w:val="FFFFFF"/>
          <w:position w:val="-2"/>
          <w:sz w:val="72"/>
          <w:szCs w:val="72"/>
        </w:rPr>
        <w:t>CK</w:t>
      </w:r>
    </w:p>
    <w:p w14:paraId="2BBF5FBE" w14:textId="77777777" w:rsidR="00E03806" w:rsidRDefault="00E03806">
      <w:pPr>
        <w:spacing w:before="6" w:line="160" w:lineRule="exact"/>
        <w:rPr>
          <w:sz w:val="16"/>
          <w:szCs w:val="16"/>
        </w:rPr>
      </w:pPr>
    </w:p>
    <w:p w14:paraId="67C8D436" w14:textId="77777777" w:rsidR="00E03806" w:rsidRDefault="00E03806">
      <w:pPr>
        <w:spacing w:line="200" w:lineRule="exact"/>
      </w:pPr>
    </w:p>
    <w:p w14:paraId="1E8213CE" w14:textId="77777777" w:rsidR="00E03806" w:rsidRDefault="00E03806">
      <w:pPr>
        <w:spacing w:line="200" w:lineRule="exact"/>
      </w:pPr>
    </w:p>
    <w:p w14:paraId="7F3E86CC" w14:textId="77777777" w:rsidR="00E03806" w:rsidRDefault="00E03806">
      <w:pPr>
        <w:ind w:left="580"/>
      </w:pPr>
    </w:p>
    <w:p w14:paraId="1CC62C75" w14:textId="77777777" w:rsidR="00E03806" w:rsidRDefault="005A4408">
      <w:pPr>
        <w:spacing w:line="200" w:lineRule="exact"/>
      </w:pPr>
      <w:r>
        <w:pict w14:anchorId="39F83F95">
          <v:group id="_x0000_s1110" style="position:absolute;margin-left:28.5pt;margin-top:139.45pt;width:788.15pt;height:56.2pt;z-index:-251677696;mso-position-horizontal-relative:page;mso-position-vertical-relative:page" coordorigin="745,744" coordsize="15372,1124">
            <v:shape id="_x0000_s1111" style="position:absolute;left:745;top:744;width:15372;height:1124" coordorigin="745,744" coordsize="15372,1124" path="m745,1867r15372,l16117,744,745,744r,1123xe" fillcolor="#36a3af" stroked="f">
              <v:path arrowok="t"/>
            </v:shape>
            <w10:wrap anchorx="page" anchory="page"/>
          </v:group>
        </w:pict>
      </w:r>
    </w:p>
    <w:p w14:paraId="79A45127" w14:textId="77777777" w:rsidR="00E03806" w:rsidRDefault="00E03806">
      <w:pPr>
        <w:spacing w:before="11" w:line="200" w:lineRule="exact"/>
      </w:pPr>
    </w:p>
    <w:p w14:paraId="2FCA3E67" w14:textId="77777777" w:rsidR="00E769B9" w:rsidRDefault="00E769B9" w:rsidP="00BE6232"/>
    <w:p w14:paraId="7CC8CB5B" w14:textId="00AEAA45" w:rsidR="00E03806" w:rsidRPr="00E769B9" w:rsidRDefault="007D4409" w:rsidP="00C70FE3">
      <w:pPr>
        <w:jc w:val="center"/>
        <w:rPr>
          <w:rFonts w:ascii="Rockwell" w:hAnsi="Rockwell"/>
          <w:b/>
          <w:color w:val="FFFFFF" w:themeColor="background1"/>
          <w:sz w:val="42"/>
          <w:szCs w:val="42"/>
        </w:rPr>
      </w:pPr>
      <w:r w:rsidRPr="00E769B9">
        <w:rPr>
          <w:rFonts w:ascii="Rockwell" w:hAnsi="Rockwell"/>
          <w:color w:val="FFFFFF" w:themeColor="background1"/>
          <w:sz w:val="42"/>
          <w:szCs w:val="42"/>
        </w:rPr>
        <w:t>CLASS TEACHER APPLICATION PACK</w:t>
      </w:r>
    </w:p>
    <w:p w14:paraId="3E2E6F60" w14:textId="6653CDE8" w:rsidR="00E03806" w:rsidRPr="0062438A" w:rsidRDefault="00FF38AC" w:rsidP="00FF38AC">
      <w:pPr>
        <w:tabs>
          <w:tab w:val="center" w:pos="7200"/>
        </w:tabs>
        <w:spacing w:line="200" w:lineRule="exact"/>
        <w:rPr>
          <w:b/>
        </w:rPr>
      </w:pPr>
      <w:r>
        <w:rPr>
          <w:b/>
        </w:rPr>
        <w:tab/>
      </w:r>
    </w:p>
    <w:p w14:paraId="16737F88" w14:textId="77777777" w:rsidR="00E03806" w:rsidRPr="0062438A" w:rsidRDefault="00E03806">
      <w:pPr>
        <w:spacing w:line="200" w:lineRule="exact"/>
        <w:rPr>
          <w:b/>
        </w:rPr>
      </w:pPr>
    </w:p>
    <w:p w14:paraId="67F04D16" w14:textId="4B144E54" w:rsidR="00E03806" w:rsidRDefault="005A4408">
      <w:pPr>
        <w:spacing w:before="4" w:line="220" w:lineRule="exact"/>
        <w:rPr>
          <w:sz w:val="22"/>
          <w:szCs w:val="22"/>
        </w:rPr>
      </w:pPr>
      <w:r>
        <w:pict w14:anchorId="03ABF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8" type="#_x0000_t75" style="position:absolute;margin-left:595.6pt;margin-top:206.9pt;width:207.6pt;height:145.95pt;z-index:-251672576;mso-position-horizontal-relative:page;mso-position-vertical-relative:page">
            <v:imagedata r:id="rId11" o:title=""/>
            <w10:wrap anchorx="page" anchory="page"/>
          </v:shape>
        </w:pict>
      </w:r>
      <w:r>
        <w:pict w14:anchorId="3E2BA3E5">
          <v:shape id="_x0000_s1109" type="#_x0000_t75" style="position:absolute;margin-left:317.9pt;margin-top:8.6pt;width:209.75pt;height:145.2pt;z-index:-251673600;mso-position-horizontal-relative:page">
            <v:imagedata r:id="rId12" o:title=""/>
            <w10:wrap anchorx="page"/>
          </v:shape>
        </w:pict>
      </w:r>
      <w:r>
        <w:pict w14:anchorId="2B3B4D34">
          <v:shape id="_x0000_s1103" type="#_x0000_t75" style="position:absolute;margin-left:316.2pt;margin-top:173pt;width:213.95pt;height:150.4pt;z-index:-251671552;mso-position-horizontal-relative:page;mso-position-vertical-relative:text">
            <v:imagedata r:id="rId13" o:title=""/>
            <w10:wrap anchorx="page"/>
          </v:shape>
        </w:pict>
      </w:r>
      <w:r>
        <w:rPr>
          <w:noProof/>
        </w:rPr>
        <w:pict w14:anchorId="1D0D8288">
          <v:shape id="_x0000_s1116" type="#_x0000_t75" style="position:absolute;margin-left:-24.95pt;margin-top:8.6pt;width:210.05pt;height:143.35pt;z-index:251680768;mso-position-horizontal-relative:text;mso-position-vertical-relative:text">
            <v:imagedata r:id="rId14" o:title=""/>
            <w10:wrap type="square"/>
          </v:shape>
        </w:pict>
      </w:r>
      <w:r>
        <w:rPr>
          <w:noProof/>
        </w:rPr>
        <w:pict w14:anchorId="2A556F8D">
          <v:shape id="_x0000_s1115" type="#_x0000_t75" style="position:absolute;margin-left:-24.95pt;margin-top:173.45pt;width:211.1pt;height:145.35pt;z-index:251678720;mso-position-horizontal-relative:text;mso-position-vertical-relative:text">
            <v:imagedata r:id="rId15" o:title=""/>
            <w10:wrap type="square"/>
          </v:shape>
        </w:pict>
      </w:r>
    </w:p>
    <w:p w14:paraId="08CA262E" w14:textId="650DC83A" w:rsidR="00E03806" w:rsidRDefault="005A4408">
      <w:pPr>
        <w:spacing w:before="15"/>
        <w:ind w:left="102"/>
        <w:rPr>
          <w:rFonts w:ascii="Rockwell" w:eastAsia="Rockwell" w:hAnsi="Rockwell" w:cs="Rockwell"/>
          <w:sz w:val="32"/>
          <w:szCs w:val="32"/>
        </w:rPr>
        <w:sectPr w:rsidR="00E03806" w:rsidSect="00EC084D">
          <w:pgSz w:w="16840" w:h="11920" w:orient="landscape"/>
          <w:pgMar w:top="851" w:right="1160" w:bottom="280" w:left="1280" w:header="1146" w:footer="720" w:gutter="0"/>
          <w:cols w:space="720"/>
        </w:sectPr>
      </w:pPr>
      <w:r>
        <w:pict w14:anchorId="775976B3">
          <v:group id="_x0000_s1100" style="position:absolute;left:0;text-align:left;margin-left:593.15pt;margin-top:373.25pt;width:210.05pt;height:149.2pt;z-index:-251670528;mso-position-horizontal-relative:page;mso-position-vertical-relative:page" coordorigin="10805,7240" coordsize="3850,2899">
            <v:shape id="_x0000_s1102" type="#_x0000_t75" style="position:absolute;left:10850;top:7285;width:3760;height:2809">
              <v:imagedata r:id="rId16" o:title=""/>
            </v:shape>
            <v:shape id="_x0000_s1101" style="position:absolute;left:10850;top:7285;width:3760;height:2809" coordorigin="10850,7285" coordsize="3760,2809" path="m10850,10094r3761,l14611,7285r-3761,l10850,10094xe" filled="f" strokecolor="#006fc0" strokeweight="4.5pt">
              <v:path arrowok="t"/>
            </v:shape>
            <w10:wrap anchorx="page" anchory="page"/>
          </v:group>
        </w:pict>
      </w:r>
      <w:r w:rsidR="0062438A">
        <w:rPr>
          <w:noProof/>
          <w:lang w:val="en-GB" w:eastAsia="en-GB"/>
        </w:rPr>
        <mc:AlternateContent>
          <mc:Choice Requires="wps">
            <w:drawing>
              <wp:anchor distT="0" distB="0" distL="114300" distR="114300" simplePos="0" relativeHeight="251659776" behindDoc="0" locked="0" layoutInCell="1" allowOverlap="1" wp14:anchorId="2AA54D64" wp14:editId="2296AEA7">
                <wp:simplePos x="0" y="0"/>
                <wp:positionH relativeFrom="page">
                  <wp:posOffset>361508</wp:posOffset>
                </wp:positionH>
                <wp:positionV relativeFrom="paragraph">
                  <wp:posOffset>4283016</wp:posOffset>
                </wp:positionV>
                <wp:extent cx="9941442" cy="34438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941442" cy="344385"/>
                        </a:xfrm>
                        <a:prstGeom prst="rect">
                          <a:avLst/>
                        </a:prstGeom>
                        <a:solidFill>
                          <a:srgbClr val="00999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88223E" w14:textId="77777777" w:rsidR="003C1BBA" w:rsidRPr="00BE6232" w:rsidRDefault="003C1BBA" w:rsidP="0062438A">
                            <w:pPr>
                              <w:tabs>
                                <w:tab w:val="left" w:pos="6237"/>
                              </w:tabs>
                              <w:jc w:val="center"/>
                              <w:rPr>
                                <w:rFonts w:ascii="Rockwell" w:hAnsi="Rockwell"/>
                                <w:color w:val="FFFFFF" w:themeColor="background1"/>
                                <w:sz w:val="24"/>
                              </w:rPr>
                            </w:pPr>
                            <w:r w:rsidRPr="00BE6232">
                              <w:rPr>
                                <w:rFonts w:ascii="Rockwell" w:hAnsi="Rockwell"/>
                                <w:color w:val="FFFFFF" w:themeColor="background1"/>
                                <w:sz w:val="24"/>
                              </w:rPr>
                              <w:t>LEARNING EDUCATION</w:t>
                            </w:r>
                            <w:r>
                              <w:rPr>
                                <w:rFonts w:ascii="Rockwell" w:hAnsi="Rockwell"/>
                                <w:color w:val="FFFFFF" w:themeColor="background1"/>
                                <w:sz w:val="24"/>
                              </w:rPr>
                              <w:t xml:space="preserve"> ARTS PARTNERSHIP FEDERATION OF</w:t>
                            </w:r>
                            <w:r w:rsidRPr="00BE6232">
                              <w:rPr>
                                <w:rFonts w:ascii="Rockwell" w:hAnsi="Rockwell"/>
                                <w:color w:val="FFFFFF" w:themeColor="background1"/>
                                <w:sz w:val="24"/>
                              </w:rPr>
                              <w:t xml:space="preserve"> KINGSMEAD</w:t>
                            </w:r>
                            <w:r>
                              <w:rPr>
                                <w:rFonts w:ascii="Rockwell" w:hAnsi="Rockwell"/>
                                <w:color w:val="FFFFFF" w:themeColor="background1"/>
                                <w:sz w:val="24"/>
                              </w:rPr>
                              <w:t>,</w:t>
                            </w:r>
                            <w:r w:rsidRPr="00BE6232">
                              <w:rPr>
                                <w:rFonts w:ascii="Rockwell" w:hAnsi="Rockwell"/>
                                <w:color w:val="FFFFFF" w:themeColor="background1"/>
                                <w:sz w:val="24"/>
                              </w:rPr>
                              <w:t xml:space="preserve"> GAYHURST AND MANDEVILLE PRIMARY SCHOOLS</w:t>
                            </w:r>
                          </w:p>
                          <w:p w14:paraId="69965EF7" w14:textId="77777777" w:rsidR="003C1BBA" w:rsidRDefault="003C1BBA" w:rsidP="0062438A">
                            <w:pPr>
                              <w:tabs>
                                <w:tab w:val="left" w:pos="6237"/>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A54D64" id="_x0000_t202" coordsize="21600,21600" o:spt="202" path="m,l,21600r21600,l21600,xe">
                <v:stroke joinstyle="miter"/>
                <v:path gradientshapeok="t" o:connecttype="rect"/>
              </v:shapetype>
              <v:shape id="Text Box 13" o:spid="_x0000_s1026" type="#_x0000_t202" style="position:absolute;left:0;text-align:left;margin-left:28.45pt;margin-top:337.25pt;width:782.8pt;height:27.1pt;z-index:2516597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" fillcolor="#099" stroked="f" strokeweight=".5pt">
                <v:textbox>
                  <w:txbxContent>
                    <w:p w14:paraId="0888223E" w14:textId="77777777" w:rsidR="003C1BBA" w:rsidRPr="00BE6232" w:rsidRDefault="003C1BBA" w:rsidP="0062438A">
                      <w:pPr>
                        <w:tabs>
                          <w:tab w:val="left" w:pos="6237"/>
                        </w:tabs>
                        <w:jc w:val="center"/>
                        <w:rPr>
                          <w:rFonts w:ascii="Rockwell" w:hAnsi="Rockwell"/>
                          <w:color w:val="FFFFFF" w:themeColor="background1"/>
                          <w:sz w:val="24"/>
                        </w:rPr>
                      </w:pPr>
                      <w:r w:rsidRPr="00BE6232">
                        <w:rPr>
                          <w:rFonts w:ascii="Rockwell" w:hAnsi="Rockwell"/>
                          <w:color w:val="FFFFFF" w:themeColor="background1"/>
                          <w:sz w:val="24"/>
                        </w:rPr>
                        <w:t>LEARNING EDUCATION</w:t>
                      </w:r>
                      <w:r>
                        <w:rPr>
                          <w:rFonts w:ascii="Rockwell" w:hAnsi="Rockwell"/>
                          <w:color w:val="FFFFFF" w:themeColor="background1"/>
                          <w:sz w:val="24"/>
                        </w:rPr>
                        <w:t xml:space="preserve"> ARTS PARTNERSHIP FEDERATION OF</w:t>
                      </w:r>
                      <w:r w:rsidRPr="00BE6232">
                        <w:rPr>
                          <w:rFonts w:ascii="Rockwell" w:hAnsi="Rockwell"/>
                          <w:color w:val="FFFFFF" w:themeColor="background1"/>
                          <w:sz w:val="24"/>
                        </w:rPr>
                        <w:t xml:space="preserve"> KINGSMEAD</w:t>
                      </w:r>
                      <w:r>
                        <w:rPr>
                          <w:rFonts w:ascii="Rockwell" w:hAnsi="Rockwell"/>
                          <w:color w:val="FFFFFF" w:themeColor="background1"/>
                          <w:sz w:val="24"/>
                        </w:rPr>
                        <w:t>,</w:t>
                      </w:r>
                      <w:r w:rsidRPr="00BE6232">
                        <w:rPr>
                          <w:rFonts w:ascii="Rockwell" w:hAnsi="Rockwell"/>
                          <w:color w:val="FFFFFF" w:themeColor="background1"/>
                          <w:sz w:val="24"/>
                        </w:rPr>
                        <w:t xml:space="preserve"> GAYHURST AND MANDEVILLE PRIMARY SCHOOLS</w:t>
                      </w:r>
                    </w:p>
                    <w:p w14:paraId="69965EF7" w14:textId="77777777" w:rsidR="003C1BBA" w:rsidRDefault="003C1BBA" w:rsidP="0062438A">
                      <w:pPr>
                        <w:tabs>
                          <w:tab w:val="left" w:pos="6237"/>
                        </w:tabs>
                      </w:pPr>
                    </w:p>
                  </w:txbxContent>
                </v:textbox>
                <w10:wrap anchorx="page"/>
              </v:shape>
            </w:pict>
          </mc:Fallback>
        </mc:AlternateContent>
      </w:r>
      <w:r w:rsidR="00BC4A2A">
        <w:rPr>
          <w:rFonts w:ascii="Rockwell" w:eastAsia="Rockwell" w:hAnsi="Rockwell" w:cs="Rockwell"/>
          <w:b/>
          <w:color w:val="FFFFFF"/>
          <w:spacing w:val="-3"/>
          <w:sz w:val="32"/>
          <w:szCs w:val="32"/>
        </w:rPr>
        <w:t xml:space="preserve"> </w:t>
      </w:r>
    </w:p>
    <w:p w14:paraId="4E275660" w14:textId="77777777" w:rsidR="00E03806" w:rsidRDefault="005A4408">
      <w:pPr>
        <w:spacing w:before="97"/>
        <w:ind w:left="545"/>
      </w:pPr>
      <w:r>
        <w:lastRenderedPageBreak/>
        <w:pict w14:anchorId="09B6EE6D">
          <v:shape id="_x0000_s1098" type="#_x0000_t75" style="position:absolute;left:0;text-align:left;margin-left:316pt;margin-top:4.85pt;width:209.8pt;height:141.55pt;z-index:-251662336;mso-position-horizontal-relative:page">
            <v:imagedata r:id="rId17" o:title=""/>
            <w10:wrap anchorx="page"/>
          </v:shape>
        </w:pict>
      </w:r>
      <w:r>
        <w:pict w14:anchorId="49E57016">
          <v:shape id="_x0000_s1097" type="#_x0000_t75" style="position:absolute;left:0;text-align:left;margin-left:558.35pt;margin-top:36.2pt;width:208.05pt;height:140.35pt;z-index:-251661312;mso-position-horizontal-relative:page;mso-position-vertical-relative:page">
            <v:imagedata r:id="rId18" o:title=""/>
            <w10:wrap anchorx="page" anchory="page"/>
          </v:shape>
        </w:pict>
      </w:r>
      <w:r>
        <w:pict w14:anchorId="0209E772">
          <v:shape id="_x0000_i1025" type="#_x0000_t75" style="width:208.5pt;height:141pt">
            <v:imagedata r:id="rId19" o:title=""/>
          </v:shape>
        </w:pict>
      </w:r>
    </w:p>
    <w:p w14:paraId="56298C65" w14:textId="77777777" w:rsidR="00E03806" w:rsidRDefault="00E03806">
      <w:pPr>
        <w:spacing w:before="7" w:line="140" w:lineRule="exact"/>
        <w:rPr>
          <w:sz w:val="14"/>
          <w:szCs w:val="14"/>
        </w:rPr>
      </w:pPr>
    </w:p>
    <w:p w14:paraId="12FBF1A2" w14:textId="77777777" w:rsidR="00E03806" w:rsidRDefault="00E03806">
      <w:pPr>
        <w:spacing w:line="200" w:lineRule="exact"/>
      </w:pPr>
    </w:p>
    <w:p w14:paraId="66719FC0" w14:textId="77777777" w:rsidR="00E03806" w:rsidRDefault="00E03806">
      <w:pPr>
        <w:spacing w:line="200" w:lineRule="exact"/>
      </w:pPr>
    </w:p>
    <w:p w14:paraId="300A8907" w14:textId="6FA83F9F" w:rsidR="00E03806" w:rsidRDefault="005A4408">
      <w:pPr>
        <w:spacing w:line="200" w:lineRule="exact"/>
      </w:pPr>
      <w:r>
        <w:pict w14:anchorId="1995BEA5">
          <v:group id="_x0000_s1091" style="position:absolute;margin-left:46.5pt;margin-top:.9pt;width:224.45pt;height:180pt;z-index:-251666432;mso-position-horizontal-relative:page" coordorigin="819,-1778" coordsize="4600,3600">
            <v:shape id="_x0000_s1092" style="position:absolute;left:819;top:-1778;width:4600;height:3600" coordorigin="819,-1778" coordsize="4600,3600" path="m819,1822r4600,l5419,-1778r-4600,l819,1822xe" filled="f" strokecolor="#36a3af" strokeweight="2pt">
              <v:path arrowok="t"/>
            </v:shape>
            <w10:wrap anchorx="page"/>
          </v:group>
        </w:pict>
      </w:r>
      <w:r w:rsidR="00C958F5">
        <w:rPr>
          <w:noProof/>
          <w:lang w:val="en-GB" w:eastAsia="en-GB"/>
        </w:rPr>
        <w:drawing>
          <wp:anchor distT="0" distB="0" distL="114300" distR="114300" simplePos="0" relativeHeight="251657728" behindDoc="0" locked="0" layoutInCell="1" allowOverlap="1" wp14:anchorId="51009FA9" wp14:editId="1FF9E66C">
            <wp:simplePos x="0" y="0"/>
            <wp:positionH relativeFrom="column">
              <wp:posOffset>3617595</wp:posOffset>
            </wp:positionH>
            <wp:positionV relativeFrom="paragraph">
              <wp:posOffset>398145</wp:posOffset>
            </wp:positionV>
            <wp:extent cx="553720" cy="5537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NGSMEAD_LOGO_COLOUR-RG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3720" cy="553720"/>
                    </a:xfrm>
                    <a:prstGeom prst="rect">
                      <a:avLst/>
                    </a:prstGeom>
                  </pic:spPr>
                </pic:pic>
              </a:graphicData>
            </a:graphic>
            <wp14:sizeRelH relativeFrom="page">
              <wp14:pctWidth>0</wp14:pctWidth>
            </wp14:sizeRelH>
            <wp14:sizeRelV relativeFrom="page">
              <wp14:pctHeight>0</wp14:pctHeight>
            </wp14:sizeRelV>
          </wp:anchor>
        </w:drawing>
      </w:r>
    </w:p>
    <w:p w14:paraId="1F37AA2F" w14:textId="77777777" w:rsidR="00E03806" w:rsidRDefault="00E03806">
      <w:pPr>
        <w:spacing w:line="200" w:lineRule="exact"/>
        <w:sectPr w:rsidR="00E03806">
          <w:pgSz w:w="16840" w:h="11920" w:orient="landscape"/>
          <w:pgMar w:top="620" w:right="760" w:bottom="280" w:left="780" w:header="720" w:footer="720" w:gutter="0"/>
          <w:cols w:space="720"/>
        </w:sectPr>
      </w:pPr>
    </w:p>
    <w:p w14:paraId="3588A258" w14:textId="77777777" w:rsidR="00E03806" w:rsidRDefault="00E03806">
      <w:pPr>
        <w:spacing w:before="4" w:line="120" w:lineRule="exact"/>
        <w:rPr>
          <w:sz w:val="12"/>
          <w:szCs w:val="12"/>
        </w:rPr>
      </w:pPr>
    </w:p>
    <w:p w14:paraId="55C8D891" w14:textId="77777777" w:rsidR="00E03806" w:rsidRDefault="00E03806">
      <w:pPr>
        <w:spacing w:line="200" w:lineRule="exact"/>
      </w:pPr>
    </w:p>
    <w:p w14:paraId="15292146" w14:textId="77777777" w:rsidR="00E03806" w:rsidRDefault="00E03806">
      <w:pPr>
        <w:spacing w:line="200" w:lineRule="exact"/>
      </w:pPr>
    </w:p>
    <w:p w14:paraId="65EE31CD" w14:textId="77777777" w:rsidR="00E03806" w:rsidRDefault="00BC4A2A">
      <w:pPr>
        <w:spacing w:line="240" w:lineRule="exact"/>
        <w:ind w:left="115" w:right="-53"/>
        <w:rPr>
          <w:rFonts w:ascii="Rockwell" w:eastAsia="Rockwell" w:hAnsi="Rockwell" w:cs="Rockwell"/>
          <w:sz w:val="22"/>
          <w:szCs w:val="22"/>
        </w:rPr>
      </w:pPr>
      <w:r>
        <w:rPr>
          <w:position w:val="-1"/>
        </w:rPr>
        <w:t xml:space="preserve">  </w:t>
      </w:r>
      <w:r>
        <w:rPr>
          <w:spacing w:val="38"/>
          <w:position w:val="-1"/>
        </w:rPr>
        <w:t xml:space="preserve"> </w:t>
      </w:r>
      <w:r>
        <w:rPr>
          <w:rFonts w:ascii="Rockwell" w:eastAsia="Rockwell" w:hAnsi="Rockwell" w:cs="Rockwell"/>
          <w:position w:val="-1"/>
          <w:sz w:val="22"/>
          <w:szCs w:val="22"/>
        </w:rPr>
        <w:t>Wel</w:t>
      </w:r>
      <w:r>
        <w:rPr>
          <w:rFonts w:ascii="Rockwell" w:eastAsia="Rockwell" w:hAnsi="Rockwell" w:cs="Rockwell"/>
          <w:spacing w:val="-2"/>
          <w:position w:val="-1"/>
          <w:sz w:val="22"/>
          <w:szCs w:val="22"/>
        </w:rPr>
        <w:t>c</w:t>
      </w:r>
      <w:r>
        <w:rPr>
          <w:rFonts w:ascii="Rockwell" w:eastAsia="Rockwell" w:hAnsi="Rockwell" w:cs="Rockwell"/>
          <w:position w:val="-1"/>
          <w:sz w:val="22"/>
          <w:szCs w:val="22"/>
        </w:rPr>
        <w:t>o</w:t>
      </w:r>
      <w:r>
        <w:rPr>
          <w:rFonts w:ascii="Rockwell" w:eastAsia="Rockwell" w:hAnsi="Rockwell" w:cs="Rockwell"/>
          <w:spacing w:val="-1"/>
          <w:position w:val="-1"/>
          <w:sz w:val="22"/>
          <w:szCs w:val="22"/>
        </w:rPr>
        <w:t>m</w:t>
      </w:r>
      <w:r>
        <w:rPr>
          <w:rFonts w:ascii="Rockwell" w:eastAsia="Rockwell" w:hAnsi="Rockwell" w:cs="Rockwell"/>
          <w:position w:val="-1"/>
          <w:sz w:val="22"/>
          <w:szCs w:val="22"/>
        </w:rPr>
        <w:t>e!</w:t>
      </w:r>
    </w:p>
    <w:p w14:paraId="7DF9683A" w14:textId="77777777" w:rsidR="00E03806" w:rsidRDefault="00BC4A2A">
      <w:pPr>
        <w:spacing w:before="21"/>
        <w:rPr>
          <w:rFonts w:ascii="Rockwell" w:eastAsia="Rockwell" w:hAnsi="Rockwell" w:cs="Rockwell"/>
          <w:sz w:val="28"/>
          <w:szCs w:val="28"/>
        </w:rPr>
        <w:sectPr w:rsidR="00E03806">
          <w:type w:val="continuous"/>
          <w:pgSz w:w="16840" w:h="11920" w:orient="landscape"/>
          <w:pgMar w:top="800" w:right="760" w:bottom="280" w:left="780" w:header="720" w:footer="720" w:gutter="0"/>
          <w:cols w:num="2" w:space="720" w:equalWidth="0">
            <w:col w:w="1430" w:space="135"/>
            <w:col w:w="13735"/>
          </w:cols>
        </w:sectPr>
      </w:pPr>
      <w:r>
        <w:br w:type="column"/>
      </w:r>
      <w:r>
        <w:rPr>
          <w:rFonts w:ascii="Rockwell" w:eastAsia="Rockwell" w:hAnsi="Rockwell" w:cs="Rockwell"/>
          <w:b/>
          <w:color w:val="36A3AF"/>
          <w:spacing w:val="-1"/>
          <w:sz w:val="28"/>
          <w:szCs w:val="28"/>
        </w:rPr>
        <w:t>C</w:t>
      </w:r>
      <w:r>
        <w:rPr>
          <w:rFonts w:ascii="Rockwell" w:eastAsia="Rockwell" w:hAnsi="Rockwell" w:cs="Rockwell"/>
          <w:b/>
          <w:color w:val="36A3AF"/>
          <w:sz w:val="28"/>
          <w:szCs w:val="28"/>
        </w:rPr>
        <w:t>O</w:t>
      </w:r>
      <w:r>
        <w:rPr>
          <w:rFonts w:ascii="Rockwell" w:eastAsia="Rockwell" w:hAnsi="Rockwell" w:cs="Rockwell"/>
          <w:b/>
          <w:color w:val="36A3AF"/>
          <w:spacing w:val="1"/>
          <w:sz w:val="28"/>
          <w:szCs w:val="28"/>
        </w:rPr>
        <w:t>N</w:t>
      </w:r>
      <w:r>
        <w:rPr>
          <w:rFonts w:ascii="Rockwell" w:eastAsia="Rockwell" w:hAnsi="Rockwell" w:cs="Rockwell"/>
          <w:b/>
          <w:color w:val="36A3AF"/>
          <w:sz w:val="28"/>
          <w:szCs w:val="28"/>
        </w:rPr>
        <w:t>TE</w:t>
      </w:r>
      <w:r>
        <w:rPr>
          <w:rFonts w:ascii="Rockwell" w:eastAsia="Rockwell" w:hAnsi="Rockwell" w:cs="Rockwell"/>
          <w:b/>
          <w:color w:val="36A3AF"/>
          <w:spacing w:val="-2"/>
          <w:sz w:val="28"/>
          <w:szCs w:val="28"/>
        </w:rPr>
        <w:t>N</w:t>
      </w:r>
      <w:r>
        <w:rPr>
          <w:rFonts w:ascii="Rockwell" w:eastAsia="Rockwell" w:hAnsi="Rockwell" w:cs="Rockwell"/>
          <w:b/>
          <w:color w:val="36A3AF"/>
          <w:sz w:val="28"/>
          <w:szCs w:val="28"/>
        </w:rPr>
        <w:t>TS</w:t>
      </w:r>
    </w:p>
    <w:p w14:paraId="64206258" w14:textId="77777777" w:rsidR="00E03806" w:rsidRDefault="00E03806">
      <w:pPr>
        <w:spacing w:before="6" w:line="140" w:lineRule="exact"/>
        <w:rPr>
          <w:sz w:val="14"/>
          <w:szCs w:val="14"/>
        </w:rPr>
      </w:pPr>
    </w:p>
    <w:p w14:paraId="4969ABC0" w14:textId="77777777" w:rsidR="00E03806" w:rsidRDefault="005A4408">
      <w:pPr>
        <w:spacing w:before="29"/>
        <w:ind w:left="115"/>
        <w:rPr>
          <w:rFonts w:ascii="Rockwell" w:eastAsia="Rockwell" w:hAnsi="Rockwell" w:cs="Rockwell"/>
          <w:sz w:val="22"/>
          <w:szCs w:val="22"/>
        </w:rPr>
      </w:pPr>
      <w:r>
        <w:pict w14:anchorId="5109876A">
          <v:shape id="_x0000_s1094" type="#_x0000_t75" style="position:absolute;left:0;text-align:left;margin-left:493.25pt;margin-top:236.4pt;width:65.1pt;height:45.15pt;z-index:-251664384;mso-position-horizontal-relative:page;mso-position-vertical-relative:page">
            <v:imagedata r:id="rId21" o:title=""/>
            <w10:wrap anchorx="page" anchory="page"/>
          </v:shape>
        </w:pict>
      </w:r>
      <w:r>
        <w:pict w14:anchorId="759CC09A">
          <v:shape id="_x0000_s1093" type="#_x0000_t75" style="position:absolute;left:0;text-align:left;margin-left:667.8pt;margin-top:234.55pt;width:47pt;height:47pt;z-index:-251663360;mso-position-horizontal-relative:page;mso-position-vertical-relative:page">
            <v:imagedata r:id="rId22" o:title=""/>
            <w10:wrap anchorx="page" anchory="page"/>
          </v:shape>
        </w:pict>
      </w:r>
      <w:r w:rsidR="00BC4A2A">
        <w:t xml:space="preserve">  </w:t>
      </w:r>
      <w:r w:rsidR="00BC4A2A">
        <w:rPr>
          <w:spacing w:val="38"/>
        </w:rPr>
        <w:t xml:space="preserve"> </w:t>
      </w:r>
      <w:r w:rsidR="00BC4A2A">
        <w:rPr>
          <w:rFonts w:ascii="Rockwell" w:eastAsia="Rockwell" w:hAnsi="Rockwell" w:cs="Rockwell"/>
          <w:sz w:val="22"/>
          <w:szCs w:val="22"/>
        </w:rPr>
        <w:t>What</w:t>
      </w:r>
      <w:r w:rsidR="00BC4A2A">
        <w:rPr>
          <w:rFonts w:ascii="Rockwell" w:eastAsia="Rockwell" w:hAnsi="Rockwell" w:cs="Rockwell"/>
          <w:spacing w:val="-1"/>
          <w:sz w:val="22"/>
          <w:szCs w:val="22"/>
        </w:rPr>
        <w:t xml:space="preserve"> d</w:t>
      </w:r>
      <w:r w:rsidR="00BC4A2A">
        <w:rPr>
          <w:rFonts w:ascii="Rockwell" w:eastAsia="Rockwell" w:hAnsi="Rockwell" w:cs="Rockwell"/>
          <w:sz w:val="22"/>
          <w:szCs w:val="22"/>
        </w:rPr>
        <w:t>o</w:t>
      </w:r>
      <w:r w:rsidR="00BC4A2A">
        <w:rPr>
          <w:rFonts w:ascii="Rockwell" w:eastAsia="Rockwell" w:hAnsi="Rockwell" w:cs="Rockwell"/>
          <w:spacing w:val="1"/>
          <w:sz w:val="22"/>
          <w:szCs w:val="22"/>
        </w:rPr>
        <w:t xml:space="preserve"> </w:t>
      </w:r>
      <w:r w:rsidR="00BC4A2A">
        <w:rPr>
          <w:rFonts w:ascii="Rockwell" w:eastAsia="Rockwell" w:hAnsi="Rockwell" w:cs="Rockwell"/>
          <w:spacing w:val="-2"/>
          <w:sz w:val="22"/>
          <w:szCs w:val="22"/>
        </w:rPr>
        <w:t>w</w:t>
      </w:r>
      <w:r w:rsidR="00BC4A2A">
        <w:rPr>
          <w:rFonts w:ascii="Rockwell" w:eastAsia="Rockwell" w:hAnsi="Rockwell" w:cs="Rockwell"/>
          <w:sz w:val="22"/>
          <w:szCs w:val="22"/>
        </w:rPr>
        <w:t>e</w:t>
      </w:r>
      <w:r w:rsidR="00BC4A2A">
        <w:rPr>
          <w:rFonts w:ascii="Rockwell" w:eastAsia="Rockwell" w:hAnsi="Rockwell" w:cs="Rockwell"/>
          <w:spacing w:val="1"/>
          <w:sz w:val="22"/>
          <w:szCs w:val="22"/>
        </w:rPr>
        <w:t xml:space="preserve"> </w:t>
      </w:r>
      <w:r w:rsidR="00BC4A2A">
        <w:rPr>
          <w:rFonts w:ascii="Rockwell" w:eastAsia="Rockwell" w:hAnsi="Rockwell" w:cs="Rockwell"/>
          <w:sz w:val="22"/>
          <w:szCs w:val="22"/>
        </w:rPr>
        <w:t>o</w:t>
      </w:r>
      <w:r w:rsidR="00BC4A2A">
        <w:rPr>
          <w:rFonts w:ascii="Rockwell" w:eastAsia="Rockwell" w:hAnsi="Rockwell" w:cs="Rockwell"/>
          <w:spacing w:val="-2"/>
          <w:sz w:val="22"/>
          <w:szCs w:val="22"/>
        </w:rPr>
        <w:t>f</w:t>
      </w:r>
      <w:r w:rsidR="00BC4A2A">
        <w:rPr>
          <w:rFonts w:ascii="Rockwell" w:eastAsia="Rockwell" w:hAnsi="Rockwell" w:cs="Rockwell"/>
          <w:sz w:val="22"/>
          <w:szCs w:val="22"/>
        </w:rPr>
        <w:t>f</w:t>
      </w:r>
      <w:r w:rsidR="00BC4A2A">
        <w:rPr>
          <w:rFonts w:ascii="Rockwell" w:eastAsia="Rockwell" w:hAnsi="Rockwell" w:cs="Rockwell"/>
          <w:spacing w:val="1"/>
          <w:sz w:val="22"/>
          <w:szCs w:val="22"/>
        </w:rPr>
        <w:t>e</w:t>
      </w:r>
      <w:r w:rsidR="00BC4A2A">
        <w:rPr>
          <w:rFonts w:ascii="Rockwell" w:eastAsia="Rockwell" w:hAnsi="Rockwell" w:cs="Rockwell"/>
          <w:spacing w:val="-1"/>
          <w:sz w:val="22"/>
          <w:szCs w:val="22"/>
        </w:rPr>
        <w:t>r</w:t>
      </w:r>
      <w:r w:rsidR="00BC4A2A">
        <w:rPr>
          <w:rFonts w:ascii="Rockwell" w:eastAsia="Rockwell" w:hAnsi="Rockwell" w:cs="Rockwell"/>
          <w:sz w:val="22"/>
          <w:szCs w:val="22"/>
        </w:rPr>
        <w:t>?</w:t>
      </w:r>
    </w:p>
    <w:p w14:paraId="75EEC029" w14:textId="77777777" w:rsidR="00E03806" w:rsidRDefault="00E03806">
      <w:pPr>
        <w:spacing w:before="9" w:line="160" w:lineRule="exact"/>
        <w:rPr>
          <w:sz w:val="16"/>
          <w:szCs w:val="16"/>
        </w:rPr>
      </w:pPr>
    </w:p>
    <w:p w14:paraId="634ED5CF" w14:textId="3636CECC" w:rsidR="00E03806" w:rsidRDefault="00BC4A2A">
      <w:pPr>
        <w:ind w:left="115"/>
        <w:rPr>
          <w:rFonts w:ascii="Rockwell" w:eastAsia="Rockwell" w:hAnsi="Rockwell" w:cs="Rockwell"/>
          <w:sz w:val="22"/>
          <w:szCs w:val="22"/>
        </w:rPr>
      </w:pPr>
      <w:r>
        <w:t xml:space="preserve">  </w:t>
      </w:r>
      <w:r>
        <w:rPr>
          <w:spacing w:val="39"/>
        </w:rPr>
        <w:t xml:space="preserve"> </w:t>
      </w:r>
      <w:r>
        <w:rPr>
          <w:rFonts w:ascii="Rockwell" w:eastAsia="Rockwell" w:hAnsi="Rockwell" w:cs="Rockwell"/>
          <w:sz w:val="22"/>
          <w:szCs w:val="22"/>
        </w:rPr>
        <w:t>What</w:t>
      </w:r>
      <w:r>
        <w:rPr>
          <w:rFonts w:ascii="Rockwell" w:eastAsia="Rockwell" w:hAnsi="Rockwell" w:cs="Rockwell"/>
          <w:spacing w:val="-2"/>
          <w:sz w:val="22"/>
          <w:szCs w:val="22"/>
        </w:rPr>
        <w:t xml:space="preserve"> </w:t>
      </w:r>
      <w:r>
        <w:rPr>
          <w:rFonts w:ascii="Rockwell" w:eastAsia="Rockwell" w:hAnsi="Rockwell" w:cs="Rockwell"/>
          <w:sz w:val="22"/>
          <w:szCs w:val="22"/>
        </w:rPr>
        <w:t>a</w:t>
      </w:r>
      <w:r>
        <w:rPr>
          <w:rFonts w:ascii="Rockwell" w:eastAsia="Rockwell" w:hAnsi="Rockwell" w:cs="Rockwell"/>
          <w:spacing w:val="-1"/>
          <w:sz w:val="22"/>
          <w:szCs w:val="22"/>
        </w:rPr>
        <w:t>r</w:t>
      </w:r>
      <w:r>
        <w:rPr>
          <w:rFonts w:ascii="Rockwell" w:eastAsia="Rockwell" w:hAnsi="Rockwell" w:cs="Rockwell"/>
          <w:sz w:val="22"/>
          <w:szCs w:val="22"/>
        </w:rPr>
        <w:t>e</w:t>
      </w:r>
      <w:r>
        <w:rPr>
          <w:rFonts w:ascii="Rockwell" w:eastAsia="Rockwell" w:hAnsi="Rockwell" w:cs="Rockwell"/>
          <w:spacing w:val="-2"/>
          <w:sz w:val="22"/>
          <w:szCs w:val="22"/>
        </w:rPr>
        <w:t xml:space="preserve"> </w:t>
      </w:r>
      <w:r>
        <w:rPr>
          <w:rFonts w:ascii="Rockwell" w:eastAsia="Rockwell" w:hAnsi="Rockwell" w:cs="Rockwell"/>
          <w:sz w:val="22"/>
          <w:szCs w:val="22"/>
        </w:rPr>
        <w:t xml:space="preserve">we </w:t>
      </w:r>
      <w:r>
        <w:rPr>
          <w:rFonts w:ascii="Rockwell" w:eastAsia="Rockwell" w:hAnsi="Rockwell" w:cs="Rockwell"/>
          <w:spacing w:val="-2"/>
          <w:sz w:val="22"/>
          <w:szCs w:val="22"/>
        </w:rPr>
        <w:t>l</w:t>
      </w:r>
      <w:r>
        <w:rPr>
          <w:rFonts w:ascii="Rockwell" w:eastAsia="Rockwell" w:hAnsi="Rockwell" w:cs="Rockwell"/>
          <w:sz w:val="22"/>
          <w:szCs w:val="22"/>
        </w:rPr>
        <w:t>o</w:t>
      </w:r>
      <w:r>
        <w:rPr>
          <w:rFonts w:ascii="Rockwell" w:eastAsia="Rockwell" w:hAnsi="Rockwell" w:cs="Rockwell"/>
          <w:spacing w:val="-2"/>
          <w:sz w:val="22"/>
          <w:szCs w:val="22"/>
        </w:rPr>
        <w:t>o</w:t>
      </w:r>
      <w:r>
        <w:rPr>
          <w:rFonts w:ascii="Rockwell" w:eastAsia="Rockwell" w:hAnsi="Rockwell" w:cs="Rockwell"/>
          <w:sz w:val="22"/>
          <w:szCs w:val="22"/>
        </w:rPr>
        <w:t>ki</w:t>
      </w:r>
      <w:r>
        <w:rPr>
          <w:rFonts w:ascii="Rockwell" w:eastAsia="Rockwell" w:hAnsi="Rockwell" w:cs="Rockwell"/>
          <w:spacing w:val="-1"/>
          <w:sz w:val="22"/>
          <w:szCs w:val="22"/>
        </w:rPr>
        <w:t>n</w:t>
      </w:r>
      <w:r>
        <w:rPr>
          <w:rFonts w:ascii="Rockwell" w:eastAsia="Rockwell" w:hAnsi="Rockwell" w:cs="Rockwell"/>
          <w:sz w:val="22"/>
          <w:szCs w:val="22"/>
        </w:rPr>
        <w:t>g</w:t>
      </w:r>
      <w:r>
        <w:rPr>
          <w:rFonts w:ascii="Rockwell" w:eastAsia="Rockwell" w:hAnsi="Rockwell" w:cs="Rockwell"/>
          <w:spacing w:val="1"/>
          <w:sz w:val="22"/>
          <w:szCs w:val="22"/>
        </w:rPr>
        <w:t xml:space="preserve"> </w:t>
      </w:r>
      <w:r>
        <w:rPr>
          <w:rFonts w:ascii="Rockwell" w:eastAsia="Rockwell" w:hAnsi="Rockwell" w:cs="Rockwell"/>
          <w:spacing w:val="-2"/>
          <w:sz w:val="22"/>
          <w:szCs w:val="22"/>
        </w:rPr>
        <w:t>f</w:t>
      </w:r>
      <w:r>
        <w:rPr>
          <w:rFonts w:ascii="Rockwell" w:eastAsia="Rockwell" w:hAnsi="Rockwell" w:cs="Rockwell"/>
          <w:sz w:val="22"/>
          <w:szCs w:val="22"/>
        </w:rPr>
        <w:t>o</w:t>
      </w:r>
      <w:r>
        <w:rPr>
          <w:rFonts w:ascii="Rockwell" w:eastAsia="Rockwell" w:hAnsi="Rockwell" w:cs="Rockwell"/>
          <w:spacing w:val="-3"/>
          <w:sz w:val="22"/>
          <w:szCs w:val="22"/>
        </w:rPr>
        <w:t>r</w:t>
      </w:r>
      <w:r>
        <w:rPr>
          <w:rFonts w:ascii="Rockwell" w:eastAsia="Rockwell" w:hAnsi="Rockwell" w:cs="Rockwell"/>
          <w:sz w:val="22"/>
          <w:szCs w:val="22"/>
        </w:rPr>
        <w:t>?</w:t>
      </w:r>
    </w:p>
    <w:p w14:paraId="626D5C36" w14:textId="77777777" w:rsidR="00E03806" w:rsidRDefault="00E03806">
      <w:pPr>
        <w:spacing w:before="9" w:line="160" w:lineRule="exact"/>
        <w:rPr>
          <w:sz w:val="16"/>
          <w:szCs w:val="16"/>
        </w:rPr>
      </w:pPr>
    </w:p>
    <w:p w14:paraId="187760AE" w14:textId="77777777" w:rsidR="00E03806" w:rsidRDefault="00BC4A2A">
      <w:pPr>
        <w:ind w:left="115"/>
        <w:rPr>
          <w:rFonts w:ascii="Rockwell" w:eastAsia="Rockwell" w:hAnsi="Rockwell" w:cs="Rockwell"/>
          <w:sz w:val="22"/>
          <w:szCs w:val="22"/>
        </w:rPr>
      </w:pPr>
      <w:r>
        <w:t xml:space="preserve">  </w:t>
      </w:r>
      <w:r>
        <w:rPr>
          <w:spacing w:val="38"/>
        </w:rPr>
        <w:t xml:space="preserve"> </w:t>
      </w:r>
      <w:r>
        <w:rPr>
          <w:rFonts w:ascii="Rockwell" w:eastAsia="Rockwell" w:hAnsi="Rockwell" w:cs="Rockwell"/>
          <w:sz w:val="22"/>
          <w:szCs w:val="22"/>
        </w:rPr>
        <w:t xml:space="preserve">How </w:t>
      </w:r>
      <w:r>
        <w:rPr>
          <w:rFonts w:ascii="Rockwell" w:eastAsia="Rockwell" w:hAnsi="Rockwell" w:cs="Rockwell"/>
          <w:spacing w:val="-1"/>
          <w:sz w:val="22"/>
          <w:szCs w:val="22"/>
        </w:rPr>
        <w:t>t</w:t>
      </w:r>
      <w:r>
        <w:rPr>
          <w:rFonts w:ascii="Rockwell" w:eastAsia="Rockwell" w:hAnsi="Rockwell" w:cs="Rockwell"/>
          <w:sz w:val="22"/>
          <w:szCs w:val="22"/>
        </w:rPr>
        <w:t>o</w:t>
      </w:r>
      <w:r>
        <w:rPr>
          <w:rFonts w:ascii="Rockwell" w:eastAsia="Rockwell" w:hAnsi="Rockwell" w:cs="Rockwell"/>
          <w:spacing w:val="1"/>
          <w:sz w:val="22"/>
          <w:szCs w:val="22"/>
        </w:rPr>
        <w:t xml:space="preserve"> </w:t>
      </w:r>
      <w:r>
        <w:rPr>
          <w:rFonts w:ascii="Rockwell" w:eastAsia="Rockwell" w:hAnsi="Rockwell" w:cs="Rockwell"/>
          <w:spacing w:val="-2"/>
          <w:sz w:val="22"/>
          <w:szCs w:val="22"/>
        </w:rPr>
        <w:t>a</w:t>
      </w:r>
      <w:r>
        <w:rPr>
          <w:rFonts w:ascii="Rockwell" w:eastAsia="Rockwell" w:hAnsi="Rockwell" w:cs="Rockwell"/>
          <w:spacing w:val="-1"/>
          <w:sz w:val="22"/>
          <w:szCs w:val="22"/>
        </w:rPr>
        <w:t>p</w:t>
      </w:r>
      <w:r>
        <w:rPr>
          <w:rFonts w:ascii="Rockwell" w:eastAsia="Rockwell" w:hAnsi="Rockwell" w:cs="Rockwell"/>
          <w:spacing w:val="1"/>
          <w:sz w:val="22"/>
          <w:szCs w:val="22"/>
        </w:rPr>
        <w:t>p</w:t>
      </w:r>
      <w:r>
        <w:rPr>
          <w:rFonts w:ascii="Rockwell" w:eastAsia="Rockwell" w:hAnsi="Rockwell" w:cs="Rockwell"/>
          <w:sz w:val="22"/>
          <w:szCs w:val="22"/>
        </w:rPr>
        <w:t>ly</w:t>
      </w:r>
    </w:p>
    <w:p w14:paraId="36C4BD9E" w14:textId="77777777" w:rsidR="00E03806" w:rsidRDefault="00E03806">
      <w:pPr>
        <w:spacing w:before="1" w:line="160" w:lineRule="exact"/>
        <w:rPr>
          <w:sz w:val="17"/>
          <w:szCs w:val="17"/>
        </w:rPr>
      </w:pPr>
    </w:p>
    <w:p w14:paraId="34AB1809" w14:textId="77777777" w:rsidR="00E03806" w:rsidRDefault="005A4408">
      <w:pPr>
        <w:ind w:left="115"/>
        <w:rPr>
          <w:rFonts w:ascii="Rockwell" w:eastAsia="Rockwell" w:hAnsi="Rockwell" w:cs="Rockwell"/>
          <w:sz w:val="22"/>
          <w:szCs w:val="22"/>
        </w:rPr>
        <w:sectPr w:rsidR="00E03806">
          <w:type w:val="continuous"/>
          <w:pgSz w:w="16840" w:h="11920" w:orient="landscape"/>
          <w:pgMar w:top="800" w:right="760" w:bottom="280" w:left="780" w:header="720" w:footer="720" w:gutter="0"/>
          <w:cols w:space="720"/>
        </w:sectPr>
      </w:pPr>
      <w:r>
        <w:pict w14:anchorId="20BF8C98">
          <v:group id="_x0000_s1088" style="position:absolute;left:0;text-align:left;margin-left:64pt;margin-top:430.35pt;width:214.5pt;height:130.85pt;z-index:-251669504;mso-position-horizontal-relative:page;mso-position-vertical-relative:page" coordorigin="1280,8607" coordsize="4290,2617">
            <v:shape id="_x0000_s1090" type="#_x0000_t75" style="position:absolute;left:1325;top:8652;width:4339;height:2527">
              <v:imagedata r:id="rId23" o:title=""/>
            </v:shape>
            <v:shape id="_x0000_s1089" style="position:absolute;left:1325;top:8652;width:4200;height:2527" coordorigin="1325,8652" coordsize="4200,2527" path="m1325,11179r4201,l5526,8652r-4201,l1325,11179xe" filled="f" strokecolor="#8000ad" strokeweight="4.5pt">
              <v:path arrowok="t"/>
            </v:shape>
            <w10:wrap anchorx="page" anchory="page"/>
          </v:group>
        </w:pict>
      </w:r>
      <w:r>
        <w:pict w14:anchorId="6F817616">
          <v:group id="_x0000_s1085" style="position:absolute;left:0;text-align:left;margin-left:558.75pt;margin-top:428.95pt;width:207.6pt;height:130.6pt;z-index:-251668480;mso-position-horizontal-relative:page;mso-position-vertical-relative:page" coordorigin="11175,8579" coordsize="4152,2612">
            <v:shape id="_x0000_s1087" type="#_x0000_t75" style="position:absolute;left:11220;top:8438;width:4062;height:2708">
              <v:imagedata r:id="rId24" o:title=""/>
            </v:shape>
            <v:shape id="_x0000_s1086" style="position:absolute;left:11220;top:8624;width:4062;height:2522" coordorigin="11220,8624" coordsize="4062,2522" path="m11220,11146r4062,l15282,8624r-4062,l11220,11146xe" filled="f" strokecolor="#006fc0" strokeweight="4.5pt">
              <v:path arrowok="t"/>
            </v:shape>
            <w10:wrap anchorx="page" anchory="page"/>
          </v:group>
        </w:pict>
      </w:r>
      <w:r>
        <w:pict w14:anchorId="549C2626">
          <v:group id="_x0000_s1082" style="position:absolute;left:0;text-align:left;margin-left:312.85pt;margin-top:92.25pt;width:215.2pt;height:133.55pt;z-index:-251667456;mso-position-horizontal-relative:page" coordorigin="6257,1845" coordsize="4304,2671">
            <v:shape id="_x0000_s1084" type="#_x0000_t75" style="position:absolute;left:6302;top:1801;width:4214;height:2811">
              <v:imagedata r:id="rId25" o:title=""/>
            </v:shape>
            <v:shape id="_x0000_s1083" style="position:absolute;left:6302;top:1890;width:4214;height:2581" coordorigin="6302,1890" coordsize="4214,2581" path="m6302,4471r4214,l10516,1890r-4214,l6302,4471xe" filled="f" strokecolor="#009a00" strokeweight="4.5pt">
              <v:path arrowok="t"/>
            </v:shape>
            <w10:wrap anchorx="page"/>
          </v:group>
        </w:pict>
      </w:r>
      <w:r>
        <w:pict w14:anchorId="057058E6">
          <v:shape id="_x0000_s1081" type="#_x0000_t202" style="position:absolute;left:0;text-align:left;margin-left:290.25pt;margin-top:-48.55pt;width:507.85pt;height:92.35pt;z-index:-25166028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235"/>
                    <w:gridCol w:w="3295"/>
                    <w:gridCol w:w="3627"/>
                  </w:tblGrid>
                  <w:tr w:rsidR="003C1BBA" w14:paraId="23549B2D" w14:textId="77777777">
                    <w:trPr>
                      <w:trHeight w:hRule="exact" w:val="335"/>
                    </w:trPr>
                    <w:tc>
                      <w:tcPr>
                        <w:tcW w:w="3235" w:type="dxa"/>
                        <w:tcBorders>
                          <w:top w:val="nil"/>
                          <w:left w:val="nil"/>
                          <w:bottom w:val="nil"/>
                          <w:right w:val="nil"/>
                        </w:tcBorders>
                      </w:tcPr>
                      <w:p w14:paraId="736C1CB4" w14:textId="77777777" w:rsidR="003C1BBA" w:rsidRDefault="003C1BBA">
                        <w:pPr>
                          <w:spacing w:before="74"/>
                          <w:ind w:left="40"/>
                          <w:rPr>
                            <w:rFonts w:ascii="Rockwell" w:eastAsia="Rockwell" w:hAnsi="Rockwell" w:cs="Rockwell"/>
                            <w:sz w:val="18"/>
                            <w:szCs w:val="18"/>
                          </w:rPr>
                        </w:pPr>
                        <w:r>
                          <w:rPr>
                            <w:rFonts w:ascii="Rockwell" w:eastAsia="Rockwell" w:hAnsi="Rockwell" w:cs="Rockwell"/>
                            <w:sz w:val="18"/>
                            <w:szCs w:val="18"/>
                          </w:rPr>
                          <w:t>King</w:t>
                        </w:r>
                        <w:r>
                          <w:rPr>
                            <w:rFonts w:ascii="Rockwell" w:eastAsia="Rockwell" w:hAnsi="Rockwell" w:cs="Rockwell"/>
                            <w:spacing w:val="-1"/>
                            <w:sz w:val="18"/>
                            <w:szCs w:val="18"/>
                          </w:rPr>
                          <w:t>s</w:t>
                        </w:r>
                        <w:r>
                          <w:rPr>
                            <w:rFonts w:ascii="Rockwell" w:eastAsia="Rockwell" w:hAnsi="Rockwell" w:cs="Rockwell"/>
                            <w:sz w:val="18"/>
                            <w:szCs w:val="18"/>
                          </w:rPr>
                          <w:t>mead</w:t>
                        </w:r>
                        <w:r>
                          <w:rPr>
                            <w:rFonts w:ascii="Rockwell" w:eastAsia="Rockwell" w:hAnsi="Rockwell" w:cs="Rockwell"/>
                            <w:spacing w:val="1"/>
                            <w:sz w:val="18"/>
                            <w:szCs w:val="18"/>
                          </w:rPr>
                          <w:t xml:space="preserve"> </w:t>
                        </w:r>
                        <w:r>
                          <w:rPr>
                            <w:rFonts w:ascii="Rockwell" w:eastAsia="Rockwell" w:hAnsi="Rockwell" w:cs="Rockwell"/>
                            <w:sz w:val="18"/>
                            <w:szCs w:val="18"/>
                          </w:rPr>
                          <w:t>P</w:t>
                        </w:r>
                        <w:r>
                          <w:rPr>
                            <w:rFonts w:ascii="Rockwell" w:eastAsia="Rockwell" w:hAnsi="Rockwell" w:cs="Rockwell"/>
                            <w:spacing w:val="-1"/>
                            <w:sz w:val="18"/>
                            <w:szCs w:val="18"/>
                          </w:rPr>
                          <w:t>r</w:t>
                        </w:r>
                        <w:r>
                          <w:rPr>
                            <w:rFonts w:ascii="Rockwell" w:eastAsia="Rockwell" w:hAnsi="Rockwell" w:cs="Rockwell"/>
                            <w:sz w:val="18"/>
                            <w:szCs w:val="18"/>
                          </w:rPr>
                          <w:t>im</w:t>
                        </w:r>
                        <w:r>
                          <w:rPr>
                            <w:rFonts w:ascii="Rockwell" w:eastAsia="Rockwell" w:hAnsi="Rockwell" w:cs="Rockwell"/>
                            <w:spacing w:val="1"/>
                            <w:sz w:val="18"/>
                            <w:szCs w:val="18"/>
                          </w:rPr>
                          <w:t>a</w:t>
                        </w:r>
                        <w:r>
                          <w:rPr>
                            <w:rFonts w:ascii="Rockwell" w:eastAsia="Rockwell" w:hAnsi="Rockwell" w:cs="Rockwell"/>
                            <w:spacing w:val="-1"/>
                            <w:sz w:val="18"/>
                            <w:szCs w:val="18"/>
                          </w:rPr>
                          <w:t>r</w:t>
                        </w:r>
                        <w:r>
                          <w:rPr>
                            <w:rFonts w:ascii="Rockwell" w:eastAsia="Rockwell" w:hAnsi="Rockwell" w:cs="Rockwell"/>
                            <w:sz w:val="18"/>
                            <w:szCs w:val="18"/>
                          </w:rPr>
                          <w:t>y School</w:t>
                        </w:r>
                      </w:p>
                    </w:tc>
                    <w:tc>
                      <w:tcPr>
                        <w:tcW w:w="3295" w:type="dxa"/>
                        <w:tcBorders>
                          <w:top w:val="nil"/>
                          <w:left w:val="nil"/>
                          <w:bottom w:val="nil"/>
                          <w:right w:val="nil"/>
                        </w:tcBorders>
                      </w:tcPr>
                      <w:p w14:paraId="15961676" w14:textId="77777777" w:rsidR="003C1BBA" w:rsidRDefault="003C1BBA">
                        <w:pPr>
                          <w:spacing w:before="74"/>
                          <w:ind w:left="214"/>
                          <w:rPr>
                            <w:rFonts w:ascii="Rockwell" w:eastAsia="Rockwell" w:hAnsi="Rockwell" w:cs="Rockwell"/>
                            <w:sz w:val="18"/>
                            <w:szCs w:val="18"/>
                          </w:rPr>
                        </w:pPr>
                        <w:r>
                          <w:rPr>
                            <w:rFonts w:ascii="Rockwell" w:eastAsia="Rockwell" w:hAnsi="Rockwell" w:cs="Rockwell"/>
                            <w:sz w:val="18"/>
                            <w:szCs w:val="18"/>
                          </w:rPr>
                          <w:t>Gayh</w:t>
                        </w:r>
                        <w:r>
                          <w:rPr>
                            <w:rFonts w:ascii="Rockwell" w:eastAsia="Rockwell" w:hAnsi="Rockwell" w:cs="Rockwell"/>
                            <w:spacing w:val="-1"/>
                            <w:sz w:val="18"/>
                            <w:szCs w:val="18"/>
                          </w:rPr>
                          <w:t>urs</w:t>
                        </w:r>
                        <w:r>
                          <w:rPr>
                            <w:rFonts w:ascii="Rockwell" w:eastAsia="Rockwell" w:hAnsi="Rockwell" w:cs="Rockwell"/>
                            <w:sz w:val="18"/>
                            <w:szCs w:val="18"/>
                          </w:rPr>
                          <w:t>t</w:t>
                        </w:r>
                        <w:r>
                          <w:rPr>
                            <w:rFonts w:ascii="Rockwell" w:eastAsia="Rockwell" w:hAnsi="Rockwell" w:cs="Rockwell"/>
                            <w:spacing w:val="1"/>
                            <w:sz w:val="18"/>
                            <w:szCs w:val="18"/>
                          </w:rPr>
                          <w:t xml:space="preserve"> </w:t>
                        </w:r>
                        <w:r>
                          <w:rPr>
                            <w:rFonts w:ascii="Rockwell" w:eastAsia="Rockwell" w:hAnsi="Rockwell" w:cs="Rockwell"/>
                            <w:sz w:val="18"/>
                            <w:szCs w:val="18"/>
                          </w:rPr>
                          <w:t>Comm</w:t>
                        </w:r>
                        <w:r>
                          <w:rPr>
                            <w:rFonts w:ascii="Rockwell" w:eastAsia="Rockwell" w:hAnsi="Rockwell" w:cs="Rockwell"/>
                            <w:spacing w:val="-1"/>
                            <w:sz w:val="18"/>
                            <w:szCs w:val="18"/>
                          </w:rPr>
                          <w:t>u</w:t>
                        </w:r>
                        <w:r>
                          <w:rPr>
                            <w:rFonts w:ascii="Rockwell" w:eastAsia="Rockwell" w:hAnsi="Rockwell" w:cs="Rockwell"/>
                            <w:sz w:val="18"/>
                            <w:szCs w:val="18"/>
                          </w:rPr>
                          <w:t>ni</w:t>
                        </w:r>
                        <w:r>
                          <w:rPr>
                            <w:rFonts w:ascii="Rockwell" w:eastAsia="Rockwell" w:hAnsi="Rockwell" w:cs="Rockwell"/>
                            <w:spacing w:val="1"/>
                            <w:sz w:val="18"/>
                            <w:szCs w:val="18"/>
                          </w:rPr>
                          <w:t>t</w:t>
                        </w:r>
                        <w:r>
                          <w:rPr>
                            <w:rFonts w:ascii="Rockwell" w:eastAsia="Rockwell" w:hAnsi="Rockwell" w:cs="Rockwell"/>
                            <w:sz w:val="18"/>
                            <w:szCs w:val="18"/>
                          </w:rPr>
                          <w:t>y School</w:t>
                        </w:r>
                      </w:p>
                    </w:tc>
                    <w:tc>
                      <w:tcPr>
                        <w:tcW w:w="3627" w:type="dxa"/>
                        <w:tcBorders>
                          <w:top w:val="nil"/>
                          <w:left w:val="nil"/>
                          <w:bottom w:val="nil"/>
                          <w:right w:val="nil"/>
                        </w:tcBorders>
                      </w:tcPr>
                      <w:p w14:paraId="39E86417" w14:textId="77777777" w:rsidR="003C1BBA" w:rsidRDefault="003C1BBA">
                        <w:pPr>
                          <w:spacing w:before="74"/>
                          <w:ind w:left="310"/>
                          <w:rPr>
                            <w:rFonts w:ascii="Rockwell" w:eastAsia="Rockwell" w:hAnsi="Rockwell" w:cs="Rockwell"/>
                            <w:sz w:val="18"/>
                            <w:szCs w:val="18"/>
                          </w:rPr>
                        </w:pPr>
                        <w:r>
                          <w:rPr>
                            <w:rFonts w:ascii="Rockwell" w:eastAsia="Rockwell" w:hAnsi="Rockwell" w:cs="Rockwell"/>
                            <w:spacing w:val="1"/>
                            <w:sz w:val="18"/>
                            <w:szCs w:val="18"/>
                          </w:rPr>
                          <w:t>M</w:t>
                        </w:r>
                        <w:r>
                          <w:rPr>
                            <w:rFonts w:ascii="Rockwell" w:eastAsia="Rockwell" w:hAnsi="Rockwell" w:cs="Rockwell"/>
                            <w:sz w:val="18"/>
                            <w:szCs w:val="18"/>
                          </w:rPr>
                          <w:t>an</w:t>
                        </w:r>
                        <w:r>
                          <w:rPr>
                            <w:rFonts w:ascii="Rockwell" w:eastAsia="Rockwell" w:hAnsi="Rockwell" w:cs="Rockwell"/>
                            <w:spacing w:val="1"/>
                            <w:sz w:val="18"/>
                            <w:szCs w:val="18"/>
                          </w:rPr>
                          <w:t>d</w:t>
                        </w:r>
                        <w:r>
                          <w:rPr>
                            <w:rFonts w:ascii="Rockwell" w:eastAsia="Rockwell" w:hAnsi="Rockwell" w:cs="Rockwell"/>
                            <w:sz w:val="18"/>
                            <w:szCs w:val="18"/>
                          </w:rPr>
                          <w:t>e</w:t>
                        </w:r>
                        <w:r>
                          <w:rPr>
                            <w:rFonts w:ascii="Rockwell" w:eastAsia="Rockwell" w:hAnsi="Rockwell" w:cs="Rockwell"/>
                            <w:spacing w:val="1"/>
                            <w:sz w:val="18"/>
                            <w:szCs w:val="18"/>
                          </w:rPr>
                          <w:t>v</w:t>
                        </w:r>
                        <w:r>
                          <w:rPr>
                            <w:rFonts w:ascii="Rockwell" w:eastAsia="Rockwell" w:hAnsi="Rockwell" w:cs="Rockwell"/>
                            <w:sz w:val="18"/>
                            <w:szCs w:val="18"/>
                          </w:rPr>
                          <w:t>il</w:t>
                        </w:r>
                        <w:r>
                          <w:rPr>
                            <w:rFonts w:ascii="Rockwell" w:eastAsia="Rockwell" w:hAnsi="Rockwell" w:cs="Rockwell"/>
                            <w:spacing w:val="1"/>
                            <w:sz w:val="18"/>
                            <w:szCs w:val="18"/>
                          </w:rPr>
                          <w:t>l</w:t>
                        </w:r>
                        <w:r>
                          <w:rPr>
                            <w:rFonts w:ascii="Rockwell" w:eastAsia="Rockwell" w:hAnsi="Rockwell" w:cs="Rockwell"/>
                            <w:sz w:val="18"/>
                            <w:szCs w:val="18"/>
                          </w:rPr>
                          <w:t>e</w:t>
                        </w:r>
                        <w:r>
                          <w:rPr>
                            <w:rFonts w:ascii="Rockwell" w:eastAsia="Rockwell" w:hAnsi="Rockwell" w:cs="Rockwell"/>
                            <w:spacing w:val="-2"/>
                            <w:sz w:val="18"/>
                            <w:szCs w:val="18"/>
                          </w:rPr>
                          <w:t xml:space="preserve"> </w:t>
                        </w:r>
                        <w:r>
                          <w:rPr>
                            <w:rFonts w:ascii="Rockwell" w:eastAsia="Rockwell" w:hAnsi="Rockwell" w:cs="Rockwell"/>
                            <w:sz w:val="18"/>
                            <w:szCs w:val="18"/>
                          </w:rPr>
                          <w:t>P</w:t>
                        </w:r>
                        <w:r>
                          <w:rPr>
                            <w:rFonts w:ascii="Rockwell" w:eastAsia="Rockwell" w:hAnsi="Rockwell" w:cs="Rockwell"/>
                            <w:spacing w:val="-1"/>
                            <w:sz w:val="18"/>
                            <w:szCs w:val="18"/>
                          </w:rPr>
                          <w:t>r</w:t>
                        </w:r>
                        <w:r>
                          <w:rPr>
                            <w:rFonts w:ascii="Rockwell" w:eastAsia="Rockwell" w:hAnsi="Rockwell" w:cs="Rockwell"/>
                            <w:sz w:val="18"/>
                            <w:szCs w:val="18"/>
                          </w:rPr>
                          <w:t>im</w:t>
                        </w:r>
                        <w:r>
                          <w:rPr>
                            <w:rFonts w:ascii="Rockwell" w:eastAsia="Rockwell" w:hAnsi="Rockwell" w:cs="Rockwell"/>
                            <w:spacing w:val="1"/>
                            <w:sz w:val="18"/>
                            <w:szCs w:val="18"/>
                          </w:rPr>
                          <w:t>a</w:t>
                        </w:r>
                        <w:r>
                          <w:rPr>
                            <w:rFonts w:ascii="Rockwell" w:eastAsia="Rockwell" w:hAnsi="Rockwell" w:cs="Rockwell"/>
                            <w:spacing w:val="-1"/>
                            <w:sz w:val="18"/>
                            <w:szCs w:val="18"/>
                          </w:rPr>
                          <w:t>r</w:t>
                        </w:r>
                        <w:r>
                          <w:rPr>
                            <w:rFonts w:ascii="Rockwell" w:eastAsia="Rockwell" w:hAnsi="Rockwell" w:cs="Rockwell"/>
                            <w:sz w:val="18"/>
                            <w:szCs w:val="18"/>
                          </w:rPr>
                          <w:t>y School</w:t>
                        </w:r>
                      </w:p>
                    </w:tc>
                  </w:tr>
                  <w:tr w:rsidR="003C1BBA" w14:paraId="180C978A" w14:textId="77777777">
                    <w:trPr>
                      <w:trHeight w:hRule="exact" w:val="292"/>
                    </w:trPr>
                    <w:tc>
                      <w:tcPr>
                        <w:tcW w:w="3235" w:type="dxa"/>
                        <w:tcBorders>
                          <w:top w:val="nil"/>
                          <w:left w:val="nil"/>
                          <w:bottom w:val="nil"/>
                          <w:right w:val="nil"/>
                        </w:tcBorders>
                      </w:tcPr>
                      <w:p w14:paraId="7FD1D87F" w14:textId="77777777" w:rsidR="003C1BBA" w:rsidRDefault="003C1BBA">
                        <w:pPr>
                          <w:spacing w:before="30"/>
                          <w:ind w:left="40"/>
                          <w:rPr>
                            <w:rFonts w:ascii="Rockwell" w:eastAsia="Rockwell" w:hAnsi="Rockwell" w:cs="Rockwell"/>
                            <w:sz w:val="18"/>
                            <w:szCs w:val="18"/>
                          </w:rPr>
                        </w:pPr>
                        <w:r>
                          <w:rPr>
                            <w:rFonts w:ascii="Rockwell" w:eastAsia="Rockwell" w:hAnsi="Rockwell" w:cs="Rockwell"/>
                            <w:sz w:val="18"/>
                            <w:szCs w:val="18"/>
                          </w:rPr>
                          <w:t>King</w:t>
                        </w:r>
                        <w:r>
                          <w:rPr>
                            <w:rFonts w:ascii="Rockwell" w:eastAsia="Rockwell" w:hAnsi="Rockwell" w:cs="Rockwell"/>
                            <w:spacing w:val="-1"/>
                            <w:sz w:val="18"/>
                            <w:szCs w:val="18"/>
                          </w:rPr>
                          <w:t>s</w:t>
                        </w:r>
                        <w:r>
                          <w:rPr>
                            <w:rFonts w:ascii="Rockwell" w:eastAsia="Rockwell" w:hAnsi="Rockwell" w:cs="Rockwell"/>
                            <w:sz w:val="18"/>
                            <w:szCs w:val="18"/>
                          </w:rPr>
                          <w:t>mead</w:t>
                        </w:r>
                        <w:r>
                          <w:rPr>
                            <w:rFonts w:ascii="Rockwell" w:eastAsia="Rockwell" w:hAnsi="Rockwell" w:cs="Rockwell"/>
                            <w:spacing w:val="1"/>
                            <w:sz w:val="18"/>
                            <w:szCs w:val="18"/>
                          </w:rPr>
                          <w:t xml:space="preserve"> </w:t>
                        </w:r>
                        <w:r>
                          <w:rPr>
                            <w:rFonts w:ascii="Rockwell" w:eastAsia="Rockwell" w:hAnsi="Rockwell" w:cs="Rockwell"/>
                            <w:sz w:val="18"/>
                            <w:szCs w:val="18"/>
                          </w:rPr>
                          <w:t>Way</w:t>
                        </w:r>
                      </w:p>
                    </w:tc>
                    <w:tc>
                      <w:tcPr>
                        <w:tcW w:w="3295" w:type="dxa"/>
                        <w:tcBorders>
                          <w:top w:val="nil"/>
                          <w:left w:val="nil"/>
                          <w:bottom w:val="nil"/>
                          <w:right w:val="nil"/>
                        </w:tcBorders>
                      </w:tcPr>
                      <w:p w14:paraId="306B8775" w14:textId="77777777" w:rsidR="003C1BBA" w:rsidRDefault="003C1BBA">
                        <w:pPr>
                          <w:spacing w:before="30"/>
                          <w:ind w:left="214"/>
                          <w:rPr>
                            <w:rFonts w:ascii="Rockwell" w:eastAsia="Rockwell" w:hAnsi="Rockwell" w:cs="Rockwell"/>
                            <w:sz w:val="18"/>
                            <w:szCs w:val="18"/>
                          </w:rPr>
                        </w:pPr>
                        <w:r>
                          <w:rPr>
                            <w:rFonts w:ascii="Rockwell" w:eastAsia="Rockwell" w:hAnsi="Rockwell" w:cs="Rockwell"/>
                            <w:sz w:val="18"/>
                            <w:szCs w:val="18"/>
                          </w:rPr>
                          <w:t>Gayh</w:t>
                        </w:r>
                        <w:r>
                          <w:rPr>
                            <w:rFonts w:ascii="Rockwell" w:eastAsia="Rockwell" w:hAnsi="Rockwell" w:cs="Rockwell"/>
                            <w:spacing w:val="-1"/>
                            <w:sz w:val="18"/>
                            <w:szCs w:val="18"/>
                          </w:rPr>
                          <w:t>urs</w:t>
                        </w:r>
                        <w:r>
                          <w:rPr>
                            <w:rFonts w:ascii="Rockwell" w:eastAsia="Rockwell" w:hAnsi="Rockwell" w:cs="Rockwell"/>
                            <w:sz w:val="18"/>
                            <w:szCs w:val="18"/>
                          </w:rPr>
                          <w:t>t</w:t>
                        </w:r>
                        <w:r>
                          <w:rPr>
                            <w:rFonts w:ascii="Rockwell" w:eastAsia="Rockwell" w:hAnsi="Rockwell" w:cs="Rockwell"/>
                            <w:spacing w:val="1"/>
                            <w:sz w:val="18"/>
                            <w:szCs w:val="18"/>
                          </w:rPr>
                          <w:t xml:space="preserve"> </w:t>
                        </w:r>
                        <w:r>
                          <w:rPr>
                            <w:rFonts w:ascii="Rockwell" w:eastAsia="Rockwell" w:hAnsi="Rockwell" w:cs="Rockwell"/>
                            <w:spacing w:val="-1"/>
                            <w:sz w:val="18"/>
                            <w:szCs w:val="18"/>
                          </w:rPr>
                          <w:t>R</w:t>
                        </w:r>
                        <w:r>
                          <w:rPr>
                            <w:rFonts w:ascii="Rockwell" w:eastAsia="Rockwell" w:hAnsi="Rockwell" w:cs="Rockwell"/>
                            <w:sz w:val="18"/>
                            <w:szCs w:val="18"/>
                          </w:rPr>
                          <w:t>oad</w:t>
                        </w:r>
                      </w:p>
                    </w:tc>
                    <w:tc>
                      <w:tcPr>
                        <w:tcW w:w="3627" w:type="dxa"/>
                        <w:tcBorders>
                          <w:top w:val="nil"/>
                          <w:left w:val="nil"/>
                          <w:bottom w:val="nil"/>
                          <w:right w:val="nil"/>
                        </w:tcBorders>
                      </w:tcPr>
                      <w:p w14:paraId="28386F25" w14:textId="77777777" w:rsidR="003C1BBA" w:rsidRDefault="003C1BBA">
                        <w:pPr>
                          <w:spacing w:before="30"/>
                          <w:ind w:left="310"/>
                          <w:rPr>
                            <w:rFonts w:ascii="Rockwell" w:eastAsia="Rockwell" w:hAnsi="Rockwell" w:cs="Rockwell"/>
                            <w:sz w:val="18"/>
                            <w:szCs w:val="18"/>
                          </w:rPr>
                        </w:pPr>
                        <w:r>
                          <w:rPr>
                            <w:rFonts w:ascii="Rockwell" w:eastAsia="Rockwell" w:hAnsi="Rockwell" w:cs="Rockwell"/>
                            <w:sz w:val="18"/>
                            <w:szCs w:val="18"/>
                          </w:rPr>
                          <w:t>O</w:t>
                        </w:r>
                        <w:r>
                          <w:rPr>
                            <w:rFonts w:ascii="Rockwell" w:eastAsia="Rockwell" w:hAnsi="Rockwell" w:cs="Rockwell"/>
                            <w:spacing w:val="-1"/>
                            <w:sz w:val="18"/>
                            <w:szCs w:val="18"/>
                          </w:rPr>
                          <w:t>s</w:t>
                        </w:r>
                        <w:r>
                          <w:rPr>
                            <w:rFonts w:ascii="Rockwell" w:eastAsia="Rockwell" w:hAnsi="Rockwell" w:cs="Rockwell"/>
                            <w:sz w:val="18"/>
                            <w:szCs w:val="18"/>
                          </w:rPr>
                          <w:t>w</w:t>
                        </w:r>
                        <w:r>
                          <w:rPr>
                            <w:rFonts w:ascii="Rockwell" w:eastAsia="Rockwell" w:hAnsi="Rockwell" w:cs="Rockwell"/>
                            <w:spacing w:val="1"/>
                            <w:sz w:val="18"/>
                            <w:szCs w:val="18"/>
                          </w:rPr>
                          <w:t>a</w:t>
                        </w:r>
                        <w:r>
                          <w:rPr>
                            <w:rFonts w:ascii="Rockwell" w:eastAsia="Rockwell" w:hAnsi="Rockwell" w:cs="Rockwell"/>
                            <w:sz w:val="18"/>
                            <w:szCs w:val="18"/>
                          </w:rPr>
                          <w:t>ld</w:t>
                        </w:r>
                        <w:r>
                          <w:rPr>
                            <w:rFonts w:ascii="Rockwell" w:eastAsia="Rockwell" w:hAnsi="Rockwell" w:cs="Rockwell"/>
                            <w:spacing w:val="1"/>
                            <w:sz w:val="18"/>
                            <w:szCs w:val="18"/>
                          </w:rPr>
                          <w:t xml:space="preserve"> </w:t>
                        </w:r>
                        <w:r>
                          <w:rPr>
                            <w:rFonts w:ascii="Rockwell" w:eastAsia="Rockwell" w:hAnsi="Rockwell" w:cs="Rockwell"/>
                            <w:sz w:val="18"/>
                            <w:szCs w:val="18"/>
                          </w:rPr>
                          <w:t>S</w:t>
                        </w:r>
                        <w:r>
                          <w:rPr>
                            <w:rFonts w:ascii="Rockwell" w:eastAsia="Rockwell" w:hAnsi="Rockwell" w:cs="Rockwell"/>
                            <w:spacing w:val="1"/>
                            <w:sz w:val="18"/>
                            <w:szCs w:val="18"/>
                          </w:rPr>
                          <w:t>t</w:t>
                        </w:r>
                        <w:r>
                          <w:rPr>
                            <w:rFonts w:ascii="Rockwell" w:eastAsia="Rockwell" w:hAnsi="Rockwell" w:cs="Rockwell"/>
                            <w:spacing w:val="-1"/>
                            <w:sz w:val="18"/>
                            <w:szCs w:val="18"/>
                          </w:rPr>
                          <w:t>r</w:t>
                        </w:r>
                        <w:r>
                          <w:rPr>
                            <w:rFonts w:ascii="Rockwell" w:eastAsia="Rockwell" w:hAnsi="Rockwell" w:cs="Rockwell"/>
                            <w:sz w:val="18"/>
                            <w:szCs w:val="18"/>
                          </w:rPr>
                          <w:t>eet</w:t>
                        </w:r>
                      </w:p>
                    </w:tc>
                  </w:tr>
                  <w:tr w:rsidR="003C1BBA" w14:paraId="7D4C1539" w14:textId="77777777">
                    <w:trPr>
                      <w:trHeight w:hRule="exact" w:val="292"/>
                    </w:trPr>
                    <w:tc>
                      <w:tcPr>
                        <w:tcW w:w="3235" w:type="dxa"/>
                        <w:tcBorders>
                          <w:top w:val="nil"/>
                          <w:left w:val="nil"/>
                          <w:bottom w:val="nil"/>
                          <w:right w:val="nil"/>
                        </w:tcBorders>
                      </w:tcPr>
                      <w:p w14:paraId="361E4C58" w14:textId="77777777" w:rsidR="003C1BBA" w:rsidRDefault="003C1BBA">
                        <w:pPr>
                          <w:spacing w:before="31"/>
                          <w:ind w:left="40"/>
                          <w:rPr>
                            <w:rFonts w:ascii="Rockwell" w:eastAsia="Rockwell" w:hAnsi="Rockwell" w:cs="Rockwell"/>
                            <w:sz w:val="18"/>
                            <w:szCs w:val="18"/>
                          </w:rPr>
                        </w:pPr>
                        <w:r>
                          <w:rPr>
                            <w:rFonts w:ascii="Rockwell" w:eastAsia="Rockwell" w:hAnsi="Rockwell" w:cs="Rockwell"/>
                            <w:sz w:val="18"/>
                            <w:szCs w:val="18"/>
                          </w:rPr>
                          <w:t>London</w:t>
                        </w:r>
                        <w:r>
                          <w:rPr>
                            <w:rFonts w:ascii="Rockwell" w:eastAsia="Rockwell" w:hAnsi="Rockwell" w:cs="Rockwell"/>
                            <w:spacing w:val="1"/>
                            <w:sz w:val="18"/>
                            <w:szCs w:val="18"/>
                          </w:rPr>
                          <w:t xml:space="preserve"> </w:t>
                        </w:r>
                        <w:r>
                          <w:rPr>
                            <w:rFonts w:ascii="Rockwell" w:eastAsia="Rockwell" w:hAnsi="Rockwell" w:cs="Rockwell"/>
                            <w:sz w:val="18"/>
                            <w:szCs w:val="18"/>
                          </w:rPr>
                          <w:t>E9</w:t>
                        </w:r>
                        <w:r>
                          <w:rPr>
                            <w:rFonts w:ascii="Rockwell" w:eastAsia="Rockwell" w:hAnsi="Rockwell" w:cs="Rockwell"/>
                            <w:spacing w:val="1"/>
                            <w:sz w:val="18"/>
                            <w:szCs w:val="18"/>
                          </w:rPr>
                          <w:t xml:space="preserve"> 5</w:t>
                        </w:r>
                        <w:r>
                          <w:rPr>
                            <w:rFonts w:ascii="Rockwell" w:eastAsia="Rockwell" w:hAnsi="Rockwell" w:cs="Rockwell"/>
                            <w:sz w:val="18"/>
                            <w:szCs w:val="18"/>
                          </w:rPr>
                          <w:t>PP</w:t>
                        </w:r>
                      </w:p>
                    </w:tc>
                    <w:tc>
                      <w:tcPr>
                        <w:tcW w:w="3295" w:type="dxa"/>
                        <w:tcBorders>
                          <w:top w:val="nil"/>
                          <w:left w:val="nil"/>
                          <w:bottom w:val="nil"/>
                          <w:right w:val="nil"/>
                        </w:tcBorders>
                      </w:tcPr>
                      <w:p w14:paraId="4363A32F" w14:textId="77777777" w:rsidR="003C1BBA" w:rsidRDefault="003C1BBA">
                        <w:pPr>
                          <w:spacing w:before="31"/>
                          <w:ind w:left="214"/>
                          <w:rPr>
                            <w:rFonts w:ascii="Rockwell" w:eastAsia="Rockwell" w:hAnsi="Rockwell" w:cs="Rockwell"/>
                            <w:sz w:val="18"/>
                            <w:szCs w:val="18"/>
                          </w:rPr>
                        </w:pPr>
                        <w:r>
                          <w:rPr>
                            <w:rFonts w:ascii="Rockwell" w:eastAsia="Rockwell" w:hAnsi="Rockwell" w:cs="Rockwell"/>
                            <w:sz w:val="18"/>
                            <w:szCs w:val="18"/>
                          </w:rPr>
                          <w:t>London</w:t>
                        </w:r>
                        <w:r>
                          <w:rPr>
                            <w:rFonts w:ascii="Rockwell" w:eastAsia="Rockwell" w:hAnsi="Rockwell" w:cs="Rockwell"/>
                            <w:spacing w:val="1"/>
                            <w:sz w:val="18"/>
                            <w:szCs w:val="18"/>
                          </w:rPr>
                          <w:t xml:space="preserve"> </w:t>
                        </w:r>
                        <w:r>
                          <w:rPr>
                            <w:rFonts w:ascii="Rockwell" w:eastAsia="Rockwell" w:hAnsi="Rockwell" w:cs="Rockwell"/>
                            <w:sz w:val="18"/>
                            <w:szCs w:val="18"/>
                          </w:rPr>
                          <w:t>E8</w:t>
                        </w:r>
                        <w:r>
                          <w:rPr>
                            <w:rFonts w:ascii="Rockwell" w:eastAsia="Rockwell" w:hAnsi="Rockwell" w:cs="Rockwell"/>
                            <w:spacing w:val="1"/>
                            <w:sz w:val="18"/>
                            <w:szCs w:val="18"/>
                          </w:rPr>
                          <w:t xml:space="preserve"> 3</w:t>
                        </w:r>
                        <w:r>
                          <w:rPr>
                            <w:rFonts w:ascii="Rockwell" w:eastAsia="Rockwell" w:hAnsi="Rockwell" w:cs="Rockwell"/>
                            <w:spacing w:val="-2"/>
                            <w:sz w:val="18"/>
                            <w:szCs w:val="18"/>
                          </w:rPr>
                          <w:t>E</w:t>
                        </w:r>
                        <w:r>
                          <w:rPr>
                            <w:rFonts w:ascii="Rockwell" w:eastAsia="Rockwell" w:hAnsi="Rockwell" w:cs="Rockwell"/>
                            <w:sz w:val="18"/>
                            <w:szCs w:val="18"/>
                          </w:rPr>
                          <w:t>N</w:t>
                        </w:r>
                      </w:p>
                    </w:tc>
                    <w:tc>
                      <w:tcPr>
                        <w:tcW w:w="3627" w:type="dxa"/>
                        <w:tcBorders>
                          <w:top w:val="nil"/>
                          <w:left w:val="nil"/>
                          <w:bottom w:val="nil"/>
                          <w:right w:val="nil"/>
                        </w:tcBorders>
                      </w:tcPr>
                      <w:p w14:paraId="60782C65" w14:textId="77777777" w:rsidR="003C1BBA" w:rsidRDefault="003C1BBA">
                        <w:pPr>
                          <w:spacing w:before="31"/>
                          <w:ind w:left="310"/>
                          <w:rPr>
                            <w:rFonts w:ascii="Rockwell" w:eastAsia="Rockwell" w:hAnsi="Rockwell" w:cs="Rockwell"/>
                            <w:sz w:val="18"/>
                            <w:szCs w:val="18"/>
                          </w:rPr>
                        </w:pPr>
                        <w:r>
                          <w:rPr>
                            <w:rFonts w:ascii="Rockwell" w:eastAsia="Rockwell" w:hAnsi="Rockwell" w:cs="Rockwell"/>
                            <w:sz w:val="18"/>
                            <w:szCs w:val="18"/>
                          </w:rPr>
                          <w:t>London</w:t>
                        </w:r>
                        <w:r>
                          <w:rPr>
                            <w:rFonts w:ascii="Rockwell" w:eastAsia="Rockwell" w:hAnsi="Rockwell" w:cs="Rockwell"/>
                            <w:spacing w:val="1"/>
                            <w:sz w:val="18"/>
                            <w:szCs w:val="18"/>
                          </w:rPr>
                          <w:t xml:space="preserve"> </w:t>
                        </w:r>
                        <w:r>
                          <w:rPr>
                            <w:rFonts w:ascii="Rockwell" w:eastAsia="Rockwell" w:hAnsi="Rockwell" w:cs="Rockwell"/>
                            <w:sz w:val="18"/>
                            <w:szCs w:val="18"/>
                          </w:rPr>
                          <w:t>E5</w:t>
                        </w:r>
                        <w:r>
                          <w:rPr>
                            <w:rFonts w:ascii="Rockwell" w:eastAsia="Rockwell" w:hAnsi="Rockwell" w:cs="Rockwell"/>
                            <w:spacing w:val="1"/>
                            <w:sz w:val="18"/>
                            <w:szCs w:val="18"/>
                          </w:rPr>
                          <w:t xml:space="preserve"> </w:t>
                        </w:r>
                        <w:r>
                          <w:rPr>
                            <w:rFonts w:ascii="Rockwell" w:eastAsia="Rockwell" w:hAnsi="Rockwell" w:cs="Rockwell"/>
                            <w:sz w:val="18"/>
                            <w:szCs w:val="18"/>
                          </w:rPr>
                          <w:t>OBT</w:t>
                        </w:r>
                      </w:p>
                    </w:tc>
                  </w:tr>
                  <w:tr w:rsidR="003C1BBA" w14:paraId="6A446DD0" w14:textId="77777777">
                    <w:trPr>
                      <w:trHeight w:hRule="exact" w:val="292"/>
                    </w:trPr>
                    <w:tc>
                      <w:tcPr>
                        <w:tcW w:w="3235" w:type="dxa"/>
                        <w:tcBorders>
                          <w:top w:val="nil"/>
                          <w:left w:val="nil"/>
                          <w:bottom w:val="nil"/>
                          <w:right w:val="nil"/>
                        </w:tcBorders>
                      </w:tcPr>
                      <w:p w14:paraId="6AD7398B" w14:textId="77777777" w:rsidR="003C1BBA" w:rsidRDefault="003C1BBA">
                        <w:pPr>
                          <w:spacing w:before="30"/>
                          <w:ind w:left="40"/>
                          <w:rPr>
                            <w:rFonts w:ascii="Rockwell" w:eastAsia="Rockwell" w:hAnsi="Rockwell" w:cs="Rockwell"/>
                            <w:sz w:val="18"/>
                            <w:szCs w:val="18"/>
                          </w:rPr>
                        </w:pPr>
                        <w:r>
                          <w:rPr>
                            <w:rFonts w:ascii="Rockwell" w:eastAsia="Rockwell" w:hAnsi="Rockwell" w:cs="Rockwell"/>
                            <w:spacing w:val="1"/>
                            <w:sz w:val="18"/>
                            <w:szCs w:val="18"/>
                          </w:rPr>
                          <w:t>020</w:t>
                        </w:r>
                        <w:r>
                          <w:rPr>
                            <w:rFonts w:ascii="Rockwell" w:eastAsia="Rockwell" w:hAnsi="Rockwell" w:cs="Rockwell"/>
                            <w:sz w:val="18"/>
                            <w:szCs w:val="18"/>
                          </w:rPr>
                          <w:t>8</w:t>
                        </w:r>
                        <w:r>
                          <w:rPr>
                            <w:rFonts w:ascii="Rockwell" w:eastAsia="Rockwell" w:hAnsi="Rockwell" w:cs="Rockwell"/>
                            <w:spacing w:val="-1"/>
                            <w:sz w:val="18"/>
                            <w:szCs w:val="18"/>
                          </w:rPr>
                          <w:t xml:space="preserve"> </w:t>
                        </w:r>
                        <w:r>
                          <w:rPr>
                            <w:rFonts w:ascii="Rockwell" w:eastAsia="Rockwell" w:hAnsi="Rockwell" w:cs="Rockwell"/>
                            <w:spacing w:val="1"/>
                            <w:sz w:val="18"/>
                            <w:szCs w:val="18"/>
                          </w:rPr>
                          <w:t>9</w:t>
                        </w:r>
                        <w:r>
                          <w:rPr>
                            <w:rFonts w:ascii="Rockwell" w:eastAsia="Rockwell" w:hAnsi="Rockwell" w:cs="Rockwell"/>
                            <w:spacing w:val="-2"/>
                            <w:sz w:val="18"/>
                            <w:szCs w:val="18"/>
                          </w:rPr>
                          <w:t>8</w:t>
                        </w:r>
                        <w:r>
                          <w:rPr>
                            <w:rFonts w:ascii="Rockwell" w:eastAsia="Rockwell" w:hAnsi="Rockwell" w:cs="Rockwell"/>
                            <w:sz w:val="18"/>
                            <w:szCs w:val="18"/>
                          </w:rPr>
                          <w:t>5</w:t>
                        </w:r>
                        <w:r>
                          <w:rPr>
                            <w:rFonts w:ascii="Rockwell" w:eastAsia="Rockwell" w:hAnsi="Rockwell" w:cs="Rockwell"/>
                            <w:spacing w:val="1"/>
                            <w:sz w:val="18"/>
                            <w:szCs w:val="18"/>
                          </w:rPr>
                          <w:t xml:space="preserve"> </w:t>
                        </w:r>
                        <w:r>
                          <w:rPr>
                            <w:rFonts w:ascii="Rockwell" w:eastAsia="Rockwell" w:hAnsi="Rockwell" w:cs="Rockwell"/>
                            <w:spacing w:val="-2"/>
                            <w:sz w:val="18"/>
                            <w:szCs w:val="18"/>
                          </w:rPr>
                          <w:t>5</w:t>
                        </w:r>
                        <w:r>
                          <w:rPr>
                            <w:rFonts w:ascii="Rockwell" w:eastAsia="Rockwell" w:hAnsi="Rockwell" w:cs="Rockwell"/>
                            <w:spacing w:val="1"/>
                            <w:sz w:val="18"/>
                            <w:szCs w:val="18"/>
                          </w:rPr>
                          <w:t>77</w:t>
                        </w:r>
                        <w:r>
                          <w:rPr>
                            <w:rFonts w:ascii="Rockwell" w:eastAsia="Rockwell" w:hAnsi="Rockwell" w:cs="Rockwell"/>
                            <w:sz w:val="18"/>
                            <w:szCs w:val="18"/>
                          </w:rPr>
                          <w:t>9</w:t>
                        </w:r>
                      </w:p>
                    </w:tc>
                    <w:tc>
                      <w:tcPr>
                        <w:tcW w:w="3295" w:type="dxa"/>
                        <w:tcBorders>
                          <w:top w:val="nil"/>
                          <w:left w:val="nil"/>
                          <w:bottom w:val="nil"/>
                          <w:right w:val="nil"/>
                        </w:tcBorders>
                      </w:tcPr>
                      <w:p w14:paraId="5DC783DA" w14:textId="77777777" w:rsidR="003C1BBA" w:rsidRDefault="003C1BBA">
                        <w:pPr>
                          <w:spacing w:before="30"/>
                          <w:ind w:left="214"/>
                          <w:rPr>
                            <w:rFonts w:ascii="Rockwell" w:eastAsia="Rockwell" w:hAnsi="Rockwell" w:cs="Rockwell"/>
                            <w:sz w:val="18"/>
                            <w:szCs w:val="18"/>
                          </w:rPr>
                        </w:pPr>
                        <w:r>
                          <w:rPr>
                            <w:rFonts w:ascii="Rockwell" w:eastAsia="Rockwell" w:hAnsi="Rockwell" w:cs="Rockwell"/>
                            <w:spacing w:val="1"/>
                            <w:sz w:val="18"/>
                            <w:szCs w:val="18"/>
                          </w:rPr>
                          <w:t>020</w:t>
                        </w:r>
                        <w:r>
                          <w:rPr>
                            <w:rFonts w:ascii="Rockwell" w:eastAsia="Rockwell" w:hAnsi="Rockwell" w:cs="Rockwell"/>
                            <w:sz w:val="18"/>
                            <w:szCs w:val="18"/>
                          </w:rPr>
                          <w:t>7</w:t>
                        </w:r>
                        <w:r>
                          <w:rPr>
                            <w:rFonts w:ascii="Rockwell" w:eastAsia="Rockwell" w:hAnsi="Rockwell" w:cs="Rockwell"/>
                            <w:spacing w:val="-1"/>
                            <w:sz w:val="18"/>
                            <w:szCs w:val="18"/>
                          </w:rPr>
                          <w:t xml:space="preserve"> </w:t>
                        </w:r>
                        <w:r>
                          <w:rPr>
                            <w:rFonts w:ascii="Rockwell" w:eastAsia="Rockwell" w:hAnsi="Rockwell" w:cs="Rockwell"/>
                            <w:spacing w:val="1"/>
                            <w:sz w:val="18"/>
                            <w:szCs w:val="18"/>
                          </w:rPr>
                          <w:t>2</w:t>
                        </w:r>
                        <w:r>
                          <w:rPr>
                            <w:rFonts w:ascii="Rockwell" w:eastAsia="Rockwell" w:hAnsi="Rockwell" w:cs="Rockwell"/>
                            <w:spacing w:val="-2"/>
                            <w:sz w:val="18"/>
                            <w:szCs w:val="18"/>
                          </w:rPr>
                          <w:t>5</w:t>
                        </w:r>
                        <w:r>
                          <w:rPr>
                            <w:rFonts w:ascii="Rockwell" w:eastAsia="Rockwell" w:hAnsi="Rockwell" w:cs="Rockwell"/>
                            <w:sz w:val="18"/>
                            <w:szCs w:val="18"/>
                          </w:rPr>
                          <w:t>4</w:t>
                        </w:r>
                        <w:r>
                          <w:rPr>
                            <w:rFonts w:ascii="Rockwell" w:eastAsia="Rockwell" w:hAnsi="Rockwell" w:cs="Rockwell"/>
                            <w:spacing w:val="1"/>
                            <w:sz w:val="18"/>
                            <w:szCs w:val="18"/>
                          </w:rPr>
                          <w:t xml:space="preserve"> </w:t>
                        </w:r>
                        <w:r>
                          <w:rPr>
                            <w:rFonts w:ascii="Rockwell" w:eastAsia="Rockwell" w:hAnsi="Rockwell" w:cs="Rockwell"/>
                            <w:spacing w:val="-2"/>
                            <w:sz w:val="18"/>
                            <w:szCs w:val="18"/>
                          </w:rPr>
                          <w:t>6</w:t>
                        </w:r>
                        <w:r>
                          <w:rPr>
                            <w:rFonts w:ascii="Rockwell" w:eastAsia="Rockwell" w:hAnsi="Rockwell" w:cs="Rockwell"/>
                            <w:spacing w:val="1"/>
                            <w:sz w:val="18"/>
                            <w:szCs w:val="18"/>
                          </w:rPr>
                          <w:t>13</w:t>
                        </w:r>
                        <w:r>
                          <w:rPr>
                            <w:rFonts w:ascii="Rockwell" w:eastAsia="Rockwell" w:hAnsi="Rockwell" w:cs="Rockwell"/>
                            <w:sz w:val="18"/>
                            <w:szCs w:val="18"/>
                          </w:rPr>
                          <w:t>8</w:t>
                        </w:r>
                      </w:p>
                    </w:tc>
                    <w:tc>
                      <w:tcPr>
                        <w:tcW w:w="3627" w:type="dxa"/>
                        <w:tcBorders>
                          <w:top w:val="nil"/>
                          <w:left w:val="nil"/>
                          <w:bottom w:val="nil"/>
                          <w:right w:val="nil"/>
                        </w:tcBorders>
                      </w:tcPr>
                      <w:p w14:paraId="4A1A33DC" w14:textId="77777777" w:rsidR="003C1BBA" w:rsidRDefault="003C1BBA">
                        <w:pPr>
                          <w:spacing w:before="30"/>
                          <w:ind w:left="310"/>
                          <w:rPr>
                            <w:rFonts w:ascii="Rockwell" w:eastAsia="Rockwell" w:hAnsi="Rockwell" w:cs="Rockwell"/>
                            <w:sz w:val="18"/>
                            <w:szCs w:val="18"/>
                          </w:rPr>
                        </w:pPr>
                        <w:r>
                          <w:rPr>
                            <w:rFonts w:ascii="Rockwell" w:eastAsia="Rockwell" w:hAnsi="Rockwell" w:cs="Rockwell"/>
                            <w:spacing w:val="1"/>
                            <w:sz w:val="18"/>
                            <w:szCs w:val="18"/>
                          </w:rPr>
                          <w:t>020</w:t>
                        </w:r>
                        <w:r>
                          <w:rPr>
                            <w:rFonts w:ascii="Rockwell" w:eastAsia="Rockwell" w:hAnsi="Rockwell" w:cs="Rockwell"/>
                            <w:sz w:val="18"/>
                            <w:szCs w:val="18"/>
                          </w:rPr>
                          <w:t>8</w:t>
                        </w:r>
                        <w:r>
                          <w:rPr>
                            <w:rFonts w:ascii="Rockwell" w:eastAsia="Rockwell" w:hAnsi="Rockwell" w:cs="Rockwell"/>
                            <w:spacing w:val="-1"/>
                            <w:sz w:val="18"/>
                            <w:szCs w:val="18"/>
                          </w:rPr>
                          <w:t xml:space="preserve"> </w:t>
                        </w:r>
                        <w:r>
                          <w:rPr>
                            <w:rFonts w:ascii="Rockwell" w:eastAsia="Rockwell" w:hAnsi="Rockwell" w:cs="Rockwell"/>
                            <w:spacing w:val="1"/>
                            <w:sz w:val="18"/>
                            <w:szCs w:val="18"/>
                          </w:rPr>
                          <w:t>9</w:t>
                        </w:r>
                        <w:r>
                          <w:rPr>
                            <w:rFonts w:ascii="Rockwell" w:eastAsia="Rockwell" w:hAnsi="Rockwell" w:cs="Rockwell"/>
                            <w:spacing w:val="-2"/>
                            <w:sz w:val="18"/>
                            <w:szCs w:val="18"/>
                          </w:rPr>
                          <w:t>8</w:t>
                        </w:r>
                        <w:r>
                          <w:rPr>
                            <w:rFonts w:ascii="Rockwell" w:eastAsia="Rockwell" w:hAnsi="Rockwell" w:cs="Rockwell"/>
                            <w:sz w:val="18"/>
                            <w:szCs w:val="18"/>
                          </w:rPr>
                          <w:t>6</w:t>
                        </w:r>
                        <w:r>
                          <w:rPr>
                            <w:rFonts w:ascii="Rockwell" w:eastAsia="Rockwell" w:hAnsi="Rockwell" w:cs="Rockwell"/>
                            <w:spacing w:val="1"/>
                            <w:sz w:val="18"/>
                            <w:szCs w:val="18"/>
                          </w:rPr>
                          <w:t xml:space="preserve"> </w:t>
                        </w:r>
                        <w:r>
                          <w:rPr>
                            <w:rFonts w:ascii="Rockwell" w:eastAsia="Rockwell" w:hAnsi="Rockwell" w:cs="Rockwell"/>
                            <w:spacing w:val="-2"/>
                            <w:sz w:val="18"/>
                            <w:szCs w:val="18"/>
                          </w:rPr>
                          <w:t>5</w:t>
                        </w:r>
                        <w:r>
                          <w:rPr>
                            <w:rFonts w:ascii="Rockwell" w:eastAsia="Rockwell" w:hAnsi="Rockwell" w:cs="Rockwell"/>
                            <w:spacing w:val="1"/>
                            <w:sz w:val="18"/>
                            <w:szCs w:val="18"/>
                          </w:rPr>
                          <w:t>24</w:t>
                        </w:r>
                        <w:r>
                          <w:rPr>
                            <w:rFonts w:ascii="Rockwell" w:eastAsia="Rockwell" w:hAnsi="Rockwell" w:cs="Rockwell"/>
                            <w:sz w:val="18"/>
                            <w:szCs w:val="18"/>
                          </w:rPr>
                          <w:t>9</w:t>
                        </w:r>
                      </w:p>
                    </w:tc>
                  </w:tr>
                  <w:tr w:rsidR="003C1BBA" w14:paraId="29A471CC" w14:textId="77777777">
                    <w:trPr>
                      <w:trHeight w:hRule="exact" w:val="636"/>
                    </w:trPr>
                    <w:tc>
                      <w:tcPr>
                        <w:tcW w:w="3235" w:type="dxa"/>
                        <w:tcBorders>
                          <w:top w:val="nil"/>
                          <w:left w:val="nil"/>
                          <w:bottom w:val="nil"/>
                          <w:right w:val="nil"/>
                        </w:tcBorders>
                      </w:tcPr>
                      <w:p w14:paraId="5E35BE2B" w14:textId="77777777" w:rsidR="003C1BBA" w:rsidRDefault="005A4408">
                        <w:pPr>
                          <w:spacing w:before="31"/>
                          <w:ind w:left="40"/>
                          <w:rPr>
                            <w:rFonts w:ascii="Rockwell" w:eastAsia="Rockwell" w:hAnsi="Rockwell" w:cs="Rockwell"/>
                            <w:sz w:val="18"/>
                            <w:szCs w:val="18"/>
                          </w:rPr>
                        </w:pPr>
                        <w:hyperlink r:id="rId26">
                          <w:r w:rsidR="003C1BBA">
                            <w:rPr>
                              <w:rFonts w:ascii="Rockwell" w:eastAsia="Rockwell" w:hAnsi="Rockwell" w:cs="Rockwell"/>
                              <w:sz w:val="18"/>
                              <w:szCs w:val="18"/>
                            </w:rPr>
                            <w:t>a</w:t>
                          </w:r>
                          <w:r w:rsidR="003C1BBA">
                            <w:rPr>
                              <w:rFonts w:ascii="Rockwell" w:eastAsia="Rockwell" w:hAnsi="Rockwell" w:cs="Rockwell"/>
                              <w:spacing w:val="1"/>
                              <w:sz w:val="18"/>
                              <w:szCs w:val="18"/>
                            </w:rPr>
                            <w:t>d</w:t>
                          </w:r>
                          <w:r w:rsidR="003C1BBA">
                            <w:rPr>
                              <w:rFonts w:ascii="Rockwell" w:eastAsia="Rockwell" w:hAnsi="Rockwell" w:cs="Rockwell"/>
                              <w:sz w:val="18"/>
                              <w:szCs w:val="18"/>
                            </w:rPr>
                            <w:t>min@king</w:t>
                          </w:r>
                          <w:r w:rsidR="003C1BBA">
                            <w:rPr>
                              <w:rFonts w:ascii="Rockwell" w:eastAsia="Rockwell" w:hAnsi="Rockwell" w:cs="Rockwell"/>
                              <w:spacing w:val="-1"/>
                              <w:sz w:val="18"/>
                              <w:szCs w:val="18"/>
                            </w:rPr>
                            <w:t>s</w:t>
                          </w:r>
                          <w:r w:rsidR="003C1BBA">
                            <w:rPr>
                              <w:rFonts w:ascii="Rockwell" w:eastAsia="Rockwell" w:hAnsi="Rockwell" w:cs="Rockwell"/>
                              <w:sz w:val="18"/>
                              <w:szCs w:val="18"/>
                            </w:rPr>
                            <w:t>mead.hackney</w:t>
                          </w:r>
                          <w:r w:rsidR="003C1BBA">
                            <w:rPr>
                              <w:rFonts w:ascii="Rockwell" w:eastAsia="Rockwell" w:hAnsi="Rockwell" w:cs="Rockwell"/>
                              <w:spacing w:val="-2"/>
                              <w:sz w:val="18"/>
                              <w:szCs w:val="18"/>
                            </w:rPr>
                            <w:t>.</w:t>
                          </w:r>
                          <w:r w:rsidR="003C1BBA">
                            <w:rPr>
                              <w:rFonts w:ascii="Rockwell" w:eastAsia="Rockwell" w:hAnsi="Rockwell" w:cs="Rockwell"/>
                              <w:spacing w:val="-1"/>
                              <w:sz w:val="18"/>
                              <w:szCs w:val="18"/>
                            </w:rPr>
                            <w:t>s</w:t>
                          </w:r>
                          <w:r w:rsidR="003C1BBA">
                            <w:rPr>
                              <w:rFonts w:ascii="Rockwell" w:eastAsia="Rockwell" w:hAnsi="Rockwell" w:cs="Rockwell"/>
                              <w:sz w:val="18"/>
                              <w:szCs w:val="18"/>
                            </w:rPr>
                            <w:t>ch.uk</w:t>
                          </w:r>
                        </w:hyperlink>
                      </w:p>
                      <w:p w14:paraId="4ECD7041" w14:textId="77777777" w:rsidR="003C1BBA" w:rsidRDefault="005A4408">
                        <w:pPr>
                          <w:spacing w:before="88"/>
                          <w:ind w:left="40"/>
                          <w:rPr>
                            <w:rFonts w:ascii="Rockwell" w:eastAsia="Rockwell" w:hAnsi="Rockwell" w:cs="Rockwell"/>
                            <w:sz w:val="18"/>
                            <w:szCs w:val="18"/>
                          </w:rPr>
                        </w:pPr>
                        <w:hyperlink r:id="rId27">
                          <w:r w:rsidR="003C1BBA" w:rsidRPr="0090133A">
                            <w:rPr>
                              <w:rFonts w:ascii="Rockwell" w:eastAsia="Rockwell" w:hAnsi="Rockwell" w:cs="Rockwell"/>
                              <w:b/>
                              <w:color w:val="0070C0"/>
                              <w:sz w:val="18"/>
                              <w:szCs w:val="18"/>
                              <w:u w:val="single" w:color="085295"/>
                            </w:rPr>
                            <w:t>www</w:t>
                          </w:r>
                          <w:r w:rsidR="003C1BBA" w:rsidRPr="0090133A">
                            <w:rPr>
                              <w:rFonts w:ascii="Rockwell" w:eastAsia="Rockwell" w:hAnsi="Rockwell" w:cs="Rockwell"/>
                              <w:b/>
                              <w:color w:val="0070C0"/>
                              <w:spacing w:val="1"/>
                              <w:sz w:val="18"/>
                              <w:szCs w:val="18"/>
                              <w:u w:val="single" w:color="085295"/>
                            </w:rPr>
                            <w:t>.</w:t>
                          </w:r>
                          <w:r w:rsidR="003C1BBA" w:rsidRPr="0090133A">
                            <w:rPr>
                              <w:rFonts w:ascii="Rockwell" w:eastAsia="Rockwell" w:hAnsi="Rockwell" w:cs="Rockwell"/>
                              <w:b/>
                              <w:color w:val="0070C0"/>
                              <w:spacing w:val="-1"/>
                              <w:sz w:val="18"/>
                              <w:szCs w:val="18"/>
                              <w:u w:val="single" w:color="085295"/>
                            </w:rPr>
                            <w:t>k</w:t>
                          </w:r>
                          <w:r w:rsidR="003C1BBA" w:rsidRPr="0090133A">
                            <w:rPr>
                              <w:rFonts w:ascii="Rockwell" w:eastAsia="Rockwell" w:hAnsi="Rockwell" w:cs="Rockwell"/>
                              <w:b/>
                              <w:color w:val="0070C0"/>
                              <w:spacing w:val="1"/>
                              <w:sz w:val="18"/>
                              <w:szCs w:val="18"/>
                              <w:u w:val="single" w:color="085295"/>
                            </w:rPr>
                            <w:t>i</w:t>
                          </w:r>
                          <w:r w:rsidR="003C1BBA" w:rsidRPr="0090133A">
                            <w:rPr>
                              <w:rFonts w:ascii="Rockwell" w:eastAsia="Rockwell" w:hAnsi="Rockwell" w:cs="Rockwell"/>
                              <w:b/>
                              <w:color w:val="0070C0"/>
                              <w:sz w:val="18"/>
                              <w:szCs w:val="18"/>
                              <w:u w:val="single" w:color="085295"/>
                            </w:rPr>
                            <w:t>ngs</w:t>
                          </w:r>
                          <w:r w:rsidR="003C1BBA" w:rsidRPr="0090133A">
                            <w:rPr>
                              <w:rFonts w:ascii="Rockwell" w:eastAsia="Rockwell" w:hAnsi="Rockwell" w:cs="Rockwell"/>
                              <w:b/>
                              <w:color w:val="0070C0"/>
                              <w:spacing w:val="-1"/>
                              <w:sz w:val="18"/>
                              <w:szCs w:val="18"/>
                              <w:u w:val="single" w:color="085295"/>
                            </w:rPr>
                            <w:t>m</w:t>
                          </w:r>
                          <w:r w:rsidR="003C1BBA" w:rsidRPr="0090133A">
                            <w:rPr>
                              <w:rFonts w:ascii="Rockwell" w:eastAsia="Rockwell" w:hAnsi="Rockwell" w:cs="Rockwell"/>
                              <w:b/>
                              <w:color w:val="0070C0"/>
                              <w:sz w:val="18"/>
                              <w:szCs w:val="18"/>
                              <w:u w:val="single" w:color="085295"/>
                            </w:rPr>
                            <w:t>ead</w:t>
                          </w:r>
                          <w:r w:rsidR="003C1BBA" w:rsidRPr="0090133A">
                            <w:rPr>
                              <w:rFonts w:ascii="Rockwell" w:eastAsia="Rockwell" w:hAnsi="Rockwell" w:cs="Rockwell"/>
                              <w:b/>
                              <w:color w:val="0070C0"/>
                              <w:spacing w:val="1"/>
                              <w:sz w:val="18"/>
                              <w:szCs w:val="18"/>
                              <w:u w:val="single" w:color="085295"/>
                            </w:rPr>
                            <w:t>.</w:t>
                          </w:r>
                          <w:r w:rsidR="003C1BBA" w:rsidRPr="0090133A">
                            <w:rPr>
                              <w:rFonts w:ascii="Rockwell" w:eastAsia="Rockwell" w:hAnsi="Rockwell" w:cs="Rockwell"/>
                              <w:b/>
                              <w:color w:val="0070C0"/>
                              <w:sz w:val="18"/>
                              <w:szCs w:val="18"/>
                              <w:u w:val="single" w:color="085295"/>
                            </w:rPr>
                            <w:t>h</w:t>
                          </w:r>
                          <w:r w:rsidR="003C1BBA" w:rsidRPr="0090133A">
                            <w:rPr>
                              <w:rFonts w:ascii="Rockwell" w:eastAsia="Rockwell" w:hAnsi="Rockwell" w:cs="Rockwell"/>
                              <w:b/>
                              <w:color w:val="0070C0"/>
                              <w:spacing w:val="1"/>
                              <w:sz w:val="18"/>
                              <w:szCs w:val="18"/>
                              <w:u w:val="single" w:color="085295"/>
                            </w:rPr>
                            <w:t>a</w:t>
                          </w:r>
                          <w:r w:rsidR="003C1BBA" w:rsidRPr="0090133A">
                            <w:rPr>
                              <w:rFonts w:ascii="Rockwell" w:eastAsia="Rockwell" w:hAnsi="Rockwell" w:cs="Rockwell"/>
                              <w:b/>
                              <w:color w:val="0070C0"/>
                              <w:spacing w:val="-1"/>
                              <w:sz w:val="18"/>
                              <w:szCs w:val="18"/>
                              <w:u w:val="single" w:color="085295"/>
                            </w:rPr>
                            <w:t>ck</w:t>
                          </w:r>
                          <w:r w:rsidR="003C1BBA" w:rsidRPr="0090133A">
                            <w:rPr>
                              <w:rFonts w:ascii="Rockwell" w:eastAsia="Rockwell" w:hAnsi="Rockwell" w:cs="Rockwell"/>
                              <w:b/>
                              <w:color w:val="0070C0"/>
                              <w:sz w:val="18"/>
                              <w:szCs w:val="18"/>
                              <w:u w:val="single" w:color="085295"/>
                            </w:rPr>
                            <w:t>ne</w:t>
                          </w:r>
                          <w:r w:rsidR="003C1BBA" w:rsidRPr="0090133A">
                            <w:rPr>
                              <w:rFonts w:ascii="Rockwell" w:eastAsia="Rockwell" w:hAnsi="Rockwell" w:cs="Rockwell"/>
                              <w:b/>
                              <w:color w:val="0070C0"/>
                              <w:spacing w:val="-1"/>
                              <w:sz w:val="18"/>
                              <w:szCs w:val="18"/>
                              <w:u w:val="single" w:color="085295"/>
                            </w:rPr>
                            <w:t>y.</w:t>
                          </w:r>
                          <w:r w:rsidR="003C1BBA" w:rsidRPr="0090133A">
                            <w:rPr>
                              <w:rFonts w:ascii="Rockwell" w:eastAsia="Rockwell" w:hAnsi="Rockwell" w:cs="Rockwell"/>
                              <w:b/>
                              <w:color w:val="0070C0"/>
                              <w:sz w:val="18"/>
                              <w:szCs w:val="18"/>
                              <w:u w:val="single" w:color="085295"/>
                            </w:rPr>
                            <w:t>s</w:t>
                          </w:r>
                          <w:r w:rsidR="003C1BBA" w:rsidRPr="0090133A">
                            <w:rPr>
                              <w:rFonts w:ascii="Rockwell" w:eastAsia="Rockwell" w:hAnsi="Rockwell" w:cs="Rockwell"/>
                              <w:b/>
                              <w:color w:val="0070C0"/>
                              <w:spacing w:val="-1"/>
                              <w:sz w:val="18"/>
                              <w:szCs w:val="18"/>
                              <w:u w:val="single" w:color="085295"/>
                            </w:rPr>
                            <w:t>c</w:t>
                          </w:r>
                          <w:r w:rsidR="003C1BBA" w:rsidRPr="0090133A">
                            <w:rPr>
                              <w:rFonts w:ascii="Rockwell" w:eastAsia="Rockwell" w:hAnsi="Rockwell" w:cs="Rockwell"/>
                              <w:b/>
                              <w:color w:val="0070C0"/>
                              <w:sz w:val="18"/>
                              <w:szCs w:val="18"/>
                              <w:u w:val="single" w:color="085295"/>
                            </w:rPr>
                            <w:t>h</w:t>
                          </w:r>
                          <w:r w:rsidR="003C1BBA" w:rsidRPr="0090133A">
                            <w:rPr>
                              <w:rFonts w:ascii="Rockwell" w:eastAsia="Rockwell" w:hAnsi="Rockwell" w:cs="Rockwell"/>
                              <w:b/>
                              <w:color w:val="0070C0"/>
                              <w:spacing w:val="1"/>
                              <w:sz w:val="18"/>
                              <w:szCs w:val="18"/>
                              <w:u w:val="single" w:color="085295"/>
                            </w:rPr>
                            <w:t>.</w:t>
                          </w:r>
                          <w:r w:rsidR="003C1BBA" w:rsidRPr="0090133A">
                            <w:rPr>
                              <w:rFonts w:ascii="Rockwell" w:eastAsia="Rockwell" w:hAnsi="Rockwell" w:cs="Rockwell"/>
                              <w:b/>
                              <w:color w:val="0070C0"/>
                              <w:sz w:val="18"/>
                              <w:szCs w:val="18"/>
                              <w:u w:val="single" w:color="085295"/>
                            </w:rPr>
                            <w:t>uk</w:t>
                          </w:r>
                        </w:hyperlink>
                      </w:p>
                    </w:tc>
                    <w:tc>
                      <w:tcPr>
                        <w:tcW w:w="3295" w:type="dxa"/>
                        <w:tcBorders>
                          <w:top w:val="nil"/>
                          <w:left w:val="nil"/>
                          <w:bottom w:val="nil"/>
                          <w:right w:val="nil"/>
                        </w:tcBorders>
                      </w:tcPr>
                      <w:p w14:paraId="3A585863" w14:textId="77777777" w:rsidR="003C1BBA" w:rsidRDefault="005A4408">
                        <w:pPr>
                          <w:spacing w:before="31"/>
                          <w:ind w:left="214"/>
                          <w:rPr>
                            <w:rFonts w:ascii="Rockwell" w:eastAsia="Rockwell" w:hAnsi="Rockwell" w:cs="Rockwell"/>
                            <w:sz w:val="18"/>
                            <w:szCs w:val="18"/>
                          </w:rPr>
                        </w:pPr>
                        <w:hyperlink r:id="rId28">
                          <w:r w:rsidR="003C1BBA">
                            <w:rPr>
                              <w:rFonts w:ascii="Rockwell" w:eastAsia="Rockwell" w:hAnsi="Rockwell" w:cs="Rockwell"/>
                              <w:sz w:val="18"/>
                              <w:szCs w:val="18"/>
                            </w:rPr>
                            <w:t>a</w:t>
                          </w:r>
                          <w:r w:rsidR="003C1BBA">
                            <w:rPr>
                              <w:rFonts w:ascii="Rockwell" w:eastAsia="Rockwell" w:hAnsi="Rockwell" w:cs="Rockwell"/>
                              <w:spacing w:val="1"/>
                              <w:sz w:val="18"/>
                              <w:szCs w:val="18"/>
                            </w:rPr>
                            <w:t>d</w:t>
                          </w:r>
                          <w:r w:rsidR="003C1BBA">
                            <w:rPr>
                              <w:rFonts w:ascii="Rockwell" w:eastAsia="Rockwell" w:hAnsi="Rockwell" w:cs="Rockwell"/>
                              <w:sz w:val="18"/>
                              <w:szCs w:val="18"/>
                            </w:rPr>
                            <w:t>min@g</w:t>
                          </w:r>
                          <w:r w:rsidR="003C1BBA">
                            <w:rPr>
                              <w:rFonts w:ascii="Rockwell" w:eastAsia="Rockwell" w:hAnsi="Rockwell" w:cs="Rockwell"/>
                              <w:spacing w:val="1"/>
                              <w:sz w:val="18"/>
                              <w:szCs w:val="18"/>
                            </w:rPr>
                            <w:t>a</w:t>
                          </w:r>
                          <w:r w:rsidR="003C1BBA">
                            <w:rPr>
                              <w:rFonts w:ascii="Rockwell" w:eastAsia="Rockwell" w:hAnsi="Rockwell" w:cs="Rockwell"/>
                              <w:spacing w:val="-1"/>
                              <w:sz w:val="18"/>
                              <w:szCs w:val="18"/>
                            </w:rPr>
                            <w:t>y</w:t>
                          </w:r>
                          <w:r w:rsidR="003C1BBA">
                            <w:rPr>
                              <w:rFonts w:ascii="Rockwell" w:eastAsia="Rockwell" w:hAnsi="Rockwell" w:cs="Rockwell"/>
                              <w:sz w:val="18"/>
                              <w:szCs w:val="18"/>
                            </w:rPr>
                            <w:t>hu</w:t>
                          </w:r>
                          <w:r w:rsidR="003C1BBA">
                            <w:rPr>
                              <w:rFonts w:ascii="Rockwell" w:eastAsia="Rockwell" w:hAnsi="Rockwell" w:cs="Rockwell"/>
                              <w:spacing w:val="-1"/>
                              <w:sz w:val="18"/>
                              <w:szCs w:val="18"/>
                            </w:rPr>
                            <w:t>rs</w:t>
                          </w:r>
                          <w:r w:rsidR="003C1BBA">
                            <w:rPr>
                              <w:rFonts w:ascii="Rockwell" w:eastAsia="Rockwell" w:hAnsi="Rockwell" w:cs="Rockwell"/>
                              <w:spacing w:val="1"/>
                              <w:sz w:val="18"/>
                              <w:szCs w:val="18"/>
                            </w:rPr>
                            <w:t>t</w:t>
                          </w:r>
                          <w:r w:rsidR="003C1BBA">
                            <w:rPr>
                              <w:rFonts w:ascii="Rockwell" w:eastAsia="Rockwell" w:hAnsi="Rockwell" w:cs="Rockwell"/>
                              <w:sz w:val="18"/>
                              <w:szCs w:val="18"/>
                            </w:rPr>
                            <w:t>.h</w:t>
                          </w:r>
                          <w:r w:rsidR="003C1BBA">
                            <w:rPr>
                              <w:rFonts w:ascii="Rockwell" w:eastAsia="Rockwell" w:hAnsi="Rockwell" w:cs="Rockwell"/>
                              <w:spacing w:val="1"/>
                              <w:sz w:val="18"/>
                              <w:szCs w:val="18"/>
                            </w:rPr>
                            <w:t>a</w:t>
                          </w:r>
                          <w:r w:rsidR="003C1BBA">
                            <w:rPr>
                              <w:rFonts w:ascii="Rockwell" w:eastAsia="Rockwell" w:hAnsi="Rockwell" w:cs="Rockwell"/>
                              <w:sz w:val="18"/>
                              <w:szCs w:val="18"/>
                            </w:rPr>
                            <w:t>ckne</w:t>
                          </w:r>
                          <w:r w:rsidR="003C1BBA">
                            <w:rPr>
                              <w:rFonts w:ascii="Rockwell" w:eastAsia="Rockwell" w:hAnsi="Rockwell" w:cs="Rockwell"/>
                              <w:spacing w:val="-1"/>
                              <w:sz w:val="18"/>
                              <w:szCs w:val="18"/>
                            </w:rPr>
                            <w:t>y</w:t>
                          </w:r>
                          <w:r w:rsidR="003C1BBA">
                            <w:rPr>
                              <w:rFonts w:ascii="Rockwell" w:eastAsia="Rockwell" w:hAnsi="Rockwell" w:cs="Rockwell"/>
                              <w:sz w:val="18"/>
                              <w:szCs w:val="18"/>
                            </w:rPr>
                            <w:t>.</w:t>
                          </w:r>
                          <w:r w:rsidR="003C1BBA">
                            <w:rPr>
                              <w:rFonts w:ascii="Rockwell" w:eastAsia="Rockwell" w:hAnsi="Rockwell" w:cs="Rockwell"/>
                              <w:spacing w:val="-1"/>
                              <w:sz w:val="18"/>
                              <w:szCs w:val="18"/>
                            </w:rPr>
                            <w:t>s</w:t>
                          </w:r>
                          <w:r w:rsidR="003C1BBA">
                            <w:rPr>
                              <w:rFonts w:ascii="Rockwell" w:eastAsia="Rockwell" w:hAnsi="Rockwell" w:cs="Rockwell"/>
                              <w:sz w:val="18"/>
                              <w:szCs w:val="18"/>
                            </w:rPr>
                            <w:t>ch.uk</w:t>
                          </w:r>
                        </w:hyperlink>
                      </w:p>
                      <w:p w14:paraId="6A43A195" w14:textId="77777777" w:rsidR="003C1BBA" w:rsidRDefault="005A4408">
                        <w:pPr>
                          <w:spacing w:before="88"/>
                          <w:ind w:left="214"/>
                          <w:rPr>
                            <w:rFonts w:ascii="Rockwell" w:eastAsia="Rockwell" w:hAnsi="Rockwell" w:cs="Rockwell"/>
                            <w:sz w:val="18"/>
                            <w:szCs w:val="18"/>
                          </w:rPr>
                        </w:pPr>
                        <w:hyperlink r:id="rId29">
                          <w:r w:rsidR="003C1BBA" w:rsidRPr="0090133A">
                            <w:rPr>
                              <w:rFonts w:ascii="Rockwell" w:eastAsia="Rockwell" w:hAnsi="Rockwell" w:cs="Rockwell"/>
                              <w:b/>
                              <w:color w:val="0070C0"/>
                              <w:sz w:val="18"/>
                              <w:szCs w:val="18"/>
                              <w:u w:val="single" w:color="085295"/>
                            </w:rPr>
                            <w:t>www</w:t>
                          </w:r>
                          <w:r w:rsidR="003C1BBA" w:rsidRPr="0090133A">
                            <w:rPr>
                              <w:rFonts w:ascii="Rockwell" w:eastAsia="Rockwell" w:hAnsi="Rockwell" w:cs="Rockwell"/>
                              <w:b/>
                              <w:color w:val="0070C0"/>
                              <w:spacing w:val="1"/>
                              <w:sz w:val="18"/>
                              <w:szCs w:val="18"/>
                              <w:u w:val="single" w:color="085295"/>
                            </w:rPr>
                            <w:t>.</w:t>
                          </w:r>
                          <w:r w:rsidR="003C1BBA" w:rsidRPr="0090133A">
                            <w:rPr>
                              <w:rFonts w:ascii="Rockwell" w:eastAsia="Rockwell" w:hAnsi="Rockwell" w:cs="Rockwell"/>
                              <w:b/>
                              <w:color w:val="0070C0"/>
                              <w:sz w:val="18"/>
                              <w:szCs w:val="18"/>
                              <w:u w:val="single" w:color="085295"/>
                            </w:rPr>
                            <w:t>g</w:t>
                          </w:r>
                          <w:r w:rsidR="003C1BBA" w:rsidRPr="0090133A">
                            <w:rPr>
                              <w:rFonts w:ascii="Rockwell" w:eastAsia="Rockwell" w:hAnsi="Rockwell" w:cs="Rockwell"/>
                              <w:b/>
                              <w:color w:val="0070C0"/>
                              <w:spacing w:val="1"/>
                              <w:sz w:val="18"/>
                              <w:szCs w:val="18"/>
                              <w:u w:val="single" w:color="085295"/>
                            </w:rPr>
                            <w:t>ay</w:t>
                          </w:r>
                          <w:r w:rsidR="003C1BBA" w:rsidRPr="0090133A">
                            <w:rPr>
                              <w:rFonts w:ascii="Rockwell" w:eastAsia="Rockwell" w:hAnsi="Rockwell" w:cs="Rockwell"/>
                              <w:b/>
                              <w:color w:val="0070C0"/>
                              <w:spacing w:val="-2"/>
                              <w:sz w:val="18"/>
                              <w:szCs w:val="18"/>
                              <w:u w:val="single" w:color="085295"/>
                            </w:rPr>
                            <w:t>h</w:t>
                          </w:r>
                          <w:r w:rsidR="003C1BBA" w:rsidRPr="0090133A">
                            <w:rPr>
                              <w:rFonts w:ascii="Rockwell" w:eastAsia="Rockwell" w:hAnsi="Rockwell" w:cs="Rockwell"/>
                              <w:b/>
                              <w:color w:val="0070C0"/>
                              <w:sz w:val="18"/>
                              <w:szCs w:val="18"/>
                              <w:u w:val="single" w:color="085295"/>
                            </w:rPr>
                            <w:t>u</w:t>
                          </w:r>
                          <w:r w:rsidR="003C1BBA" w:rsidRPr="0090133A">
                            <w:rPr>
                              <w:rFonts w:ascii="Rockwell" w:eastAsia="Rockwell" w:hAnsi="Rockwell" w:cs="Rockwell"/>
                              <w:b/>
                              <w:color w:val="0070C0"/>
                              <w:spacing w:val="1"/>
                              <w:sz w:val="18"/>
                              <w:szCs w:val="18"/>
                              <w:u w:val="single" w:color="085295"/>
                            </w:rPr>
                            <w:t>r</w:t>
                          </w:r>
                          <w:r w:rsidR="003C1BBA" w:rsidRPr="0090133A">
                            <w:rPr>
                              <w:rFonts w:ascii="Rockwell" w:eastAsia="Rockwell" w:hAnsi="Rockwell" w:cs="Rockwell"/>
                              <w:b/>
                              <w:color w:val="0070C0"/>
                              <w:sz w:val="18"/>
                              <w:szCs w:val="18"/>
                              <w:u w:val="single" w:color="085295"/>
                            </w:rPr>
                            <w:t>st</w:t>
                          </w:r>
                          <w:r w:rsidR="003C1BBA" w:rsidRPr="0090133A">
                            <w:rPr>
                              <w:rFonts w:ascii="Rockwell" w:eastAsia="Rockwell" w:hAnsi="Rockwell" w:cs="Rockwell"/>
                              <w:b/>
                              <w:color w:val="0070C0"/>
                              <w:spacing w:val="1"/>
                              <w:sz w:val="18"/>
                              <w:szCs w:val="18"/>
                              <w:u w:val="single" w:color="085295"/>
                            </w:rPr>
                            <w:t>.</w:t>
                          </w:r>
                          <w:r w:rsidR="003C1BBA" w:rsidRPr="0090133A">
                            <w:rPr>
                              <w:rFonts w:ascii="Rockwell" w:eastAsia="Rockwell" w:hAnsi="Rockwell" w:cs="Rockwell"/>
                              <w:b/>
                              <w:color w:val="0070C0"/>
                              <w:spacing w:val="-2"/>
                              <w:sz w:val="18"/>
                              <w:szCs w:val="18"/>
                              <w:u w:val="single" w:color="085295"/>
                            </w:rPr>
                            <w:t>h</w:t>
                          </w:r>
                          <w:r w:rsidR="003C1BBA" w:rsidRPr="0090133A">
                            <w:rPr>
                              <w:rFonts w:ascii="Rockwell" w:eastAsia="Rockwell" w:hAnsi="Rockwell" w:cs="Rockwell"/>
                              <w:b/>
                              <w:color w:val="0070C0"/>
                              <w:spacing w:val="1"/>
                              <w:sz w:val="18"/>
                              <w:szCs w:val="18"/>
                              <w:u w:val="single" w:color="085295"/>
                            </w:rPr>
                            <w:t>a</w:t>
                          </w:r>
                          <w:r w:rsidR="003C1BBA" w:rsidRPr="0090133A">
                            <w:rPr>
                              <w:rFonts w:ascii="Rockwell" w:eastAsia="Rockwell" w:hAnsi="Rockwell" w:cs="Rockwell"/>
                              <w:b/>
                              <w:color w:val="0070C0"/>
                              <w:spacing w:val="-1"/>
                              <w:sz w:val="18"/>
                              <w:szCs w:val="18"/>
                              <w:u w:val="single" w:color="085295"/>
                            </w:rPr>
                            <w:t>ck</w:t>
                          </w:r>
                          <w:r w:rsidR="003C1BBA" w:rsidRPr="0090133A">
                            <w:rPr>
                              <w:rFonts w:ascii="Rockwell" w:eastAsia="Rockwell" w:hAnsi="Rockwell" w:cs="Rockwell"/>
                              <w:b/>
                              <w:color w:val="0070C0"/>
                              <w:sz w:val="18"/>
                              <w:szCs w:val="18"/>
                              <w:u w:val="single" w:color="085295"/>
                            </w:rPr>
                            <w:t>ne</w:t>
                          </w:r>
                          <w:r w:rsidR="003C1BBA" w:rsidRPr="0090133A">
                            <w:rPr>
                              <w:rFonts w:ascii="Rockwell" w:eastAsia="Rockwell" w:hAnsi="Rockwell" w:cs="Rockwell"/>
                              <w:b/>
                              <w:color w:val="0070C0"/>
                              <w:spacing w:val="1"/>
                              <w:sz w:val="18"/>
                              <w:szCs w:val="18"/>
                              <w:u w:val="single" w:color="085295"/>
                            </w:rPr>
                            <w:t>y.</w:t>
                          </w:r>
                          <w:r w:rsidR="003C1BBA" w:rsidRPr="0090133A">
                            <w:rPr>
                              <w:rFonts w:ascii="Rockwell" w:eastAsia="Rockwell" w:hAnsi="Rockwell" w:cs="Rockwell"/>
                              <w:b/>
                              <w:color w:val="0070C0"/>
                              <w:sz w:val="18"/>
                              <w:szCs w:val="18"/>
                              <w:u w:val="single" w:color="085295"/>
                            </w:rPr>
                            <w:t>s</w:t>
                          </w:r>
                          <w:r w:rsidR="003C1BBA" w:rsidRPr="0090133A">
                            <w:rPr>
                              <w:rFonts w:ascii="Rockwell" w:eastAsia="Rockwell" w:hAnsi="Rockwell" w:cs="Rockwell"/>
                              <w:b/>
                              <w:color w:val="0070C0"/>
                              <w:spacing w:val="-3"/>
                              <w:sz w:val="18"/>
                              <w:szCs w:val="18"/>
                              <w:u w:val="single" w:color="085295"/>
                            </w:rPr>
                            <w:t>c</w:t>
                          </w:r>
                          <w:r w:rsidR="003C1BBA" w:rsidRPr="0090133A">
                            <w:rPr>
                              <w:rFonts w:ascii="Rockwell" w:eastAsia="Rockwell" w:hAnsi="Rockwell" w:cs="Rockwell"/>
                              <w:b/>
                              <w:color w:val="0070C0"/>
                              <w:sz w:val="18"/>
                              <w:szCs w:val="18"/>
                              <w:u w:val="single" w:color="085295"/>
                            </w:rPr>
                            <w:t>h</w:t>
                          </w:r>
                          <w:r w:rsidR="003C1BBA" w:rsidRPr="0090133A">
                            <w:rPr>
                              <w:rFonts w:ascii="Rockwell" w:eastAsia="Rockwell" w:hAnsi="Rockwell" w:cs="Rockwell"/>
                              <w:b/>
                              <w:color w:val="0070C0"/>
                              <w:spacing w:val="1"/>
                              <w:sz w:val="18"/>
                              <w:szCs w:val="18"/>
                              <w:u w:val="single" w:color="085295"/>
                            </w:rPr>
                            <w:t>.</w:t>
                          </w:r>
                          <w:r w:rsidR="003C1BBA" w:rsidRPr="0090133A">
                            <w:rPr>
                              <w:rFonts w:ascii="Rockwell" w:eastAsia="Rockwell" w:hAnsi="Rockwell" w:cs="Rockwell"/>
                              <w:b/>
                              <w:color w:val="0070C0"/>
                              <w:sz w:val="18"/>
                              <w:szCs w:val="18"/>
                              <w:u w:val="single" w:color="085295"/>
                            </w:rPr>
                            <w:t>uk</w:t>
                          </w:r>
                        </w:hyperlink>
                      </w:p>
                    </w:tc>
                    <w:tc>
                      <w:tcPr>
                        <w:tcW w:w="3627" w:type="dxa"/>
                        <w:tcBorders>
                          <w:top w:val="nil"/>
                          <w:left w:val="nil"/>
                          <w:bottom w:val="nil"/>
                          <w:right w:val="nil"/>
                        </w:tcBorders>
                      </w:tcPr>
                      <w:p w14:paraId="3F9AC63E" w14:textId="77777777" w:rsidR="003C1BBA" w:rsidRDefault="005A4408">
                        <w:pPr>
                          <w:spacing w:before="31"/>
                          <w:ind w:left="310"/>
                          <w:rPr>
                            <w:rFonts w:ascii="Rockwell" w:eastAsia="Rockwell" w:hAnsi="Rockwell" w:cs="Rockwell"/>
                            <w:sz w:val="18"/>
                            <w:szCs w:val="18"/>
                          </w:rPr>
                        </w:pPr>
                        <w:hyperlink r:id="rId30">
                          <w:r w:rsidR="003C1BBA">
                            <w:rPr>
                              <w:rFonts w:ascii="Rockwell" w:eastAsia="Rockwell" w:hAnsi="Rockwell" w:cs="Rockwell"/>
                              <w:sz w:val="18"/>
                              <w:szCs w:val="18"/>
                            </w:rPr>
                            <w:t>md</w:t>
                          </w:r>
                          <w:r w:rsidR="003C1BBA">
                            <w:rPr>
                              <w:rFonts w:ascii="Rockwell" w:eastAsia="Rockwell" w:hAnsi="Rockwell" w:cs="Rockwell"/>
                              <w:spacing w:val="1"/>
                              <w:sz w:val="18"/>
                              <w:szCs w:val="18"/>
                            </w:rPr>
                            <w:t>v</w:t>
                          </w:r>
                          <w:r w:rsidR="003C1BBA">
                            <w:rPr>
                              <w:rFonts w:ascii="Rockwell" w:eastAsia="Rockwell" w:hAnsi="Rockwell" w:cs="Rockwell"/>
                              <w:sz w:val="18"/>
                              <w:szCs w:val="18"/>
                            </w:rPr>
                            <w:t>off</w:t>
                          </w:r>
                          <w:r w:rsidR="003C1BBA">
                            <w:rPr>
                              <w:rFonts w:ascii="Rockwell" w:eastAsia="Rockwell" w:hAnsi="Rockwell" w:cs="Rockwell"/>
                              <w:spacing w:val="1"/>
                              <w:sz w:val="18"/>
                              <w:szCs w:val="18"/>
                            </w:rPr>
                            <w:t>i</w:t>
                          </w:r>
                          <w:r w:rsidR="003C1BBA">
                            <w:rPr>
                              <w:rFonts w:ascii="Rockwell" w:eastAsia="Rockwell" w:hAnsi="Rockwell" w:cs="Rockwell"/>
                              <w:sz w:val="18"/>
                              <w:szCs w:val="18"/>
                            </w:rPr>
                            <w:t>ce@man</w:t>
                          </w:r>
                          <w:r w:rsidR="003C1BBA">
                            <w:rPr>
                              <w:rFonts w:ascii="Rockwell" w:eastAsia="Rockwell" w:hAnsi="Rockwell" w:cs="Rockwell"/>
                              <w:spacing w:val="1"/>
                              <w:sz w:val="18"/>
                              <w:szCs w:val="18"/>
                            </w:rPr>
                            <w:t>d</w:t>
                          </w:r>
                          <w:r w:rsidR="003C1BBA">
                            <w:rPr>
                              <w:rFonts w:ascii="Rockwell" w:eastAsia="Rockwell" w:hAnsi="Rockwell" w:cs="Rockwell"/>
                              <w:spacing w:val="-2"/>
                              <w:sz w:val="18"/>
                              <w:szCs w:val="18"/>
                            </w:rPr>
                            <w:t>e</w:t>
                          </w:r>
                          <w:r w:rsidR="003C1BBA">
                            <w:rPr>
                              <w:rFonts w:ascii="Rockwell" w:eastAsia="Rockwell" w:hAnsi="Rockwell" w:cs="Rockwell"/>
                              <w:spacing w:val="1"/>
                              <w:sz w:val="18"/>
                              <w:szCs w:val="18"/>
                            </w:rPr>
                            <w:t>v</w:t>
                          </w:r>
                          <w:r w:rsidR="003C1BBA">
                            <w:rPr>
                              <w:rFonts w:ascii="Rockwell" w:eastAsia="Rockwell" w:hAnsi="Rockwell" w:cs="Rockwell"/>
                              <w:sz w:val="18"/>
                              <w:szCs w:val="18"/>
                            </w:rPr>
                            <w:t>il</w:t>
                          </w:r>
                          <w:r w:rsidR="003C1BBA">
                            <w:rPr>
                              <w:rFonts w:ascii="Rockwell" w:eastAsia="Rockwell" w:hAnsi="Rockwell" w:cs="Rockwell"/>
                              <w:spacing w:val="1"/>
                              <w:sz w:val="18"/>
                              <w:szCs w:val="18"/>
                            </w:rPr>
                            <w:t>l</w:t>
                          </w:r>
                          <w:r w:rsidR="003C1BBA">
                            <w:rPr>
                              <w:rFonts w:ascii="Rockwell" w:eastAsia="Rockwell" w:hAnsi="Rockwell" w:cs="Rockwell"/>
                              <w:sz w:val="18"/>
                              <w:szCs w:val="18"/>
                            </w:rPr>
                            <w:t>e.hac</w:t>
                          </w:r>
                          <w:r w:rsidR="003C1BBA">
                            <w:rPr>
                              <w:rFonts w:ascii="Rockwell" w:eastAsia="Rockwell" w:hAnsi="Rockwell" w:cs="Rockwell"/>
                              <w:spacing w:val="-3"/>
                              <w:sz w:val="18"/>
                              <w:szCs w:val="18"/>
                            </w:rPr>
                            <w:t>k</w:t>
                          </w:r>
                          <w:r w:rsidR="003C1BBA">
                            <w:rPr>
                              <w:rFonts w:ascii="Rockwell" w:eastAsia="Rockwell" w:hAnsi="Rockwell" w:cs="Rockwell"/>
                              <w:sz w:val="18"/>
                              <w:szCs w:val="18"/>
                            </w:rPr>
                            <w:t>ney.</w:t>
                          </w:r>
                          <w:r w:rsidR="003C1BBA">
                            <w:rPr>
                              <w:rFonts w:ascii="Rockwell" w:eastAsia="Rockwell" w:hAnsi="Rockwell" w:cs="Rockwell"/>
                              <w:spacing w:val="-1"/>
                              <w:sz w:val="18"/>
                              <w:szCs w:val="18"/>
                            </w:rPr>
                            <w:t>s</w:t>
                          </w:r>
                          <w:r w:rsidR="003C1BBA">
                            <w:rPr>
                              <w:rFonts w:ascii="Rockwell" w:eastAsia="Rockwell" w:hAnsi="Rockwell" w:cs="Rockwell"/>
                              <w:sz w:val="18"/>
                              <w:szCs w:val="18"/>
                            </w:rPr>
                            <w:t>ch.uk</w:t>
                          </w:r>
                        </w:hyperlink>
                      </w:p>
                      <w:p w14:paraId="2FB40EB1" w14:textId="77777777" w:rsidR="003C1BBA" w:rsidRDefault="005A4408">
                        <w:pPr>
                          <w:spacing w:before="88"/>
                          <w:ind w:left="310"/>
                          <w:rPr>
                            <w:rFonts w:ascii="Rockwell" w:eastAsia="Rockwell" w:hAnsi="Rockwell" w:cs="Rockwell"/>
                            <w:sz w:val="18"/>
                            <w:szCs w:val="18"/>
                          </w:rPr>
                        </w:pPr>
                        <w:hyperlink r:id="rId31">
                          <w:r w:rsidR="003C1BBA" w:rsidRPr="0090133A">
                            <w:rPr>
                              <w:rFonts w:ascii="Rockwell" w:eastAsia="Rockwell" w:hAnsi="Rockwell" w:cs="Rockwell"/>
                              <w:b/>
                              <w:color w:val="0070C0"/>
                              <w:sz w:val="18"/>
                              <w:szCs w:val="18"/>
                              <w:u w:val="single" w:color="085295"/>
                            </w:rPr>
                            <w:t>www</w:t>
                          </w:r>
                          <w:r w:rsidR="003C1BBA" w:rsidRPr="0090133A">
                            <w:rPr>
                              <w:rFonts w:ascii="Rockwell" w:eastAsia="Rockwell" w:hAnsi="Rockwell" w:cs="Rockwell"/>
                              <w:b/>
                              <w:color w:val="0070C0"/>
                              <w:spacing w:val="1"/>
                              <w:sz w:val="18"/>
                              <w:szCs w:val="18"/>
                              <w:u w:val="single" w:color="085295"/>
                            </w:rPr>
                            <w:t>.</w:t>
                          </w:r>
                          <w:r w:rsidR="003C1BBA" w:rsidRPr="0090133A">
                            <w:rPr>
                              <w:rFonts w:ascii="Rockwell" w:eastAsia="Rockwell" w:hAnsi="Rockwell" w:cs="Rockwell"/>
                              <w:b/>
                              <w:color w:val="0070C0"/>
                              <w:spacing w:val="-1"/>
                              <w:sz w:val="18"/>
                              <w:szCs w:val="18"/>
                              <w:u w:val="single" w:color="085295"/>
                            </w:rPr>
                            <w:t>m</w:t>
                          </w:r>
                          <w:r w:rsidR="003C1BBA" w:rsidRPr="0090133A">
                            <w:rPr>
                              <w:rFonts w:ascii="Rockwell" w:eastAsia="Rockwell" w:hAnsi="Rockwell" w:cs="Rockwell"/>
                              <w:b/>
                              <w:color w:val="0070C0"/>
                              <w:spacing w:val="1"/>
                              <w:sz w:val="18"/>
                              <w:szCs w:val="18"/>
                              <w:u w:val="single" w:color="085295"/>
                            </w:rPr>
                            <w:t>a</w:t>
                          </w:r>
                          <w:r w:rsidR="003C1BBA" w:rsidRPr="0090133A">
                            <w:rPr>
                              <w:rFonts w:ascii="Rockwell" w:eastAsia="Rockwell" w:hAnsi="Rockwell" w:cs="Rockwell"/>
                              <w:b/>
                              <w:color w:val="0070C0"/>
                              <w:sz w:val="18"/>
                              <w:szCs w:val="18"/>
                              <w:u w:val="single" w:color="085295"/>
                            </w:rPr>
                            <w:t>ndev</w:t>
                          </w:r>
                          <w:r w:rsidR="003C1BBA" w:rsidRPr="0090133A">
                            <w:rPr>
                              <w:rFonts w:ascii="Rockwell" w:eastAsia="Rockwell" w:hAnsi="Rockwell" w:cs="Rockwell"/>
                              <w:b/>
                              <w:color w:val="0070C0"/>
                              <w:spacing w:val="-1"/>
                              <w:sz w:val="18"/>
                              <w:szCs w:val="18"/>
                              <w:u w:val="single" w:color="085295"/>
                            </w:rPr>
                            <w:t>i</w:t>
                          </w:r>
                          <w:r w:rsidR="003C1BBA" w:rsidRPr="0090133A">
                            <w:rPr>
                              <w:rFonts w:ascii="Rockwell" w:eastAsia="Rockwell" w:hAnsi="Rockwell" w:cs="Rockwell"/>
                              <w:b/>
                              <w:color w:val="0070C0"/>
                              <w:spacing w:val="1"/>
                              <w:sz w:val="18"/>
                              <w:szCs w:val="18"/>
                              <w:u w:val="single" w:color="085295"/>
                            </w:rPr>
                            <w:t>ll</w:t>
                          </w:r>
                          <w:r w:rsidR="003C1BBA" w:rsidRPr="0090133A">
                            <w:rPr>
                              <w:rFonts w:ascii="Rockwell" w:eastAsia="Rockwell" w:hAnsi="Rockwell" w:cs="Rockwell"/>
                              <w:b/>
                              <w:color w:val="0070C0"/>
                              <w:spacing w:val="-2"/>
                              <w:sz w:val="18"/>
                              <w:szCs w:val="18"/>
                              <w:u w:val="single" w:color="085295"/>
                            </w:rPr>
                            <w:t>e</w:t>
                          </w:r>
                          <w:r w:rsidR="003C1BBA" w:rsidRPr="0090133A">
                            <w:rPr>
                              <w:rFonts w:ascii="Rockwell" w:eastAsia="Rockwell" w:hAnsi="Rockwell" w:cs="Rockwell"/>
                              <w:b/>
                              <w:color w:val="0070C0"/>
                              <w:spacing w:val="1"/>
                              <w:sz w:val="18"/>
                              <w:szCs w:val="18"/>
                              <w:u w:val="single" w:color="085295"/>
                            </w:rPr>
                            <w:t>.</w:t>
                          </w:r>
                          <w:r w:rsidR="003C1BBA" w:rsidRPr="0090133A">
                            <w:rPr>
                              <w:rFonts w:ascii="Rockwell" w:eastAsia="Rockwell" w:hAnsi="Rockwell" w:cs="Rockwell"/>
                              <w:b/>
                              <w:color w:val="0070C0"/>
                              <w:sz w:val="18"/>
                              <w:szCs w:val="18"/>
                              <w:u w:val="single" w:color="085295"/>
                            </w:rPr>
                            <w:t>h</w:t>
                          </w:r>
                          <w:r w:rsidR="003C1BBA" w:rsidRPr="0090133A">
                            <w:rPr>
                              <w:rFonts w:ascii="Rockwell" w:eastAsia="Rockwell" w:hAnsi="Rockwell" w:cs="Rockwell"/>
                              <w:b/>
                              <w:color w:val="0070C0"/>
                              <w:spacing w:val="1"/>
                              <w:sz w:val="18"/>
                              <w:szCs w:val="18"/>
                              <w:u w:val="single" w:color="085295"/>
                            </w:rPr>
                            <w:t>a</w:t>
                          </w:r>
                          <w:r w:rsidR="003C1BBA" w:rsidRPr="0090133A">
                            <w:rPr>
                              <w:rFonts w:ascii="Rockwell" w:eastAsia="Rockwell" w:hAnsi="Rockwell" w:cs="Rockwell"/>
                              <w:b/>
                              <w:color w:val="0070C0"/>
                              <w:spacing w:val="-1"/>
                              <w:sz w:val="18"/>
                              <w:szCs w:val="18"/>
                              <w:u w:val="single" w:color="085295"/>
                            </w:rPr>
                            <w:t>ck</w:t>
                          </w:r>
                          <w:r w:rsidR="003C1BBA" w:rsidRPr="0090133A">
                            <w:rPr>
                              <w:rFonts w:ascii="Rockwell" w:eastAsia="Rockwell" w:hAnsi="Rockwell" w:cs="Rockwell"/>
                              <w:b/>
                              <w:color w:val="0070C0"/>
                              <w:sz w:val="18"/>
                              <w:szCs w:val="18"/>
                              <w:u w:val="single" w:color="085295"/>
                            </w:rPr>
                            <w:t>ne</w:t>
                          </w:r>
                          <w:r w:rsidR="003C1BBA" w:rsidRPr="0090133A">
                            <w:rPr>
                              <w:rFonts w:ascii="Rockwell" w:eastAsia="Rockwell" w:hAnsi="Rockwell" w:cs="Rockwell"/>
                              <w:b/>
                              <w:color w:val="0070C0"/>
                              <w:spacing w:val="1"/>
                              <w:sz w:val="18"/>
                              <w:szCs w:val="18"/>
                              <w:u w:val="single" w:color="085295"/>
                            </w:rPr>
                            <w:t>y</w:t>
                          </w:r>
                          <w:r w:rsidR="003C1BBA" w:rsidRPr="0090133A">
                            <w:rPr>
                              <w:rFonts w:ascii="Rockwell" w:eastAsia="Rockwell" w:hAnsi="Rockwell" w:cs="Rockwell"/>
                              <w:b/>
                              <w:color w:val="0070C0"/>
                              <w:spacing w:val="-1"/>
                              <w:sz w:val="18"/>
                              <w:szCs w:val="18"/>
                              <w:u w:val="single" w:color="085295"/>
                            </w:rPr>
                            <w:t>.</w:t>
                          </w:r>
                          <w:r w:rsidR="003C1BBA" w:rsidRPr="0090133A">
                            <w:rPr>
                              <w:rFonts w:ascii="Rockwell" w:eastAsia="Rockwell" w:hAnsi="Rockwell" w:cs="Rockwell"/>
                              <w:b/>
                              <w:color w:val="0070C0"/>
                              <w:sz w:val="18"/>
                              <w:szCs w:val="18"/>
                              <w:u w:val="single" w:color="085295"/>
                            </w:rPr>
                            <w:t>s</w:t>
                          </w:r>
                          <w:r w:rsidR="003C1BBA" w:rsidRPr="0090133A">
                            <w:rPr>
                              <w:rFonts w:ascii="Rockwell" w:eastAsia="Rockwell" w:hAnsi="Rockwell" w:cs="Rockwell"/>
                              <w:b/>
                              <w:color w:val="0070C0"/>
                              <w:spacing w:val="-1"/>
                              <w:sz w:val="18"/>
                              <w:szCs w:val="18"/>
                              <w:u w:val="single" w:color="085295"/>
                            </w:rPr>
                            <w:t>c</w:t>
                          </w:r>
                          <w:r w:rsidR="003C1BBA" w:rsidRPr="0090133A">
                            <w:rPr>
                              <w:rFonts w:ascii="Rockwell" w:eastAsia="Rockwell" w:hAnsi="Rockwell" w:cs="Rockwell"/>
                              <w:b/>
                              <w:color w:val="0070C0"/>
                              <w:sz w:val="18"/>
                              <w:szCs w:val="18"/>
                              <w:u w:val="single" w:color="085295"/>
                            </w:rPr>
                            <w:t>h</w:t>
                          </w:r>
                          <w:r w:rsidR="003C1BBA" w:rsidRPr="0090133A">
                            <w:rPr>
                              <w:rFonts w:ascii="Rockwell" w:eastAsia="Rockwell" w:hAnsi="Rockwell" w:cs="Rockwell"/>
                              <w:b/>
                              <w:color w:val="0070C0"/>
                              <w:spacing w:val="1"/>
                              <w:sz w:val="18"/>
                              <w:szCs w:val="18"/>
                              <w:u w:val="single" w:color="085295"/>
                            </w:rPr>
                            <w:t>.</w:t>
                          </w:r>
                          <w:r w:rsidR="003C1BBA" w:rsidRPr="0090133A">
                            <w:rPr>
                              <w:rFonts w:ascii="Rockwell" w:eastAsia="Rockwell" w:hAnsi="Rockwell" w:cs="Rockwell"/>
                              <w:b/>
                              <w:color w:val="0070C0"/>
                              <w:sz w:val="18"/>
                              <w:szCs w:val="18"/>
                              <w:u w:val="single" w:color="085295"/>
                            </w:rPr>
                            <w:t>uk</w:t>
                          </w:r>
                        </w:hyperlink>
                      </w:p>
                    </w:tc>
                  </w:tr>
                </w:tbl>
                <w:p w14:paraId="24AE5C41" w14:textId="77777777" w:rsidR="003C1BBA" w:rsidRDefault="003C1BBA"/>
              </w:txbxContent>
            </v:textbox>
            <w10:wrap anchorx="page"/>
          </v:shape>
        </w:pict>
      </w:r>
      <w:r w:rsidR="00BC4A2A">
        <w:t xml:space="preserve">  </w:t>
      </w:r>
      <w:r w:rsidR="00BC4A2A">
        <w:rPr>
          <w:spacing w:val="38"/>
        </w:rPr>
        <w:t xml:space="preserve"> </w:t>
      </w:r>
      <w:r w:rsidR="00BC4A2A">
        <w:rPr>
          <w:rFonts w:ascii="Rockwell" w:eastAsia="Rockwell" w:hAnsi="Rockwell" w:cs="Rockwell"/>
          <w:sz w:val="22"/>
          <w:szCs w:val="22"/>
        </w:rPr>
        <w:t>J</w:t>
      </w:r>
      <w:r w:rsidR="00BC4A2A">
        <w:rPr>
          <w:rFonts w:ascii="Rockwell" w:eastAsia="Rockwell" w:hAnsi="Rockwell" w:cs="Rockwell"/>
          <w:spacing w:val="1"/>
          <w:sz w:val="22"/>
          <w:szCs w:val="22"/>
        </w:rPr>
        <w:t>o</w:t>
      </w:r>
      <w:r w:rsidR="00BC4A2A">
        <w:rPr>
          <w:rFonts w:ascii="Rockwell" w:eastAsia="Rockwell" w:hAnsi="Rockwell" w:cs="Rockwell"/>
          <w:sz w:val="22"/>
          <w:szCs w:val="22"/>
        </w:rPr>
        <w:t>b</w:t>
      </w:r>
      <w:r w:rsidR="00BC4A2A">
        <w:rPr>
          <w:rFonts w:ascii="Rockwell" w:eastAsia="Rockwell" w:hAnsi="Rockwell" w:cs="Rockwell"/>
          <w:spacing w:val="-1"/>
          <w:sz w:val="22"/>
          <w:szCs w:val="22"/>
        </w:rPr>
        <w:t xml:space="preserve"> d</w:t>
      </w:r>
      <w:r w:rsidR="00BC4A2A">
        <w:rPr>
          <w:rFonts w:ascii="Rockwell" w:eastAsia="Rockwell" w:hAnsi="Rockwell" w:cs="Rockwell"/>
          <w:sz w:val="22"/>
          <w:szCs w:val="22"/>
        </w:rPr>
        <w:t>esc</w:t>
      </w:r>
      <w:r w:rsidR="00BC4A2A">
        <w:rPr>
          <w:rFonts w:ascii="Rockwell" w:eastAsia="Rockwell" w:hAnsi="Rockwell" w:cs="Rockwell"/>
          <w:spacing w:val="-1"/>
          <w:sz w:val="22"/>
          <w:szCs w:val="22"/>
        </w:rPr>
        <w:t>r</w:t>
      </w:r>
      <w:r w:rsidR="00BC4A2A">
        <w:rPr>
          <w:rFonts w:ascii="Rockwell" w:eastAsia="Rockwell" w:hAnsi="Rockwell" w:cs="Rockwell"/>
          <w:spacing w:val="-2"/>
          <w:sz w:val="22"/>
          <w:szCs w:val="22"/>
        </w:rPr>
        <w:t>i</w:t>
      </w:r>
      <w:r w:rsidR="00BC4A2A">
        <w:rPr>
          <w:rFonts w:ascii="Rockwell" w:eastAsia="Rockwell" w:hAnsi="Rockwell" w:cs="Rockwell"/>
          <w:spacing w:val="1"/>
          <w:sz w:val="22"/>
          <w:szCs w:val="22"/>
        </w:rPr>
        <w:t>p</w:t>
      </w:r>
      <w:r w:rsidR="00BC4A2A">
        <w:rPr>
          <w:rFonts w:ascii="Rockwell" w:eastAsia="Rockwell" w:hAnsi="Rockwell" w:cs="Rockwell"/>
          <w:sz w:val="22"/>
          <w:szCs w:val="22"/>
        </w:rPr>
        <w:t>t</w:t>
      </w:r>
      <w:r w:rsidR="00BC4A2A">
        <w:rPr>
          <w:rFonts w:ascii="Rockwell" w:eastAsia="Rockwell" w:hAnsi="Rockwell" w:cs="Rockwell"/>
          <w:spacing w:val="-1"/>
          <w:sz w:val="22"/>
          <w:szCs w:val="22"/>
        </w:rPr>
        <w:t>i</w:t>
      </w:r>
      <w:r w:rsidR="00BC4A2A">
        <w:rPr>
          <w:rFonts w:ascii="Rockwell" w:eastAsia="Rockwell" w:hAnsi="Rockwell" w:cs="Rockwell"/>
          <w:sz w:val="22"/>
          <w:szCs w:val="22"/>
        </w:rPr>
        <w:t>on</w:t>
      </w:r>
      <w:r w:rsidR="00BC4A2A">
        <w:rPr>
          <w:rFonts w:ascii="Rockwell" w:eastAsia="Rockwell" w:hAnsi="Rockwell" w:cs="Rockwell"/>
          <w:spacing w:val="1"/>
          <w:sz w:val="22"/>
          <w:szCs w:val="22"/>
        </w:rPr>
        <w:t xml:space="preserve"> </w:t>
      </w:r>
      <w:r w:rsidR="00BC4A2A">
        <w:rPr>
          <w:rFonts w:ascii="Rockwell" w:eastAsia="Rockwell" w:hAnsi="Rockwell" w:cs="Rockwell"/>
          <w:sz w:val="22"/>
          <w:szCs w:val="22"/>
        </w:rPr>
        <w:t>&amp;</w:t>
      </w:r>
      <w:r w:rsidR="00BC4A2A">
        <w:rPr>
          <w:rFonts w:ascii="Rockwell" w:eastAsia="Rockwell" w:hAnsi="Rockwell" w:cs="Rockwell"/>
          <w:spacing w:val="-3"/>
          <w:sz w:val="22"/>
          <w:szCs w:val="22"/>
        </w:rPr>
        <w:t xml:space="preserve"> </w:t>
      </w:r>
      <w:r w:rsidR="00BC4A2A">
        <w:rPr>
          <w:rFonts w:ascii="Rockwell" w:eastAsia="Rockwell" w:hAnsi="Rockwell" w:cs="Rockwell"/>
          <w:spacing w:val="1"/>
          <w:sz w:val="22"/>
          <w:szCs w:val="22"/>
        </w:rPr>
        <w:t>p</w:t>
      </w:r>
      <w:r w:rsidR="00BC4A2A">
        <w:rPr>
          <w:rFonts w:ascii="Rockwell" w:eastAsia="Rockwell" w:hAnsi="Rockwell" w:cs="Rockwell"/>
          <w:sz w:val="22"/>
          <w:szCs w:val="22"/>
        </w:rPr>
        <w:t>e</w:t>
      </w:r>
      <w:r w:rsidR="00BC4A2A">
        <w:rPr>
          <w:rFonts w:ascii="Rockwell" w:eastAsia="Rockwell" w:hAnsi="Rockwell" w:cs="Rockwell"/>
          <w:spacing w:val="-1"/>
          <w:sz w:val="22"/>
          <w:szCs w:val="22"/>
        </w:rPr>
        <w:t>r</w:t>
      </w:r>
      <w:r w:rsidR="00BC4A2A">
        <w:rPr>
          <w:rFonts w:ascii="Rockwell" w:eastAsia="Rockwell" w:hAnsi="Rockwell" w:cs="Rockwell"/>
          <w:spacing w:val="-3"/>
          <w:sz w:val="22"/>
          <w:szCs w:val="22"/>
        </w:rPr>
        <w:t>s</w:t>
      </w:r>
      <w:r w:rsidR="00BC4A2A">
        <w:rPr>
          <w:rFonts w:ascii="Rockwell" w:eastAsia="Rockwell" w:hAnsi="Rockwell" w:cs="Rockwell"/>
          <w:spacing w:val="-2"/>
          <w:sz w:val="22"/>
          <w:szCs w:val="22"/>
        </w:rPr>
        <w:t>o</w:t>
      </w:r>
      <w:r w:rsidR="00BC4A2A">
        <w:rPr>
          <w:rFonts w:ascii="Rockwell" w:eastAsia="Rockwell" w:hAnsi="Rockwell" w:cs="Rockwell"/>
          <w:sz w:val="22"/>
          <w:szCs w:val="22"/>
        </w:rPr>
        <w:t>n</w:t>
      </w:r>
      <w:r w:rsidR="00BC4A2A">
        <w:rPr>
          <w:rFonts w:ascii="Rockwell" w:eastAsia="Rockwell" w:hAnsi="Rockwell" w:cs="Rockwell"/>
          <w:spacing w:val="1"/>
          <w:sz w:val="22"/>
          <w:szCs w:val="22"/>
        </w:rPr>
        <w:t xml:space="preserve"> </w:t>
      </w:r>
      <w:r w:rsidR="00BC4A2A">
        <w:rPr>
          <w:rFonts w:ascii="Rockwell" w:eastAsia="Rockwell" w:hAnsi="Rockwell" w:cs="Rockwell"/>
          <w:sz w:val="22"/>
          <w:szCs w:val="22"/>
        </w:rPr>
        <w:t>s</w:t>
      </w:r>
      <w:r w:rsidR="00BC4A2A">
        <w:rPr>
          <w:rFonts w:ascii="Rockwell" w:eastAsia="Rockwell" w:hAnsi="Rockwell" w:cs="Rockwell"/>
          <w:spacing w:val="-2"/>
          <w:sz w:val="22"/>
          <w:szCs w:val="22"/>
        </w:rPr>
        <w:t>p</w:t>
      </w:r>
      <w:r w:rsidR="00BC4A2A">
        <w:rPr>
          <w:rFonts w:ascii="Rockwell" w:eastAsia="Rockwell" w:hAnsi="Rockwell" w:cs="Rockwell"/>
          <w:sz w:val="22"/>
          <w:szCs w:val="22"/>
        </w:rPr>
        <w:t>eci</w:t>
      </w:r>
      <w:r w:rsidR="00BC4A2A">
        <w:rPr>
          <w:rFonts w:ascii="Rockwell" w:eastAsia="Rockwell" w:hAnsi="Rockwell" w:cs="Rockwell"/>
          <w:spacing w:val="-2"/>
          <w:sz w:val="22"/>
          <w:szCs w:val="22"/>
        </w:rPr>
        <w:t>f</w:t>
      </w:r>
      <w:r w:rsidR="00BC4A2A">
        <w:rPr>
          <w:rFonts w:ascii="Rockwell" w:eastAsia="Rockwell" w:hAnsi="Rockwell" w:cs="Rockwell"/>
          <w:sz w:val="22"/>
          <w:szCs w:val="22"/>
        </w:rPr>
        <w:t>ic</w:t>
      </w:r>
      <w:r w:rsidR="00BC4A2A">
        <w:rPr>
          <w:rFonts w:ascii="Rockwell" w:eastAsia="Rockwell" w:hAnsi="Rockwell" w:cs="Rockwell"/>
          <w:spacing w:val="-1"/>
          <w:sz w:val="22"/>
          <w:szCs w:val="22"/>
        </w:rPr>
        <w:t>a</w:t>
      </w:r>
      <w:r w:rsidR="00BC4A2A">
        <w:rPr>
          <w:rFonts w:ascii="Rockwell" w:eastAsia="Rockwell" w:hAnsi="Rockwell" w:cs="Rockwell"/>
          <w:sz w:val="22"/>
          <w:szCs w:val="22"/>
        </w:rPr>
        <w:t>t</w:t>
      </w:r>
      <w:r w:rsidR="00BC4A2A">
        <w:rPr>
          <w:rFonts w:ascii="Rockwell" w:eastAsia="Rockwell" w:hAnsi="Rockwell" w:cs="Rockwell"/>
          <w:spacing w:val="1"/>
          <w:sz w:val="22"/>
          <w:szCs w:val="22"/>
        </w:rPr>
        <w:t>i</w:t>
      </w:r>
      <w:r w:rsidR="00BC4A2A">
        <w:rPr>
          <w:rFonts w:ascii="Rockwell" w:eastAsia="Rockwell" w:hAnsi="Rockwell" w:cs="Rockwell"/>
          <w:spacing w:val="-2"/>
          <w:sz w:val="22"/>
          <w:szCs w:val="22"/>
        </w:rPr>
        <w:t>o</w:t>
      </w:r>
      <w:r w:rsidR="00BC4A2A">
        <w:rPr>
          <w:rFonts w:ascii="Rockwell" w:eastAsia="Rockwell" w:hAnsi="Rockwell" w:cs="Rockwell"/>
          <w:sz w:val="22"/>
          <w:szCs w:val="22"/>
        </w:rPr>
        <w:t>n</w:t>
      </w:r>
    </w:p>
    <w:p w14:paraId="6DCC30E8" w14:textId="136F5083" w:rsidR="00765DE0" w:rsidRPr="00732FEA" w:rsidRDefault="00732FEA" w:rsidP="00FF38AC">
      <w:pPr>
        <w:spacing w:before="73"/>
        <w:ind w:left="106"/>
        <w:jc w:val="both"/>
        <w:rPr>
          <w:rFonts w:ascii="Rockwell" w:eastAsia="Rockwell" w:hAnsi="Rockwell" w:cs="Rockwell"/>
          <w:spacing w:val="1"/>
          <w:sz w:val="22"/>
          <w:szCs w:val="22"/>
        </w:rPr>
      </w:pPr>
      <w:r>
        <w:lastRenderedPageBreak/>
        <w:pict w14:anchorId="420F21E8">
          <v:group id="_x0000_s1079" style="position:absolute;left:0;text-align:left;margin-left:19.85pt;margin-top:33.85pt;width:804.4pt;height:525.4pt;z-index:-251659264;mso-position-horizontal-relative:page;mso-position-vertical-relative:page" coordorigin="629,677" coordsize="15488,10508">
            <v:shape id="_x0000_s1080" style="position:absolute;left:629;top:677;width:15488;height:10508" coordorigin="629,677" coordsize="15488,10508" path="m629,11185r15488,l16117,677,629,677r,10508xe" filled="f" strokecolor="#36a3af" strokeweight="2pt">
              <v:path arrowok="t"/>
            </v:shape>
            <w10:wrap anchorx="page" anchory="page"/>
          </v:group>
        </w:pict>
      </w:r>
    </w:p>
    <w:p w14:paraId="22C5EF9B" w14:textId="0E6D4436" w:rsidR="00E03806" w:rsidRDefault="00732FEA" w:rsidP="00732FEA">
      <w:pPr>
        <w:ind w:left="106"/>
        <w:jc w:val="both"/>
        <w:rPr>
          <w:rFonts w:ascii="Rockwell" w:eastAsia="Rockwell" w:hAnsi="Rockwell" w:cs="Rockwell"/>
        </w:rPr>
      </w:pPr>
      <w:r w:rsidRPr="00732FEA">
        <w:rPr>
          <w:rFonts w:ascii="Rockwell" w:eastAsia="Rockwell" w:hAnsi="Rockwell" w:cs="Rockwell"/>
          <w:spacing w:val="1"/>
          <w:sz w:val="22"/>
          <w:szCs w:val="22"/>
        </w:rPr>
        <w:t xml:space="preserve"> </w:t>
      </w:r>
      <w:r w:rsidR="00BC4A2A" w:rsidRPr="00732FEA">
        <w:rPr>
          <w:rFonts w:ascii="Rockwell" w:eastAsia="Rockwell" w:hAnsi="Rockwell" w:cs="Rockwell"/>
          <w:spacing w:val="1"/>
        </w:rPr>
        <w:t>De</w:t>
      </w:r>
      <w:r w:rsidR="00BC4A2A" w:rsidRPr="00732FEA">
        <w:rPr>
          <w:rFonts w:ascii="Rockwell" w:eastAsia="Rockwell" w:hAnsi="Rockwell" w:cs="Rockwell"/>
        </w:rPr>
        <w:t>ar</w:t>
      </w:r>
      <w:r w:rsidR="00BC4A2A" w:rsidRPr="00732FEA">
        <w:rPr>
          <w:rFonts w:ascii="Rockwell" w:eastAsia="Rockwell" w:hAnsi="Rockwell" w:cs="Rockwell"/>
          <w:spacing w:val="-3"/>
        </w:rPr>
        <w:t xml:space="preserve"> </w:t>
      </w:r>
      <w:r w:rsidR="00BC4A2A" w:rsidRPr="00732FEA">
        <w:rPr>
          <w:rFonts w:ascii="Rockwell" w:eastAsia="Rockwell" w:hAnsi="Rockwell" w:cs="Rockwell"/>
        </w:rPr>
        <w:t>Ap</w:t>
      </w:r>
      <w:r w:rsidR="00BC4A2A" w:rsidRPr="00732FEA">
        <w:rPr>
          <w:rFonts w:ascii="Rockwell" w:eastAsia="Rockwell" w:hAnsi="Rockwell" w:cs="Rockwell"/>
          <w:spacing w:val="1"/>
        </w:rPr>
        <w:t>p</w:t>
      </w:r>
      <w:r w:rsidR="00BC4A2A" w:rsidRPr="00732FEA">
        <w:rPr>
          <w:rFonts w:ascii="Rockwell" w:eastAsia="Rockwell" w:hAnsi="Rockwell" w:cs="Rockwell"/>
        </w:rPr>
        <w:t>l</w:t>
      </w:r>
      <w:r w:rsidR="00BC4A2A" w:rsidRPr="00732FEA">
        <w:rPr>
          <w:rFonts w:ascii="Rockwell" w:eastAsia="Rockwell" w:hAnsi="Rockwell" w:cs="Rockwell"/>
          <w:spacing w:val="-1"/>
        </w:rPr>
        <w:t>i</w:t>
      </w:r>
      <w:r w:rsidR="00BC4A2A" w:rsidRPr="00732FEA">
        <w:rPr>
          <w:rFonts w:ascii="Rockwell" w:eastAsia="Rockwell" w:hAnsi="Rockwell" w:cs="Rockwell"/>
        </w:rPr>
        <w:t>c</w:t>
      </w:r>
      <w:r w:rsidR="00BC4A2A" w:rsidRPr="00732FEA">
        <w:rPr>
          <w:rFonts w:ascii="Rockwell" w:eastAsia="Rockwell" w:hAnsi="Rockwell" w:cs="Rockwell"/>
          <w:spacing w:val="-1"/>
        </w:rPr>
        <w:t>a</w:t>
      </w:r>
      <w:r w:rsidR="00BC4A2A" w:rsidRPr="00732FEA">
        <w:rPr>
          <w:rFonts w:ascii="Rockwell" w:eastAsia="Rockwell" w:hAnsi="Rockwell" w:cs="Rockwell"/>
          <w:spacing w:val="1"/>
        </w:rPr>
        <w:t>n</w:t>
      </w:r>
      <w:r w:rsidR="00BC4A2A" w:rsidRPr="00732FEA">
        <w:rPr>
          <w:rFonts w:ascii="Rockwell" w:eastAsia="Rockwell" w:hAnsi="Rockwell" w:cs="Rockwell"/>
        </w:rPr>
        <w:t>t,</w:t>
      </w:r>
    </w:p>
    <w:p w14:paraId="10DE91E7" w14:textId="77777777" w:rsidR="00B410B1" w:rsidRPr="00732FEA" w:rsidRDefault="00B410B1" w:rsidP="00732FEA">
      <w:pPr>
        <w:ind w:left="106"/>
        <w:jc w:val="both"/>
        <w:rPr>
          <w:rFonts w:ascii="Rockwell" w:eastAsia="Rockwell" w:hAnsi="Rockwell" w:cs="Rockwell"/>
        </w:rPr>
      </w:pPr>
    </w:p>
    <w:p w14:paraId="3FE5D247" w14:textId="77777777" w:rsidR="00765DE0" w:rsidRPr="00732FEA" w:rsidRDefault="00765DE0" w:rsidP="00732FEA">
      <w:pPr>
        <w:ind w:left="106"/>
        <w:jc w:val="both"/>
        <w:rPr>
          <w:rFonts w:ascii="Rockwell" w:eastAsia="Rockwell" w:hAnsi="Rockwell" w:cs="Rockwell"/>
        </w:rPr>
      </w:pPr>
    </w:p>
    <w:p w14:paraId="072A6958" w14:textId="2379E9EF" w:rsidR="00732FEA" w:rsidRPr="00732FEA" w:rsidRDefault="00732FEA" w:rsidP="00732FEA">
      <w:pPr>
        <w:spacing w:line="285" w:lineRule="auto"/>
        <w:ind w:left="106" w:right="195"/>
        <w:rPr>
          <w:rFonts w:ascii="Rockwell" w:eastAsia="Rockwell" w:hAnsi="Rockwell" w:cs="Rockwell"/>
          <w:spacing w:val="1"/>
        </w:rPr>
      </w:pPr>
      <w:r w:rsidRPr="00732FEA">
        <w:rPr>
          <w:rFonts w:ascii="Rockwell" w:eastAsia="Rockwell" w:hAnsi="Rockwell" w:cs="Rockwell"/>
          <w:spacing w:val="1"/>
        </w:rPr>
        <w:t>Th</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k</w:t>
      </w:r>
      <w:r w:rsidRPr="00732FEA">
        <w:rPr>
          <w:rFonts w:ascii="Rockwell" w:eastAsia="Rockwell" w:hAnsi="Rockwell" w:cs="Rockwell"/>
          <w:spacing w:val="-5"/>
        </w:rPr>
        <w:t xml:space="preserve"> </w:t>
      </w:r>
      <w:r w:rsidRPr="00732FEA">
        <w:rPr>
          <w:rFonts w:ascii="Rockwell" w:eastAsia="Rockwell" w:hAnsi="Rockwell" w:cs="Rockwell"/>
        </w:rPr>
        <w:t>y</w:t>
      </w:r>
      <w:r w:rsidRPr="00732FEA">
        <w:rPr>
          <w:rFonts w:ascii="Rockwell" w:eastAsia="Rockwell" w:hAnsi="Rockwell" w:cs="Rockwell"/>
          <w:spacing w:val="1"/>
        </w:rPr>
        <w:t>o</w:t>
      </w:r>
      <w:r w:rsidRPr="00732FEA">
        <w:rPr>
          <w:rFonts w:ascii="Rockwell" w:eastAsia="Rockwell" w:hAnsi="Rockwell" w:cs="Rockwell"/>
        </w:rPr>
        <w:t>u</w:t>
      </w:r>
      <w:r w:rsidRPr="00732FEA">
        <w:rPr>
          <w:rFonts w:ascii="Rockwell" w:eastAsia="Rockwell" w:hAnsi="Rockwell" w:cs="Rockwell"/>
          <w:spacing w:val="-2"/>
        </w:rPr>
        <w:t xml:space="preserve"> </w:t>
      </w:r>
      <w:r w:rsidRPr="00732FEA">
        <w:rPr>
          <w:rFonts w:ascii="Rockwell" w:eastAsia="Rockwell" w:hAnsi="Rockwell" w:cs="Rockwell"/>
        </w:rPr>
        <w:t>f</w:t>
      </w:r>
      <w:r w:rsidRPr="00732FEA">
        <w:rPr>
          <w:rFonts w:ascii="Rockwell" w:eastAsia="Rockwell" w:hAnsi="Rockwell" w:cs="Rockwell"/>
          <w:spacing w:val="-2"/>
        </w:rPr>
        <w:t>o</w:t>
      </w:r>
      <w:r w:rsidRPr="00732FEA">
        <w:rPr>
          <w:rFonts w:ascii="Rockwell" w:eastAsia="Rockwell" w:hAnsi="Rockwell" w:cs="Rockwell"/>
        </w:rPr>
        <w:t>r</w:t>
      </w:r>
      <w:r w:rsidRPr="00732FEA">
        <w:rPr>
          <w:rFonts w:ascii="Rockwell" w:eastAsia="Rockwell" w:hAnsi="Rockwell" w:cs="Rockwell"/>
          <w:spacing w:val="-2"/>
        </w:rPr>
        <w:t xml:space="preserve"> </w:t>
      </w:r>
      <w:r w:rsidRPr="00732FEA">
        <w:rPr>
          <w:rFonts w:ascii="Rockwell" w:eastAsia="Rockwell" w:hAnsi="Rockwell" w:cs="Rockwell"/>
        </w:rPr>
        <w:t>y</w:t>
      </w:r>
      <w:r w:rsidRPr="00732FEA">
        <w:rPr>
          <w:rFonts w:ascii="Rockwell" w:eastAsia="Rockwell" w:hAnsi="Rockwell" w:cs="Rockwell"/>
          <w:spacing w:val="1"/>
        </w:rPr>
        <w:t>o</w:t>
      </w:r>
      <w:r w:rsidRPr="00732FEA">
        <w:rPr>
          <w:rFonts w:ascii="Rockwell" w:eastAsia="Rockwell" w:hAnsi="Rockwell" w:cs="Rockwell"/>
        </w:rPr>
        <w:t>ur</w:t>
      </w:r>
      <w:r w:rsidRPr="00732FEA">
        <w:rPr>
          <w:rFonts w:ascii="Rockwell" w:eastAsia="Rockwell" w:hAnsi="Rockwell" w:cs="Rockwell"/>
          <w:spacing w:val="-3"/>
        </w:rPr>
        <w:t xml:space="preserve"> </w:t>
      </w:r>
      <w:r w:rsidRPr="00732FEA">
        <w:rPr>
          <w:rFonts w:ascii="Rockwell" w:eastAsia="Rockwell" w:hAnsi="Rockwell" w:cs="Rockwell"/>
        </w:rPr>
        <w:t>int</w:t>
      </w:r>
      <w:r w:rsidRPr="00732FEA">
        <w:rPr>
          <w:rFonts w:ascii="Rockwell" w:eastAsia="Rockwell" w:hAnsi="Rockwell" w:cs="Rockwell"/>
          <w:spacing w:val="-1"/>
        </w:rPr>
        <w:t>e</w:t>
      </w:r>
      <w:r w:rsidRPr="00732FEA">
        <w:rPr>
          <w:rFonts w:ascii="Rockwell" w:eastAsia="Rockwell" w:hAnsi="Rockwell" w:cs="Rockwell"/>
          <w:spacing w:val="1"/>
        </w:rPr>
        <w:t>re</w:t>
      </w:r>
      <w:r w:rsidRPr="00732FEA">
        <w:rPr>
          <w:rFonts w:ascii="Rockwell" w:eastAsia="Rockwell" w:hAnsi="Rockwell" w:cs="Rockwell"/>
          <w:spacing w:val="-2"/>
        </w:rPr>
        <w:t>s</w:t>
      </w:r>
      <w:r w:rsidRPr="00732FEA">
        <w:rPr>
          <w:rFonts w:ascii="Rockwell" w:eastAsia="Rockwell" w:hAnsi="Rockwell" w:cs="Rockwell"/>
        </w:rPr>
        <w:t>t</w:t>
      </w:r>
      <w:r w:rsidRPr="00732FEA">
        <w:rPr>
          <w:rFonts w:ascii="Rockwell" w:eastAsia="Rockwell" w:hAnsi="Rockwell" w:cs="Rockwell"/>
          <w:spacing w:val="-7"/>
        </w:rPr>
        <w:t xml:space="preserve"> </w:t>
      </w:r>
      <w:r w:rsidRPr="00732FEA">
        <w:rPr>
          <w:rFonts w:ascii="Rockwell" w:eastAsia="Rockwell" w:hAnsi="Rockwell" w:cs="Rockwell"/>
        </w:rPr>
        <w:t>f</w:t>
      </w:r>
      <w:r w:rsidRPr="00732FEA">
        <w:rPr>
          <w:rFonts w:ascii="Rockwell" w:eastAsia="Rockwell" w:hAnsi="Rockwell" w:cs="Rockwell"/>
          <w:spacing w:val="1"/>
        </w:rPr>
        <w:t>o</w:t>
      </w:r>
      <w:r w:rsidRPr="00732FEA">
        <w:rPr>
          <w:rFonts w:ascii="Rockwell" w:eastAsia="Rockwell" w:hAnsi="Rockwell" w:cs="Rockwell"/>
        </w:rPr>
        <w:t>r</w:t>
      </w:r>
      <w:r w:rsidRPr="00732FEA">
        <w:rPr>
          <w:rFonts w:ascii="Rockwell" w:eastAsia="Rockwell" w:hAnsi="Rockwell" w:cs="Rockwell"/>
          <w:spacing w:val="-2"/>
        </w:rPr>
        <w:t xml:space="preserve"> </w:t>
      </w:r>
      <w:r w:rsidRPr="00732FEA">
        <w:rPr>
          <w:rFonts w:ascii="Rockwell" w:eastAsia="Rockwell" w:hAnsi="Rockwell" w:cs="Rockwell"/>
        </w:rPr>
        <w:t>t</w:t>
      </w:r>
      <w:r w:rsidRPr="00732FEA">
        <w:rPr>
          <w:rFonts w:ascii="Rockwell" w:eastAsia="Rockwell" w:hAnsi="Rockwell" w:cs="Rockwell"/>
          <w:spacing w:val="1"/>
        </w:rPr>
        <w:t>h</w:t>
      </w:r>
      <w:r w:rsidRPr="00732FEA">
        <w:rPr>
          <w:rFonts w:ascii="Rockwell" w:eastAsia="Rockwell" w:hAnsi="Rockwell" w:cs="Rockwell"/>
        </w:rPr>
        <w:t>e</w:t>
      </w:r>
      <w:r w:rsidRPr="00732FEA">
        <w:rPr>
          <w:rFonts w:ascii="Rockwell" w:eastAsia="Rockwell" w:hAnsi="Rockwell" w:cs="Rockwell"/>
          <w:spacing w:val="-2"/>
        </w:rPr>
        <w:t xml:space="preserve"> </w:t>
      </w:r>
      <w:r w:rsidRPr="00732FEA">
        <w:rPr>
          <w:rFonts w:ascii="Rockwell" w:eastAsia="Rockwell" w:hAnsi="Rockwell" w:cs="Rockwell"/>
        </w:rPr>
        <w:t>p</w:t>
      </w:r>
      <w:r w:rsidRPr="00732FEA">
        <w:rPr>
          <w:rFonts w:ascii="Rockwell" w:eastAsia="Rockwell" w:hAnsi="Rockwell" w:cs="Rockwell"/>
          <w:spacing w:val="1"/>
        </w:rPr>
        <w:t>o</w:t>
      </w:r>
      <w:r w:rsidRPr="00732FEA">
        <w:rPr>
          <w:rFonts w:ascii="Rockwell" w:eastAsia="Rockwell" w:hAnsi="Rockwell" w:cs="Rockwell"/>
        </w:rPr>
        <w:t>s</w:t>
      </w:r>
      <w:r w:rsidRPr="00732FEA">
        <w:rPr>
          <w:rFonts w:ascii="Rockwell" w:eastAsia="Rockwell" w:hAnsi="Rockwell" w:cs="Rockwell"/>
          <w:spacing w:val="-1"/>
        </w:rPr>
        <w:t>i</w:t>
      </w:r>
      <w:r w:rsidRPr="00732FEA">
        <w:rPr>
          <w:rFonts w:ascii="Rockwell" w:eastAsia="Rockwell" w:hAnsi="Rockwell" w:cs="Rockwell"/>
        </w:rPr>
        <w:t>t</w:t>
      </w:r>
      <w:r w:rsidRPr="00732FEA">
        <w:rPr>
          <w:rFonts w:ascii="Rockwell" w:eastAsia="Rockwell" w:hAnsi="Rockwell" w:cs="Rockwell"/>
          <w:spacing w:val="-1"/>
        </w:rPr>
        <w:t>i</w:t>
      </w:r>
      <w:r w:rsidRPr="00732FEA">
        <w:rPr>
          <w:rFonts w:ascii="Rockwell" w:eastAsia="Rockwell" w:hAnsi="Rockwell" w:cs="Rockwell"/>
          <w:spacing w:val="1"/>
        </w:rPr>
        <w:t>o</w:t>
      </w:r>
      <w:r w:rsidRPr="00732FEA">
        <w:rPr>
          <w:rFonts w:ascii="Rockwell" w:eastAsia="Rockwell" w:hAnsi="Rockwell" w:cs="Rockwell"/>
        </w:rPr>
        <w:t>n</w:t>
      </w:r>
      <w:r w:rsidRPr="00732FEA">
        <w:rPr>
          <w:rFonts w:ascii="Rockwell" w:eastAsia="Rockwell" w:hAnsi="Rockwell" w:cs="Rockwell"/>
          <w:spacing w:val="-6"/>
        </w:rPr>
        <w:t xml:space="preserve"> </w:t>
      </w:r>
      <w:r w:rsidRPr="00732FEA">
        <w:rPr>
          <w:rFonts w:ascii="Rockwell" w:eastAsia="Rockwell" w:hAnsi="Rockwell" w:cs="Rockwell"/>
          <w:spacing w:val="1"/>
        </w:rPr>
        <w:t>o</w:t>
      </w:r>
      <w:r w:rsidRPr="00732FEA">
        <w:rPr>
          <w:rFonts w:ascii="Rockwell" w:eastAsia="Rockwell" w:hAnsi="Rockwell" w:cs="Rockwell"/>
        </w:rPr>
        <w:t>f</w:t>
      </w:r>
      <w:r w:rsidRPr="00732FEA">
        <w:rPr>
          <w:rFonts w:ascii="Rockwell" w:eastAsia="Rockwell" w:hAnsi="Rockwell" w:cs="Rockwell"/>
          <w:spacing w:val="-2"/>
        </w:rPr>
        <w:t xml:space="preserve"> </w:t>
      </w:r>
      <w:r w:rsidRPr="00732FEA">
        <w:rPr>
          <w:rFonts w:ascii="Rockwell" w:eastAsia="Rockwell" w:hAnsi="Rockwell" w:cs="Rockwell"/>
        </w:rPr>
        <w:t>Class Teacher at</w:t>
      </w:r>
      <w:r w:rsidRPr="00732FEA">
        <w:rPr>
          <w:rFonts w:ascii="Rockwell" w:eastAsia="Rockwell" w:hAnsi="Rockwell" w:cs="Rockwell"/>
          <w:spacing w:val="-2"/>
        </w:rPr>
        <w:t xml:space="preserve"> </w:t>
      </w:r>
      <w:r w:rsidRPr="00732FEA">
        <w:rPr>
          <w:rFonts w:ascii="Rockwell" w:eastAsia="Rockwell" w:hAnsi="Rockwell" w:cs="Rockwell"/>
          <w:spacing w:val="1"/>
        </w:rPr>
        <w:t>th</w:t>
      </w:r>
      <w:r w:rsidRPr="00732FEA">
        <w:rPr>
          <w:rFonts w:ascii="Rockwell" w:eastAsia="Rockwell" w:hAnsi="Rockwell" w:cs="Rockwell"/>
        </w:rPr>
        <w:t>e</w:t>
      </w:r>
      <w:r w:rsidRPr="00732FEA">
        <w:rPr>
          <w:rFonts w:ascii="Rockwell" w:eastAsia="Rockwell" w:hAnsi="Rockwell" w:cs="Rockwell"/>
          <w:spacing w:val="-2"/>
        </w:rPr>
        <w:t xml:space="preserve"> </w:t>
      </w:r>
      <w:r w:rsidRPr="00732FEA">
        <w:rPr>
          <w:rFonts w:ascii="Rockwell" w:eastAsia="Rockwell" w:hAnsi="Rockwell" w:cs="Rockwell"/>
        </w:rPr>
        <w:t>LEAP Federation.</w:t>
      </w:r>
      <w:r w:rsidRPr="00732FEA">
        <w:rPr>
          <w:rFonts w:ascii="Rockwell" w:eastAsia="Rockwell" w:hAnsi="Rockwell" w:cs="Rockwell"/>
          <w:spacing w:val="1"/>
        </w:rPr>
        <w:t xml:space="preserve"> LEAP stands for Learning Education Arts Partnership which demonstrates the emphasis on learning of a broad and balanced curriculum, it is also a play on the River LEA which connects our school sites. </w:t>
      </w:r>
    </w:p>
    <w:p w14:paraId="0117FEEF" w14:textId="77777777" w:rsidR="00732FEA" w:rsidRPr="00732FEA" w:rsidRDefault="00732FEA" w:rsidP="00732FEA">
      <w:pPr>
        <w:spacing w:line="285" w:lineRule="auto"/>
        <w:ind w:left="106" w:right="195"/>
        <w:rPr>
          <w:rFonts w:ascii="Rockwell" w:eastAsia="Rockwell" w:hAnsi="Rockwell" w:cs="Rockwell"/>
          <w:spacing w:val="1"/>
        </w:rPr>
      </w:pPr>
    </w:p>
    <w:p w14:paraId="109BBF83" w14:textId="77777777" w:rsidR="00732FEA" w:rsidRPr="00732FEA" w:rsidRDefault="00732FEA" w:rsidP="00732FEA">
      <w:pPr>
        <w:spacing w:line="285" w:lineRule="auto"/>
        <w:ind w:left="106" w:right="195"/>
        <w:rPr>
          <w:rFonts w:ascii="Rockwell" w:eastAsia="Rockwell" w:hAnsi="Rockwell" w:cs="Rockwell"/>
        </w:rPr>
      </w:pPr>
      <w:r w:rsidRPr="00732FEA">
        <w:rPr>
          <w:rFonts w:ascii="Rockwell" w:eastAsia="Rockwell" w:hAnsi="Rockwell" w:cs="Rockwell"/>
        </w:rPr>
        <w:t>I</w:t>
      </w:r>
      <w:r w:rsidRPr="00732FEA">
        <w:rPr>
          <w:rFonts w:ascii="Rockwell" w:eastAsia="Rockwell" w:hAnsi="Rockwell" w:cs="Rockwell"/>
          <w:spacing w:val="-1"/>
        </w:rPr>
        <w:t xml:space="preserve"> </w:t>
      </w:r>
      <w:r w:rsidRPr="00732FEA">
        <w:rPr>
          <w:rFonts w:ascii="Rockwell" w:eastAsia="Rockwell" w:hAnsi="Rockwell" w:cs="Rockwell"/>
          <w:spacing w:val="3"/>
        </w:rPr>
        <w:t>h</w:t>
      </w:r>
      <w:r w:rsidRPr="00732FEA">
        <w:rPr>
          <w:rFonts w:ascii="Rockwell" w:eastAsia="Rockwell" w:hAnsi="Rockwell" w:cs="Rockwell"/>
          <w:spacing w:val="1"/>
        </w:rPr>
        <w:t>o</w:t>
      </w:r>
      <w:r w:rsidRPr="00732FEA">
        <w:rPr>
          <w:rFonts w:ascii="Rockwell" w:eastAsia="Rockwell" w:hAnsi="Rockwell" w:cs="Rockwell"/>
        </w:rPr>
        <w:t>pe</w:t>
      </w:r>
      <w:r w:rsidRPr="00732FEA">
        <w:rPr>
          <w:rFonts w:ascii="Rockwell" w:eastAsia="Rockwell" w:hAnsi="Rockwell" w:cs="Rockwell"/>
          <w:spacing w:val="-4"/>
        </w:rPr>
        <w:t xml:space="preserve"> </w:t>
      </w:r>
      <w:r w:rsidRPr="00732FEA">
        <w:rPr>
          <w:rFonts w:ascii="Rockwell" w:eastAsia="Rockwell" w:hAnsi="Rockwell" w:cs="Rockwell"/>
        </w:rPr>
        <w:t>t</w:t>
      </w:r>
      <w:r w:rsidRPr="00732FEA">
        <w:rPr>
          <w:rFonts w:ascii="Rockwell" w:eastAsia="Rockwell" w:hAnsi="Rockwell" w:cs="Rockwell"/>
          <w:spacing w:val="1"/>
        </w:rPr>
        <w:t>h</w:t>
      </w:r>
      <w:r w:rsidRPr="00732FEA">
        <w:rPr>
          <w:rFonts w:ascii="Rockwell" w:eastAsia="Rockwell" w:hAnsi="Rockwell" w:cs="Rockwell"/>
        </w:rPr>
        <w:t>at</w:t>
      </w:r>
      <w:r w:rsidRPr="00732FEA">
        <w:rPr>
          <w:rFonts w:ascii="Rockwell" w:eastAsia="Rockwell" w:hAnsi="Rockwell" w:cs="Rockwell"/>
          <w:spacing w:val="-3"/>
        </w:rPr>
        <w:t xml:space="preserve"> </w:t>
      </w:r>
      <w:r w:rsidRPr="00732FEA">
        <w:rPr>
          <w:rFonts w:ascii="Rockwell" w:eastAsia="Rockwell" w:hAnsi="Rockwell" w:cs="Rockwell"/>
          <w:spacing w:val="1"/>
        </w:rPr>
        <w:t>yo</w:t>
      </w:r>
      <w:r w:rsidRPr="00732FEA">
        <w:rPr>
          <w:rFonts w:ascii="Rockwell" w:eastAsia="Rockwell" w:hAnsi="Rockwell" w:cs="Rockwell"/>
        </w:rPr>
        <w:t>u</w:t>
      </w:r>
      <w:r w:rsidRPr="00732FEA">
        <w:rPr>
          <w:rFonts w:ascii="Rockwell" w:eastAsia="Rockwell" w:hAnsi="Rockwell" w:cs="Rockwell"/>
          <w:spacing w:val="-2"/>
        </w:rPr>
        <w:t xml:space="preserve"> </w:t>
      </w:r>
      <w:r w:rsidRPr="00732FEA">
        <w:rPr>
          <w:rFonts w:ascii="Rockwell" w:eastAsia="Rockwell" w:hAnsi="Rockwell" w:cs="Rockwell"/>
        </w:rPr>
        <w:t>wi</w:t>
      </w:r>
      <w:r w:rsidRPr="00732FEA">
        <w:rPr>
          <w:rFonts w:ascii="Rockwell" w:eastAsia="Rockwell" w:hAnsi="Rockwell" w:cs="Rockwell"/>
          <w:spacing w:val="-1"/>
        </w:rPr>
        <w:t>l</w:t>
      </w:r>
      <w:r w:rsidRPr="00732FEA">
        <w:rPr>
          <w:rFonts w:ascii="Rockwell" w:eastAsia="Rockwell" w:hAnsi="Rockwell" w:cs="Rockwell"/>
        </w:rPr>
        <w:t>l</w:t>
      </w:r>
      <w:r w:rsidRPr="00732FEA">
        <w:rPr>
          <w:rFonts w:ascii="Rockwell" w:eastAsia="Rockwell" w:hAnsi="Rockwell" w:cs="Rockwell"/>
          <w:spacing w:val="-3"/>
        </w:rPr>
        <w:t xml:space="preserve"> </w:t>
      </w:r>
      <w:r w:rsidRPr="00732FEA">
        <w:rPr>
          <w:rFonts w:ascii="Rockwell" w:eastAsia="Rockwell" w:hAnsi="Rockwell" w:cs="Rockwell"/>
        </w:rPr>
        <w:t>f</w:t>
      </w:r>
      <w:r w:rsidRPr="00732FEA">
        <w:rPr>
          <w:rFonts w:ascii="Rockwell" w:eastAsia="Rockwell" w:hAnsi="Rockwell" w:cs="Rockwell"/>
          <w:spacing w:val="-1"/>
        </w:rPr>
        <w:t>i</w:t>
      </w:r>
      <w:r w:rsidRPr="00732FEA">
        <w:rPr>
          <w:rFonts w:ascii="Rockwell" w:eastAsia="Rockwell" w:hAnsi="Rockwell" w:cs="Rockwell"/>
          <w:spacing w:val="1"/>
        </w:rPr>
        <w:t>n</w:t>
      </w:r>
      <w:r w:rsidRPr="00732FEA">
        <w:rPr>
          <w:rFonts w:ascii="Rockwell" w:eastAsia="Rockwell" w:hAnsi="Rockwell" w:cs="Rockwell"/>
        </w:rPr>
        <w:t>d</w:t>
      </w:r>
      <w:r w:rsidRPr="00732FEA">
        <w:rPr>
          <w:rFonts w:ascii="Rockwell" w:eastAsia="Rockwell" w:hAnsi="Rockwell" w:cs="Rockwell"/>
          <w:spacing w:val="-3"/>
        </w:rPr>
        <w:t xml:space="preserve"> </w:t>
      </w:r>
      <w:r w:rsidRPr="00732FEA">
        <w:rPr>
          <w:rFonts w:ascii="Rockwell" w:eastAsia="Rockwell" w:hAnsi="Rockwell" w:cs="Rockwell"/>
        </w:rPr>
        <w:t>t</w:t>
      </w:r>
      <w:r w:rsidRPr="00732FEA">
        <w:rPr>
          <w:rFonts w:ascii="Rockwell" w:eastAsia="Rockwell" w:hAnsi="Rockwell" w:cs="Rockwell"/>
          <w:spacing w:val="1"/>
        </w:rPr>
        <w:t>h</w:t>
      </w:r>
      <w:r w:rsidRPr="00732FEA">
        <w:rPr>
          <w:rFonts w:ascii="Rockwell" w:eastAsia="Rockwell" w:hAnsi="Rockwell" w:cs="Rockwell"/>
        </w:rPr>
        <w:t>is inf</w:t>
      </w:r>
      <w:r w:rsidRPr="00732FEA">
        <w:rPr>
          <w:rFonts w:ascii="Rockwell" w:eastAsia="Rockwell" w:hAnsi="Rockwell" w:cs="Rockwell"/>
          <w:spacing w:val="1"/>
        </w:rPr>
        <w:t>or</w:t>
      </w:r>
      <w:r w:rsidRPr="00732FEA">
        <w:rPr>
          <w:rFonts w:ascii="Rockwell" w:eastAsia="Rockwell" w:hAnsi="Rockwell" w:cs="Rockwell"/>
        </w:rPr>
        <w:t>mation</w:t>
      </w:r>
      <w:r w:rsidRPr="00732FEA">
        <w:rPr>
          <w:rFonts w:ascii="Rockwell" w:eastAsia="Rockwell" w:hAnsi="Rockwell" w:cs="Rockwell"/>
          <w:spacing w:val="-10"/>
        </w:rPr>
        <w:t xml:space="preserve"> </w:t>
      </w:r>
      <w:r w:rsidRPr="00732FEA">
        <w:rPr>
          <w:rFonts w:ascii="Rockwell" w:eastAsia="Rockwell" w:hAnsi="Rockwell" w:cs="Rockwell"/>
        </w:rPr>
        <w:t>pack</w:t>
      </w:r>
      <w:r w:rsidRPr="00732FEA">
        <w:rPr>
          <w:rFonts w:ascii="Rockwell" w:eastAsia="Rockwell" w:hAnsi="Rockwell" w:cs="Rockwell"/>
          <w:spacing w:val="-3"/>
        </w:rPr>
        <w:t xml:space="preserve"> </w:t>
      </w:r>
      <w:r w:rsidRPr="00732FEA">
        <w:rPr>
          <w:rFonts w:ascii="Rockwell" w:eastAsia="Rockwell" w:hAnsi="Rockwell" w:cs="Rockwell"/>
          <w:spacing w:val="1"/>
        </w:rPr>
        <w:t>he</w:t>
      </w:r>
      <w:r w:rsidRPr="00732FEA">
        <w:rPr>
          <w:rFonts w:ascii="Rockwell" w:eastAsia="Rockwell" w:hAnsi="Rockwell" w:cs="Rockwell"/>
        </w:rPr>
        <w:t>lp</w:t>
      </w:r>
      <w:r w:rsidRPr="00732FEA">
        <w:rPr>
          <w:rFonts w:ascii="Rockwell" w:eastAsia="Rockwell" w:hAnsi="Rockwell" w:cs="Rockwell"/>
          <w:spacing w:val="-1"/>
        </w:rPr>
        <w:t>f</w:t>
      </w:r>
      <w:r w:rsidRPr="00732FEA">
        <w:rPr>
          <w:rFonts w:ascii="Rockwell" w:eastAsia="Rockwell" w:hAnsi="Rockwell" w:cs="Rockwell"/>
        </w:rPr>
        <w:t>ul.</w:t>
      </w:r>
      <w:r w:rsidRPr="00732FEA">
        <w:rPr>
          <w:rFonts w:ascii="Rockwell" w:eastAsia="Rockwell" w:hAnsi="Rockwell" w:cs="Rockwell"/>
          <w:spacing w:val="-8"/>
        </w:rPr>
        <w:t xml:space="preserve"> </w:t>
      </w:r>
      <w:r w:rsidRPr="00732FEA">
        <w:rPr>
          <w:rFonts w:ascii="Rockwell" w:eastAsia="Rockwell" w:hAnsi="Rockwell" w:cs="Rockwell"/>
          <w:spacing w:val="2"/>
        </w:rPr>
        <w:t>I</w:t>
      </w:r>
      <w:r w:rsidRPr="00732FEA">
        <w:rPr>
          <w:rFonts w:ascii="Rockwell" w:eastAsia="Rockwell" w:hAnsi="Rockwell" w:cs="Rockwell"/>
        </w:rPr>
        <w:t>f</w:t>
      </w:r>
      <w:r w:rsidRPr="00732FEA">
        <w:rPr>
          <w:rFonts w:ascii="Rockwell" w:eastAsia="Rockwell" w:hAnsi="Rockwell" w:cs="Rockwell"/>
          <w:spacing w:val="-1"/>
        </w:rPr>
        <w:t xml:space="preserve"> </w:t>
      </w:r>
      <w:r w:rsidRPr="00732FEA">
        <w:rPr>
          <w:rFonts w:ascii="Rockwell" w:eastAsia="Rockwell" w:hAnsi="Rockwell" w:cs="Rockwell"/>
        </w:rPr>
        <w:t>a</w:t>
      </w:r>
      <w:r w:rsidRPr="00732FEA">
        <w:rPr>
          <w:rFonts w:ascii="Rockwell" w:eastAsia="Rockwell" w:hAnsi="Rockwell" w:cs="Rockwell"/>
          <w:spacing w:val="-1"/>
        </w:rPr>
        <w:t>f</w:t>
      </w:r>
      <w:r w:rsidRPr="00732FEA">
        <w:rPr>
          <w:rFonts w:ascii="Rockwell" w:eastAsia="Rockwell" w:hAnsi="Rockwell" w:cs="Rockwell"/>
        </w:rPr>
        <w:t>t</w:t>
      </w:r>
      <w:r w:rsidRPr="00732FEA">
        <w:rPr>
          <w:rFonts w:ascii="Rockwell" w:eastAsia="Rockwell" w:hAnsi="Rockwell" w:cs="Rockwell"/>
          <w:spacing w:val="1"/>
        </w:rPr>
        <w:t>e</w:t>
      </w:r>
      <w:r w:rsidRPr="00732FEA">
        <w:rPr>
          <w:rFonts w:ascii="Rockwell" w:eastAsia="Rockwell" w:hAnsi="Rockwell" w:cs="Rockwell"/>
        </w:rPr>
        <w:t>r</w:t>
      </w:r>
      <w:r w:rsidRPr="00732FEA">
        <w:rPr>
          <w:rFonts w:ascii="Rockwell" w:eastAsia="Rockwell" w:hAnsi="Rockwell" w:cs="Rockwell"/>
          <w:spacing w:val="-3"/>
        </w:rPr>
        <w:t xml:space="preserve"> </w:t>
      </w:r>
      <w:r w:rsidRPr="00732FEA">
        <w:rPr>
          <w:rFonts w:ascii="Rockwell" w:eastAsia="Rockwell" w:hAnsi="Rockwell" w:cs="Rockwell"/>
          <w:spacing w:val="1"/>
        </w:rPr>
        <w:t>re</w:t>
      </w:r>
      <w:r w:rsidRPr="00732FEA">
        <w:rPr>
          <w:rFonts w:ascii="Rockwell" w:eastAsia="Rockwell" w:hAnsi="Rockwell" w:cs="Rockwell"/>
        </w:rPr>
        <w:t>ading</w:t>
      </w:r>
      <w:r w:rsidRPr="00732FEA">
        <w:rPr>
          <w:rFonts w:ascii="Rockwell" w:eastAsia="Rockwell" w:hAnsi="Rockwell" w:cs="Rockwell"/>
          <w:spacing w:val="-6"/>
        </w:rPr>
        <w:t xml:space="preserve"> </w:t>
      </w:r>
      <w:r w:rsidRPr="00732FEA">
        <w:rPr>
          <w:rFonts w:ascii="Rockwell" w:eastAsia="Rockwell" w:hAnsi="Rockwell" w:cs="Rockwell"/>
        </w:rPr>
        <w:t>t</w:t>
      </w:r>
      <w:r w:rsidRPr="00732FEA">
        <w:rPr>
          <w:rFonts w:ascii="Rockwell" w:eastAsia="Rockwell" w:hAnsi="Rockwell" w:cs="Rockwell"/>
          <w:spacing w:val="1"/>
        </w:rPr>
        <w:t>h</w:t>
      </w:r>
      <w:r w:rsidRPr="00732FEA">
        <w:rPr>
          <w:rFonts w:ascii="Rockwell" w:eastAsia="Rockwell" w:hAnsi="Rockwell" w:cs="Rockwell"/>
        </w:rPr>
        <w:t>is</w:t>
      </w:r>
      <w:r w:rsidRPr="00732FEA">
        <w:rPr>
          <w:rFonts w:ascii="Rockwell" w:eastAsia="Rockwell" w:hAnsi="Rockwell" w:cs="Rockwell"/>
          <w:spacing w:val="-3"/>
        </w:rPr>
        <w:t xml:space="preserve"> </w:t>
      </w:r>
      <w:r w:rsidRPr="00732FEA">
        <w:rPr>
          <w:rFonts w:ascii="Rockwell" w:eastAsia="Rockwell" w:hAnsi="Rockwell" w:cs="Rockwell"/>
        </w:rPr>
        <w:t>y</w:t>
      </w:r>
      <w:r w:rsidRPr="00732FEA">
        <w:rPr>
          <w:rFonts w:ascii="Rockwell" w:eastAsia="Rockwell" w:hAnsi="Rockwell" w:cs="Rockwell"/>
          <w:spacing w:val="1"/>
        </w:rPr>
        <w:t>o</w:t>
      </w:r>
      <w:r w:rsidRPr="00732FEA">
        <w:rPr>
          <w:rFonts w:ascii="Rockwell" w:eastAsia="Rockwell" w:hAnsi="Rockwell" w:cs="Rockwell"/>
        </w:rPr>
        <w:t>u</w:t>
      </w:r>
      <w:r w:rsidRPr="00732FEA">
        <w:rPr>
          <w:rFonts w:ascii="Rockwell" w:eastAsia="Rockwell" w:hAnsi="Rockwell" w:cs="Rockwell"/>
          <w:spacing w:val="-2"/>
        </w:rPr>
        <w:t xml:space="preserve"> </w:t>
      </w:r>
      <w:r w:rsidRPr="00732FEA">
        <w:rPr>
          <w:rFonts w:ascii="Rockwell" w:eastAsia="Rockwell" w:hAnsi="Rockwell" w:cs="Rockwell"/>
          <w:spacing w:val="1"/>
        </w:rPr>
        <w:t>h</w:t>
      </w:r>
      <w:r w:rsidRPr="00732FEA">
        <w:rPr>
          <w:rFonts w:ascii="Rockwell" w:eastAsia="Rockwell" w:hAnsi="Rockwell" w:cs="Rockwell"/>
        </w:rPr>
        <w:t>ave</w:t>
      </w:r>
      <w:r w:rsidRPr="00732FEA">
        <w:rPr>
          <w:rFonts w:ascii="Rockwell" w:eastAsia="Rockwell" w:hAnsi="Rockwell" w:cs="Rockwell"/>
          <w:spacing w:val="-3"/>
        </w:rPr>
        <w:t xml:space="preserve"> </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y</w:t>
      </w:r>
      <w:r w:rsidRPr="00732FEA">
        <w:rPr>
          <w:rFonts w:ascii="Rockwell" w:eastAsia="Rockwell" w:hAnsi="Rockwell" w:cs="Rockwell"/>
          <w:spacing w:val="-2"/>
        </w:rPr>
        <w:t xml:space="preserve"> </w:t>
      </w:r>
      <w:r w:rsidRPr="00732FEA">
        <w:rPr>
          <w:rFonts w:ascii="Rockwell" w:eastAsia="Rockwell" w:hAnsi="Rockwell" w:cs="Rockwell"/>
        </w:rPr>
        <w:t>qu</w:t>
      </w:r>
      <w:r w:rsidRPr="00732FEA">
        <w:rPr>
          <w:rFonts w:ascii="Rockwell" w:eastAsia="Rockwell" w:hAnsi="Rockwell" w:cs="Rockwell"/>
          <w:spacing w:val="1"/>
        </w:rPr>
        <w:t>e</w:t>
      </w:r>
      <w:r w:rsidRPr="00732FEA">
        <w:rPr>
          <w:rFonts w:ascii="Rockwell" w:eastAsia="Rockwell" w:hAnsi="Rockwell" w:cs="Rockwell"/>
        </w:rPr>
        <w:t>st</w:t>
      </w:r>
      <w:r w:rsidRPr="00732FEA">
        <w:rPr>
          <w:rFonts w:ascii="Rockwell" w:eastAsia="Rockwell" w:hAnsi="Rockwell" w:cs="Rockwell"/>
          <w:spacing w:val="-1"/>
        </w:rPr>
        <w:t>i</w:t>
      </w:r>
      <w:r w:rsidRPr="00732FEA">
        <w:rPr>
          <w:rFonts w:ascii="Rockwell" w:eastAsia="Rockwell" w:hAnsi="Rockwell" w:cs="Rockwell"/>
          <w:spacing w:val="1"/>
        </w:rPr>
        <w:t>on</w:t>
      </w:r>
      <w:r w:rsidRPr="00732FEA">
        <w:rPr>
          <w:rFonts w:ascii="Rockwell" w:eastAsia="Rockwell" w:hAnsi="Rockwell" w:cs="Rockwell"/>
        </w:rPr>
        <w:t>s,</w:t>
      </w:r>
      <w:r w:rsidRPr="00732FEA">
        <w:rPr>
          <w:rFonts w:ascii="Rockwell" w:eastAsia="Rockwell" w:hAnsi="Rockwell" w:cs="Rockwell"/>
          <w:spacing w:val="-9"/>
        </w:rPr>
        <w:t xml:space="preserve"> </w:t>
      </w:r>
      <w:r w:rsidRPr="00732FEA">
        <w:rPr>
          <w:rFonts w:ascii="Rockwell" w:eastAsia="Rockwell" w:hAnsi="Rockwell" w:cs="Rockwell"/>
        </w:rPr>
        <w:t>we</w:t>
      </w:r>
      <w:r w:rsidRPr="00732FEA">
        <w:rPr>
          <w:rFonts w:ascii="Rockwell" w:eastAsia="Rockwell" w:hAnsi="Rockwell" w:cs="Rockwell"/>
          <w:spacing w:val="-2"/>
        </w:rPr>
        <w:t xml:space="preserve"> </w:t>
      </w:r>
      <w:r w:rsidRPr="00732FEA">
        <w:rPr>
          <w:rFonts w:ascii="Rockwell" w:eastAsia="Rockwell" w:hAnsi="Rockwell" w:cs="Rockwell"/>
        </w:rPr>
        <w:t>w</w:t>
      </w:r>
      <w:r w:rsidRPr="00732FEA">
        <w:rPr>
          <w:rFonts w:ascii="Rockwell" w:eastAsia="Rockwell" w:hAnsi="Rockwell" w:cs="Rockwell"/>
          <w:spacing w:val="1"/>
        </w:rPr>
        <w:t>o</w:t>
      </w:r>
      <w:r w:rsidRPr="00732FEA">
        <w:rPr>
          <w:rFonts w:ascii="Rockwell" w:eastAsia="Rockwell" w:hAnsi="Rockwell" w:cs="Rockwell"/>
        </w:rPr>
        <w:t>uld</w:t>
      </w:r>
      <w:r w:rsidRPr="00732FEA">
        <w:rPr>
          <w:rFonts w:ascii="Rockwell" w:eastAsia="Rockwell" w:hAnsi="Rockwell" w:cs="Rockwell"/>
          <w:spacing w:val="-6"/>
        </w:rPr>
        <w:t xml:space="preserve"> </w:t>
      </w:r>
      <w:r w:rsidRPr="00732FEA">
        <w:rPr>
          <w:rFonts w:ascii="Rockwell" w:eastAsia="Rockwell" w:hAnsi="Rockwell" w:cs="Rockwell"/>
          <w:spacing w:val="1"/>
        </w:rPr>
        <w:t>b</w:t>
      </w:r>
      <w:r w:rsidRPr="00732FEA">
        <w:rPr>
          <w:rFonts w:ascii="Rockwell" w:eastAsia="Rockwell" w:hAnsi="Rockwell" w:cs="Rockwell"/>
        </w:rPr>
        <w:t>e</w:t>
      </w:r>
      <w:r w:rsidRPr="00732FEA">
        <w:rPr>
          <w:rFonts w:ascii="Rockwell" w:eastAsia="Rockwell" w:hAnsi="Rockwell" w:cs="Rockwell"/>
          <w:spacing w:val="-1"/>
        </w:rPr>
        <w:t xml:space="preserve"> </w:t>
      </w:r>
      <w:r w:rsidRPr="00732FEA">
        <w:rPr>
          <w:rFonts w:ascii="Rockwell" w:eastAsia="Rockwell" w:hAnsi="Rockwell" w:cs="Rockwell"/>
          <w:spacing w:val="1"/>
        </w:rPr>
        <w:t>h</w:t>
      </w:r>
      <w:r w:rsidRPr="00732FEA">
        <w:rPr>
          <w:rFonts w:ascii="Rockwell" w:eastAsia="Rockwell" w:hAnsi="Rockwell" w:cs="Rockwell"/>
        </w:rPr>
        <w:t>appy</w:t>
      </w:r>
      <w:r w:rsidRPr="00732FEA">
        <w:rPr>
          <w:rFonts w:ascii="Rockwell" w:eastAsia="Rockwell" w:hAnsi="Rockwell" w:cs="Rockwell"/>
          <w:spacing w:val="-5"/>
        </w:rPr>
        <w:t xml:space="preserve"> </w:t>
      </w:r>
      <w:r w:rsidRPr="00732FEA">
        <w:rPr>
          <w:rFonts w:ascii="Rockwell" w:eastAsia="Rockwell" w:hAnsi="Rockwell" w:cs="Rockwell"/>
        </w:rPr>
        <w:t>to</w:t>
      </w:r>
      <w:r w:rsidRPr="00732FEA">
        <w:rPr>
          <w:rFonts w:ascii="Rockwell" w:eastAsia="Rockwell" w:hAnsi="Rockwell" w:cs="Rockwell"/>
          <w:spacing w:val="-1"/>
        </w:rPr>
        <w:t xml:space="preserve"> </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sw</w:t>
      </w:r>
      <w:r w:rsidRPr="00732FEA">
        <w:rPr>
          <w:rFonts w:ascii="Rockwell" w:eastAsia="Rockwell" w:hAnsi="Rockwell" w:cs="Rockwell"/>
          <w:spacing w:val="1"/>
        </w:rPr>
        <w:t>e</w:t>
      </w:r>
      <w:r w:rsidRPr="00732FEA">
        <w:rPr>
          <w:rFonts w:ascii="Rockwell" w:eastAsia="Rockwell" w:hAnsi="Rockwell" w:cs="Rockwell"/>
        </w:rPr>
        <w:t>r</w:t>
      </w:r>
      <w:r w:rsidRPr="00732FEA">
        <w:rPr>
          <w:rFonts w:ascii="Rockwell" w:eastAsia="Rockwell" w:hAnsi="Rockwell" w:cs="Rockwell"/>
          <w:spacing w:val="-6"/>
        </w:rPr>
        <w:t xml:space="preserve"> </w:t>
      </w:r>
      <w:r w:rsidRPr="00732FEA">
        <w:rPr>
          <w:rFonts w:ascii="Rockwell" w:eastAsia="Rockwell" w:hAnsi="Rockwell" w:cs="Rockwell"/>
        </w:rPr>
        <w:t>t</w:t>
      </w:r>
      <w:r w:rsidRPr="00732FEA">
        <w:rPr>
          <w:rFonts w:ascii="Rockwell" w:eastAsia="Rockwell" w:hAnsi="Rockwell" w:cs="Rockwell"/>
          <w:spacing w:val="-2"/>
        </w:rPr>
        <w:t>h</w:t>
      </w:r>
      <w:r w:rsidRPr="00732FEA">
        <w:rPr>
          <w:rFonts w:ascii="Rockwell" w:eastAsia="Rockwell" w:hAnsi="Rockwell" w:cs="Rockwell"/>
          <w:spacing w:val="1"/>
        </w:rPr>
        <w:t>e</w:t>
      </w:r>
      <w:r w:rsidRPr="00732FEA">
        <w:rPr>
          <w:rFonts w:ascii="Rockwell" w:eastAsia="Rockwell" w:hAnsi="Rockwell" w:cs="Rockwell"/>
        </w:rPr>
        <w:t>s</w:t>
      </w:r>
      <w:r w:rsidRPr="00732FEA">
        <w:rPr>
          <w:rFonts w:ascii="Rockwell" w:eastAsia="Rockwell" w:hAnsi="Rockwell" w:cs="Rockwell"/>
          <w:spacing w:val="-1"/>
        </w:rPr>
        <w:t>e</w:t>
      </w:r>
      <w:r w:rsidRPr="00732FEA">
        <w:rPr>
          <w:rFonts w:ascii="Rockwell" w:eastAsia="Rockwell" w:hAnsi="Rockwell" w:cs="Rockwell"/>
        </w:rPr>
        <w:t>.</w:t>
      </w:r>
    </w:p>
    <w:p w14:paraId="420ED045" w14:textId="77777777" w:rsidR="00732FEA" w:rsidRPr="00732FEA" w:rsidRDefault="00732FEA" w:rsidP="00732FEA">
      <w:pPr>
        <w:spacing w:line="285" w:lineRule="auto"/>
        <w:ind w:left="106" w:right="195"/>
        <w:rPr>
          <w:rFonts w:ascii="Rockwell" w:eastAsia="Rockwell" w:hAnsi="Rockwell" w:cs="Rockwell"/>
        </w:rPr>
      </w:pPr>
      <w:r w:rsidRPr="00732FEA">
        <w:rPr>
          <w:rFonts w:ascii="Rockwell" w:eastAsia="Rockwell" w:hAnsi="Rockwell" w:cs="Rockwell"/>
          <w:spacing w:val="1"/>
        </w:rPr>
        <w:t>P</w:t>
      </w:r>
      <w:r w:rsidRPr="00732FEA">
        <w:rPr>
          <w:rFonts w:ascii="Rockwell" w:eastAsia="Rockwell" w:hAnsi="Rockwell" w:cs="Rockwell"/>
        </w:rPr>
        <w:t>lease</w:t>
      </w:r>
      <w:r w:rsidRPr="00732FEA">
        <w:rPr>
          <w:rFonts w:ascii="Rockwell" w:eastAsia="Rockwell" w:hAnsi="Rockwell" w:cs="Rockwell"/>
          <w:spacing w:val="-5"/>
        </w:rPr>
        <w:t xml:space="preserve"> </w:t>
      </w:r>
      <w:r w:rsidRPr="00732FEA">
        <w:rPr>
          <w:rFonts w:ascii="Rockwell" w:eastAsia="Rockwell" w:hAnsi="Rockwell" w:cs="Rockwell"/>
        </w:rPr>
        <w:t>vis</w:t>
      </w:r>
      <w:r w:rsidRPr="00732FEA">
        <w:rPr>
          <w:rFonts w:ascii="Rockwell" w:eastAsia="Rockwell" w:hAnsi="Rockwell" w:cs="Rockwell"/>
          <w:spacing w:val="-1"/>
        </w:rPr>
        <w:t>i</w:t>
      </w:r>
      <w:r w:rsidRPr="00732FEA">
        <w:rPr>
          <w:rFonts w:ascii="Rockwell" w:eastAsia="Rockwell" w:hAnsi="Rockwell" w:cs="Rockwell"/>
        </w:rPr>
        <w:t>t</w:t>
      </w:r>
      <w:r w:rsidRPr="00732FEA">
        <w:rPr>
          <w:rFonts w:ascii="Rockwell" w:eastAsia="Rockwell" w:hAnsi="Rockwell" w:cs="Rockwell"/>
          <w:spacing w:val="-4"/>
        </w:rPr>
        <w:t xml:space="preserve"> </w:t>
      </w:r>
      <w:r w:rsidRPr="00732FEA">
        <w:rPr>
          <w:rFonts w:ascii="Rockwell" w:eastAsia="Rockwell" w:hAnsi="Rockwell" w:cs="Rockwell"/>
        </w:rPr>
        <w:t>t</w:t>
      </w:r>
      <w:r w:rsidRPr="00732FEA">
        <w:rPr>
          <w:rFonts w:ascii="Rockwell" w:eastAsia="Rockwell" w:hAnsi="Rockwell" w:cs="Rockwell"/>
          <w:spacing w:val="1"/>
        </w:rPr>
        <w:t>h</w:t>
      </w:r>
      <w:r w:rsidRPr="00732FEA">
        <w:rPr>
          <w:rFonts w:ascii="Rockwell" w:eastAsia="Rockwell" w:hAnsi="Rockwell" w:cs="Rockwell"/>
        </w:rPr>
        <w:t>e</w:t>
      </w:r>
      <w:r w:rsidRPr="00732FEA">
        <w:rPr>
          <w:rFonts w:ascii="Rockwell" w:eastAsia="Rockwell" w:hAnsi="Rockwell" w:cs="Rockwell"/>
          <w:spacing w:val="-2"/>
        </w:rPr>
        <w:t xml:space="preserve"> </w:t>
      </w:r>
      <w:r w:rsidRPr="00732FEA">
        <w:rPr>
          <w:rFonts w:ascii="Rockwell" w:eastAsia="Rockwell" w:hAnsi="Rockwell" w:cs="Rockwell"/>
          <w:w w:val="99"/>
        </w:rPr>
        <w:t>w</w:t>
      </w:r>
      <w:r w:rsidRPr="00732FEA">
        <w:rPr>
          <w:rFonts w:ascii="Rockwell" w:eastAsia="Rockwell" w:hAnsi="Rockwell" w:cs="Rockwell"/>
          <w:spacing w:val="1"/>
        </w:rPr>
        <w:t>eb</w:t>
      </w:r>
      <w:r w:rsidRPr="00732FEA">
        <w:rPr>
          <w:rFonts w:ascii="Rockwell" w:eastAsia="Rockwell" w:hAnsi="Rockwell" w:cs="Rockwell"/>
        </w:rPr>
        <w:t>si</w:t>
      </w:r>
      <w:r w:rsidRPr="00732FEA">
        <w:rPr>
          <w:rFonts w:ascii="Rockwell" w:eastAsia="Rockwell" w:hAnsi="Rockwell" w:cs="Rockwell"/>
          <w:spacing w:val="-1"/>
        </w:rPr>
        <w:t>t</w:t>
      </w:r>
      <w:r w:rsidRPr="00732FEA">
        <w:rPr>
          <w:rFonts w:ascii="Rockwell" w:eastAsia="Rockwell" w:hAnsi="Rockwell" w:cs="Rockwell"/>
          <w:spacing w:val="1"/>
        </w:rPr>
        <w:t>e</w:t>
      </w:r>
      <w:r w:rsidRPr="00732FEA">
        <w:rPr>
          <w:rFonts w:ascii="Rockwell" w:eastAsia="Rockwell" w:hAnsi="Rockwell" w:cs="Rockwell"/>
        </w:rPr>
        <w:t>s</w:t>
      </w:r>
      <w:r w:rsidRPr="00732FEA">
        <w:rPr>
          <w:rFonts w:ascii="Rockwell" w:eastAsia="Rockwell" w:hAnsi="Rockwell" w:cs="Rockwell"/>
          <w:spacing w:val="-4"/>
        </w:rPr>
        <w:t xml:space="preserve"> </w:t>
      </w:r>
      <w:r w:rsidRPr="00732FEA">
        <w:rPr>
          <w:rFonts w:ascii="Rockwell" w:eastAsia="Rockwell" w:hAnsi="Rockwell" w:cs="Rockwell"/>
          <w:spacing w:val="1"/>
        </w:rPr>
        <w:t>o</w:t>
      </w:r>
      <w:r w:rsidRPr="00732FEA">
        <w:rPr>
          <w:rFonts w:ascii="Rockwell" w:eastAsia="Rockwell" w:hAnsi="Rockwell" w:cs="Rockwell"/>
        </w:rPr>
        <w:t>f</w:t>
      </w:r>
      <w:r w:rsidRPr="00732FEA">
        <w:rPr>
          <w:rFonts w:ascii="Rockwell" w:eastAsia="Rockwell" w:hAnsi="Rockwell" w:cs="Rockwell"/>
          <w:spacing w:val="-2"/>
        </w:rPr>
        <w:t xml:space="preserve"> </w:t>
      </w:r>
      <w:r w:rsidRPr="00732FEA">
        <w:rPr>
          <w:rFonts w:ascii="Rockwell" w:eastAsia="Rockwell" w:hAnsi="Rockwell" w:cs="Rockwell"/>
          <w:spacing w:val="1"/>
        </w:rPr>
        <w:t>e</w:t>
      </w:r>
      <w:r w:rsidRPr="00732FEA">
        <w:rPr>
          <w:rFonts w:ascii="Rockwell" w:eastAsia="Rockwell" w:hAnsi="Rockwell" w:cs="Rockwell"/>
        </w:rPr>
        <w:t>a</w:t>
      </w:r>
      <w:r w:rsidRPr="00732FEA">
        <w:rPr>
          <w:rFonts w:ascii="Rockwell" w:eastAsia="Rockwell" w:hAnsi="Rockwell" w:cs="Rockwell"/>
          <w:spacing w:val="-1"/>
        </w:rPr>
        <w:t>c</w:t>
      </w:r>
      <w:r w:rsidRPr="00732FEA">
        <w:rPr>
          <w:rFonts w:ascii="Rockwell" w:eastAsia="Rockwell" w:hAnsi="Rockwell" w:cs="Rockwell"/>
        </w:rPr>
        <w:t>h</w:t>
      </w:r>
      <w:r w:rsidRPr="00732FEA">
        <w:rPr>
          <w:rFonts w:ascii="Rockwell" w:eastAsia="Rockwell" w:hAnsi="Rockwell" w:cs="Rockwell"/>
          <w:spacing w:val="-3"/>
        </w:rPr>
        <w:t xml:space="preserve"> </w:t>
      </w:r>
      <w:r w:rsidRPr="00732FEA">
        <w:rPr>
          <w:rFonts w:ascii="Rockwell" w:eastAsia="Rockwell" w:hAnsi="Rockwell" w:cs="Rockwell"/>
          <w:spacing w:val="1"/>
        </w:rPr>
        <w:t>o</w:t>
      </w:r>
      <w:r w:rsidRPr="00732FEA">
        <w:rPr>
          <w:rFonts w:ascii="Rockwell" w:eastAsia="Rockwell" w:hAnsi="Rockwell" w:cs="Rockwell"/>
        </w:rPr>
        <w:t>f</w:t>
      </w:r>
      <w:r w:rsidRPr="00732FEA">
        <w:rPr>
          <w:rFonts w:ascii="Rockwell" w:eastAsia="Rockwell" w:hAnsi="Rockwell" w:cs="Rockwell"/>
          <w:spacing w:val="-2"/>
        </w:rPr>
        <w:t xml:space="preserve"> </w:t>
      </w:r>
      <w:r w:rsidRPr="00732FEA">
        <w:rPr>
          <w:rFonts w:ascii="Rockwell" w:eastAsia="Rockwell" w:hAnsi="Rockwell" w:cs="Rockwell"/>
          <w:spacing w:val="1"/>
        </w:rPr>
        <w:t>o</w:t>
      </w:r>
      <w:r w:rsidRPr="00732FEA">
        <w:rPr>
          <w:rFonts w:ascii="Rockwell" w:eastAsia="Rockwell" w:hAnsi="Rockwell" w:cs="Rockwell"/>
        </w:rPr>
        <w:t>ur</w:t>
      </w:r>
      <w:r w:rsidRPr="00732FEA">
        <w:rPr>
          <w:rFonts w:ascii="Rockwell" w:eastAsia="Rockwell" w:hAnsi="Rockwell" w:cs="Rockwell"/>
          <w:spacing w:val="-2"/>
        </w:rPr>
        <w:t xml:space="preserve"> </w:t>
      </w:r>
      <w:r w:rsidRPr="00732FEA">
        <w:rPr>
          <w:rFonts w:ascii="Rockwell" w:eastAsia="Rockwell" w:hAnsi="Rockwell" w:cs="Rockwell"/>
        </w:rPr>
        <w:t>s</w:t>
      </w:r>
      <w:r w:rsidRPr="00732FEA">
        <w:rPr>
          <w:rFonts w:ascii="Rockwell" w:eastAsia="Rockwell" w:hAnsi="Rockwell" w:cs="Rockwell"/>
          <w:spacing w:val="-1"/>
        </w:rPr>
        <w:t>c</w:t>
      </w:r>
      <w:r w:rsidRPr="00732FEA">
        <w:rPr>
          <w:rFonts w:ascii="Rockwell" w:eastAsia="Rockwell" w:hAnsi="Rockwell" w:cs="Rockwell"/>
          <w:spacing w:val="1"/>
        </w:rPr>
        <w:t>hoo</w:t>
      </w:r>
      <w:r w:rsidRPr="00732FEA">
        <w:rPr>
          <w:rFonts w:ascii="Rockwell" w:eastAsia="Rockwell" w:hAnsi="Rockwell" w:cs="Rockwell"/>
        </w:rPr>
        <w:t>ls</w:t>
      </w:r>
      <w:r w:rsidRPr="00732FEA">
        <w:rPr>
          <w:rFonts w:ascii="Rockwell" w:eastAsia="Rockwell" w:hAnsi="Rockwell" w:cs="Rockwell"/>
          <w:spacing w:val="-7"/>
        </w:rPr>
        <w:t xml:space="preserve"> </w:t>
      </w:r>
      <w:r w:rsidRPr="00732FEA">
        <w:rPr>
          <w:rFonts w:ascii="Rockwell" w:eastAsia="Rockwell" w:hAnsi="Rockwell" w:cs="Rockwell"/>
        </w:rPr>
        <w:t>for addit</w:t>
      </w:r>
      <w:r w:rsidRPr="00732FEA">
        <w:rPr>
          <w:rFonts w:ascii="Rockwell" w:eastAsia="Rockwell" w:hAnsi="Rockwell" w:cs="Rockwell"/>
          <w:spacing w:val="-1"/>
        </w:rPr>
        <w:t>i</w:t>
      </w:r>
      <w:r w:rsidRPr="00732FEA">
        <w:rPr>
          <w:rFonts w:ascii="Rockwell" w:eastAsia="Rockwell" w:hAnsi="Rockwell" w:cs="Rockwell"/>
          <w:spacing w:val="1"/>
        </w:rPr>
        <w:t>on</w:t>
      </w:r>
      <w:r w:rsidRPr="00732FEA">
        <w:rPr>
          <w:rFonts w:ascii="Rockwell" w:eastAsia="Rockwell" w:hAnsi="Rockwell" w:cs="Rockwell"/>
        </w:rPr>
        <w:t>al</w:t>
      </w:r>
      <w:r w:rsidRPr="00732FEA">
        <w:rPr>
          <w:rFonts w:ascii="Rockwell" w:eastAsia="Rockwell" w:hAnsi="Rockwell" w:cs="Rockwell"/>
          <w:spacing w:val="-7"/>
        </w:rPr>
        <w:t xml:space="preserve"> </w:t>
      </w:r>
      <w:r w:rsidRPr="00732FEA">
        <w:rPr>
          <w:rFonts w:ascii="Rockwell" w:eastAsia="Rockwell" w:hAnsi="Rockwell" w:cs="Rockwell"/>
        </w:rPr>
        <w:t>in</w:t>
      </w:r>
      <w:r w:rsidRPr="00732FEA">
        <w:rPr>
          <w:rFonts w:ascii="Rockwell" w:eastAsia="Rockwell" w:hAnsi="Rockwell" w:cs="Rockwell"/>
          <w:spacing w:val="1"/>
        </w:rPr>
        <w:t>d</w:t>
      </w:r>
      <w:r w:rsidRPr="00732FEA">
        <w:rPr>
          <w:rFonts w:ascii="Rockwell" w:eastAsia="Rockwell" w:hAnsi="Rockwell" w:cs="Rockwell"/>
        </w:rPr>
        <w:t>iv</w:t>
      </w:r>
      <w:r w:rsidRPr="00732FEA">
        <w:rPr>
          <w:rFonts w:ascii="Rockwell" w:eastAsia="Rockwell" w:hAnsi="Rockwell" w:cs="Rockwell"/>
          <w:spacing w:val="-1"/>
        </w:rPr>
        <w:t>i</w:t>
      </w:r>
      <w:r w:rsidRPr="00732FEA">
        <w:rPr>
          <w:rFonts w:ascii="Rockwell" w:eastAsia="Rockwell" w:hAnsi="Rockwell" w:cs="Rockwell"/>
        </w:rPr>
        <w:t>d</w:t>
      </w:r>
      <w:r w:rsidRPr="00732FEA">
        <w:rPr>
          <w:rFonts w:ascii="Rockwell" w:eastAsia="Rockwell" w:hAnsi="Rockwell" w:cs="Rockwell"/>
          <w:spacing w:val="1"/>
        </w:rPr>
        <w:t>u</w:t>
      </w:r>
      <w:r w:rsidRPr="00732FEA">
        <w:rPr>
          <w:rFonts w:ascii="Rockwell" w:eastAsia="Rockwell" w:hAnsi="Rockwell" w:cs="Rockwell"/>
          <w:spacing w:val="2"/>
        </w:rPr>
        <w:t>a</w:t>
      </w:r>
      <w:r w:rsidRPr="00732FEA">
        <w:rPr>
          <w:rFonts w:ascii="Rockwell" w:eastAsia="Rockwell" w:hAnsi="Rockwell" w:cs="Rockwell"/>
        </w:rPr>
        <w:t>l</w:t>
      </w:r>
      <w:r w:rsidRPr="00732FEA">
        <w:rPr>
          <w:rFonts w:ascii="Rockwell" w:eastAsia="Rockwell" w:hAnsi="Rockwell" w:cs="Rockwell"/>
          <w:spacing w:val="-9"/>
        </w:rPr>
        <w:t xml:space="preserve"> </w:t>
      </w:r>
      <w:r w:rsidRPr="00732FEA">
        <w:rPr>
          <w:rFonts w:ascii="Rockwell" w:eastAsia="Rockwell" w:hAnsi="Rockwell" w:cs="Rockwell"/>
        </w:rPr>
        <w:t>inf</w:t>
      </w:r>
      <w:r w:rsidRPr="00732FEA">
        <w:rPr>
          <w:rFonts w:ascii="Rockwell" w:eastAsia="Rockwell" w:hAnsi="Rockwell" w:cs="Rockwell"/>
          <w:spacing w:val="1"/>
        </w:rPr>
        <w:t>o</w:t>
      </w:r>
      <w:r w:rsidRPr="00732FEA">
        <w:rPr>
          <w:rFonts w:ascii="Rockwell" w:eastAsia="Rockwell" w:hAnsi="Rockwell" w:cs="Rockwell"/>
          <w:spacing w:val="3"/>
        </w:rPr>
        <w:t>r</w:t>
      </w:r>
      <w:r w:rsidRPr="00732FEA">
        <w:rPr>
          <w:rFonts w:ascii="Rockwell" w:eastAsia="Rockwell" w:hAnsi="Rockwell" w:cs="Rockwell"/>
        </w:rPr>
        <w:t>matio</w:t>
      </w:r>
      <w:r w:rsidRPr="00732FEA">
        <w:rPr>
          <w:rFonts w:ascii="Rockwell" w:eastAsia="Rockwell" w:hAnsi="Rockwell" w:cs="Rockwell"/>
          <w:spacing w:val="1"/>
        </w:rPr>
        <w:t>n</w:t>
      </w:r>
      <w:r w:rsidRPr="00732FEA">
        <w:rPr>
          <w:rFonts w:ascii="Rockwell" w:eastAsia="Rockwell" w:hAnsi="Rockwell" w:cs="Rockwell"/>
        </w:rPr>
        <w:t>.</w:t>
      </w:r>
      <w:r w:rsidRPr="00732FEA">
        <w:rPr>
          <w:rFonts w:ascii="Rockwell" w:eastAsia="Rockwell" w:hAnsi="Rockwell" w:cs="Rockwell"/>
          <w:spacing w:val="-11"/>
        </w:rPr>
        <w:t xml:space="preserve"> </w:t>
      </w:r>
      <w:r w:rsidRPr="00732FEA">
        <w:rPr>
          <w:rFonts w:ascii="Rockwell" w:eastAsia="Rockwell" w:hAnsi="Rockwell" w:cs="Rockwell"/>
        </w:rPr>
        <w:t>We</w:t>
      </w:r>
      <w:r w:rsidRPr="00732FEA">
        <w:rPr>
          <w:rFonts w:ascii="Rockwell" w:eastAsia="Rockwell" w:hAnsi="Rockwell" w:cs="Rockwell"/>
          <w:spacing w:val="-2"/>
        </w:rPr>
        <w:t xml:space="preserve"> </w:t>
      </w:r>
      <w:r w:rsidRPr="00732FEA">
        <w:rPr>
          <w:rFonts w:ascii="Rockwell" w:eastAsia="Rockwell" w:hAnsi="Rockwell" w:cs="Rockwell"/>
        </w:rPr>
        <w:t>a</w:t>
      </w:r>
      <w:r w:rsidRPr="00732FEA">
        <w:rPr>
          <w:rFonts w:ascii="Rockwell" w:eastAsia="Rockwell" w:hAnsi="Rockwell" w:cs="Rockwell"/>
          <w:spacing w:val="-1"/>
        </w:rPr>
        <w:t>l</w:t>
      </w:r>
      <w:r w:rsidRPr="00732FEA">
        <w:rPr>
          <w:rFonts w:ascii="Rockwell" w:eastAsia="Rockwell" w:hAnsi="Rockwell" w:cs="Rockwell"/>
        </w:rPr>
        <w:t>so</w:t>
      </w:r>
      <w:r w:rsidRPr="00732FEA">
        <w:rPr>
          <w:rFonts w:ascii="Rockwell" w:eastAsia="Rockwell" w:hAnsi="Rockwell" w:cs="Rockwell"/>
          <w:spacing w:val="-3"/>
        </w:rPr>
        <w:t xml:space="preserve"> </w:t>
      </w:r>
      <w:r w:rsidRPr="00732FEA">
        <w:rPr>
          <w:rFonts w:ascii="Rockwell" w:eastAsia="Rockwell" w:hAnsi="Rockwell" w:cs="Rockwell"/>
          <w:spacing w:val="1"/>
        </w:rPr>
        <w:t>en</w:t>
      </w:r>
      <w:r w:rsidRPr="00732FEA">
        <w:rPr>
          <w:rFonts w:ascii="Rockwell" w:eastAsia="Rockwell" w:hAnsi="Rockwell" w:cs="Rockwell"/>
        </w:rPr>
        <w:t>co</w:t>
      </w:r>
      <w:r w:rsidRPr="00732FEA">
        <w:rPr>
          <w:rFonts w:ascii="Rockwell" w:eastAsia="Rockwell" w:hAnsi="Rockwell" w:cs="Rockwell"/>
          <w:spacing w:val="1"/>
        </w:rPr>
        <w:t>ur</w:t>
      </w:r>
      <w:r w:rsidRPr="00732FEA">
        <w:rPr>
          <w:rFonts w:ascii="Rockwell" w:eastAsia="Rockwell" w:hAnsi="Rockwell" w:cs="Rockwell"/>
        </w:rPr>
        <w:t>a</w:t>
      </w:r>
      <w:r w:rsidRPr="00732FEA">
        <w:rPr>
          <w:rFonts w:ascii="Rockwell" w:eastAsia="Rockwell" w:hAnsi="Rockwell" w:cs="Rockwell"/>
          <w:spacing w:val="2"/>
        </w:rPr>
        <w:t>g</w:t>
      </w:r>
      <w:r w:rsidRPr="00732FEA">
        <w:rPr>
          <w:rFonts w:ascii="Rockwell" w:eastAsia="Rockwell" w:hAnsi="Rockwell" w:cs="Rockwell"/>
        </w:rPr>
        <w:t>e</w:t>
      </w:r>
      <w:r w:rsidRPr="00732FEA">
        <w:rPr>
          <w:rFonts w:ascii="Rockwell" w:eastAsia="Rockwell" w:hAnsi="Rockwell" w:cs="Rockwell"/>
          <w:spacing w:val="-9"/>
        </w:rPr>
        <w:t xml:space="preserve"> </w:t>
      </w:r>
      <w:r w:rsidRPr="00732FEA">
        <w:rPr>
          <w:rFonts w:ascii="Rockwell" w:eastAsia="Rockwell" w:hAnsi="Rockwell" w:cs="Rockwell"/>
        </w:rPr>
        <w:t>vis</w:t>
      </w:r>
      <w:r w:rsidRPr="00732FEA">
        <w:rPr>
          <w:rFonts w:ascii="Rockwell" w:eastAsia="Rockwell" w:hAnsi="Rockwell" w:cs="Rockwell"/>
          <w:spacing w:val="-1"/>
        </w:rPr>
        <w:t>i</w:t>
      </w:r>
      <w:r w:rsidRPr="00732FEA">
        <w:rPr>
          <w:rFonts w:ascii="Rockwell" w:eastAsia="Rockwell" w:hAnsi="Rockwell" w:cs="Rockwell"/>
        </w:rPr>
        <w:t>ts</w:t>
      </w:r>
      <w:r w:rsidRPr="00732FEA">
        <w:rPr>
          <w:rFonts w:ascii="Rockwell" w:eastAsia="Rockwell" w:hAnsi="Rockwell" w:cs="Rockwell"/>
          <w:spacing w:val="-5"/>
        </w:rPr>
        <w:t xml:space="preserve"> </w:t>
      </w:r>
      <w:r w:rsidRPr="00732FEA">
        <w:rPr>
          <w:rFonts w:ascii="Rockwell" w:eastAsia="Rockwell" w:hAnsi="Rockwell" w:cs="Rockwell"/>
        </w:rPr>
        <w:t>to</w:t>
      </w:r>
      <w:r w:rsidRPr="00732FEA">
        <w:rPr>
          <w:rFonts w:ascii="Rockwell" w:eastAsia="Rockwell" w:hAnsi="Rockwell" w:cs="Rockwell"/>
          <w:spacing w:val="-1"/>
        </w:rPr>
        <w:t xml:space="preserve"> </w:t>
      </w:r>
      <w:r w:rsidRPr="00732FEA">
        <w:rPr>
          <w:rFonts w:ascii="Rockwell" w:eastAsia="Rockwell" w:hAnsi="Rockwell" w:cs="Rockwell"/>
          <w:spacing w:val="1"/>
        </w:rPr>
        <w:t>o</w:t>
      </w:r>
      <w:r w:rsidRPr="00732FEA">
        <w:rPr>
          <w:rFonts w:ascii="Rockwell" w:eastAsia="Rockwell" w:hAnsi="Rockwell" w:cs="Rockwell"/>
        </w:rPr>
        <w:t>ur</w:t>
      </w:r>
      <w:r w:rsidRPr="00732FEA">
        <w:rPr>
          <w:rFonts w:ascii="Rockwell" w:eastAsia="Rockwell" w:hAnsi="Rockwell" w:cs="Rockwell"/>
          <w:spacing w:val="-2"/>
        </w:rPr>
        <w:t xml:space="preserve"> </w:t>
      </w:r>
      <w:r w:rsidRPr="00732FEA">
        <w:rPr>
          <w:rFonts w:ascii="Rockwell" w:eastAsia="Rockwell" w:hAnsi="Rockwell" w:cs="Rockwell"/>
        </w:rPr>
        <w:t>s</w:t>
      </w:r>
      <w:r w:rsidRPr="00732FEA">
        <w:rPr>
          <w:rFonts w:ascii="Rockwell" w:eastAsia="Rockwell" w:hAnsi="Rockwell" w:cs="Rockwell"/>
          <w:spacing w:val="-1"/>
        </w:rPr>
        <w:t>c</w:t>
      </w:r>
      <w:r w:rsidRPr="00732FEA">
        <w:rPr>
          <w:rFonts w:ascii="Rockwell" w:eastAsia="Rockwell" w:hAnsi="Rockwell" w:cs="Rockwell"/>
          <w:spacing w:val="1"/>
        </w:rPr>
        <w:t>hoo</w:t>
      </w:r>
      <w:r w:rsidRPr="00732FEA">
        <w:rPr>
          <w:rFonts w:ascii="Rockwell" w:eastAsia="Rockwell" w:hAnsi="Rockwell" w:cs="Rockwell"/>
        </w:rPr>
        <w:t>ls</w:t>
      </w:r>
      <w:r w:rsidRPr="00732FEA">
        <w:rPr>
          <w:rFonts w:ascii="Rockwell" w:eastAsia="Rockwell" w:hAnsi="Rockwell" w:cs="Rockwell"/>
          <w:spacing w:val="-7"/>
        </w:rPr>
        <w:t xml:space="preserve"> </w:t>
      </w:r>
      <w:r w:rsidRPr="00732FEA">
        <w:rPr>
          <w:rFonts w:ascii="Rockwell" w:eastAsia="Rockwell" w:hAnsi="Rockwell" w:cs="Rockwell"/>
        </w:rPr>
        <w:t>if</w:t>
      </w:r>
      <w:r w:rsidRPr="00732FEA">
        <w:rPr>
          <w:rFonts w:ascii="Rockwell" w:eastAsia="Rockwell" w:hAnsi="Rockwell" w:cs="Rockwell"/>
          <w:spacing w:val="-2"/>
        </w:rPr>
        <w:t xml:space="preserve"> </w:t>
      </w:r>
      <w:r w:rsidRPr="00732FEA">
        <w:rPr>
          <w:rFonts w:ascii="Rockwell" w:eastAsia="Rockwell" w:hAnsi="Rockwell" w:cs="Rockwell"/>
        </w:rPr>
        <w:t>y</w:t>
      </w:r>
      <w:r w:rsidRPr="00732FEA">
        <w:rPr>
          <w:rFonts w:ascii="Rockwell" w:eastAsia="Rockwell" w:hAnsi="Rockwell" w:cs="Rockwell"/>
          <w:spacing w:val="1"/>
        </w:rPr>
        <w:t>o</w:t>
      </w:r>
      <w:r w:rsidRPr="00732FEA">
        <w:rPr>
          <w:rFonts w:ascii="Rockwell" w:eastAsia="Rockwell" w:hAnsi="Rockwell" w:cs="Rockwell"/>
        </w:rPr>
        <w:t>u</w:t>
      </w:r>
      <w:r w:rsidRPr="00732FEA">
        <w:rPr>
          <w:rFonts w:ascii="Rockwell" w:eastAsia="Rockwell" w:hAnsi="Rockwell" w:cs="Rockwell"/>
          <w:spacing w:val="-2"/>
        </w:rPr>
        <w:t xml:space="preserve"> </w:t>
      </w:r>
      <w:r w:rsidRPr="00732FEA">
        <w:rPr>
          <w:rFonts w:ascii="Rockwell" w:eastAsia="Rockwell" w:hAnsi="Rockwell" w:cs="Rockwell"/>
          <w:spacing w:val="1"/>
        </w:rPr>
        <w:t>h</w:t>
      </w:r>
      <w:r w:rsidRPr="00732FEA">
        <w:rPr>
          <w:rFonts w:ascii="Rockwell" w:eastAsia="Rockwell" w:hAnsi="Rockwell" w:cs="Rockwell"/>
        </w:rPr>
        <w:t>ave</w:t>
      </w:r>
      <w:r w:rsidRPr="00732FEA">
        <w:rPr>
          <w:rFonts w:ascii="Rockwell" w:eastAsia="Rockwell" w:hAnsi="Rockwell" w:cs="Rockwell"/>
          <w:spacing w:val="-3"/>
        </w:rPr>
        <w:t xml:space="preserve"> </w:t>
      </w:r>
      <w:r w:rsidRPr="00732FEA">
        <w:rPr>
          <w:rFonts w:ascii="Rockwell" w:eastAsia="Rockwell" w:hAnsi="Rockwell" w:cs="Rockwell"/>
          <w:spacing w:val="1"/>
        </w:rPr>
        <w:t>no</w:t>
      </w:r>
      <w:r w:rsidRPr="00732FEA">
        <w:rPr>
          <w:rFonts w:ascii="Rockwell" w:eastAsia="Rockwell" w:hAnsi="Rockwell" w:cs="Rockwell"/>
        </w:rPr>
        <w:t>t</w:t>
      </w:r>
      <w:r w:rsidRPr="00732FEA">
        <w:rPr>
          <w:rFonts w:ascii="Rockwell" w:eastAsia="Rockwell" w:hAnsi="Rockwell" w:cs="Rockwell"/>
          <w:spacing w:val="-3"/>
        </w:rPr>
        <w:t xml:space="preserve"> </w:t>
      </w:r>
      <w:r w:rsidRPr="00732FEA">
        <w:rPr>
          <w:rFonts w:ascii="Rockwell" w:eastAsia="Rockwell" w:hAnsi="Rockwell" w:cs="Rockwell"/>
        </w:rPr>
        <w:t>vis</w:t>
      </w:r>
      <w:r w:rsidRPr="00732FEA">
        <w:rPr>
          <w:rFonts w:ascii="Rockwell" w:eastAsia="Rockwell" w:hAnsi="Rockwell" w:cs="Rockwell"/>
          <w:spacing w:val="-1"/>
        </w:rPr>
        <w:t>i</w:t>
      </w:r>
      <w:r w:rsidRPr="00732FEA">
        <w:rPr>
          <w:rFonts w:ascii="Rockwell" w:eastAsia="Rockwell" w:hAnsi="Rockwell" w:cs="Rockwell"/>
        </w:rPr>
        <w:t>t</w:t>
      </w:r>
      <w:r w:rsidRPr="00732FEA">
        <w:rPr>
          <w:rFonts w:ascii="Rockwell" w:eastAsia="Rockwell" w:hAnsi="Rockwell" w:cs="Rockwell"/>
          <w:spacing w:val="1"/>
        </w:rPr>
        <w:t>e</w:t>
      </w:r>
      <w:r w:rsidRPr="00732FEA">
        <w:rPr>
          <w:rFonts w:ascii="Rockwell" w:eastAsia="Rockwell" w:hAnsi="Rockwell" w:cs="Rockwell"/>
        </w:rPr>
        <w:t>d</w:t>
      </w:r>
      <w:r w:rsidRPr="00732FEA">
        <w:rPr>
          <w:rFonts w:ascii="Rockwell" w:eastAsia="Rockwell" w:hAnsi="Rockwell" w:cs="Rockwell"/>
          <w:spacing w:val="-5"/>
        </w:rPr>
        <w:t xml:space="preserve"> </w:t>
      </w:r>
      <w:r w:rsidRPr="00732FEA">
        <w:rPr>
          <w:rFonts w:ascii="Rockwell" w:eastAsia="Rockwell" w:hAnsi="Rockwell" w:cs="Rockwell"/>
          <w:spacing w:val="1"/>
        </w:rPr>
        <w:t>be</w:t>
      </w:r>
      <w:r w:rsidRPr="00732FEA">
        <w:rPr>
          <w:rFonts w:ascii="Rockwell" w:eastAsia="Rockwell" w:hAnsi="Rockwell" w:cs="Rockwell"/>
        </w:rPr>
        <w:t>fo</w:t>
      </w:r>
      <w:r w:rsidRPr="00732FEA">
        <w:rPr>
          <w:rFonts w:ascii="Rockwell" w:eastAsia="Rockwell" w:hAnsi="Rockwell" w:cs="Rockwell"/>
          <w:spacing w:val="1"/>
        </w:rPr>
        <w:t>re</w:t>
      </w:r>
      <w:r w:rsidRPr="00732FEA">
        <w:rPr>
          <w:rFonts w:ascii="Rockwell" w:eastAsia="Rockwell" w:hAnsi="Rockwell" w:cs="Rockwell"/>
        </w:rPr>
        <w:t>.</w:t>
      </w:r>
    </w:p>
    <w:p w14:paraId="4D58B794" w14:textId="77777777" w:rsidR="00732FEA" w:rsidRPr="00732FEA" w:rsidRDefault="00732FEA" w:rsidP="00732FEA">
      <w:pPr>
        <w:spacing w:line="285" w:lineRule="auto"/>
        <w:ind w:left="106" w:right="195"/>
        <w:rPr>
          <w:rFonts w:ascii="Rockwell" w:eastAsia="Rockwell" w:hAnsi="Rockwell" w:cs="Rockwell"/>
        </w:rPr>
      </w:pPr>
      <w:r w:rsidRPr="00732FEA">
        <w:rPr>
          <w:rFonts w:ascii="Rockwell" w:eastAsia="Rockwell" w:hAnsi="Rockwell" w:cs="Rockwell"/>
        </w:rPr>
        <w:t>C</w:t>
      </w:r>
      <w:r w:rsidRPr="00732FEA">
        <w:rPr>
          <w:rFonts w:ascii="Rockwell" w:eastAsia="Rockwell" w:hAnsi="Rockwell" w:cs="Rockwell"/>
          <w:spacing w:val="1"/>
        </w:rPr>
        <w:t>o</w:t>
      </w:r>
      <w:r w:rsidRPr="00732FEA">
        <w:rPr>
          <w:rFonts w:ascii="Rockwell" w:eastAsia="Rockwell" w:hAnsi="Rockwell" w:cs="Rockwell"/>
        </w:rPr>
        <w:t>me</w:t>
      </w:r>
      <w:r w:rsidRPr="00732FEA">
        <w:rPr>
          <w:rFonts w:ascii="Rockwell" w:eastAsia="Rockwell" w:hAnsi="Rockwell" w:cs="Rockwell"/>
          <w:spacing w:val="-5"/>
        </w:rPr>
        <w:t xml:space="preserve"> </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d</w:t>
      </w:r>
      <w:r w:rsidRPr="00732FEA">
        <w:rPr>
          <w:rFonts w:ascii="Rockwell" w:eastAsia="Rockwell" w:hAnsi="Rockwell" w:cs="Rockwell"/>
          <w:spacing w:val="-2"/>
        </w:rPr>
        <w:t xml:space="preserve"> </w:t>
      </w:r>
      <w:r w:rsidRPr="00732FEA">
        <w:rPr>
          <w:rFonts w:ascii="Rockwell" w:eastAsia="Rockwell" w:hAnsi="Rockwell" w:cs="Rockwell"/>
        </w:rPr>
        <w:t>s</w:t>
      </w:r>
      <w:r w:rsidRPr="00732FEA">
        <w:rPr>
          <w:rFonts w:ascii="Rockwell" w:eastAsia="Rockwell" w:hAnsi="Rockwell" w:cs="Rockwell"/>
          <w:spacing w:val="1"/>
        </w:rPr>
        <w:t>e</w:t>
      </w:r>
      <w:r w:rsidRPr="00732FEA">
        <w:rPr>
          <w:rFonts w:ascii="Rockwell" w:eastAsia="Rockwell" w:hAnsi="Rockwell" w:cs="Rockwell"/>
        </w:rPr>
        <w:t>e</w:t>
      </w:r>
      <w:r w:rsidRPr="00732FEA">
        <w:rPr>
          <w:rFonts w:ascii="Rockwell" w:eastAsia="Rockwell" w:hAnsi="Rockwell" w:cs="Rockwell"/>
          <w:spacing w:val="-2"/>
        </w:rPr>
        <w:t xml:space="preserve"> </w:t>
      </w:r>
      <w:r w:rsidRPr="00732FEA">
        <w:rPr>
          <w:rFonts w:ascii="Rockwell" w:eastAsia="Rockwell" w:hAnsi="Rockwell" w:cs="Rockwell"/>
          <w:spacing w:val="1"/>
        </w:rPr>
        <w:t>o</w:t>
      </w:r>
      <w:r w:rsidRPr="00732FEA">
        <w:rPr>
          <w:rFonts w:ascii="Rockwell" w:eastAsia="Rockwell" w:hAnsi="Rockwell" w:cs="Rockwell"/>
        </w:rPr>
        <w:t>ur</w:t>
      </w:r>
      <w:r w:rsidRPr="00732FEA">
        <w:rPr>
          <w:rFonts w:ascii="Rockwell" w:eastAsia="Rockwell" w:hAnsi="Rockwell" w:cs="Rockwell"/>
          <w:spacing w:val="-2"/>
        </w:rPr>
        <w:t xml:space="preserve"> </w:t>
      </w:r>
      <w:r w:rsidRPr="00732FEA">
        <w:rPr>
          <w:rFonts w:ascii="Rockwell" w:eastAsia="Rockwell" w:hAnsi="Rockwell" w:cs="Rockwell"/>
          <w:w w:val="99"/>
        </w:rPr>
        <w:t>c</w:t>
      </w:r>
      <w:r w:rsidRPr="00732FEA">
        <w:rPr>
          <w:rFonts w:ascii="Rockwell" w:eastAsia="Rockwell" w:hAnsi="Rockwell" w:cs="Rockwell"/>
          <w:spacing w:val="1"/>
        </w:rPr>
        <w:t>re</w:t>
      </w:r>
      <w:r w:rsidRPr="00732FEA">
        <w:rPr>
          <w:rFonts w:ascii="Rockwell" w:eastAsia="Rockwell" w:hAnsi="Rockwell" w:cs="Rockwell"/>
        </w:rPr>
        <w:t>at</w:t>
      </w:r>
      <w:r w:rsidRPr="00732FEA">
        <w:rPr>
          <w:rFonts w:ascii="Rockwell" w:eastAsia="Rockwell" w:hAnsi="Rockwell" w:cs="Rockwell"/>
          <w:spacing w:val="-1"/>
        </w:rPr>
        <w:t>i</w:t>
      </w:r>
      <w:r w:rsidRPr="00732FEA">
        <w:rPr>
          <w:rFonts w:ascii="Rockwell" w:eastAsia="Rockwell" w:hAnsi="Rockwell" w:cs="Rockwell"/>
          <w:spacing w:val="-2"/>
        </w:rPr>
        <w:t>v</w:t>
      </w:r>
      <w:r w:rsidRPr="00732FEA">
        <w:rPr>
          <w:rFonts w:ascii="Rockwell" w:eastAsia="Rockwell" w:hAnsi="Rockwell" w:cs="Rockwell"/>
        </w:rPr>
        <w:t>e</w:t>
      </w:r>
      <w:r w:rsidRPr="00732FEA">
        <w:rPr>
          <w:rFonts w:ascii="Rockwell" w:eastAsia="Rockwell" w:hAnsi="Rockwell" w:cs="Rockwell"/>
          <w:spacing w:val="-5"/>
        </w:rPr>
        <w:t xml:space="preserve"> </w:t>
      </w:r>
      <w:r w:rsidRPr="00732FEA">
        <w:rPr>
          <w:rFonts w:ascii="Rockwell" w:eastAsia="Rockwell" w:hAnsi="Rockwell" w:cs="Rockwell"/>
        </w:rPr>
        <w:t>cu</w:t>
      </w:r>
      <w:r w:rsidRPr="00732FEA">
        <w:rPr>
          <w:rFonts w:ascii="Rockwell" w:eastAsia="Rockwell" w:hAnsi="Rockwell" w:cs="Rockwell"/>
          <w:spacing w:val="1"/>
        </w:rPr>
        <w:t>rr</w:t>
      </w:r>
      <w:r w:rsidRPr="00732FEA">
        <w:rPr>
          <w:rFonts w:ascii="Rockwell" w:eastAsia="Rockwell" w:hAnsi="Rockwell" w:cs="Rockwell"/>
        </w:rPr>
        <w:t>i</w:t>
      </w:r>
      <w:r w:rsidRPr="00732FEA">
        <w:rPr>
          <w:rFonts w:ascii="Rockwell" w:eastAsia="Rockwell" w:hAnsi="Rockwell" w:cs="Rockwell"/>
          <w:spacing w:val="-1"/>
        </w:rPr>
        <w:t>c</w:t>
      </w:r>
      <w:r w:rsidRPr="00732FEA">
        <w:rPr>
          <w:rFonts w:ascii="Rockwell" w:eastAsia="Rockwell" w:hAnsi="Rockwell" w:cs="Rockwell"/>
        </w:rPr>
        <w:t>ulum</w:t>
      </w:r>
      <w:r w:rsidRPr="00732FEA">
        <w:rPr>
          <w:rFonts w:ascii="Rockwell" w:eastAsia="Rockwell" w:hAnsi="Rockwell" w:cs="Rockwell"/>
          <w:spacing w:val="-9"/>
        </w:rPr>
        <w:t xml:space="preserve"> </w:t>
      </w:r>
      <w:r w:rsidRPr="00732FEA">
        <w:rPr>
          <w:rFonts w:ascii="Rockwell" w:eastAsia="Rockwell" w:hAnsi="Rockwell" w:cs="Rockwell"/>
        </w:rPr>
        <w:t>in</w:t>
      </w:r>
      <w:r w:rsidRPr="00732FEA">
        <w:rPr>
          <w:rFonts w:ascii="Rockwell" w:eastAsia="Rockwell" w:hAnsi="Rockwell" w:cs="Rockwell"/>
          <w:spacing w:val="-1"/>
        </w:rPr>
        <w:t xml:space="preserve"> </w:t>
      </w:r>
      <w:r w:rsidRPr="00732FEA">
        <w:rPr>
          <w:rFonts w:ascii="Rockwell" w:eastAsia="Rockwell" w:hAnsi="Rockwell" w:cs="Rockwell"/>
        </w:rPr>
        <w:t>a</w:t>
      </w:r>
      <w:r w:rsidRPr="00732FEA">
        <w:rPr>
          <w:rFonts w:ascii="Rockwell" w:eastAsia="Rockwell" w:hAnsi="Rockwell" w:cs="Rockwell"/>
          <w:spacing w:val="-1"/>
        </w:rPr>
        <w:t>c</w:t>
      </w:r>
      <w:r w:rsidRPr="00732FEA">
        <w:rPr>
          <w:rFonts w:ascii="Rockwell" w:eastAsia="Rockwell" w:hAnsi="Rockwell" w:cs="Rockwell"/>
        </w:rPr>
        <w:t>t</w:t>
      </w:r>
      <w:r w:rsidRPr="00732FEA">
        <w:rPr>
          <w:rFonts w:ascii="Rockwell" w:eastAsia="Rockwell" w:hAnsi="Rockwell" w:cs="Rockwell"/>
          <w:spacing w:val="-1"/>
        </w:rPr>
        <w:t>i</w:t>
      </w:r>
      <w:r w:rsidRPr="00732FEA">
        <w:rPr>
          <w:rFonts w:ascii="Rockwell" w:eastAsia="Rockwell" w:hAnsi="Rockwell" w:cs="Rockwell"/>
          <w:spacing w:val="1"/>
        </w:rPr>
        <w:t>o</w:t>
      </w:r>
      <w:r w:rsidRPr="00732FEA">
        <w:rPr>
          <w:rFonts w:ascii="Rockwell" w:eastAsia="Rockwell" w:hAnsi="Rockwell" w:cs="Rockwell"/>
        </w:rPr>
        <w:t>n</w:t>
      </w:r>
      <w:r w:rsidRPr="00732FEA">
        <w:rPr>
          <w:rFonts w:ascii="Rockwell" w:eastAsia="Rockwell" w:hAnsi="Rockwell" w:cs="Rockwell"/>
          <w:spacing w:val="-5"/>
        </w:rPr>
        <w:t xml:space="preserve"> </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d m</w:t>
      </w:r>
      <w:r w:rsidRPr="00732FEA">
        <w:rPr>
          <w:rFonts w:ascii="Rockwell" w:eastAsia="Rockwell" w:hAnsi="Rockwell" w:cs="Rockwell"/>
          <w:spacing w:val="1"/>
        </w:rPr>
        <w:t>ee</w:t>
      </w:r>
      <w:r w:rsidRPr="00732FEA">
        <w:rPr>
          <w:rFonts w:ascii="Rockwell" w:eastAsia="Rockwell" w:hAnsi="Rockwell" w:cs="Rockwell"/>
        </w:rPr>
        <w:t>t</w:t>
      </w:r>
      <w:r w:rsidRPr="00732FEA">
        <w:rPr>
          <w:rFonts w:ascii="Rockwell" w:eastAsia="Rockwell" w:hAnsi="Rockwell" w:cs="Rockwell"/>
          <w:spacing w:val="-5"/>
        </w:rPr>
        <w:t xml:space="preserve"> </w:t>
      </w:r>
      <w:r w:rsidRPr="00732FEA">
        <w:rPr>
          <w:rFonts w:ascii="Rockwell" w:eastAsia="Rockwell" w:hAnsi="Rockwell" w:cs="Rockwell"/>
        </w:rPr>
        <w:t>t</w:t>
      </w:r>
      <w:r w:rsidRPr="00732FEA">
        <w:rPr>
          <w:rFonts w:ascii="Rockwell" w:eastAsia="Rockwell" w:hAnsi="Rockwell" w:cs="Rockwell"/>
          <w:spacing w:val="1"/>
        </w:rPr>
        <w:t>h</w:t>
      </w:r>
      <w:r w:rsidRPr="00732FEA">
        <w:rPr>
          <w:rFonts w:ascii="Rockwell" w:eastAsia="Rockwell" w:hAnsi="Rockwell" w:cs="Rockwell"/>
        </w:rPr>
        <w:t>e fri</w:t>
      </w:r>
      <w:r w:rsidRPr="00732FEA">
        <w:rPr>
          <w:rFonts w:ascii="Rockwell" w:eastAsia="Rockwell" w:hAnsi="Rockwell" w:cs="Rockwell"/>
          <w:spacing w:val="1"/>
        </w:rPr>
        <w:t>en</w:t>
      </w:r>
      <w:r w:rsidRPr="00732FEA">
        <w:rPr>
          <w:rFonts w:ascii="Rockwell" w:eastAsia="Rockwell" w:hAnsi="Rockwell" w:cs="Rockwell"/>
        </w:rPr>
        <w:t>dly,</w:t>
      </w:r>
      <w:r w:rsidRPr="00732FEA">
        <w:rPr>
          <w:rFonts w:ascii="Rockwell" w:eastAsia="Rockwell" w:hAnsi="Rockwell" w:cs="Rockwell"/>
          <w:spacing w:val="-8"/>
        </w:rPr>
        <w:t xml:space="preserve"> </w:t>
      </w:r>
      <w:r w:rsidRPr="00732FEA">
        <w:rPr>
          <w:rFonts w:ascii="Rockwell" w:eastAsia="Rockwell" w:hAnsi="Rockwell" w:cs="Rockwell"/>
          <w:spacing w:val="1"/>
        </w:rPr>
        <w:t>h</w:t>
      </w:r>
      <w:r w:rsidRPr="00732FEA">
        <w:rPr>
          <w:rFonts w:ascii="Rockwell" w:eastAsia="Rockwell" w:hAnsi="Rockwell" w:cs="Rockwell"/>
        </w:rPr>
        <w:t>app</w:t>
      </w:r>
      <w:r w:rsidRPr="00732FEA">
        <w:rPr>
          <w:rFonts w:ascii="Rockwell" w:eastAsia="Rockwell" w:hAnsi="Rockwell" w:cs="Rockwell"/>
          <w:spacing w:val="1"/>
        </w:rPr>
        <w:t>y</w:t>
      </w:r>
      <w:r w:rsidRPr="00732FEA">
        <w:rPr>
          <w:rFonts w:ascii="Rockwell" w:eastAsia="Rockwell" w:hAnsi="Rockwell" w:cs="Rockwell"/>
        </w:rPr>
        <w:t>,</w:t>
      </w:r>
      <w:r w:rsidRPr="00732FEA">
        <w:rPr>
          <w:rFonts w:ascii="Rockwell" w:eastAsia="Rockwell" w:hAnsi="Rockwell" w:cs="Rockwell"/>
          <w:spacing w:val="-6"/>
        </w:rPr>
        <w:t xml:space="preserve"> </w:t>
      </w:r>
      <w:r w:rsidRPr="00732FEA">
        <w:rPr>
          <w:rFonts w:ascii="Rockwell" w:eastAsia="Rockwell" w:hAnsi="Rockwell" w:cs="Rockwell"/>
        </w:rPr>
        <w:t>sch</w:t>
      </w:r>
      <w:r w:rsidRPr="00732FEA">
        <w:rPr>
          <w:rFonts w:ascii="Rockwell" w:eastAsia="Rockwell" w:hAnsi="Rockwell" w:cs="Rockwell"/>
          <w:spacing w:val="1"/>
        </w:rPr>
        <w:t>oo</w:t>
      </w:r>
      <w:r w:rsidRPr="00732FEA">
        <w:rPr>
          <w:rFonts w:ascii="Rockwell" w:eastAsia="Rockwell" w:hAnsi="Rockwell" w:cs="Rockwell"/>
        </w:rPr>
        <w:t>l</w:t>
      </w:r>
      <w:r w:rsidRPr="00732FEA">
        <w:rPr>
          <w:rFonts w:ascii="Rockwell" w:eastAsia="Rockwell" w:hAnsi="Rockwell" w:cs="Rockwell"/>
          <w:spacing w:val="-6"/>
        </w:rPr>
        <w:t xml:space="preserve"> </w:t>
      </w:r>
      <w:r w:rsidRPr="00732FEA">
        <w:rPr>
          <w:rFonts w:ascii="Rockwell" w:eastAsia="Rockwell" w:hAnsi="Rockwell" w:cs="Rockwell"/>
        </w:rPr>
        <w:t>st</w:t>
      </w:r>
      <w:r w:rsidRPr="00732FEA">
        <w:rPr>
          <w:rFonts w:ascii="Rockwell" w:eastAsia="Rockwell" w:hAnsi="Rockwell" w:cs="Rockwell"/>
          <w:spacing w:val="2"/>
        </w:rPr>
        <w:t>a</w:t>
      </w:r>
      <w:r w:rsidRPr="00732FEA">
        <w:rPr>
          <w:rFonts w:ascii="Rockwell" w:eastAsia="Rockwell" w:hAnsi="Rockwell" w:cs="Rockwell"/>
        </w:rPr>
        <w:t>f</w:t>
      </w:r>
      <w:r w:rsidRPr="00732FEA">
        <w:rPr>
          <w:rFonts w:ascii="Rockwell" w:eastAsia="Rockwell" w:hAnsi="Rockwell" w:cs="Rockwell"/>
          <w:spacing w:val="-1"/>
        </w:rPr>
        <w:t>f</w:t>
      </w:r>
      <w:r w:rsidRPr="00732FEA">
        <w:rPr>
          <w:rFonts w:ascii="Rockwell" w:eastAsia="Rockwell" w:hAnsi="Rockwell" w:cs="Rockwell"/>
        </w:rPr>
        <w:t>.</w:t>
      </w:r>
    </w:p>
    <w:p w14:paraId="5F877617" w14:textId="77777777" w:rsidR="00732FEA" w:rsidRPr="00732FEA" w:rsidRDefault="00732FEA" w:rsidP="00732FEA">
      <w:pPr>
        <w:spacing w:line="100" w:lineRule="exact"/>
      </w:pPr>
    </w:p>
    <w:p w14:paraId="6ACA3B93" w14:textId="77777777" w:rsidR="00732FEA" w:rsidRPr="00732FEA" w:rsidRDefault="00732FEA" w:rsidP="00732FEA">
      <w:pPr>
        <w:ind w:left="106"/>
        <w:rPr>
          <w:rFonts w:ascii="Rockwell" w:eastAsia="Rockwell" w:hAnsi="Rockwell" w:cs="Rockwell"/>
        </w:rPr>
      </w:pPr>
      <w:r w:rsidRPr="00732FEA">
        <w:rPr>
          <w:rFonts w:ascii="Rockwell" w:eastAsia="Rockwell" w:hAnsi="Rockwell" w:cs="Rockwell"/>
          <w:spacing w:val="1"/>
        </w:rPr>
        <w:t>Th</w:t>
      </w:r>
      <w:r w:rsidRPr="00732FEA">
        <w:rPr>
          <w:rFonts w:ascii="Rockwell" w:eastAsia="Rockwell" w:hAnsi="Rockwell" w:cs="Rockwell"/>
        </w:rPr>
        <w:t>e</w:t>
      </w:r>
      <w:r w:rsidRPr="00732FEA">
        <w:rPr>
          <w:rFonts w:ascii="Rockwell" w:eastAsia="Rockwell" w:hAnsi="Rockwell" w:cs="Rockwell"/>
          <w:spacing w:val="-2"/>
        </w:rPr>
        <w:t xml:space="preserve"> </w:t>
      </w:r>
      <w:r w:rsidRPr="00732FEA">
        <w:rPr>
          <w:rFonts w:ascii="Rockwell" w:eastAsia="Rockwell" w:hAnsi="Rockwell" w:cs="Rockwell"/>
        </w:rPr>
        <w:t>Lo</w:t>
      </w:r>
      <w:r w:rsidRPr="00732FEA">
        <w:rPr>
          <w:rFonts w:ascii="Rockwell" w:eastAsia="Rockwell" w:hAnsi="Rockwell" w:cs="Rockwell"/>
          <w:spacing w:val="1"/>
        </w:rPr>
        <w:t>n</w:t>
      </w:r>
      <w:r w:rsidRPr="00732FEA">
        <w:rPr>
          <w:rFonts w:ascii="Rockwell" w:eastAsia="Rockwell" w:hAnsi="Rockwell" w:cs="Rockwell"/>
        </w:rPr>
        <w:t>d</w:t>
      </w:r>
      <w:r w:rsidRPr="00732FEA">
        <w:rPr>
          <w:rFonts w:ascii="Rockwell" w:eastAsia="Rockwell" w:hAnsi="Rockwell" w:cs="Rockwell"/>
          <w:spacing w:val="1"/>
        </w:rPr>
        <w:t>o</w:t>
      </w:r>
      <w:r w:rsidRPr="00732FEA">
        <w:rPr>
          <w:rFonts w:ascii="Rockwell" w:eastAsia="Rockwell" w:hAnsi="Rockwell" w:cs="Rockwell"/>
        </w:rPr>
        <w:t>n</w:t>
      </w:r>
      <w:r w:rsidRPr="00732FEA">
        <w:rPr>
          <w:rFonts w:ascii="Rockwell" w:eastAsia="Rockwell" w:hAnsi="Rockwell" w:cs="Rockwell"/>
          <w:spacing w:val="-6"/>
        </w:rPr>
        <w:t xml:space="preserve"> </w:t>
      </w:r>
      <w:r w:rsidRPr="00732FEA">
        <w:rPr>
          <w:rFonts w:ascii="Rockwell" w:eastAsia="Rockwell" w:hAnsi="Rockwell" w:cs="Rockwell"/>
          <w:spacing w:val="-1"/>
        </w:rPr>
        <w:t>B</w:t>
      </w:r>
      <w:r w:rsidRPr="00732FEA">
        <w:rPr>
          <w:rFonts w:ascii="Rockwell" w:eastAsia="Rockwell" w:hAnsi="Rockwell" w:cs="Rockwell"/>
          <w:spacing w:val="1"/>
        </w:rPr>
        <w:t>o</w:t>
      </w:r>
      <w:r w:rsidRPr="00732FEA">
        <w:rPr>
          <w:rFonts w:ascii="Rockwell" w:eastAsia="Rockwell" w:hAnsi="Rockwell" w:cs="Rockwell"/>
          <w:spacing w:val="-1"/>
        </w:rPr>
        <w:t>r</w:t>
      </w:r>
      <w:r w:rsidRPr="00732FEA">
        <w:rPr>
          <w:rFonts w:ascii="Rockwell" w:eastAsia="Rockwell" w:hAnsi="Rockwell" w:cs="Rockwell"/>
          <w:spacing w:val="1"/>
        </w:rPr>
        <w:t>o</w:t>
      </w:r>
      <w:r w:rsidRPr="00732FEA">
        <w:rPr>
          <w:rFonts w:ascii="Rockwell" w:eastAsia="Rockwell" w:hAnsi="Rockwell" w:cs="Rockwell"/>
        </w:rPr>
        <w:t>ugh</w:t>
      </w:r>
      <w:r w:rsidRPr="00732FEA">
        <w:rPr>
          <w:rFonts w:ascii="Rockwell" w:eastAsia="Rockwell" w:hAnsi="Rockwell" w:cs="Rockwell"/>
          <w:spacing w:val="-9"/>
        </w:rPr>
        <w:t xml:space="preserve"> </w:t>
      </w:r>
      <w:r w:rsidRPr="00732FEA">
        <w:rPr>
          <w:rFonts w:ascii="Rockwell" w:eastAsia="Rockwell" w:hAnsi="Rockwell" w:cs="Rockwell"/>
          <w:spacing w:val="1"/>
        </w:rPr>
        <w:t>o</w:t>
      </w:r>
      <w:r w:rsidRPr="00732FEA">
        <w:rPr>
          <w:rFonts w:ascii="Rockwell" w:eastAsia="Rockwell" w:hAnsi="Rockwell" w:cs="Rockwell"/>
        </w:rPr>
        <w:t>f</w:t>
      </w:r>
      <w:r w:rsidRPr="00732FEA">
        <w:rPr>
          <w:rFonts w:ascii="Rockwell" w:eastAsia="Rockwell" w:hAnsi="Rockwell" w:cs="Rockwell"/>
          <w:spacing w:val="-2"/>
        </w:rPr>
        <w:t xml:space="preserve"> </w:t>
      </w:r>
      <w:r w:rsidRPr="00732FEA">
        <w:rPr>
          <w:rFonts w:ascii="Rockwell" w:eastAsia="Rockwell" w:hAnsi="Rockwell" w:cs="Rockwell"/>
        </w:rPr>
        <w:t>Ha</w:t>
      </w:r>
      <w:r w:rsidRPr="00732FEA">
        <w:rPr>
          <w:rFonts w:ascii="Rockwell" w:eastAsia="Rockwell" w:hAnsi="Rockwell" w:cs="Rockwell"/>
          <w:spacing w:val="-1"/>
        </w:rPr>
        <w:t>c</w:t>
      </w:r>
      <w:r w:rsidRPr="00732FEA">
        <w:rPr>
          <w:rFonts w:ascii="Rockwell" w:eastAsia="Rockwell" w:hAnsi="Rockwell" w:cs="Rockwell"/>
          <w:spacing w:val="1"/>
        </w:rPr>
        <w:t>kne</w:t>
      </w:r>
      <w:r w:rsidRPr="00732FEA">
        <w:rPr>
          <w:rFonts w:ascii="Rockwell" w:eastAsia="Rockwell" w:hAnsi="Rockwell" w:cs="Rockwell"/>
        </w:rPr>
        <w:t>y</w:t>
      </w:r>
      <w:r w:rsidRPr="00732FEA">
        <w:rPr>
          <w:rFonts w:ascii="Rockwell" w:eastAsia="Rockwell" w:hAnsi="Rockwell" w:cs="Rockwell"/>
          <w:spacing w:val="-7"/>
        </w:rPr>
        <w:t xml:space="preserve"> </w:t>
      </w:r>
      <w:r w:rsidRPr="00732FEA">
        <w:rPr>
          <w:rFonts w:ascii="Rockwell" w:eastAsia="Rockwell" w:hAnsi="Rockwell" w:cs="Rockwell"/>
        </w:rPr>
        <w:t>is</w:t>
      </w:r>
      <w:r w:rsidRPr="00732FEA">
        <w:rPr>
          <w:rFonts w:ascii="Rockwell" w:eastAsia="Rockwell" w:hAnsi="Rockwell" w:cs="Rockwell"/>
          <w:spacing w:val="-1"/>
        </w:rPr>
        <w:t xml:space="preserve"> </w:t>
      </w:r>
      <w:r w:rsidRPr="00732FEA">
        <w:rPr>
          <w:rFonts w:ascii="Rockwell" w:eastAsia="Rockwell" w:hAnsi="Rockwell" w:cs="Rockwell"/>
        </w:rPr>
        <w:t>a</w:t>
      </w:r>
      <w:r w:rsidRPr="00732FEA">
        <w:rPr>
          <w:rFonts w:ascii="Rockwell" w:eastAsia="Rockwell" w:hAnsi="Rockwell" w:cs="Rockwell"/>
          <w:spacing w:val="-1"/>
        </w:rPr>
        <w:t xml:space="preserve"> </w:t>
      </w:r>
      <w:r w:rsidRPr="00732FEA">
        <w:rPr>
          <w:rFonts w:ascii="Rockwell" w:eastAsia="Rockwell" w:hAnsi="Rockwell" w:cs="Rockwell"/>
        </w:rPr>
        <w:t>vi</w:t>
      </w:r>
      <w:r w:rsidRPr="00732FEA">
        <w:rPr>
          <w:rFonts w:ascii="Rockwell" w:eastAsia="Rockwell" w:hAnsi="Rockwell" w:cs="Rockwell"/>
          <w:spacing w:val="1"/>
        </w:rPr>
        <w:t>br</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t, diverse</w:t>
      </w:r>
      <w:r w:rsidRPr="00732FEA">
        <w:rPr>
          <w:rFonts w:ascii="Rockwell" w:eastAsia="Rockwell" w:hAnsi="Rockwell" w:cs="Rockwell"/>
          <w:spacing w:val="-7"/>
        </w:rPr>
        <w:t xml:space="preserve"> </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d</w:t>
      </w:r>
      <w:r w:rsidRPr="00732FEA">
        <w:rPr>
          <w:rFonts w:ascii="Rockwell" w:eastAsia="Rockwell" w:hAnsi="Rockwell" w:cs="Rockwell"/>
          <w:spacing w:val="-2"/>
        </w:rPr>
        <w:t xml:space="preserve"> </w:t>
      </w:r>
      <w:r w:rsidRPr="00732FEA">
        <w:rPr>
          <w:rFonts w:ascii="Rockwell" w:eastAsia="Rockwell" w:hAnsi="Rockwell" w:cs="Rockwell"/>
          <w:spacing w:val="1"/>
        </w:rPr>
        <w:t>re</w:t>
      </w:r>
      <w:r w:rsidRPr="00732FEA">
        <w:rPr>
          <w:rFonts w:ascii="Rockwell" w:eastAsia="Rockwell" w:hAnsi="Rockwell" w:cs="Rockwell"/>
        </w:rPr>
        <w:t>wa</w:t>
      </w:r>
      <w:r w:rsidRPr="00732FEA">
        <w:rPr>
          <w:rFonts w:ascii="Rockwell" w:eastAsia="Rockwell" w:hAnsi="Rockwell" w:cs="Rockwell"/>
          <w:spacing w:val="1"/>
        </w:rPr>
        <w:t>r</w:t>
      </w:r>
      <w:r w:rsidRPr="00732FEA">
        <w:rPr>
          <w:rFonts w:ascii="Rockwell" w:eastAsia="Rockwell" w:hAnsi="Rockwell" w:cs="Rockwell"/>
        </w:rPr>
        <w:t>di</w:t>
      </w:r>
      <w:r w:rsidRPr="00732FEA">
        <w:rPr>
          <w:rFonts w:ascii="Rockwell" w:eastAsia="Rockwell" w:hAnsi="Rockwell" w:cs="Rockwell"/>
          <w:spacing w:val="1"/>
        </w:rPr>
        <w:t>n</w:t>
      </w:r>
      <w:r w:rsidRPr="00732FEA">
        <w:rPr>
          <w:rFonts w:ascii="Rockwell" w:eastAsia="Rockwell" w:hAnsi="Rockwell" w:cs="Rockwell"/>
        </w:rPr>
        <w:t>g</w:t>
      </w:r>
      <w:r w:rsidRPr="00732FEA">
        <w:rPr>
          <w:rFonts w:ascii="Rockwell" w:eastAsia="Rockwell" w:hAnsi="Rockwell" w:cs="Rockwell"/>
          <w:spacing w:val="-9"/>
        </w:rPr>
        <w:t xml:space="preserve"> </w:t>
      </w:r>
      <w:r w:rsidRPr="00732FEA">
        <w:rPr>
          <w:rFonts w:ascii="Rockwell" w:eastAsia="Rockwell" w:hAnsi="Rockwell" w:cs="Rockwell"/>
        </w:rPr>
        <w:t>pla</w:t>
      </w:r>
      <w:r w:rsidRPr="00732FEA">
        <w:rPr>
          <w:rFonts w:ascii="Rockwell" w:eastAsia="Rockwell" w:hAnsi="Rockwell" w:cs="Rockwell"/>
          <w:spacing w:val="-1"/>
        </w:rPr>
        <w:t>c</w:t>
      </w:r>
      <w:r w:rsidRPr="00732FEA">
        <w:rPr>
          <w:rFonts w:ascii="Rockwell" w:eastAsia="Rockwell" w:hAnsi="Rockwell" w:cs="Rockwell"/>
        </w:rPr>
        <w:t>e</w:t>
      </w:r>
      <w:r w:rsidRPr="00732FEA">
        <w:rPr>
          <w:rFonts w:ascii="Rockwell" w:eastAsia="Rockwell" w:hAnsi="Rockwell" w:cs="Rockwell"/>
          <w:spacing w:val="-4"/>
        </w:rPr>
        <w:t xml:space="preserve"> </w:t>
      </w:r>
      <w:r w:rsidRPr="00732FEA">
        <w:rPr>
          <w:rFonts w:ascii="Rockwell" w:eastAsia="Rockwell" w:hAnsi="Rockwell" w:cs="Rockwell"/>
        </w:rPr>
        <w:t>to</w:t>
      </w:r>
      <w:r w:rsidRPr="00732FEA">
        <w:rPr>
          <w:rFonts w:ascii="Rockwell" w:eastAsia="Rockwell" w:hAnsi="Rockwell" w:cs="Rockwell"/>
          <w:spacing w:val="-1"/>
        </w:rPr>
        <w:t xml:space="preserve"> </w:t>
      </w:r>
      <w:r w:rsidRPr="00732FEA">
        <w:rPr>
          <w:rFonts w:ascii="Rockwell" w:eastAsia="Rockwell" w:hAnsi="Rockwell" w:cs="Rockwell"/>
        </w:rPr>
        <w:t>t</w:t>
      </w:r>
      <w:r w:rsidRPr="00732FEA">
        <w:rPr>
          <w:rFonts w:ascii="Rockwell" w:eastAsia="Rockwell" w:hAnsi="Rockwell" w:cs="Rockwell"/>
          <w:spacing w:val="1"/>
        </w:rPr>
        <w:t>e</w:t>
      </w:r>
      <w:r w:rsidRPr="00732FEA">
        <w:rPr>
          <w:rFonts w:ascii="Rockwell" w:eastAsia="Rockwell" w:hAnsi="Rockwell" w:cs="Rockwell"/>
        </w:rPr>
        <w:t>a</w:t>
      </w:r>
      <w:r w:rsidRPr="00732FEA">
        <w:rPr>
          <w:rFonts w:ascii="Rockwell" w:eastAsia="Rockwell" w:hAnsi="Rockwell" w:cs="Rockwell"/>
          <w:spacing w:val="1"/>
        </w:rPr>
        <w:t>c</w:t>
      </w:r>
      <w:r w:rsidRPr="00732FEA">
        <w:rPr>
          <w:rFonts w:ascii="Rockwell" w:eastAsia="Rockwell" w:hAnsi="Rockwell" w:cs="Rockwell"/>
        </w:rPr>
        <w:t>h</w:t>
      </w:r>
      <w:r w:rsidRPr="00732FEA">
        <w:rPr>
          <w:rFonts w:ascii="Rockwell" w:eastAsia="Rockwell" w:hAnsi="Rockwell" w:cs="Rockwell"/>
          <w:spacing w:val="-4"/>
        </w:rPr>
        <w:t xml:space="preserve"> </w:t>
      </w:r>
      <w:r w:rsidRPr="00732FEA">
        <w:rPr>
          <w:rFonts w:ascii="Rockwell" w:eastAsia="Rockwell" w:hAnsi="Rockwell" w:cs="Rockwell"/>
        </w:rPr>
        <w:t>wi</w:t>
      </w:r>
      <w:r w:rsidRPr="00732FEA">
        <w:rPr>
          <w:rFonts w:ascii="Rockwell" w:eastAsia="Rockwell" w:hAnsi="Rockwell" w:cs="Rockwell"/>
          <w:spacing w:val="-1"/>
        </w:rPr>
        <w:t>t</w:t>
      </w:r>
      <w:r w:rsidRPr="00732FEA">
        <w:rPr>
          <w:rFonts w:ascii="Rockwell" w:eastAsia="Rockwell" w:hAnsi="Rockwell" w:cs="Rockwell"/>
        </w:rPr>
        <w:t>h</w:t>
      </w:r>
      <w:r w:rsidRPr="00732FEA">
        <w:rPr>
          <w:rFonts w:ascii="Rockwell" w:eastAsia="Rockwell" w:hAnsi="Rockwell" w:cs="Rockwell"/>
          <w:spacing w:val="-3"/>
        </w:rPr>
        <w:t xml:space="preserve"> </w:t>
      </w:r>
      <w:r w:rsidRPr="00732FEA">
        <w:rPr>
          <w:rFonts w:ascii="Rockwell" w:eastAsia="Rockwell" w:hAnsi="Rockwell" w:cs="Rockwell"/>
          <w:spacing w:val="1"/>
        </w:rPr>
        <w:t>o</w:t>
      </w:r>
      <w:r w:rsidRPr="00732FEA">
        <w:rPr>
          <w:rFonts w:ascii="Rockwell" w:eastAsia="Rockwell" w:hAnsi="Rockwell" w:cs="Rockwell"/>
        </w:rPr>
        <w:t>utstan</w:t>
      </w:r>
      <w:r w:rsidRPr="00732FEA">
        <w:rPr>
          <w:rFonts w:ascii="Rockwell" w:eastAsia="Rockwell" w:hAnsi="Rockwell" w:cs="Rockwell"/>
          <w:spacing w:val="1"/>
        </w:rPr>
        <w:t>d</w:t>
      </w:r>
      <w:r w:rsidRPr="00732FEA">
        <w:rPr>
          <w:rFonts w:ascii="Rockwell" w:eastAsia="Rockwell" w:hAnsi="Rockwell" w:cs="Rockwell"/>
        </w:rPr>
        <w:t>ing</w:t>
      </w:r>
      <w:r w:rsidRPr="00732FEA">
        <w:rPr>
          <w:rFonts w:ascii="Rockwell" w:eastAsia="Rockwell" w:hAnsi="Rockwell" w:cs="Rockwell"/>
          <w:spacing w:val="-10"/>
        </w:rPr>
        <w:t xml:space="preserve"> </w:t>
      </w:r>
      <w:r w:rsidRPr="00732FEA">
        <w:rPr>
          <w:rFonts w:ascii="Rockwell" w:eastAsia="Rockwell" w:hAnsi="Rockwell" w:cs="Rockwell"/>
          <w:spacing w:val="1"/>
        </w:rPr>
        <w:t>re</w:t>
      </w:r>
      <w:r w:rsidRPr="00732FEA">
        <w:rPr>
          <w:rFonts w:ascii="Rockwell" w:eastAsia="Rockwell" w:hAnsi="Rockwell" w:cs="Rockwell"/>
        </w:rPr>
        <w:t>sul</w:t>
      </w:r>
      <w:r w:rsidRPr="00732FEA">
        <w:rPr>
          <w:rFonts w:ascii="Rockwell" w:eastAsia="Rockwell" w:hAnsi="Rockwell" w:cs="Rockwell"/>
          <w:spacing w:val="-1"/>
        </w:rPr>
        <w:t>t</w:t>
      </w:r>
      <w:r w:rsidRPr="00732FEA">
        <w:rPr>
          <w:rFonts w:ascii="Rockwell" w:eastAsia="Rockwell" w:hAnsi="Rockwell" w:cs="Rockwell"/>
        </w:rPr>
        <w:t>s and outcomes for pupils</w:t>
      </w:r>
      <w:r w:rsidRPr="00732FEA">
        <w:rPr>
          <w:rFonts w:ascii="Rockwell" w:eastAsia="Rockwell" w:hAnsi="Rockwell" w:cs="Rockwell"/>
          <w:spacing w:val="-6"/>
        </w:rPr>
        <w:t>.</w:t>
      </w:r>
    </w:p>
    <w:p w14:paraId="6B5C73D4" w14:textId="77777777" w:rsidR="00732FEA" w:rsidRPr="00732FEA" w:rsidRDefault="00732FEA" w:rsidP="00732FEA">
      <w:pPr>
        <w:spacing w:line="180" w:lineRule="exact"/>
      </w:pPr>
    </w:p>
    <w:p w14:paraId="54D48EEA" w14:textId="77777777" w:rsidR="00732FEA" w:rsidRPr="00732FEA" w:rsidRDefault="00732FEA" w:rsidP="00732FEA">
      <w:pPr>
        <w:spacing w:line="283" w:lineRule="auto"/>
        <w:ind w:left="106" w:right="80"/>
        <w:rPr>
          <w:rFonts w:ascii="Rockwell" w:eastAsia="Rockwell" w:hAnsi="Rockwell" w:cs="Rockwell"/>
          <w:spacing w:val="-3"/>
        </w:rPr>
      </w:pPr>
      <w:r w:rsidRPr="00732FEA">
        <w:rPr>
          <w:rFonts w:ascii="Rockwell" w:eastAsia="Rockwell" w:hAnsi="Rockwell" w:cs="Rockwell"/>
          <w:spacing w:val="1"/>
        </w:rPr>
        <w:t>O</w:t>
      </w:r>
      <w:r w:rsidRPr="00732FEA">
        <w:rPr>
          <w:rFonts w:ascii="Rockwell" w:eastAsia="Rockwell" w:hAnsi="Rockwell" w:cs="Rockwell"/>
        </w:rPr>
        <w:t>ur</w:t>
      </w:r>
      <w:r w:rsidRPr="00732FEA">
        <w:rPr>
          <w:rFonts w:ascii="Rockwell" w:eastAsia="Rockwell" w:hAnsi="Rockwell" w:cs="Rockwell"/>
          <w:spacing w:val="-3"/>
        </w:rPr>
        <w:t xml:space="preserve"> </w:t>
      </w:r>
      <w:r w:rsidRPr="00732FEA">
        <w:rPr>
          <w:rFonts w:ascii="Rockwell" w:eastAsia="Rockwell" w:hAnsi="Rockwell" w:cs="Rockwell"/>
        </w:rPr>
        <w:t>s</w:t>
      </w:r>
      <w:r w:rsidRPr="00732FEA">
        <w:rPr>
          <w:rFonts w:ascii="Rockwell" w:eastAsia="Rockwell" w:hAnsi="Rockwell" w:cs="Rockwell"/>
          <w:spacing w:val="-1"/>
        </w:rPr>
        <w:t>c</w:t>
      </w:r>
      <w:r w:rsidRPr="00732FEA">
        <w:rPr>
          <w:rFonts w:ascii="Rockwell" w:eastAsia="Rockwell" w:hAnsi="Rockwell" w:cs="Rockwell"/>
          <w:spacing w:val="1"/>
        </w:rPr>
        <w:t>hoo</w:t>
      </w:r>
      <w:r w:rsidRPr="00732FEA">
        <w:rPr>
          <w:rFonts w:ascii="Rockwell" w:eastAsia="Rockwell" w:hAnsi="Rockwell" w:cs="Rockwell"/>
        </w:rPr>
        <w:t>ls</w:t>
      </w:r>
      <w:r w:rsidRPr="00732FEA">
        <w:rPr>
          <w:rFonts w:ascii="Rockwell" w:eastAsia="Rockwell" w:hAnsi="Rockwell" w:cs="Rockwell"/>
          <w:spacing w:val="-7"/>
        </w:rPr>
        <w:t xml:space="preserve"> </w:t>
      </w:r>
      <w:r w:rsidRPr="00732FEA">
        <w:rPr>
          <w:rFonts w:ascii="Rockwell" w:eastAsia="Rockwell" w:hAnsi="Rockwell" w:cs="Rockwell"/>
          <w:spacing w:val="1"/>
        </w:rPr>
        <w:t>re</w:t>
      </w:r>
      <w:r w:rsidRPr="00732FEA">
        <w:rPr>
          <w:rFonts w:ascii="Rockwell" w:eastAsia="Rockwell" w:hAnsi="Rockwell" w:cs="Rockwell"/>
        </w:rPr>
        <w:t>a</w:t>
      </w:r>
      <w:r w:rsidRPr="00732FEA">
        <w:rPr>
          <w:rFonts w:ascii="Rockwell" w:eastAsia="Rockwell" w:hAnsi="Rockwell" w:cs="Rockwell"/>
          <w:spacing w:val="-1"/>
        </w:rPr>
        <w:t>c</w:t>
      </w:r>
      <w:r w:rsidRPr="00732FEA">
        <w:rPr>
          <w:rFonts w:ascii="Rockwell" w:eastAsia="Rockwell" w:hAnsi="Rockwell" w:cs="Rockwell"/>
        </w:rPr>
        <w:t>h</w:t>
      </w:r>
      <w:r w:rsidRPr="00732FEA">
        <w:rPr>
          <w:rFonts w:ascii="Rockwell" w:eastAsia="Rockwell" w:hAnsi="Rockwell" w:cs="Rockwell"/>
          <w:spacing w:val="-4"/>
        </w:rPr>
        <w:t xml:space="preserve"> </w:t>
      </w:r>
      <w:r w:rsidRPr="00732FEA">
        <w:rPr>
          <w:rFonts w:ascii="Rockwell" w:eastAsia="Rockwell" w:hAnsi="Rockwell" w:cs="Rockwell"/>
        </w:rPr>
        <w:t>co</w:t>
      </w:r>
      <w:r w:rsidRPr="00732FEA">
        <w:rPr>
          <w:rFonts w:ascii="Rockwell" w:eastAsia="Rockwell" w:hAnsi="Rockwell" w:cs="Rockwell"/>
          <w:spacing w:val="1"/>
        </w:rPr>
        <w:t>m</w:t>
      </w:r>
      <w:r w:rsidRPr="00732FEA">
        <w:rPr>
          <w:rFonts w:ascii="Rockwell" w:eastAsia="Rockwell" w:hAnsi="Rockwell" w:cs="Rockwell"/>
        </w:rPr>
        <w:t>m</w:t>
      </w:r>
      <w:r w:rsidRPr="00732FEA">
        <w:rPr>
          <w:rFonts w:ascii="Rockwell" w:eastAsia="Rockwell" w:hAnsi="Rockwell" w:cs="Rockwell"/>
          <w:spacing w:val="1"/>
        </w:rPr>
        <w:t>un</w:t>
      </w:r>
      <w:r w:rsidRPr="00732FEA">
        <w:rPr>
          <w:rFonts w:ascii="Rockwell" w:eastAsia="Rockwell" w:hAnsi="Rockwell" w:cs="Rockwell"/>
        </w:rPr>
        <w:t>i</w:t>
      </w:r>
      <w:r w:rsidRPr="00732FEA">
        <w:rPr>
          <w:rFonts w:ascii="Rockwell" w:eastAsia="Rockwell" w:hAnsi="Rockwell" w:cs="Rockwell"/>
          <w:spacing w:val="-1"/>
        </w:rPr>
        <w:t>t</w:t>
      </w:r>
      <w:r w:rsidRPr="00732FEA">
        <w:rPr>
          <w:rFonts w:ascii="Rockwell" w:eastAsia="Rockwell" w:hAnsi="Rockwell" w:cs="Rockwell"/>
        </w:rPr>
        <w:t>ies</w:t>
      </w:r>
      <w:r w:rsidRPr="00732FEA">
        <w:rPr>
          <w:rFonts w:ascii="Rockwell" w:eastAsia="Rockwell" w:hAnsi="Rockwell" w:cs="Rockwell"/>
          <w:spacing w:val="-11"/>
        </w:rPr>
        <w:t xml:space="preserve"> </w:t>
      </w:r>
      <w:r w:rsidRPr="00732FEA">
        <w:rPr>
          <w:rFonts w:ascii="Rockwell" w:eastAsia="Rockwell" w:hAnsi="Rockwell" w:cs="Rockwell"/>
        </w:rPr>
        <w:t>a</w:t>
      </w:r>
      <w:r w:rsidRPr="00732FEA">
        <w:rPr>
          <w:rFonts w:ascii="Rockwell" w:eastAsia="Rockwell" w:hAnsi="Rockwell" w:cs="Rockwell"/>
          <w:spacing w:val="-1"/>
        </w:rPr>
        <w:t>c</w:t>
      </w:r>
      <w:r w:rsidRPr="00732FEA">
        <w:rPr>
          <w:rFonts w:ascii="Rockwell" w:eastAsia="Rockwell" w:hAnsi="Rockwell" w:cs="Rockwell"/>
          <w:spacing w:val="1"/>
        </w:rPr>
        <w:t>ro</w:t>
      </w:r>
      <w:r w:rsidRPr="00732FEA">
        <w:rPr>
          <w:rFonts w:ascii="Rockwell" w:eastAsia="Rockwell" w:hAnsi="Rockwell" w:cs="Rockwell"/>
        </w:rPr>
        <w:t>ss</w:t>
      </w:r>
      <w:r w:rsidRPr="00732FEA">
        <w:rPr>
          <w:rFonts w:ascii="Rockwell" w:eastAsia="Rockwell" w:hAnsi="Rockwell" w:cs="Rockwell"/>
          <w:spacing w:val="-6"/>
        </w:rPr>
        <w:t xml:space="preserve"> </w:t>
      </w:r>
      <w:r w:rsidRPr="00732FEA">
        <w:rPr>
          <w:rFonts w:ascii="Rockwell" w:eastAsia="Rockwell" w:hAnsi="Rockwell" w:cs="Rockwell"/>
        </w:rPr>
        <w:t>L</w:t>
      </w:r>
      <w:r w:rsidRPr="00732FEA">
        <w:rPr>
          <w:rFonts w:ascii="Rockwell" w:eastAsia="Rockwell" w:hAnsi="Rockwell" w:cs="Rockwell"/>
          <w:spacing w:val="1"/>
        </w:rPr>
        <w:t>on</w:t>
      </w:r>
      <w:r w:rsidRPr="00732FEA">
        <w:rPr>
          <w:rFonts w:ascii="Rockwell" w:eastAsia="Rockwell" w:hAnsi="Rockwell" w:cs="Rockwell"/>
        </w:rPr>
        <w:t>d</w:t>
      </w:r>
      <w:r w:rsidRPr="00732FEA">
        <w:rPr>
          <w:rFonts w:ascii="Rockwell" w:eastAsia="Rockwell" w:hAnsi="Rockwell" w:cs="Rockwell"/>
          <w:spacing w:val="1"/>
        </w:rPr>
        <w:t>o</w:t>
      </w:r>
      <w:r w:rsidRPr="00732FEA">
        <w:rPr>
          <w:rFonts w:ascii="Rockwell" w:eastAsia="Rockwell" w:hAnsi="Rockwell" w:cs="Rockwell"/>
        </w:rPr>
        <w:t>n</w:t>
      </w:r>
      <w:r w:rsidRPr="00732FEA">
        <w:rPr>
          <w:rFonts w:ascii="Rockwell" w:eastAsia="Rockwell" w:hAnsi="Rockwell" w:cs="Rockwell"/>
          <w:spacing w:val="-6"/>
        </w:rPr>
        <w:t xml:space="preserve"> </w:t>
      </w:r>
      <w:r w:rsidRPr="00732FEA">
        <w:rPr>
          <w:rFonts w:ascii="Rockwell" w:eastAsia="Rockwell" w:hAnsi="Rockwell" w:cs="Rockwell"/>
        </w:rPr>
        <w:t>Fi</w:t>
      </w:r>
      <w:r w:rsidRPr="00732FEA">
        <w:rPr>
          <w:rFonts w:ascii="Rockwell" w:eastAsia="Rockwell" w:hAnsi="Rockwell" w:cs="Rockwell"/>
          <w:spacing w:val="1"/>
        </w:rPr>
        <w:t>e</w:t>
      </w:r>
      <w:r w:rsidRPr="00732FEA">
        <w:rPr>
          <w:rFonts w:ascii="Rockwell" w:eastAsia="Rockwell" w:hAnsi="Rockwell" w:cs="Rockwell"/>
        </w:rPr>
        <w:t>l</w:t>
      </w:r>
      <w:r w:rsidRPr="00732FEA">
        <w:rPr>
          <w:rFonts w:ascii="Rockwell" w:eastAsia="Rockwell" w:hAnsi="Rockwell" w:cs="Rockwell"/>
          <w:spacing w:val="2"/>
        </w:rPr>
        <w:t>d</w:t>
      </w:r>
      <w:r w:rsidRPr="00732FEA">
        <w:rPr>
          <w:rFonts w:ascii="Rockwell" w:eastAsia="Rockwell" w:hAnsi="Rockwell" w:cs="Rockwell"/>
        </w:rPr>
        <w:t>s,</w:t>
      </w:r>
      <w:r w:rsidRPr="00732FEA">
        <w:rPr>
          <w:rFonts w:ascii="Rockwell" w:eastAsia="Rockwell" w:hAnsi="Rockwell" w:cs="Rockwell"/>
          <w:spacing w:val="-6"/>
        </w:rPr>
        <w:t xml:space="preserve"> </w:t>
      </w:r>
      <w:r w:rsidRPr="00732FEA">
        <w:rPr>
          <w:rFonts w:ascii="Rockwell" w:eastAsia="Rockwell" w:hAnsi="Rockwell" w:cs="Rockwell"/>
        </w:rPr>
        <w:t>H</w:t>
      </w:r>
      <w:r w:rsidRPr="00732FEA">
        <w:rPr>
          <w:rFonts w:ascii="Rockwell" w:eastAsia="Rockwell" w:hAnsi="Rockwell" w:cs="Rockwell"/>
          <w:spacing w:val="1"/>
        </w:rPr>
        <w:t>o</w:t>
      </w:r>
      <w:r w:rsidRPr="00732FEA">
        <w:rPr>
          <w:rFonts w:ascii="Rockwell" w:eastAsia="Rockwell" w:hAnsi="Rockwell" w:cs="Rockwell"/>
        </w:rPr>
        <w:t>m</w:t>
      </w:r>
      <w:r w:rsidRPr="00732FEA">
        <w:rPr>
          <w:rFonts w:ascii="Rockwell" w:eastAsia="Rockwell" w:hAnsi="Rockwell" w:cs="Rockwell"/>
          <w:spacing w:val="1"/>
        </w:rPr>
        <w:t>er</w:t>
      </w:r>
      <w:r w:rsidRPr="00732FEA">
        <w:rPr>
          <w:rFonts w:ascii="Rockwell" w:eastAsia="Rockwell" w:hAnsi="Rockwell" w:cs="Rockwell"/>
        </w:rPr>
        <w:t>t</w:t>
      </w:r>
      <w:r w:rsidRPr="00732FEA">
        <w:rPr>
          <w:rFonts w:ascii="Rockwell" w:eastAsia="Rockwell" w:hAnsi="Rockwell" w:cs="Rockwell"/>
          <w:spacing w:val="1"/>
        </w:rPr>
        <w:t>o</w:t>
      </w:r>
      <w:r w:rsidRPr="00732FEA">
        <w:rPr>
          <w:rFonts w:ascii="Rockwell" w:eastAsia="Rockwell" w:hAnsi="Rockwell" w:cs="Rockwell"/>
        </w:rPr>
        <w:t>n</w:t>
      </w:r>
      <w:r w:rsidRPr="00732FEA">
        <w:rPr>
          <w:rFonts w:ascii="Rockwell" w:eastAsia="Rockwell" w:hAnsi="Rockwell" w:cs="Rockwell"/>
          <w:spacing w:val="-8"/>
        </w:rPr>
        <w:t xml:space="preserve"> </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d</w:t>
      </w:r>
      <w:r w:rsidRPr="00732FEA">
        <w:rPr>
          <w:rFonts w:ascii="Rockwell" w:eastAsia="Rockwell" w:hAnsi="Rockwell" w:cs="Rockwell"/>
          <w:spacing w:val="-2"/>
        </w:rPr>
        <w:t xml:space="preserve"> </w:t>
      </w:r>
      <w:r w:rsidRPr="00732FEA">
        <w:rPr>
          <w:rFonts w:ascii="Rockwell" w:eastAsia="Rockwell" w:hAnsi="Rockwell" w:cs="Rockwell"/>
        </w:rPr>
        <w:t>Low</w:t>
      </w:r>
      <w:r w:rsidRPr="00732FEA">
        <w:rPr>
          <w:rFonts w:ascii="Rockwell" w:eastAsia="Rockwell" w:hAnsi="Rockwell" w:cs="Rockwell"/>
          <w:spacing w:val="1"/>
        </w:rPr>
        <w:t>e</w:t>
      </w:r>
      <w:r w:rsidRPr="00732FEA">
        <w:rPr>
          <w:rFonts w:ascii="Rockwell" w:eastAsia="Rockwell" w:hAnsi="Rockwell" w:cs="Rockwell"/>
        </w:rPr>
        <w:t>r</w:t>
      </w:r>
      <w:r w:rsidRPr="00732FEA">
        <w:rPr>
          <w:rFonts w:ascii="Rockwell" w:eastAsia="Rockwell" w:hAnsi="Rockwell" w:cs="Rockwell"/>
          <w:spacing w:val="-5"/>
        </w:rPr>
        <w:t xml:space="preserve"> </w:t>
      </w:r>
      <w:r w:rsidRPr="00732FEA">
        <w:rPr>
          <w:rFonts w:ascii="Rockwell" w:eastAsia="Rockwell" w:hAnsi="Rockwell" w:cs="Rockwell"/>
        </w:rPr>
        <w:t>C</w:t>
      </w:r>
      <w:r w:rsidRPr="00732FEA">
        <w:rPr>
          <w:rFonts w:ascii="Rockwell" w:eastAsia="Rockwell" w:hAnsi="Rockwell" w:cs="Rockwell"/>
          <w:spacing w:val="-1"/>
        </w:rPr>
        <w:t>l</w:t>
      </w:r>
      <w:r w:rsidRPr="00732FEA">
        <w:rPr>
          <w:rFonts w:ascii="Rockwell" w:eastAsia="Rockwell" w:hAnsi="Rockwell" w:cs="Rockwell"/>
        </w:rPr>
        <w:t>apt</w:t>
      </w:r>
      <w:r w:rsidRPr="00732FEA">
        <w:rPr>
          <w:rFonts w:ascii="Rockwell" w:eastAsia="Rockwell" w:hAnsi="Rockwell" w:cs="Rockwell"/>
          <w:spacing w:val="1"/>
        </w:rPr>
        <w:t>o</w:t>
      </w:r>
      <w:r w:rsidRPr="00732FEA">
        <w:rPr>
          <w:rFonts w:ascii="Rockwell" w:eastAsia="Rockwell" w:hAnsi="Rockwell" w:cs="Rockwell"/>
        </w:rPr>
        <w:t>n</w:t>
      </w:r>
      <w:r w:rsidRPr="00732FEA">
        <w:rPr>
          <w:rFonts w:ascii="Rockwell" w:eastAsia="Rockwell" w:hAnsi="Rockwell" w:cs="Rockwell"/>
          <w:spacing w:val="-6"/>
        </w:rPr>
        <w:t xml:space="preserve"> </w:t>
      </w:r>
      <w:r w:rsidRPr="00732FEA">
        <w:rPr>
          <w:rFonts w:ascii="Rockwell" w:eastAsia="Rockwell" w:hAnsi="Rockwell" w:cs="Rockwell"/>
        </w:rPr>
        <w:t>in</w:t>
      </w:r>
      <w:r w:rsidRPr="00732FEA">
        <w:rPr>
          <w:rFonts w:ascii="Rockwell" w:eastAsia="Rockwell" w:hAnsi="Rockwell" w:cs="Rockwell"/>
          <w:spacing w:val="-1"/>
        </w:rPr>
        <w:t xml:space="preserve"> </w:t>
      </w:r>
      <w:r w:rsidRPr="00732FEA">
        <w:rPr>
          <w:rFonts w:ascii="Rockwell" w:eastAsia="Rockwell" w:hAnsi="Rockwell" w:cs="Rockwell"/>
        </w:rPr>
        <w:t>Hac</w:t>
      </w:r>
      <w:r w:rsidRPr="00732FEA">
        <w:rPr>
          <w:rFonts w:ascii="Rockwell" w:eastAsia="Rockwell" w:hAnsi="Rockwell" w:cs="Rockwell"/>
          <w:spacing w:val="1"/>
        </w:rPr>
        <w:t>kne</w:t>
      </w:r>
      <w:r w:rsidRPr="00732FEA">
        <w:rPr>
          <w:rFonts w:ascii="Rockwell" w:eastAsia="Rockwell" w:hAnsi="Rockwell" w:cs="Rockwell"/>
        </w:rPr>
        <w:t>y</w:t>
      </w:r>
      <w:r w:rsidRPr="00732FEA">
        <w:rPr>
          <w:rFonts w:ascii="Rockwell" w:eastAsia="Rockwell" w:hAnsi="Rockwell" w:cs="Rockwell"/>
          <w:spacing w:val="-7"/>
        </w:rPr>
        <w:t xml:space="preserve"> </w:t>
      </w:r>
      <w:r w:rsidRPr="00732FEA">
        <w:rPr>
          <w:rFonts w:ascii="Rockwell" w:eastAsia="Rockwell" w:hAnsi="Rockwell" w:cs="Rockwell"/>
        </w:rPr>
        <w:t>wi</w:t>
      </w:r>
      <w:r w:rsidRPr="00732FEA">
        <w:rPr>
          <w:rFonts w:ascii="Rockwell" w:eastAsia="Rockwell" w:hAnsi="Rockwell" w:cs="Rockwell"/>
          <w:spacing w:val="-1"/>
        </w:rPr>
        <w:t>t</w:t>
      </w:r>
      <w:r w:rsidRPr="00732FEA">
        <w:rPr>
          <w:rFonts w:ascii="Rockwell" w:eastAsia="Rockwell" w:hAnsi="Rockwell" w:cs="Rockwell"/>
        </w:rPr>
        <w:t>h</w:t>
      </w:r>
      <w:r w:rsidRPr="00732FEA">
        <w:rPr>
          <w:rFonts w:ascii="Rockwell" w:eastAsia="Rockwell" w:hAnsi="Rockwell" w:cs="Rockwell"/>
          <w:spacing w:val="-3"/>
        </w:rPr>
        <w:t xml:space="preserve"> </w:t>
      </w:r>
      <w:r w:rsidRPr="00732FEA">
        <w:rPr>
          <w:rFonts w:ascii="Rockwell" w:eastAsia="Rockwell" w:hAnsi="Rockwell" w:cs="Rockwell"/>
          <w:spacing w:val="1"/>
        </w:rPr>
        <w:t>o</w:t>
      </w:r>
      <w:r w:rsidRPr="00732FEA">
        <w:rPr>
          <w:rFonts w:ascii="Rockwell" w:eastAsia="Rockwell" w:hAnsi="Rockwell" w:cs="Rockwell"/>
        </w:rPr>
        <w:t>v</w:t>
      </w:r>
      <w:r w:rsidRPr="00732FEA">
        <w:rPr>
          <w:rFonts w:ascii="Rockwell" w:eastAsia="Rockwell" w:hAnsi="Rockwell" w:cs="Rockwell"/>
          <w:spacing w:val="1"/>
        </w:rPr>
        <w:t>e</w:t>
      </w:r>
      <w:r w:rsidRPr="00732FEA">
        <w:rPr>
          <w:rFonts w:ascii="Rockwell" w:eastAsia="Rockwell" w:hAnsi="Rockwell" w:cs="Rockwell"/>
        </w:rPr>
        <w:t>r</w:t>
      </w:r>
      <w:r w:rsidRPr="00732FEA">
        <w:rPr>
          <w:rFonts w:ascii="Rockwell" w:eastAsia="Rockwell" w:hAnsi="Rockwell" w:cs="Rockwell"/>
          <w:spacing w:val="-3"/>
        </w:rPr>
        <w:t xml:space="preserve"> </w:t>
      </w:r>
      <w:r w:rsidRPr="00732FEA">
        <w:rPr>
          <w:rFonts w:ascii="Rockwell" w:eastAsia="Rockwell" w:hAnsi="Rockwell" w:cs="Rockwell"/>
        </w:rPr>
        <w:t>1,200</w:t>
      </w:r>
      <w:r w:rsidRPr="00732FEA">
        <w:rPr>
          <w:rFonts w:ascii="Rockwell" w:eastAsia="Rockwell" w:hAnsi="Rockwell" w:cs="Rockwell"/>
          <w:spacing w:val="-5"/>
        </w:rPr>
        <w:t xml:space="preserve"> </w:t>
      </w:r>
      <w:r w:rsidRPr="00732FEA">
        <w:rPr>
          <w:rFonts w:ascii="Rockwell" w:eastAsia="Rockwell" w:hAnsi="Rockwell" w:cs="Rockwell"/>
        </w:rPr>
        <w:t>p</w:t>
      </w:r>
      <w:r w:rsidRPr="00732FEA">
        <w:rPr>
          <w:rFonts w:ascii="Rockwell" w:eastAsia="Rockwell" w:hAnsi="Rockwell" w:cs="Rockwell"/>
          <w:spacing w:val="1"/>
        </w:rPr>
        <w:t>u</w:t>
      </w:r>
      <w:r w:rsidRPr="00732FEA">
        <w:rPr>
          <w:rFonts w:ascii="Rockwell" w:eastAsia="Rockwell" w:hAnsi="Rockwell" w:cs="Rockwell"/>
        </w:rPr>
        <w:t>pi</w:t>
      </w:r>
      <w:r w:rsidRPr="00732FEA">
        <w:rPr>
          <w:rFonts w:ascii="Rockwell" w:eastAsia="Rockwell" w:hAnsi="Rockwell" w:cs="Rockwell"/>
          <w:spacing w:val="-1"/>
        </w:rPr>
        <w:t>l</w:t>
      </w:r>
      <w:r w:rsidRPr="00732FEA">
        <w:rPr>
          <w:rFonts w:ascii="Rockwell" w:eastAsia="Rockwell" w:hAnsi="Rockwell" w:cs="Rockwell"/>
        </w:rPr>
        <w:t>s</w:t>
      </w:r>
      <w:r w:rsidRPr="00732FEA">
        <w:rPr>
          <w:rFonts w:ascii="Rockwell" w:eastAsia="Rockwell" w:hAnsi="Rockwell" w:cs="Rockwell"/>
          <w:spacing w:val="-6"/>
        </w:rPr>
        <w:t xml:space="preserve"> </w:t>
      </w:r>
      <w:r w:rsidRPr="00732FEA">
        <w:rPr>
          <w:rFonts w:ascii="Rockwell" w:eastAsia="Rockwell" w:hAnsi="Rockwell" w:cs="Rockwell"/>
          <w:spacing w:val="1"/>
        </w:rPr>
        <w:t>o</w:t>
      </w:r>
      <w:r w:rsidRPr="00732FEA">
        <w:rPr>
          <w:rFonts w:ascii="Rockwell" w:eastAsia="Rockwell" w:hAnsi="Rockwell" w:cs="Rockwell"/>
        </w:rPr>
        <w:t>n</w:t>
      </w:r>
      <w:r w:rsidRPr="00732FEA">
        <w:rPr>
          <w:rFonts w:ascii="Rockwell" w:eastAsia="Rockwell" w:hAnsi="Rockwell" w:cs="Rockwell"/>
          <w:spacing w:val="-1"/>
        </w:rPr>
        <w:t xml:space="preserve"> </w:t>
      </w:r>
      <w:r w:rsidRPr="00732FEA">
        <w:rPr>
          <w:rFonts w:ascii="Rockwell" w:eastAsia="Rockwell" w:hAnsi="Rockwell" w:cs="Rockwell"/>
          <w:spacing w:val="1"/>
        </w:rPr>
        <w:t>ro</w:t>
      </w:r>
      <w:r w:rsidRPr="00732FEA">
        <w:rPr>
          <w:rFonts w:ascii="Rockwell" w:eastAsia="Rockwell" w:hAnsi="Rockwell" w:cs="Rockwell"/>
        </w:rPr>
        <w:t>l</w:t>
      </w:r>
      <w:r w:rsidRPr="00732FEA">
        <w:rPr>
          <w:rFonts w:ascii="Rockwell" w:eastAsia="Rockwell" w:hAnsi="Rockwell" w:cs="Rockwell"/>
          <w:spacing w:val="-1"/>
        </w:rPr>
        <w:t>l</w:t>
      </w:r>
      <w:r w:rsidRPr="00732FEA">
        <w:rPr>
          <w:rFonts w:ascii="Rockwell" w:eastAsia="Rockwell" w:hAnsi="Rockwell" w:cs="Rockwell"/>
        </w:rPr>
        <w:t>.</w:t>
      </w:r>
      <w:r w:rsidRPr="00732FEA">
        <w:rPr>
          <w:rFonts w:ascii="Rockwell" w:eastAsia="Rockwell" w:hAnsi="Rockwell" w:cs="Rockwell"/>
          <w:spacing w:val="-4"/>
        </w:rPr>
        <w:t xml:space="preserve"> </w:t>
      </w:r>
      <w:r w:rsidRPr="00732FEA">
        <w:rPr>
          <w:rFonts w:ascii="Rockwell" w:eastAsia="Rockwell" w:hAnsi="Rockwell" w:cs="Rockwell"/>
        </w:rPr>
        <w:t>All</w:t>
      </w:r>
      <w:r w:rsidRPr="00732FEA">
        <w:rPr>
          <w:rFonts w:ascii="Rockwell" w:eastAsia="Rockwell" w:hAnsi="Rockwell" w:cs="Rockwell"/>
          <w:spacing w:val="-4"/>
        </w:rPr>
        <w:t xml:space="preserve"> </w:t>
      </w:r>
      <w:r w:rsidRPr="00732FEA">
        <w:rPr>
          <w:rFonts w:ascii="Rockwell" w:eastAsia="Rockwell" w:hAnsi="Rockwell" w:cs="Rockwell"/>
        </w:rPr>
        <w:t>t</w:t>
      </w:r>
      <w:r w:rsidRPr="00732FEA">
        <w:rPr>
          <w:rFonts w:ascii="Rockwell" w:eastAsia="Rockwell" w:hAnsi="Rockwell" w:cs="Rockwell"/>
          <w:spacing w:val="1"/>
        </w:rPr>
        <w:t>hre</w:t>
      </w:r>
      <w:r w:rsidRPr="00732FEA">
        <w:rPr>
          <w:rFonts w:ascii="Rockwell" w:eastAsia="Rockwell" w:hAnsi="Rockwell" w:cs="Rockwell"/>
        </w:rPr>
        <w:t>e</w:t>
      </w:r>
      <w:r w:rsidRPr="00732FEA">
        <w:rPr>
          <w:rFonts w:ascii="Rockwell" w:eastAsia="Rockwell" w:hAnsi="Rockwell" w:cs="Rockwell"/>
          <w:spacing w:val="-4"/>
        </w:rPr>
        <w:t xml:space="preserve"> </w:t>
      </w:r>
      <w:r w:rsidRPr="00732FEA">
        <w:rPr>
          <w:rFonts w:ascii="Rockwell" w:eastAsia="Rockwell" w:hAnsi="Rockwell" w:cs="Rockwell"/>
        </w:rPr>
        <w:t>s</w:t>
      </w:r>
      <w:r w:rsidRPr="00732FEA">
        <w:rPr>
          <w:rFonts w:ascii="Rockwell" w:eastAsia="Rockwell" w:hAnsi="Rockwell" w:cs="Rockwell"/>
          <w:spacing w:val="-1"/>
        </w:rPr>
        <w:t>c</w:t>
      </w:r>
      <w:r w:rsidRPr="00732FEA">
        <w:rPr>
          <w:rFonts w:ascii="Rockwell" w:eastAsia="Rockwell" w:hAnsi="Rockwell" w:cs="Rockwell"/>
          <w:spacing w:val="1"/>
        </w:rPr>
        <w:t>hoo</w:t>
      </w:r>
      <w:r w:rsidRPr="00732FEA">
        <w:rPr>
          <w:rFonts w:ascii="Rockwell" w:eastAsia="Rockwell" w:hAnsi="Rockwell" w:cs="Rockwell"/>
        </w:rPr>
        <w:t>ls</w:t>
      </w:r>
      <w:r w:rsidRPr="00732FEA">
        <w:rPr>
          <w:rFonts w:ascii="Rockwell" w:eastAsia="Rockwell" w:hAnsi="Rockwell" w:cs="Rockwell"/>
          <w:spacing w:val="-7"/>
        </w:rPr>
        <w:t xml:space="preserve"> </w:t>
      </w:r>
      <w:r w:rsidRPr="00732FEA">
        <w:rPr>
          <w:rFonts w:ascii="Rockwell" w:eastAsia="Rockwell" w:hAnsi="Rockwell" w:cs="Rockwell"/>
        </w:rPr>
        <w:t>a</w:t>
      </w:r>
      <w:r w:rsidRPr="00732FEA">
        <w:rPr>
          <w:rFonts w:ascii="Rockwell" w:eastAsia="Rockwell" w:hAnsi="Rockwell" w:cs="Rockwell"/>
          <w:spacing w:val="1"/>
        </w:rPr>
        <w:t>r</w:t>
      </w:r>
      <w:r w:rsidRPr="00732FEA">
        <w:rPr>
          <w:rFonts w:ascii="Rockwell" w:eastAsia="Rockwell" w:hAnsi="Rockwell" w:cs="Rockwell"/>
        </w:rPr>
        <w:t>e</w:t>
      </w:r>
      <w:r w:rsidRPr="00732FEA">
        <w:rPr>
          <w:rFonts w:ascii="Rockwell" w:eastAsia="Rockwell" w:hAnsi="Rockwell" w:cs="Rockwell"/>
          <w:spacing w:val="-4"/>
        </w:rPr>
        <w:t xml:space="preserve"> </w:t>
      </w:r>
      <w:r w:rsidRPr="00732FEA">
        <w:rPr>
          <w:rFonts w:ascii="Rockwell" w:eastAsia="Rockwell" w:hAnsi="Rockwell" w:cs="Rockwell"/>
        </w:rPr>
        <w:t>wi</w:t>
      </w:r>
      <w:r w:rsidRPr="00732FEA">
        <w:rPr>
          <w:rFonts w:ascii="Rockwell" w:eastAsia="Rockwell" w:hAnsi="Rockwell" w:cs="Rockwell"/>
          <w:spacing w:val="-1"/>
        </w:rPr>
        <w:t>t</w:t>
      </w:r>
      <w:r w:rsidRPr="00732FEA">
        <w:rPr>
          <w:rFonts w:ascii="Rockwell" w:eastAsia="Rockwell" w:hAnsi="Rockwell" w:cs="Rockwell"/>
          <w:spacing w:val="1"/>
        </w:rPr>
        <w:t>h</w:t>
      </w:r>
      <w:r w:rsidRPr="00732FEA">
        <w:rPr>
          <w:rFonts w:ascii="Rockwell" w:eastAsia="Rockwell" w:hAnsi="Rockwell" w:cs="Rockwell"/>
        </w:rPr>
        <w:t>in</w:t>
      </w:r>
      <w:r w:rsidRPr="00732FEA">
        <w:rPr>
          <w:rFonts w:ascii="Rockwell" w:eastAsia="Rockwell" w:hAnsi="Rockwell" w:cs="Rockwell"/>
          <w:spacing w:val="-5"/>
        </w:rPr>
        <w:t xml:space="preserve"> </w:t>
      </w:r>
      <w:r w:rsidRPr="00732FEA">
        <w:rPr>
          <w:rFonts w:ascii="Rockwell" w:eastAsia="Rockwell" w:hAnsi="Rockwell" w:cs="Rockwell"/>
          <w:spacing w:val="1"/>
        </w:rPr>
        <w:t>e</w:t>
      </w:r>
      <w:r w:rsidRPr="00732FEA">
        <w:rPr>
          <w:rFonts w:ascii="Rockwell" w:eastAsia="Rockwell" w:hAnsi="Rockwell" w:cs="Rockwell"/>
        </w:rPr>
        <w:t>asy</w:t>
      </w:r>
      <w:r w:rsidRPr="00732FEA">
        <w:rPr>
          <w:rFonts w:ascii="Rockwell" w:eastAsia="Rockwell" w:hAnsi="Rockwell" w:cs="Rockwell"/>
          <w:spacing w:val="-3"/>
        </w:rPr>
        <w:t xml:space="preserve"> </w:t>
      </w:r>
      <w:r w:rsidRPr="00732FEA">
        <w:rPr>
          <w:rFonts w:ascii="Rockwell" w:eastAsia="Rockwell" w:hAnsi="Rockwell" w:cs="Rockwell"/>
        </w:rPr>
        <w:t>t</w:t>
      </w:r>
      <w:r w:rsidRPr="00732FEA">
        <w:rPr>
          <w:rFonts w:ascii="Rockwell" w:eastAsia="Rockwell" w:hAnsi="Rockwell" w:cs="Rockwell"/>
          <w:spacing w:val="1"/>
        </w:rPr>
        <w:t>r</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sp</w:t>
      </w:r>
      <w:r w:rsidRPr="00732FEA">
        <w:rPr>
          <w:rFonts w:ascii="Rockwell" w:eastAsia="Rockwell" w:hAnsi="Rockwell" w:cs="Rockwell"/>
          <w:spacing w:val="1"/>
        </w:rPr>
        <w:t>or</w:t>
      </w:r>
      <w:r w:rsidRPr="00732FEA">
        <w:rPr>
          <w:rFonts w:ascii="Rockwell" w:eastAsia="Rockwell" w:hAnsi="Rockwell" w:cs="Rockwell"/>
        </w:rPr>
        <w:t>t</w:t>
      </w:r>
      <w:r w:rsidRPr="00732FEA">
        <w:rPr>
          <w:rFonts w:ascii="Rockwell" w:eastAsia="Rockwell" w:hAnsi="Rockwell" w:cs="Rockwell"/>
          <w:spacing w:val="-8"/>
        </w:rPr>
        <w:t xml:space="preserve"> </w:t>
      </w:r>
      <w:r w:rsidRPr="00732FEA">
        <w:rPr>
          <w:rFonts w:ascii="Rockwell" w:eastAsia="Rockwell" w:hAnsi="Rockwell" w:cs="Rockwell"/>
        </w:rPr>
        <w:t>l</w:t>
      </w:r>
      <w:r w:rsidRPr="00732FEA">
        <w:rPr>
          <w:rFonts w:ascii="Rockwell" w:eastAsia="Rockwell" w:hAnsi="Rockwell" w:cs="Rockwell"/>
          <w:spacing w:val="-1"/>
        </w:rPr>
        <w:t>i</w:t>
      </w:r>
      <w:r w:rsidRPr="00732FEA">
        <w:rPr>
          <w:rFonts w:ascii="Rockwell" w:eastAsia="Rockwell" w:hAnsi="Rockwell" w:cs="Rockwell"/>
          <w:spacing w:val="1"/>
        </w:rPr>
        <w:t>nk</w:t>
      </w:r>
      <w:r w:rsidRPr="00732FEA">
        <w:rPr>
          <w:rFonts w:ascii="Rockwell" w:eastAsia="Rockwell" w:hAnsi="Rockwell" w:cs="Rockwell"/>
        </w:rPr>
        <w:t>s</w:t>
      </w:r>
      <w:r w:rsidRPr="00732FEA">
        <w:rPr>
          <w:rFonts w:ascii="Rockwell" w:eastAsia="Rockwell" w:hAnsi="Rockwell" w:cs="Rockwell"/>
          <w:spacing w:val="-4"/>
        </w:rPr>
        <w:t xml:space="preserve"> </w:t>
      </w:r>
      <w:r w:rsidRPr="00732FEA">
        <w:rPr>
          <w:rFonts w:ascii="Rockwell" w:eastAsia="Rockwell" w:hAnsi="Rockwell" w:cs="Rockwell"/>
        </w:rPr>
        <w:t>i</w:t>
      </w:r>
      <w:r w:rsidRPr="00732FEA">
        <w:rPr>
          <w:rFonts w:ascii="Rockwell" w:eastAsia="Rockwell" w:hAnsi="Rockwell" w:cs="Rockwell"/>
          <w:spacing w:val="1"/>
        </w:rPr>
        <w:t>n</w:t>
      </w:r>
      <w:r w:rsidRPr="00732FEA">
        <w:rPr>
          <w:rFonts w:ascii="Rockwell" w:eastAsia="Rockwell" w:hAnsi="Rockwell" w:cs="Rockwell"/>
        </w:rPr>
        <w:t>to</w:t>
      </w:r>
      <w:r w:rsidRPr="00732FEA">
        <w:rPr>
          <w:rFonts w:ascii="Rockwell" w:eastAsia="Rockwell" w:hAnsi="Rockwell" w:cs="Rockwell"/>
          <w:spacing w:val="-2"/>
        </w:rPr>
        <w:t xml:space="preserve"> </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d</w:t>
      </w:r>
      <w:r w:rsidRPr="00732FEA">
        <w:rPr>
          <w:rFonts w:ascii="Rockwell" w:eastAsia="Rockwell" w:hAnsi="Rockwell" w:cs="Rockwell"/>
          <w:spacing w:val="-2"/>
        </w:rPr>
        <w:t xml:space="preserve"> </w:t>
      </w:r>
      <w:r w:rsidRPr="00732FEA">
        <w:rPr>
          <w:rFonts w:ascii="Rockwell" w:eastAsia="Rockwell" w:hAnsi="Rockwell" w:cs="Rockwell"/>
          <w:spacing w:val="1"/>
        </w:rPr>
        <w:t>o</w:t>
      </w:r>
      <w:r w:rsidRPr="00732FEA">
        <w:rPr>
          <w:rFonts w:ascii="Rockwell" w:eastAsia="Rockwell" w:hAnsi="Rockwell" w:cs="Rockwell"/>
        </w:rPr>
        <w:t>ut</w:t>
      </w:r>
      <w:r w:rsidRPr="00732FEA">
        <w:rPr>
          <w:rFonts w:ascii="Rockwell" w:eastAsia="Rockwell" w:hAnsi="Rockwell" w:cs="Rockwell"/>
          <w:spacing w:val="-3"/>
        </w:rPr>
        <w:t xml:space="preserve"> </w:t>
      </w:r>
      <w:r w:rsidRPr="00732FEA">
        <w:rPr>
          <w:rFonts w:ascii="Rockwell" w:eastAsia="Rockwell" w:hAnsi="Rockwell" w:cs="Rockwell"/>
          <w:spacing w:val="1"/>
        </w:rPr>
        <w:t>o</w:t>
      </w:r>
      <w:r w:rsidRPr="00732FEA">
        <w:rPr>
          <w:rFonts w:ascii="Rockwell" w:eastAsia="Rockwell" w:hAnsi="Rockwell" w:cs="Rockwell"/>
        </w:rPr>
        <w:t>f</w:t>
      </w:r>
      <w:r w:rsidRPr="00732FEA">
        <w:rPr>
          <w:rFonts w:ascii="Rockwell" w:eastAsia="Rockwell" w:hAnsi="Rockwell" w:cs="Rockwell"/>
          <w:spacing w:val="-2"/>
        </w:rPr>
        <w:t xml:space="preserve"> </w:t>
      </w:r>
      <w:r w:rsidRPr="00732FEA">
        <w:rPr>
          <w:rFonts w:ascii="Rockwell" w:eastAsia="Rockwell" w:hAnsi="Rockwell" w:cs="Rockwell"/>
          <w:w w:val="99"/>
        </w:rPr>
        <w:t>C</w:t>
      </w:r>
      <w:r w:rsidRPr="00732FEA">
        <w:rPr>
          <w:rFonts w:ascii="Rockwell" w:eastAsia="Rockwell" w:hAnsi="Rockwell" w:cs="Rockwell"/>
          <w:spacing w:val="1"/>
        </w:rPr>
        <w:t>en</w:t>
      </w:r>
      <w:r w:rsidRPr="00732FEA">
        <w:rPr>
          <w:rFonts w:ascii="Rockwell" w:eastAsia="Rockwell" w:hAnsi="Rockwell" w:cs="Rockwell"/>
        </w:rPr>
        <w:t>t</w:t>
      </w:r>
      <w:r w:rsidRPr="00732FEA">
        <w:rPr>
          <w:rFonts w:ascii="Rockwell" w:eastAsia="Rockwell" w:hAnsi="Rockwell" w:cs="Rockwell"/>
          <w:spacing w:val="1"/>
        </w:rPr>
        <w:t>r</w:t>
      </w:r>
      <w:r w:rsidRPr="00732FEA">
        <w:rPr>
          <w:rFonts w:ascii="Rockwell" w:eastAsia="Rockwell" w:hAnsi="Rockwell" w:cs="Rockwell"/>
        </w:rPr>
        <w:t>al</w:t>
      </w:r>
      <w:r w:rsidRPr="00732FEA">
        <w:rPr>
          <w:rFonts w:ascii="Rockwell" w:eastAsia="Rockwell" w:hAnsi="Rockwell" w:cs="Rockwell"/>
          <w:spacing w:val="-6"/>
        </w:rPr>
        <w:t xml:space="preserve"> </w:t>
      </w:r>
      <w:r w:rsidRPr="00732FEA">
        <w:rPr>
          <w:rFonts w:ascii="Rockwell" w:eastAsia="Rockwell" w:hAnsi="Rockwell" w:cs="Rockwell"/>
        </w:rPr>
        <w:t>Lo</w:t>
      </w:r>
      <w:r w:rsidRPr="00732FEA">
        <w:rPr>
          <w:rFonts w:ascii="Rockwell" w:eastAsia="Rockwell" w:hAnsi="Rockwell" w:cs="Rockwell"/>
          <w:spacing w:val="1"/>
        </w:rPr>
        <w:t>n</w:t>
      </w:r>
      <w:r w:rsidRPr="00732FEA">
        <w:rPr>
          <w:rFonts w:ascii="Rockwell" w:eastAsia="Rockwell" w:hAnsi="Rockwell" w:cs="Rockwell"/>
        </w:rPr>
        <w:t>d</w:t>
      </w:r>
      <w:r w:rsidRPr="00732FEA">
        <w:rPr>
          <w:rFonts w:ascii="Rockwell" w:eastAsia="Rockwell" w:hAnsi="Rockwell" w:cs="Rockwell"/>
          <w:spacing w:val="1"/>
        </w:rPr>
        <w:t>on</w:t>
      </w:r>
      <w:r w:rsidRPr="00732FEA">
        <w:rPr>
          <w:rFonts w:ascii="Rockwell" w:eastAsia="Rockwell" w:hAnsi="Rockwell" w:cs="Rockwell"/>
        </w:rPr>
        <w:t>.</w:t>
      </w:r>
      <w:r w:rsidRPr="00732FEA">
        <w:rPr>
          <w:rFonts w:ascii="Rockwell" w:eastAsia="Rockwell" w:hAnsi="Rockwell" w:cs="Rockwell"/>
          <w:spacing w:val="-7"/>
        </w:rPr>
        <w:t xml:space="preserve"> </w:t>
      </w:r>
      <w:r w:rsidRPr="00732FEA">
        <w:rPr>
          <w:rFonts w:ascii="Rockwell" w:eastAsia="Rockwell" w:hAnsi="Rockwell" w:cs="Rockwell"/>
        </w:rPr>
        <w:t>We</w:t>
      </w:r>
      <w:r w:rsidRPr="00732FEA">
        <w:rPr>
          <w:rFonts w:ascii="Rockwell" w:eastAsia="Rockwell" w:hAnsi="Rockwell" w:cs="Rockwell"/>
          <w:spacing w:val="-2"/>
        </w:rPr>
        <w:t xml:space="preserve"> </w:t>
      </w:r>
      <w:r w:rsidRPr="00732FEA">
        <w:rPr>
          <w:rFonts w:ascii="Rockwell" w:eastAsia="Rockwell" w:hAnsi="Rockwell" w:cs="Rockwell"/>
        </w:rPr>
        <w:t>a</w:t>
      </w:r>
      <w:r w:rsidRPr="00732FEA">
        <w:rPr>
          <w:rFonts w:ascii="Rockwell" w:eastAsia="Rockwell" w:hAnsi="Rockwell" w:cs="Rockwell"/>
          <w:spacing w:val="-1"/>
        </w:rPr>
        <w:t>i</w:t>
      </w:r>
      <w:r w:rsidRPr="00732FEA">
        <w:rPr>
          <w:rFonts w:ascii="Rockwell" w:eastAsia="Rockwell" w:hAnsi="Rockwell" w:cs="Rockwell"/>
        </w:rPr>
        <w:t>m</w:t>
      </w:r>
      <w:r w:rsidRPr="00732FEA">
        <w:rPr>
          <w:rFonts w:ascii="Rockwell" w:eastAsia="Rockwell" w:hAnsi="Rockwell" w:cs="Rockwell"/>
          <w:spacing w:val="-2"/>
        </w:rPr>
        <w:t xml:space="preserve"> </w:t>
      </w:r>
      <w:r w:rsidRPr="00732FEA">
        <w:rPr>
          <w:rFonts w:ascii="Rockwell" w:eastAsia="Rockwell" w:hAnsi="Rockwell" w:cs="Rockwell"/>
        </w:rPr>
        <w:t>to</w:t>
      </w:r>
      <w:r w:rsidRPr="00732FEA">
        <w:rPr>
          <w:rFonts w:ascii="Rockwell" w:eastAsia="Rockwell" w:hAnsi="Rockwell" w:cs="Rockwell"/>
          <w:spacing w:val="-1"/>
        </w:rPr>
        <w:t xml:space="preserve"> </w:t>
      </w:r>
      <w:r w:rsidRPr="00732FEA">
        <w:rPr>
          <w:rFonts w:ascii="Rockwell" w:eastAsia="Rockwell" w:hAnsi="Rockwell" w:cs="Rockwell"/>
          <w:spacing w:val="1"/>
        </w:rPr>
        <w:t>en</w:t>
      </w:r>
      <w:r w:rsidRPr="00732FEA">
        <w:rPr>
          <w:rFonts w:ascii="Rockwell" w:eastAsia="Rockwell" w:hAnsi="Rockwell" w:cs="Rockwell"/>
        </w:rPr>
        <w:t>su</w:t>
      </w:r>
      <w:r w:rsidRPr="00732FEA">
        <w:rPr>
          <w:rFonts w:ascii="Rockwell" w:eastAsia="Rockwell" w:hAnsi="Rockwell" w:cs="Rockwell"/>
          <w:spacing w:val="1"/>
        </w:rPr>
        <w:t>r</w:t>
      </w:r>
      <w:r w:rsidRPr="00732FEA">
        <w:rPr>
          <w:rFonts w:ascii="Rockwell" w:eastAsia="Rockwell" w:hAnsi="Rockwell" w:cs="Rockwell"/>
        </w:rPr>
        <w:t>e</w:t>
      </w:r>
      <w:r w:rsidRPr="00732FEA">
        <w:rPr>
          <w:rFonts w:ascii="Rockwell" w:eastAsia="Rockwell" w:hAnsi="Rockwell" w:cs="Rockwell"/>
          <w:spacing w:val="-5"/>
        </w:rPr>
        <w:t xml:space="preserve"> </w:t>
      </w:r>
      <w:r w:rsidRPr="00732FEA">
        <w:rPr>
          <w:rFonts w:ascii="Rockwell" w:eastAsia="Rockwell" w:hAnsi="Rockwell" w:cs="Rockwell"/>
        </w:rPr>
        <w:t>t</w:t>
      </w:r>
      <w:r w:rsidRPr="00732FEA">
        <w:rPr>
          <w:rFonts w:ascii="Rockwell" w:eastAsia="Rockwell" w:hAnsi="Rockwell" w:cs="Rockwell"/>
          <w:spacing w:val="-2"/>
        </w:rPr>
        <w:t>h</w:t>
      </w:r>
      <w:r w:rsidRPr="00732FEA">
        <w:rPr>
          <w:rFonts w:ascii="Rockwell" w:eastAsia="Rockwell" w:hAnsi="Rockwell" w:cs="Rockwell"/>
        </w:rPr>
        <w:t>at</w:t>
      </w:r>
      <w:r w:rsidRPr="00732FEA">
        <w:rPr>
          <w:rFonts w:ascii="Rockwell" w:eastAsia="Rockwell" w:hAnsi="Rockwell" w:cs="Rockwell"/>
          <w:spacing w:val="-3"/>
        </w:rPr>
        <w:t xml:space="preserve"> </w:t>
      </w:r>
      <w:r w:rsidRPr="00732FEA">
        <w:rPr>
          <w:rFonts w:ascii="Rockwell" w:eastAsia="Rockwell" w:hAnsi="Rockwell" w:cs="Rockwell"/>
          <w:spacing w:val="1"/>
        </w:rPr>
        <w:t>e</w:t>
      </w:r>
      <w:r w:rsidRPr="00732FEA">
        <w:rPr>
          <w:rFonts w:ascii="Rockwell" w:eastAsia="Rockwell" w:hAnsi="Rockwell" w:cs="Rockwell"/>
        </w:rPr>
        <w:t>v</w:t>
      </w:r>
      <w:r w:rsidRPr="00732FEA">
        <w:rPr>
          <w:rFonts w:ascii="Rockwell" w:eastAsia="Rockwell" w:hAnsi="Rockwell" w:cs="Rockwell"/>
          <w:spacing w:val="1"/>
        </w:rPr>
        <w:t>er</w:t>
      </w:r>
      <w:r w:rsidRPr="00732FEA">
        <w:rPr>
          <w:rFonts w:ascii="Rockwell" w:eastAsia="Rockwell" w:hAnsi="Rockwell" w:cs="Rockwell"/>
        </w:rPr>
        <w:t>y</w:t>
      </w:r>
      <w:r w:rsidRPr="00732FEA">
        <w:rPr>
          <w:rFonts w:ascii="Rockwell" w:eastAsia="Rockwell" w:hAnsi="Rockwell" w:cs="Rockwell"/>
          <w:spacing w:val="-6"/>
        </w:rPr>
        <w:t xml:space="preserve"> </w:t>
      </w:r>
      <w:r w:rsidRPr="00732FEA">
        <w:rPr>
          <w:rFonts w:ascii="Rockwell" w:eastAsia="Rockwell" w:hAnsi="Rockwell" w:cs="Rockwell"/>
        </w:rPr>
        <w:t>chi</w:t>
      </w:r>
      <w:r w:rsidRPr="00732FEA">
        <w:rPr>
          <w:rFonts w:ascii="Rockwell" w:eastAsia="Rockwell" w:hAnsi="Rockwell" w:cs="Rockwell"/>
          <w:spacing w:val="-1"/>
        </w:rPr>
        <w:t>l</w:t>
      </w:r>
      <w:r w:rsidRPr="00732FEA">
        <w:rPr>
          <w:rFonts w:ascii="Rockwell" w:eastAsia="Rockwell" w:hAnsi="Rockwell" w:cs="Rockwell"/>
        </w:rPr>
        <w:t>d</w:t>
      </w:r>
      <w:r w:rsidRPr="00732FEA">
        <w:rPr>
          <w:rFonts w:ascii="Rockwell" w:eastAsia="Rockwell" w:hAnsi="Rockwell" w:cs="Rockwell"/>
          <w:spacing w:val="1"/>
        </w:rPr>
        <w:t xml:space="preserve"> </w:t>
      </w:r>
      <w:r w:rsidRPr="00732FEA">
        <w:rPr>
          <w:rFonts w:ascii="Rockwell" w:eastAsia="Rockwell" w:hAnsi="Rockwell" w:cs="Rockwell"/>
        </w:rPr>
        <w:t>su</w:t>
      </w:r>
      <w:r w:rsidRPr="00732FEA">
        <w:rPr>
          <w:rFonts w:ascii="Rockwell" w:eastAsia="Rockwell" w:hAnsi="Rockwell" w:cs="Rockwell"/>
          <w:spacing w:val="2"/>
        </w:rPr>
        <w:t>c</w:t>
      </w:r>
      <w:r w:rsidRPr="00732FEA">
        <w:rPr>
          <w:rFonts w:ascii="Rockwell" w:eastAsia="Rockwell" w:hAnsi="Rockwell" w:cs="Rockwell"/>
        </w:rPr>
        <w:t>ce</w:t>
      </w:r>
      <w:r w:rsidRPr="00732FEA">
        <w:rPr>
          <w:rFonts w:ascii="Rockwell" w:eastAsia="Rockwell" w:hAnsi="Rockwell" w:cs="Rockwell"/>
          <w:spacing w:val="1"/>
        </w:rPr>
        <w:t>e</w:t>
      </w:r>
      <w:r w:rsidRPr="00732FEA">
        <w:rPr>
          <w:rFonts w:ascii="Rockwell" w:eastAsia="Rockwell" w:hAnsi="Rockwell" w:cs="Rockwell"/>
        </w:rPr>
        <w:t>ds</w:t>
      </w:r>
      <w:r w:rsidRPr="00732FEA">
        <w:rPr>
          <w:rFonts w:ascii="Rockwell" w:eastAsia="Rockwell" w:hAnsi="Rockwell" w:cs="Rockwell"/>
          <w:spacing w:val="-9"/>
        </w:rPr>
        <w:t xml:space="preserve"> </w:t>
      </w:r>
      <w:r w:rsidRPr="00732FEA">
        <w:rPr>
          <w:rFonts w:ascii="Rockwell" w:eastAsia="Rockwell" w:hAnsi="Rockwell" w:cs="Rockwell"/>
        </w:rPr>
        <w:t>to</w:t>
      </w:r>
      <w:r w:rsidRPr="00732FEA">
        <w:rPr>
          <w:rFonts w:ascii="Rockwell" w:eastAsia="Rockwell" w:hAnsi="Rockwell" w:cs="Rockwell"/>
          <w:spacing w:val="-1"/>
        </w:rPr>
        <w:t xml:space="preserve"> </w:t>
      </w:r>
      <w:r w:rsidRPr="00732FEA">
        <w:rPr>
          <w:rFonts w:ascii="Rockwell" w:eastAsia="Rockwell" w:hAnsi="Rockwell" w:cs="Rockwell"/>
        </w:rPr>
        <w:t>t</w:t>
      </w:r>
      <w:r w:rsidRPr="00732FEA">
        <w:rPr>
          <w:rFonts w:ascii="Rockwell" w:eastAsia="Rockwell" w:hAnsi="Rockwell" w:cs="Rockwell"/>
          <w:spacing w:val="1"/>
        </w:rPr>
        <w:t>h</w:t>
      </w:r>
      <w:r w:rsidRPr="00732FEA">
        <w:rPr>
          <w:rFonts w:ascii="Rockwell" w:eastAsia="Rockwell" w:hAnsi="Rockwell" w:cs="Rockwell"/>
        </w:rPr>
        <w:t>e</w:t>
      </w:r>
      <w:r w:rsidRPr="00732FEA">
        <w:rPr>
          <w:rFonts w:ascii="Rockwell" w:eastAsia="Rockwell" w:hAnsi="Rockwell" w:cs="Rockwell"/>
          <w:spacing w:val="-2"/>
        </w:rPr>
        <w:t xml:space="preserve"> </w:t>
      </w:r>
      <w:r w:rsidRPr="00732FEA">
        <w:rPr>
          <w:rFonts w:ascii="Rockwell" w:eastAsia="Rockwell" w:hAnsi="Rockwell" w:cs="Rockwell"/>
          <w:spacing w:val="1"/>
        </w:rPr>
        <w:t>be</w:t>
      </w:r>
      <w:r w:rsidRPr="00732FEA">
        <w:rPr>
          <w:rFonts w:ascii="Rockwell" w:eastAsia="Rockwell" w:hAnsi="Rockwell" w:cs="Rockwell"/>
        </w:rPr>
        <w:t>st</w:t>
      </w:r>
      <w:r w:rsidRPr="00732FEA">
        <w:rPr>
          <w:rFonts w:ascii="Rockwell" w:eastAsia="Rockwell" w:hAnsi="Rockwell" w:cs="Rockwell"/>
          <w:spacing w:val="-6"/>
        </w:rPr>
        <w:t xml:space="preserve"> </w:t>
      </w:r>
      <w:r w:rsidRPr="00732FEA">
        <w:rPr>
          <w:rFonts w:ascii="Rockwell" w:eastAsia="Rockwell" w:hAnsi="Rockwell" w:cs="Rockwell"/>
          <w:spacing w:val="1"/>
        </w:rPr>
        <w:t>o</w:t>
      </w:r>
      <w:r w:rsidRPr="00732FEA">
        <w:rPr>
          <w:rFonts w:ascii="Rockwell" w:eastAsia="Rockwell" w:hAnsi="Rockwell" w:cs="Rockwell"/>
        </w:rPr>
        <w:t>f</w:t>
      </w:r>
      <w:r w:rsidRPr="00732FEA">
        <w:rPr>
          <w:rFonts w:ascii="Rockwell" w:eastAsia="Rockwell" w:hAnsi="Rockwell" w:cs="Rockwell"/>
          <w:spacing w:val="-2"/>
        </w:rPr>
        <w:t xml:space="preserve"> </w:t>
      </w:r>
      <w:r w:rsidRPr="00732FEA">
        <w:rPr>
          <w:rFonts w:ascii="Rockwell" w:eastAsia="Rockwell" w:hAnsi="Rockwell" w:cs="Rockwell"/>
        </w:rPr>
        <w:t>t</w:t>
      </w:r>
      <w:r w:rsidRPr="00732FEA">
        <w:rPr>
          <w:rFonts w:ascii="Rockwell" w:eastAsia="Rockwell" w:hAnsi="Rockwell" w:cs="Rockwell"/>
          <w:spacing w:val="1"/>
        </w:rPr>
        <w:t>he</w:t>
      </w:r>
      <w:r w:rsidRPr="00732FEA">
        <w:rPr>
          <w:rFonts w:ascii="Rockwell" w:eastAsia="Rockwell" w:hAnsi="Rockwell" w:cs="Rockwell"/>
        </w:rPr>
        <w:t>ir</w:t>
      </w:r>
      <w:r w:rsidRPr="00732FEA">
        <w:rPr>
          <w:rFonts w:ascii="Rockwell" w:eastAsia="Rockwell" w:hAnsi="Rockwell" w:cs="Rockwell"/>
          <w:spacing w:val="-3"/>
        </w:rPr>
        <w:t xml:space="preserve"> </w:t>
      </w:r>
      <w:r w:rsidRPr="00732FEA">
        <w:rPr>
          <w:rFonts w:ascii="Rockwell" w:eastAsia="Rockwell" w:hAnsi="Rockwell" w:cs="Rockwell"/>
        </w:rPr>
        <w:t>a</w:t>
      </w:r>
      <w:r w:rsidRPr="00732FEA">
        <w:rPr>
          <w:rFonts w:ascii="Rockwell" w:eastAsia="Rockwell" w:hAnsi="Rockwell" w:cs="Rockwell"/>
          <w:spacing w:val="1"/>
        </w:rPr>
        <w:t>b</w:t>
      </w:r>
      <w:r w:rsidRPr="00732FEA">
        <w:rPr>
          <w:rFonts w:ascii="Rockwell" w:eastAsia="Rockwell" w:hAnsi="Rockwell" w:cs="Rockwell"/>
        </w:rPr>
        <w:t>i</w:t>
      </w:r>
      <w:r w:rsidRPr="00732FEA">
        <w:rPr>
          <w:rFonts w:ascii="Rockwell" w:eastAsia="Rockwell" w:hAnsi="Rockwell" w:cs="Rockwell"/>
          <w:spacing w:val="-1"/>
        </w:rPr>
        <w:t>l</w:t>
      </w:r>
      <w:r w:rsidRPr="00732FEA">
        <w:rPr>
          <w:rFonts w:ascii="Rockwell" w:eastAsia="Rockwell" w:hAnsi="Rockwell" w:cs="Rockwell"/>
        </w:rPr>
        <w:t>i</w:t>
      </w:r>
      <w:r w:rsidRPr="00732FEA">
        <w:rPr>
          <w:rFonts w:ascii="Rockwell" w:eastAsia="Rockwell" w:hAnsi="Rockwell" w:cs="Rockwell"/>
          <w:spacing w:val="-1"/>
        </w:rPr>
        <w:t>t</w:t>
      </w:r>
      <w:r w:rsidRPr="00732FEA">
        <w:rPr>
          <w:rFonts w:ascii="Rockwell" w:eastAsia="Rockwell" w:hAnsi="Rockwell" w:cs="Rockwell"/>
        </w:rPr>
        <w:t>y</w:t>
      </w:r>
      <w:r w:rsidRPr="00732FEA">
        <w:rPr>
          <w:rFonts w:ascii="Rockwell" w:eastAsia="Rockwell" w:hAnsi="Rockwell" w:cs="Rockwell"/>
          <w:spacing w:val="-5"/>
        </w:rPr>
        <w:t xml:space="preserve"> </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d</w:t>
      </w:r>
      <w:r w:rsidRPr="00732FEA">
        <w:rPr>
          <w:rFonts w:ascii="Rockwell" w:eastAsia="Rockwell" w:hAnsi="Rockwell" w:cs="Rockwell"/>
          <w:spacing w:val="-2"/>
        </w:rPr>
        <w:t xml:space="preserve"> </w:t>
      </w:r>
      <w:r w:rsidRPr="00732FEA">
        <w:rPr>
          <w:rFonts w:ascii="Rockwell" w:eastAsia="Rockwell" w:hAnsi="Rockwell" w:cs="Rockwell"/>
          <w:spacing w:val="1"/>
        </w:rPr>
        <w:t>re</w:t>
      </w:r>
      <w:r w:rsidRPr="00732FEA">
        <w:rPr>
          <w:rFonts w:ascii="Rockwell" w:eastAsia="Rockwell" w:hAnsi="Rockwell" w:cs="Rockwell"/>
        </w:rPr>
        <w:t>ceiv</w:t>
      </w:r>
      <w:r w:rsidRPr="00732FEA">
        <w:rPr>
          <w:rFonts w:ascii="Rockwell" w:eastAsia="Rockwell" w:hAnsi="Rockwell" w:cs="Rockwell"/>
          <w:spacing w:val="1"/>
        </w:rPr>
        <w:t>e</w:t>
      </w:r>
      <w:r w:rsidRPr="00732FEA">
        <w:rPr>
          <w:rFonts w:ascii="Rockwell" w:eastAsia="Rockwell" w:hAnsi="Rockwell" w:cs="Rockwell"/>
        </w:rPr>
        <w:t>s</w:t>
      </w:r>
      <w:r w:rsidRPr="00732FEA">
        <w:rPr>
          <w:rFonts w:ascii="Rockwell" w:eastAsia="Rockwell" w:hAnsi="Rockwell" w:cs="Rockwell"/>
          <w:spacing w:val="-8"/>
        </w:rPr>
        <w:t xml:space="preserve"> </w:t>
      </w:r>
      <w:r w:rsidRPr="00732FEA">
        <w:rPr>
          <w:rFonts w:ascii="Rockwell" w:eastAsia="Rockwell" w:hAnsi="Rockwell" w:cs="Rockwell"/>
        </w:rPr>
        <w:t xml:space="preserve">a </w:t>
      </w:r>
      <w:r w:rsidRPr="00732FEA">
        <w:rPr>
          <w:rFonts w:ascii="Rockwell" w:eastAsia="Rockwell" w:hAnsi="Rockwell" w:cs="Rockwell"/>
          <w:spacing w:val="1"/>
        </w:rPr>
        <w:t>bro</w:t>
      </w:r>
      <w:r w:rsidRPr="00732FEA">
        <w:rPr>
          <w:rFonts w:ascii="Rockwell" w:eastAsia="Rockwell" w:hAnsi="Rockwell" w:cs="Rockwell"/>
        </w:rPr>
        <w:t>ad</w:t>
      </w:r>
      <w:r w:rsidRPr="00732FEA">
        <w:rPr>
          <w:rFonts w:ascii="Rockwell" w:eastAsia="Rockwell" w:hAnsi="Rockwell" w:cs="Rockwell"/>
          <w:spacing w:val="-6"/>
        </w:rPr>
        <w:t xml:space="preserve"> </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d</w:t>
      </w:r>
      <w:r w:rsidRPr="00732FEA">
        <w:rPr>
          <w:rFonts w:ascii="Rockwell" w:eastAsia="Rockwell" w:hAnsi="Rockwell" w:cs="Rockwell"/>
          <w:spacing w:val="-2"/>
        </w:rPr>
        <w:t xml:space="preserve"> </w:t>
      </w:r>
      <w:r w:rsidRPr="00732FEA">
        <w:rPr>
          <w:rFonts w:ascii="Rockwell" w:eastAsia="Rockwell" w:hAnsi="Rockwell" w:cs="Rockwell"/>
          <w:spacing w:val="1"/>
        </w:rPr>
        <w:t>b</w:t>
      </w:r>
      <w:r w:rsidRPr="00732FEA">
        <w:rPr>
          <w:rFonts w:ascii="Rockwell" w:eastAsia="Rockwell" w:hAnsi="Rockwell" w:cs="Rockwell"/>
        </w:rPr>
        <w:t>a</w:t>
      </w:r>
      <w:r w:rsidRPr="00732FEA">
        <w:rPr>
          <w:rFonts w:ascii="Rockwell" w:eastAsia="Rockwell" w:hAnsi="Rockwell" w:cs="Rockwell"/>
          <w:spacing w:val="-1"/>
        </w:rPr>
        <w:t>l</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ced</w:t>
      </w:r>
      <w:r w:rsidRPr="00732FEA">
        <w:rPr>
          <w:rFonts w:ascii="Rockwell" w:eastAsia="Rockwell" w:hAnsi="Rockwell" w:cs="Rockwell"/>
          <w:spacing w:val="-8"/>
        </w:rPr>
        <w:t xml:space="preserve"> </w:t>
      </w:r>
      <w:r w:rsidRPr="00732FEA">
        <w:rPr>
          <w:rFonts w:ascii="Rockwell" w:eastAsia="Rockwell" w:hAnsi="Rockwell" w:cs="Rockwell"/>
          <w:spacing w:val="1"/>
        </w:rPr>
        <w:t>e</w:t>
      </w:r>
      <w:r w:rsidRPr="00732FEA">
        <w:rPr>
          <w:rFonts w:ascii="Rockwell" w:eastAsia="Rockwell" w:hAnsi="Rockwell" w:cs="Rockwell"/>
        </w:rPr>
        <w:t>d</w:t>
      </w:r>
      <w:r w:rsidRPr="00732FEA">
        <w:rPr>
          <w:rFonts w:ascii="Rockwell" w:eastAsia="Rockwell" w:hAnsi="Rockwell" w:cs="Rockwell"/>
          <w:spacing w:val="1"/>
        </w:rPr>
        <w:t>u</w:t>
      </w:r>
      <w:r w:rsidRPr="00732FEA">
        <w:rPr>
          <w:rFonts w:ascii="Rockwell" w:eastAsia="Rockwell" w:hAnsi="Rockwell" w:cs="Rockwell"/>
        </w:rPr>
        <w:t>c</w:t>
      </w:r>
      <w:r w:rsidRPr="00732FEA">
        <w:rPr>
          <w:rFonts w:ascii="Rockwell" w:eastAsia="Rockwell" w:hAnsi="Rockwell" w:cs="Rockwell"/>
          <w:spacing w:val="-1"/>
        </w:rPr>
        <w:t>a</w:t>
      </w:r>
      <w:r w:rsidRPr="00732FEA">
        <w:rPr>
          <w:rFonts w:ascii="Rockwell" w:eastAsia="Rockwell" w:hAnsi="Rockwell" w:cs="Rockwell"/>
        </w:rPr>
        <w:t>t</w:t>
      </w:r>
      <w:r w:rsidRPr="00732FEA">
        <w:rPr>
          <w:rFonts w:ascii="Rockwell" w:eastAsia="Rockwell" w:hAnsi="Rockwell" w:cs="Rockwell"/>
          <w:spacing w:val="-1"/>
        </w:rPr>
        <w:t>i</w:t>
      </w:r>
      <w:r w:rsidRPr="00732FEA">
        <w:rPr>
          <w:rFonts w:ascii="Rockwell" w:eastAsia="Rockwell" w:hAnsi="Rockwell" w:cs="Rockwell"/>
          <w:spacing w:val="1"/>
        </w:rPr>
        <w:t>o</w:t>
      </w:r>
      <w:r w:rsidRPr="00732FEA">
        <w:rPr>
          <w:rFonts w:ascii="Rockwell" w:eastAsia="Rockwell" w:hAnsi="Rockwell" w:cs="Rockwell"/>
        </w:rPr>
        <w:t>n</w:t>
      </w:r>
      <w:r w:rsidRPr="00732FEA">
        <w:rPr>
          <w:rFonts w:ascii="Rockwell" w:eastAsia="Rockwell" w:hAnsi="Rockwell" w:cs="Rockwell"/>
          <w:spacing w:val="-8"/>
        </w:rPr>
        <w:t xml:space="preserve"> </w:t>
      </w:r>
      <w:r w:rsidRPr="00732FEA">
        <w:rPr>
          <w:rFonts w:ascii="Rockwell" w:eastAsia="Rockwell" w:hAnsi="Rockwell" w:cs="Rockwell"/>
        </w:rPr>
        <w:t>w</w:t>
      </w:r>
      <w:r w:rsidRPr="00732FEA">
        <w:rPr>
          <w:rFonts w:ascii="Rockwell" w:eastAsia="Rockwell" w:hAnsi="Rockwell" w:cs="Rockwell"/>
          <w:spacing w:val="1"/>
        </w:rPr>
        <w:t>h</w:t>
      </w:r>
      <w:r w:rsidRPr="00732FEA">
        <w:rPr>
          <w:rFonts w:ascii="Rockwell" w:eastAsia="Rockwell" w:hAnsi="Rockwell" w:cs="Rockwell"/>
        </w:rPr>
        <w:t>i</w:t>
      </w:r>
      <w:r w:rsidRPr="00732FEA">
        <w:rPr>
          <w:rFonts w:ascii="Rockwell" w:eastAsia="Rockwell" w:hAnsi="Rockwell" w:cs="Rockwell"/>
          <w:spacing w:val="-1"/>
        </w:rPr>
        <w:t>c</w:t>
      </w:r>
      <w:r w:rsidRPr="00732FEA">
        <w:rPr>
          <w:rFonts w:ascii="Rockwell" w:eastAsia="Rockwell" w:hAnsi="Rockwell" w:cs="Rockwell"/>
        </w:rPr>
        <w:t>h</w:t>
      </w:r>
      <w:r w:rsidRPr="00732FEA">
        <w:rPr>
          <w:rFonts w:ascii="Rockwell" w:eastAsia="Rockwell" w:hAnsi="Rockwell" w:cs="Rockwell"/>
          <w:spacing w:val="-4"/>
        </w:rPr>
        <w:t xml:space="preserve"> </w:t>
      </w:r>
      <w:r w:rsidRPr="00732FEA">
        <w:rPr>
          <w:rFonts w:ascii="Rockwell" w:eastAsia="Rockwell" w:hAnsi="Rockwell" w:cs="Rockwell"/>
        </w:rPr>
        <w:t>fost</w:t>
      </w:r>
      <w:r w:rsidRPr="00732FEA">
        <w:rPr>
          <w:rFonts w:ascii="Rockwell" w:eastAsia="Rockwell" w:hAnsi="Rockwell" w:cs="Rockwell"/>
          <w:spacing w:val="1"/>
        </w:rPr>
        <w:t>er</w:t>
      </w:r>
      <w:r w:rsidRPr="00732FEA">
        <w:rPr>
          <w:rFonts w:ascii="Rockwell" w:eastAsia="Rockwell" w:hAnsi="Rockwell" w:cs="Rockwell"/>
        </w:rPr>
        <w:t>s</w:t>
      </w:r>
      <w:r w:rsidRPr="00732FEA">
        <w:rPr>
          <w:rFonts w:ascii="Rockwell" w:eastAsia="Rockwell" w:hAnsi="Rockwell" w:cs="Rockwell"/>
          <w:spacing w:val="-6"/>
        </w:rPr>
        <w:t xml:space="preserve"> </w:t>
      </w:r>
      <w:r w:rsidRPr="00732FEA">
        <w:rPr>
          <w:rFonts w:ascii="Rockwell" w:eastAsia="Rockwell" w:hAnsi="Rockwell" w:cs="Rockwell"/>
        </w:rPr>
        <w:t>a lo</w:t>
      </w:r>
      <w:r w:rsidRPr="00732FEA">
        <w:rPr>
          <w:rFonts w:ascii="Rockwell" w:eastAsia="Rockwell" w:hAnsi="Rockwell" w:cs="Rockwell"/>
          <w:spacing w:val="3"/>
        </w:rPr>
        <w:t>v</w:t>
      </w:r>
      <w:r w:rsidRPr="00732FEA">
        <w:rPr>
          <w:rFonts w:ascii="Rockwell" w:eastAsia="Rockwell" w:hAnsi="Rockwell" w:cs="Rockwell"/>
        </w:rPr>
        <w:t>e</w:t>
      </w:r>
      <w:r w:rsidRPr="00732FEA">
        <w:rPr>
          <w:rFonts w:ascii="Rockwell" w:eastAsia="Rockwell" w:hAnsi="Rockwell" w:cs="Rockwell"/>
          <w:spacing w:val="-3"/>
        </w:rPr>
        <w:t xml:space="preserve"> </w:t>
      </w:r>
      <w:r w:rsidRPr="00732FEA">
        <w:rPr>
          <w:rFonts w:ascii="Rockwell" w:eastAsia="Rockwell" w:hAnsi="Rockwell" w:cs="Rockwell"/>
          <w:spacing w:val="1"/>
        </w:rPr>
        <w:t>o</w:t>
      </w:r>
      <w:r w:rsidRPr="00732FEA">
        <w:rPr>
          <w:rFonts w:ascii="Rockwell" w:eastAsia="Rockwell" w:hAnsi="Rockwell" w:cs="Rockwell"/>
        </w:rPr>
        <w:t>f</w:t>
      </w:r>
      <w:r w:rsidRPr="00732FEA">
        <w:rPr>
          <w:rFonts w:ascii="Rockwell" w:eastAsia="Rockwell" w:hAnsi="Rockwell" w:cs="Rockwell"/>
          <w:spacing w:val="-2"/>
        </w:rPr>
        <w:t xml:space="preserve"> </w:t>
      </w:r>
      <w:r w:rsidRPr="00732FEA">
        <w:rPr>
          <w:rFonts w:ascii="Rockwell" w:eastAsia="Rockwell" w:hAnsi="Rockwell" w:cs="Rockwell"/>
        </w:rPr>
        <w:t>lea</w:t>
      </w:r>
      <w:r w:rsidRPr="00732FEA">
        <w:rPr>
          <w:rFonts w:ascii="Rockwell" w:eastAsia="Rockwell" w:hAnsi="Rockwell" w:cs="Rockwell"/>
          <w:spacing w:val="1"/>
        </w:rPr>
        <w:t>rn</w:t>
      </w:r>
      <w:r w:rsidRPr="00732FEA">
        <w:rPr>
          <w:rFonts w:ascii="Rockwell" w:eastAsia="Rockwell" w:hAnsi="Rockwell" w:cs="Rockwell"/>
        </w:rPr>
        <w:t>ing</w:t>
      </w:r>
      <w:r w:rsidRPr="00732FEA">
        <w:rPr>
          <w:rFonts w:ascii="Rockwell" w:eastAsia="Rockwell" w:hAnsi="Rockwell" w:cs="Rockwell"/>
          <w:spacing w:val="-7"/>
        </w:rPr>
        <w:t xml:space="preserve"> </w:t>
      </w:r>
      <w:r w:rsidRPr="00732FEA">
        <w:rPr>
          <w:rFonts w:ascii="Rockwell" w:eastAsia="Rockwell" w:hAnsi="Rockwell" w:cs="Rockwell"/>
        </w:rPr>
        <w:t>for</w:t>
      </w:r>
      <w:r w:rsidRPr="00732FEA">
        <w:rPr>
          <w:rFonts w:ascii="Rockwell" w:eastAsia="Rockwell" w:hAnsi="Rockwell" w:cs="Rockwell"/>
          <w:spacing w:val="12"/>
        </w:rPr>
        <w:t xml:space="preserve"> </w:t>
      </w:r>
      <w:r w:rsidRPr="00732FEA">
        <w:rPr>
          <w:rFonts w:ascii="Rockwell" w:eastAsia="Rockwell" w:hAnsi="Rockwell" w:cs="Rockwell"/>
          <w:spacing w:val="-1"/>
        </w:rPr>
        <w:t>lif</w:t>
      </w:r>
      <w:r w:rsidRPr="00732FEA">
        <w:rPr>
          <w:rFonts w:ascii="Rockwell" w:eastAsia="Rockwell" w:hAnsi="Rockwell" w:cs="Rockwell"/>
          <w:spacing w:val="1"/>
        </w:rPr>
        <w:t>e</w:t>
      </w:r>
      <w:r w:rsidRPr="00732FEA">
        <w:rPr>
          <w:rFonts w:ascii="Rockwell" w:eastAsia="Rockwell" w:hAnsi="Rockwell" w:cs="Rockwell"/>
        </w:rPr>
        <w:t>.</w:t>
      </w:r>
      <w:r w:rsidRPr="00732FEA">
        <w:rPr>
          <w:rFonts w:ascii="Rockwell" w:eastAsia="Rockwell" w:hAnsi="Rockwell" w:cs="Rockwell"/>
          <w:spacing w:val="-3"/>
        </w:rPr>
        <w:t xml:space="preserve"> We have developed a brand new curriculum called the LEAP empowerment curriculum where many of the units are written and designed by our school leaders to ensure that what we teach gives all children the knowledge of history, geography and world politics that has led us all to this community we live and work in. </w:t>
      </w:r>
    </w:p>
    <w:p w14:paraId="797B8D6E" w14:textId="0A40C99C" w:rsidR="00732FEA" w:rsidRPr="00732FEA" w:rsidRDefault="00732FEA" w:rsidP="00732FEA">
      <w:pPr>
        <w:spacing w:line="283" w:lineRule="auto"/>
        <w:ind w:left="106" w:right="80"/>
        <w:rPr>
          <w:rFonts w:ascii="Rockwell" w:eastAsia="Rockwell" w:hAnsi="Rockwell" w:cs="Rockwell"/>
        </w:rPr>
      </w:pPr>
      <w:r w:rsidRPr="00732FEA">
        <w:rPr>
          <w:rFonts w:ascii="Rockwell" w:eastAsia="Rockwell" w:hAnsi="Rockwell" w:cs="Rockwell"/>
        </w:rPr>
        <w:t>We</w:t>
      </w:r>
      <w:r w:rsidRPr="00732FEA">
        <w:rPr>
          <w:rFonts w:ascii="Rockwell" w:eastAsia="Rockwell" w:hAnsi="Rockwell" w:cs="Rockwell"/>
          <w:spacing w:val="-2"/>
        </w:rPr>
        <w:t xml:space="preserve"> </w:t>
      </w:r>
      <w:r w:rsidRPr="00732FEA">
        <w:rPr>
          <w:rFonts w:ascii="Rockwell" w:eastAsia="Rockwell" w:hAnsi="Rockwell" w:cs="Rockwell"/>
        </w:rPr>
        <w:t>a</w:t>
      </w:r>
      <w:r w:rsidRPr="00732FEA">
        <w:rPr>
          <w:rFonts w:ascii="Rockwell" w:eastAsia="Rockwell" w:hAnsi="Rockwell" w:cs="Rockwell"/>
          <w:spacing w:val="1"/>
        </w:rPr>
        <w:t>r</w:t>
      </w:r>
      <w:r w:rsidRPr="00732FEA">
        <w:rPr>
          <w:rFonts w:ascii="Rockwell" w:eastAsia="Rockwell" w:hAnsi="Rockwell" w:cs="Rockwell"/>
        </w:rPr>
        <w:t>e</w:t>
      </w:r>
      <w:r w:rsidRPr="00732FEA">
        <w:rPr>
          <w:rFonts w:ascii="Rockwell" w:eastAsia="Rockwell" w:hAnsi="Rockwell" w:cs="Rockwell"/>
          <w:spacing w:val="-2"/>
        </w:rPr>
        <w:t xml:space="preserve"> </w:t>
      </w:r>
      <w:r w:rsidRPr="00732FEA">
        <w:rPr>
          <w:rFonts w:ascii="Rockwell" w:eastAsia="Rockwell" w:hAnsi="Rockwell" w:cs="Rockwell"/>
        </w:rPr>
        <w:t>co</w:t>
      </w:r>
      <w:r w:rsidRPr="00732FEA">
        <w:rPr>
          <w:rFonts w:ascii="Rockwell" w:eastAsia="Rockwell" w:hAnsi="Rockwell" w:cs="Rockwell"/>
          <w:spacing w:val="1"/>
        </w:rPr>
        <w:t>m</w:t>
      </w:r>
      <w:r w:rsidRPr="00732FEA">
        <w:rPr>
          <w:rFonts w:ascii="Rockwell" w:eastAsia="Rockwell" w:hAnsi="Rockwell" w:cs="Rockwell"/>
        </w:rPr>
        <w:t>mitted</w:t>
      </w:r>
      <w:r w:rsidRPr="00732FEA">
        <w:rPr>
          <w:rFonts w:ascii="Rockwell" w:eastAsia="Rockwell" w:hAnsi="Rockwell" w:cs="Rockwell"/>
          <w:spacing w:val="-9"/>
        </w:rPr>
        <w:t xml:space="preserve"> </w:t>
      </w:r>
      <w:r w:rsidRPr="00732FEA">
        <w:rPr>
          <w:rFonts w:ascii="Rockwell" w:eastAsia="Rockwell" w:hAnsi="Rockwell" w:cs="Rockwell"/>
        </w:rPr>
        <w:t>to</w:t>
      </w:r>
      <w:r w:rsidRPr="00732FEA">
        <w:rPr>
          <w:rFonts w:ascii="Rockwell" w:eastAsia="Rockwell" w:hAnsi="Rockwell" w:cs="Rockwell"/>
          <w:spacing w:val="-1"/>
        </w:rPr>
        <w:t xml:space="preserve"> </w:t>
      </w:r>
      <w:r w:rsidRPr="00732FEA">
        <w:rPr>
          <w:rFonts w:ascii="Rockwell" w:eastAsia="Rockwell" w:hAnsi="Rockwell" w:cs="Rockwell"/>
        </w:rPr>
        <w:t>co</w:t>
      </w:r>
      <w:r w:rsidRPr="00732FEA">
        <w:rPr>
          <w:rFonts w:ascii="Rockwell" w:eastAsia="Rockwell" w:hAnsi="Rockwell" w:cs="Rockwell"/>
          <w:spacing w:val="1"/>
        </w:rPr>
        <w:t>n</w:t>
      </w:r>
      <w:r w:rsidRPr="00732FEA">
        <w:rPr>
          <w:rFonts w:ascii="Rockwell" w:eastAsia="Rockwell" w:hAnsi="Rockwell" w:cs="Rockwell"/>
        </w:rPr>
        <w:t>t</w:t>
      </w:r>
      <w:r w:rsidRPr="00732FEA">
        <w:rPr>
          <w:rFonts w:ascii="Rockwell" w:eastAsia="Rockwell" w:hAnsi="Rockwell" w:cs="Rockwell"/>
          <w:spacing w:val="-1"/>
        </w:rPr>
        <w:t>i</w:t>
      </w:r>
      <w:r w:rsidRPr="00732FEA">
        <w:rPr>
          <w:rFonts w:ascii="Rockwell" w:eastAsia="Rockwell" w:hAnsi="Rockwell" w:cs="Rockwell"/>
          <w:spacing w:val="1"/>
        </w:rPr>
        <w:t>n</w:t>
      </w:r>
      <w:r w:rsidRPr="00732FEA">
        <w:rPr>
          <w:rFonts w:ascii="Rockwell" w:eastAsia="Rockwell" w:hAnsi="Rockwell" w:cs="Rockwell"/>
        </w:rPr>
        <w:t>u</w:t>
      </w:r>
      <w:r w:rsidRPr="00732FEA">
        <w:rPr>
          <w:rFonts w:ascii="Rockwell" w:eastAsia="Rockwell" w:hAnsi="Rockwell" w:cs="Rockwell"/>
          <w:spacing w:val="1"/>
        </w:rPr>
        <w:t>o</w:t>
      </w:r>
      <w:r w:rsidRPr="00732FEA">
        <w:rPr>
          <w:rFonts w:ascii="Rockwell" w:eastAsia="Rockwell" w:hAnsi="Rockwell" w:cs="Rockwell"/>
        </w:rPr>
        <w:t>us</w:t>
      </w:r>
      <w:r w:rsidRPr="00732FEA">
        <w:rPr>
          <w:rFonts w:ascii="Rockwell" w:eastAsia="Rockwell" w:hAnsi="Rockwell" w:cs="Rockwell"/>
          <w:spacing w:val="-10"/>
        </w:rPr>
        <w:t xml:space="preserve"> </w:t>
      </w:r>
      <w:r w:rsidRPr="00732FEA">
        <w:rPr>
          <w:rFonts w:ascii="Rockwell" w:eastAsia="Rockwell" w:hAnsi="Rockwell" w:cs="Rockwell"/>
        </w:rPr>
        <w:t>im</w:t>
      </w:r>
      <w:r w:rsidRPr="00732FEA">
        <w:rPr>
          <w:rFonts w:ascii="Rockwell" w:eastAsia="Rockwell" w:hAnsi="Rockwell" w:cs="Rockwell"/>
          <w:spacing w:val="1"/>
        </w:rPr>
        <w:t>pro</w:t>
      </w:r>
      <w:r w:rsidRPr="00732FEA">
        <w:rPr>
          <w:rFonts w:ascii="Rockwell" w:eastAsia="Rockwell" w:hAnsi="Rockwell" w:cs="Rockwell"/>
        </w:rPr>
        <w:t>v</w:t>
      </w:r>
      <w:r w:rsidRPr="00732FEA">
        <w:rPr>
          <w:rFonts w:ascii="Rockwell" w:eastAsia="Rockwell" w:hAnsi="Rockwell" w:cs="Rockwell"/>
          <w:spacing w:val="1"/>
        </w:rPr>
        <w:t>e</w:t>
      </w:r>
      <w:r w:rsidRPr="00732FEA">
        <w:rPr>
          <w:rFonts w:ascii="Rockwell" w:eastAsia="Rockwell" w:hAnsi="Rockwell" w:cs="Rockwell"/>
        </w:rPr>
        <w:t>m</w:t>
      </w:r>
      <w:r w:rsidRPr="00732FEA">
        <w:rPr>
          <w:rFonts w:ascii="Rockwell" w:eastAsia="Rockwell" w:hAnsi="Rockwell" w:cs="Rockwell"/>
          <w:spacing w:val="1"/>
        </w:rPr>
        <w:t>e</w:t>
      </w:r>
      <w:r w:rsidRPr="00732FEA">
        <w:rPr>
          <w:rFonts w:ascii="Rockwell" w:eastAsia="Rockwell" w:hAnsi="Rockwell" w:cs="Rockwell"/>
          <w:spacing w:val="-1"/>
        </w:rPr>
        <w:t>n</w:t>
      </w:r>
      <w:r w:rsidRPr="00732FEA">
        <w:rPr>
          <w:rFonts w:ascii="Rockwell" w:eastAsia="Rockwell" w:hAnsi="Rockwell" w:cs="Rockwell"/>
        </w:rPr>
        <w:t>t</w:t>
      </w:r>
      <w:r w:rsidRPr="00732FEA">
        <w:rPr>
          <w:rFonts w:ascii="Rockwell" w:eastAsia="Rockwell" w:hAnsi="Rockwell" w:cs="Rockwell"/>
          <w:spacing w:val="-12"/>
        </w:rPr>
        <w:t xml:space="preserve"> </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d</w:t>
      </w:r>
      <w:r w:rsidRPr="00732FEA">
        <w:rPr>
          <w:rFonts w:ascii="Rockwell" w:eastAsia="Rockwell" w:hAnsi="Rockwell" w:cs="Rockwell"/>
          <w:spacing w:val="-2"/>
        </w:rPr>
        <w:t xml:space="preserve"> </w:t>
      </w:r>
      <w:r w:rsidRPr="00732FEA">
        <w:rPr>
          <w:rFonts w:ascii="Rockwell" w:eastAsia="Rockwell" w:hAnsi="Rockwell" w:cs="Rockwell"/>
        </w:rPr>
        <w:t>d</w:t>
      </w:r>
      <w:r w:rsidRPr="00732FEA">
        <w:rPr>
          <w:rFonts w:ascii="Rockwell" w:eastAsia="Rockwell" w:hAnsi="Rockwell" w:cs="Rockwell"/>
          <w:spacing w:val="1"/>
        </w:rPr>
        <w:t>e</w:t>
      </w:r>
      <w:r w:rsidRPr="00732FEA">
        <w:rPr>
          <w:rFonts w:ascii="Rockwell" w:eastAsia="Rockwell" w:hAnsi="Rockwell" w:cs="Rockwell"/>
        </w:rPr>
        <w:t>v</w:t>
      </w:r>
      <w:r w:rsidRPr="00732FEA">
        <w:rPr>
          <w:rFonts w:ascii="Rockwell" w:eastAsia="Rockwell" w:hAnsi="Rockwell" w:cs="Rockwell"/>
          <w:spacing w:val="1"/>
        </w:rPr>
        <w:t>e</w:t>
      </w:r>
      <w:r w:rsidRPr="00732FEA">
        <w:rPr>
          <w:rFonts w:ascii="Rockwell" w:eastAsia="Rockwell" w:hAnsi="Rockwell" w:cs="Rockwell"/>
        </w:rPr>
        <w:t>lo</w:t>
      </w:r>
      <w:r w:rsidRPr="00732FEA">
        <w:rPr>
          <w:rFonts w:ascii="Rockwell" w:eastAsia="Rockwell" w:hAnsi="Rockwell" w:cs="Rockwell"/>
          <w:spacing w:val="1"/>
        </w:rPr>
        <w:t>p</w:t>
      </w:r>
      <w:r w:rsidRPr="00732FEA">
        <w:rPr>
          <w:rFonts w:ascii="Rockwell" w:eastAsia="Rockwell" w:hAnsi="Rockwell" w:cs="Rockwell"/>
        </w:rPr>
        <w:t>ing</w:t>
      </w:r>
      <w:r w:rsidRPr="00732FEA">
        <w:rPr>
          <w:rFonts w:ascii="Rockwell" w:eastAsia="Rockwell" w:hAnsi="Rockwell" w:cs="Rockwell"/>
          <w:spacing w:val="-10"/>
        </w:rPr>
        <w:t xml:space="preserve"> </w:t>
      </w:r>
      <w:r w:rsidRPr="00732FEA">
        <w:rPr>
          <w:rFonts w:ascii="Rockwell" w:eastAsia="Rockwell" w:hAnsi="Rockwell" w:cs="Rockwell"/>
        </w:rPr>
        <w:t>a</w:t>
      </w:r>
      <w:r w:rsidRPr="00732FEA">
        <w:rPr>
          <w:rFonts w:ascii="Rockwell" w:eastAsia="Rockwell" w:hAnsi="Rockwell" w:cs="Rockwell"/>
          <w:spacing w:val="-1"/>
        </w:rPr>
        <w:t xml:space="preserve"> </w:t>
      </w:r>
      <w:r w:rsidRPr="00732FEA">
        <w:rPr>
          <w:rFonts w:ascii="Rockwell" w:eastAsia="Rockwell" w:hAnsi="Rockwell" w:cs="Rockwell"/>
          <w:w w:val="99"/>
        </w:rPr>
        <w:t>s</w:t>
      </w:r>
      <w:r w:rsidRPr="00732FEA">
        <w:rPr>
          <w:rFonts w:ascii="Rockwell" w:eastAsia="Rockwell" w:hAnsi="Rockwell" w:cs="Rockwell"/>
          <w:spacing w:val="1"/>
          <w:w w:val="99"/>
        </w:rPr>
        <w:t>e</w:t>
      </w:r>
      <w:r w:rsidRPr="00732FEA">
        <w:rPr>
          <w:rFonts w:ascii="Rockwell" w:eastAsia="Rockwell" w:hAnsi="Rockwell" w:cs="Rockwell"/>
          <w:w w:val="99"/>
        </w:rPr>
        <w:t>n</w:t>
      </w:r>
      <w:r w:rsidRPr="00732FEA">
        <w:rPr>
          <w:rFonts w:ascii="Rockwell" w:eastAsia="Rockwell" w:hAnsi="Rockwell" w:cs="Rockwell"/>
        </w:rPr>
        <w:t>se</w:t>
      </w:r>
      <w:r w:rsidRPr="00732FEA">
        <w:rPr>
          <w:rFonts w:ascii="Rockwell" w:eastAsia="Rockwell" w:hAnsi="Rockwell" w:cs="Rockwell"/>
          <w:spacing w:val="-1"/>
        </w:rPr>
        <w:t xml:space="preserve"> </w:t>
      </w:r>
      <w:r w:rsidRPr="00732FEA">
        <w:rPr>
          <w:rFonts w:ascii="Rockwell" w:eastAsia="Rockwell" w:hAnsi="Rockwell" w:cs="Rockwell"/>
          <w:spacing w:val="1"/>
        </w:rPr>
        <w:t>o</w:t>
      </w:r>
      <w:r w:rsidRPr="00732FEA">
        <w:rPr>
          <w:rFonts w:ascii="Rockwell" w:eastAsia="Rockwell" w:hAnsi="Rockwell" w:cs="Rockwell"/>
        </w:rPr>
        <w:t>f</w:t>
      </w:r>
      <w:r w:rsidRPr="00732FEA">
        <w:rPr>
          <w:rFonts w:ascii="Rockwell" w:eastAsia="Rockwell" w:hAnsi="Rockwell" w:cs="Rockwell"/>
          <w:spacing w:val="-2"/>
        </w:rPr>
        <w:t xml:space="preserve"> </w:t>
      </w:r>
      <w:r w:rsidRPr="00732FEA">
        <w:rPr>
          <w:rFonts w:ascii="Rockwell" w:eastAsia="Rockwell" w:hAnsi="Rockwell" w:cs="Rockwell"/>
        </w:rPr>
        <w:t>s</w:t>
      </w:r>
      <w:r w:rsidRPr="00732FEA">
        <w:rPr>
          <w:rFonts w:ascii="Rockwell" w:eastAsia="Rockwell" w:hAnsi="Rockwell" w:cs="Rockwell"/>
          <w:spacing w:val="1"/>
        </w:rPr>
        <w:t>h</w:t>
      </w:r>
      <w:r w:rsidRPr="00732FEA">
        <w:rPr>
          <w:rFonts w:ascii="Rockwell" w:eastAsia="Rockwell" w:hAnsi="Rockwell" w:cs="Rockwell"/>
        </w:rPr>
        <w:t>a</w:t>
      </w:r>
      <w:r w:rsidRPr="00732FEA">
        <w:rPr>
          <w:rFonts w:ascii="Rockwell" w:eastAsia="Rockwell" w:hAnsi="Rockwell" w:cs="Rockwell"/>
          <w:spacing w:val="1"/>
        </w:rPr>
        <w:t>re</w:t>
      </w:r>
      <w:r w:rsidRPr="00732FEA">
        <w:rPr>
          <w:rFonts w:ascii="Rockwell" w:eastAsia="Rockwell" w:hAnsi="Rockwell" w:cs="Rockwell"/>
        </w:rPr>
        <w:t>d</w:t>
      </w:r>
      <w:r w:rsidRPr="00732FEA">
        <w:rPr>
          <w:rFonts w:ascii="Rockwell" w:eastAsia="Rockwell" w:hAnsi="Rockwell" w:cs="Rockwell"/>
          <w:spacing w:val="-5"/>
        </w:rPr>
        <w:t xml:space="preserve"> </w:t>
      </w:r>
      <w:r w:rsidRPr="00732FEA">
        <w:rPr>
          <w:rFonts w:ascii="Rockwell" w:eastAsia="Rockwell" w:hAnsi="Rockwell" w:cs="Rockwell"/>
        </w:rPr>
        <w:t>p</w:t>
      </w:r>
      <w:r w:rsidRPr="00732FEA">
        <w:rPr>
          <w:rFonts w:ascii="Rockwell" w:eastAsia="Rockwell" w:hAnsi="Rockwell" w:cs="Rockwell"/>
          <w:spacing w:val="1"/>
        </w:rPr>
        <w:t>ur</w:t>
      </w:r>
      <w:r w:rsidRPr="00732FEA">
        <w:rPr>
          <w:rFonts w:ascii="Rockwell" w:eastAsia="Rockwell" w:hAnsi="Rockwell" w:cs="Rockwell"/>
        </w:rPr>
        <w:t>p</w:t>
      </w:r>
      <w:r w:rsidRPr="00732FEA">
        <w:rPr>
          <w:rFonts w:ascii="Rockwell" w:eastAsia="Rockwell" w:hAnsi="Rockwell" w:cs="Rockwell"/>
          <w:spacing w:val="1"/>
        </w:rPr>
        <w:t>o</w:t>
      </w:r>
      <w:r w:rsidRPr="00732FEA">
        <w:rPr>
          <w:rFonts w:ascii="Rockwell" w:eastAsia="Rockwell" w:hAnsi="Rockwell" w:cs="Rockwell"/>
        </w:rPr>
        <w:t>se</w:t>
      </w:r>
      <w:r w:rsidRPr="00732FEA">
        <w:rPr>
          <w:rFonts w:ascii="Rockwell" w:eastAsia="Rockwell" w:hAnsi="Rockwell" w:cs="Rockwell"/>
          <w:spacing w:val="-7"/>
        </w:rPr>
        <w:t xml:space="preserve"> and belonging </w:t>
      </w:r>
      <w:r w:rsidRPr="00732FEA">
        <w:rPr>
          <w:rFonts w:ascii="Rockwell" w:eastAsia="Rockwell" w:hAnsi="Rockwell" w:cs="Rockwell"/>
        </w:rPr>
        <w:t>a</w:t>
      </w:r>
      <w:r w:rsidRPr="00732FEA">
        <w:rPr>
          <w:rFonts w:ascii="Rockwell" w:eastAsia="Rockwell" w:hAnsi="Rockwell" w:cs="Rockwell"/>
          <w:spacing w:val="-1"/>
        </w:rPr>
        <w:t>c</w:t>
      </w:r>
      <w:r w:rsidRPr="00732FEA">
        <w:rPr>
          <w:rFonts w:ascii="Rockwell" w:eastAsia="Rockwell" w:hAnsi="Rockwell" w:cs="Rockwell"/>
          <w:spacing w:val="1"/>
        </w:rPr>
        <w:t>ro</w:t>
      </w:r>
      <w:r w:rsidRPr="00732FEA">
        <w:rPr>
          <w:rFonts w:ascii="Rockwell" w:eastAsia="Rockwell" w:hAnsi="Rockwell" w:cs="Rockwell"/>
        </w:rPr>
        <w:t>ss</w:t>
      </w:r>
      <w:r w:rsidRPr="00732FEA">
        <w:rPr>
          <w:rFonts w:ascii="Rockwell" w:eastAsia="Rockwell" w:hAnsi="Rockwell" w:cs="Rockwell"/>
          <w:spacing w:val="-6"/>
        </w:rPr>
        <w:t xml:space="preserve"> </w:t>
      </w:r>
      <w:r w:rsidRPr="00732FEA">
        <w:rPr>
          <w:rFonts w:ascii="Rockwell" w:eastAsia="Rockwell" w:hAnsi="Rockwell" w:cs="Rockwell"/>
          <w:spacing w:val="-2"/>
        </w:rPr>
        <w:t>t</w:t>
      </w:r>
      <w:r w:rsidRPr="00732FEA">
        <w:rPr>
          <w:rFonts w:ascii="Rockwell" w:eastAsia="Rockwell" w:hAnsi="Rockwell" w:cs="Rockwell"/>
          <w:spacing w:val="1"/>
        </w:rPr>
        <w:t>h</w:t>
      </w:r>
      <w:r w:rsidRPr="00732FEA">
        <w:rPr>
          <w:rFonts w:ascii="Rockwell" w:eastAsia="Rockwell" w:hAnsi="Rockwell" w:cs="Rockwell"/>
        </w:rPr>
        <w:t>e</w:t>
      </w:r>
      <w:r w:rsidRPr="00732FEA">
        <w:rPr>
          <w:rFonts w:ascii="Rockwell" w:eastAsia="Rockwell" w:hAnsi="Rockwell" w:cs="Rockwell"/>
          <w:spacing w:val="-2"/>
        </w:rPr>
        <w:t xml:space="preserve"> </w:t>
      </w:r>
      <w:r w:rsidRPr="00732FEA">
        <w:rPr>
          <w:rFonts w:ascii="Rockwell" w:eastAsia="Rockwell" w:hAnsi="Rockwell" w:cs="Rockwell"/>
        </w:rPr>
        <w:t>w</w:t>
      </w:r>
      <w:r w:rsidRPr="00732FEA">
        <w:rPr>
          <w:rFonts w:ascii="Rockwell" w:eastAsia="Rockwell" w:hAnsi="Rockwell" w:cs="Rockwell"/>
          <w:spacing w:val="1"/>
        </w:rPr>
        <w:t>ho</w:t>
      </w:r>
      <w:r w:rsidRPr="00732FEA">
        <w:rPr>
          <w:rFonts w:ascii="Rockwell" w:eastAsia="Rockwell" w:hAnsi="Rockwell" w:cs="Rockwell"/>
        </w:rPr>
        <w:t>le co</w:t>
      </w:r>
      <w:r w:rsidRPr="00732FEA">
        <w:rPr>
          <w:rFonts w:ascii="Rockwell" w:eastAsia="Rockwell" w:hAnsi="Rockwell" w:cs="Rockwell"/>
          <w:spacing w:val="1"/>
        </w:rPr>
        <w:t>m</w:t>
      </w:r>
      <w:r w:rsidRPr="00732FEA">
        <w:rPr>
          <w:rFonts w:ascii="Rockwell" w:eastAsia="Rockwell" w:hAnsi="Rockwell" w:cs="Rockwell"/>
        </w:rPr>
        <w:t>m</w:t>
      </w:r>
      <w:r w:rsidRPr="00732FEA">
        <w:rPr>
          <w:rFonts w:ascii="Rockwell" w:eastAsia="Rockwell" w:hAnsi="Rockwell" w:cs="Rockwell"/>
          <w:spacing w:val="1"/>
        </w:rPr>
        <w:t>un</w:t>
      </w:r>
      <w:r w:rsidRPr="00732FEA">
        <w:rPr>
          <w:rFonts w:ascii="Rockwell" w:eastAsia="Rockwell" w:hAnsi="Rockwell" w:cs="Rockwell"/>
        </w:rPr>
        <w:t>i</w:t>
      </w:r>
      <w:r w:rsidRPr="00732FEA">
        <w:rPr>
          <w:rFonts w:ascii="Rockwell" w:eastAsia="Rockwell" w:hAnsi="Rockwell" w:cs="Rockwell"/>
          <w:spacing w:val="-1"/>
        </w:rPr>
        <w:t>t</w:t>
      </w:r>
      <w:r w:rsidRPr="00732FEA">
        <w:rPr>
          <w:rFonts w:ascii="Rockwell" w:eastAsia="Rockwell" w:hAnsi="Rockwell" w:cs="Rockwell"/>
        </w:rPr>
        <w:t>y.</w:t>
      </w:r>
    </w:p>
    <w:p w14:paraId="13EDC0C8" w14:textId="435A47C5" w:rsidR="00732FEA" w:rsidRDefault="00732FEA" w:rsidP="00732FEA">
      <w:pPr>
        <w:spacing w:line="220" w:lineRule="exact"/>
        <w:ind w:left="106"/>
        <w:rPr>
          <w:rFonts w:ascii="Rockwell" w:eastAsia="Rockwell" w:hAnsi="Rockwell" w:cs="Rockwell"/>
          <w:spacing w:val="-6"/>
        </w:rPr>
      </w:pPr>
      <w:r w:rsidRPr="00732FEA">
        <w:rPr>
          <w:rFonts w:ascii="Rockwell" w:eastAsia="Rockwell" w:hAnsi="Rockwell" w:cs="Rockwell"/>
          <w:spacing w:val="-1"/>
        </w:rPr>
        <w:t>B</w:t>
      </w:r>
      <w:r w:rsidRPr="00732FEA">
        <w:rPr>
          <w:rFonts w:ascii="Rockwell" w:eastAsia="Rockwell" w:hAnsi="Rockwell" w:cs="Rockwell"/>
          <w:spacing w:val="1"/>
        </w:rPr>
        <w:t>e</w:t>
      </w:r>
      <w:r w:rsidRPr="00732FEA">
        <w:rPr>
          <w:rFonts w:ascii="Rockwell" w:eastAsia="Rockwell" w:hAnsi="Rockwell" w:cs="Rockwell"/>
        </w:rPr>
        <w:t>tw</w:t>
      </w:r>
      <w:r w:rsidRPr="00732FEA">
        <w:rPr>
          <w:rFonts w:ascii="Rockwell" w:eastAsia="Rockwell" w:hAnsi="Rockwell" w:cs="Rockwell"/>
          <w:spacing w:val="1"/>
        </w:rPr>
        <w:t>ee</w:t>
      </w:r>
      <w:r w:rsidRPr="00732FEA">
        <w:rPr>
          <w:rFonts w:ascii="Rockwell" w:eastAsia="Rockwell" w:hAnsi="Rockwell" w:cs="Rockwell"/>
        </w:rPr>
        <w:t>n</w:t>
      </w:r>
      <w:r w:rsidRPr="00732FEA">
        <w:rPr>
          <w:rFonts w:ascii="Rockwell" w:eastAsia="Rockwell" w:hAnsi="Rockwell" w:cs="Rockwell"/>
          <w:spacing w:val="-7"/>
        </w:rPr>
        <w:t xml:space="preserve"> </w:t>
      </w:r>
      <w:r w:rsidRPr="00732FEA">
        <w:rPr>
          <w:rFonts w:ascii="Rockwell" w:eastAsia="Rockwell" w:hAnsi="Rockwell" w:cs="Rockwell"/>
        </w:rPr>
        <w:t>t</w:t>
      </w:r>
      <w:r w:rsidRPr="00732FEA">
        <w:rPr>
          <w:rFonts w:ascii="Rockwell" w:eastAsia="Rockwell" w:hAnsi="Rockwell" w:cs="Rockwell"/>
          <w:spacing w:val="1"/>
        </w:rPr>
        <w:t>h</w:t>
      </w:r>
      <w:r w:rsidRPr="00732FEA">
        <w:rPr>
          <w:rFonts w:ascii="Rockwell" w:eastAsia="Rockwell" w:hAnsi="Rockwell" w:cs="Rockwell"/>
        </w:rPr>
        <w:t>e</w:t>
      </w:r>
      <w:r w:rsidRPr="00732FEA">
        <w:rPr>
          <w:rFonts w:ascii="Rockwell" w:eastAsia="Rockwell" w:hAnsi="Rockwell" w:cs="Rockwell"/>
          <w:spacing w:val="-2"/>
        </w:rPr>
        <w:t xml:space="preserve"> </w:t>
      </w:r>
      <w:r w:rsidRPr="00732FEA">
        <w:rPr>
          <w:rFonts w:ascii="Rockwell" w:eastAsia="Rockwell" w:hAnsi="Rockwell" w:cs="Rockwell"/>
        </w:rPr>
        <w:t>s</w:t>
      </w:r>
      <w:r w:rsidRPr="00732FEA">
        <w:rPr>
          <w:rFonts w:ascii="Rockwell" w:eastAsia="Rockwell" w:hAnsi="Rockwell" w:cs="Rockwell"/>
          <w:spacing w:val="-1"/>
        </w:rPr>
        <w:t>c</w:t>
      </w:r>
      <w:r w:rsidRPr="00732FEA">
        <w:rPr>
          <w:rFonts w:ascii="Rockwell" w:eastAsia="Rockwell" w:hAnsi="Rockwell" w:cs="Rockwell"/>
          <w:spacing w:val="1"/>
        </w:rPr>
        <w:t>hoo</w:t>
      </w:r>
      <w:r w:rsidRPr="00732FEA">
        <w:rPr>
          <w:rFonts w:ascii="Rockwell" w:eastAsia="Rockwell" w:hAnsi="Rockwell" w:cs="Rockwell"/>
        </w:rPr>
        <w:t>ls</w:t>
      </w:r>
      <w:r w:rsidRPr="00732FEA">
        <w:rPr>
          <w:rFonts w:ascii="Rockwell" w:eastAsia="Rockwell" w:hAnsi="Rockwell" w:cs="Rockwell"/>
          <w:spacing w:val="-7"/>
        </w:rPr>
        <w:t xml:space="preserve"> </w:t>
      </w:r>
      <w:r w:rsidRPr="00732FEA">
        <w:rPr>
          <w:rFonts w:ascii="Rockwell" w:eastAsia="Rockwell" w:hAnsi="Rockwell" w:cs="Rockwell"/>
        </w:rPr>
        <w:t>we</w:t>
      </w:r>
      <w:r w:rsidRPr="00732FEA">
        <w:rPr>
          <w:rFonts w:ascii="Rockwell" w:eastAsia="Rockwell" w:hAnsi="Rockwell" w:cs="Rockwell"/>
          <w:spacing w:val="-2"/>
        </w:rPr>
        <w:t xml:space="preserve"> </w:t>
      </w:r>
      <w:r w:rsidRPr="00732FEA">
        <w:rPr>
          <w:rFonts w:ascii="Rockwell" w:eastAsia="Rockwell" w:hAnsi="Rockwell" w:cs="Rockwell"/>
          <w:spacing w:val="1"/>
        </w:rPr>
        <w:t>h</w:t>
      </w:r>
      <w:r w:rsidRPr="00732FEA">
        <w:rPr>
          <w:rFonts w:ascii="Rockwell" w:eastAsia="Rockwell" w:hAnsi="Rockwell" w:cs="Rockwell"/>
        </w:rPr>
        <w:t>ave</w:t>
      </w:r>
      <w:r w:rsidRPr="00732FEA">
        <w:rPr>
          <w:rFonts w:ascii="Rockwell" w:eastAsia="Rockwell" w:hAnsi="Rockwell" w:cs="Rockwell"/>
          <w:spacing w:val="-3"/>
        </w:rPr>
        <w:t xml:space="preserve"> </w:t>
      </w:r>
      <w:r w:rsidRPr="00732FEA">
        <w:rPr>
          <w:rFonts w:ascii="Rockwell" w:eastAsia="Rockwell" w:hAnsi="Rockwell" w:cs="Rockwell"/>
        </w:rPr>
        <w:t>w</w:t>
      </w:r>
      <w:r w:rsidRPr="00732FEA">
        <w:rPr>
          <w:rFonts w:ascii="Rockwell" w:eastAsia="Rockwell" w:hAnsi="Rockwell" w:cs="Rockwell"/>
          <w:spacing w:val="1"/>
        </w:rPr>
        <w:t>o</w:t>
      </w:r>
      <w:r w:rsidRPr="00732FEA">
        <w:rPr>
          <w:rFonts w:ascii="Rockwell" w:eastAsia="Rockwell" w:hAnsi="Rockwell" w:cs="Rockwell"/>
        </w:rPr>
        <w:t>n</w:t>
      </w:r>
      <w:r w:rsidRPr="00732FEA">
        <w:rPr>
          <w:rFonts w:ascii="Rockwell" w:eastAsia="Rockwell" w:hAnsi="Rockwell" w:cs="Rockwell"/>
          <w:spacing w:val="-3"/>
        </w:rPr>
        <w:t xml:space="preserve"> </w:t>
      </w:r>
      <w:r w:rsidRPr="00732FEA">
        <w:rPr>
          <w:rFonts w:ascii="Rockwell" w:eastAsia="Rockwell" w:hAnsi="Rockwell" w:cs="Rockwell"/>
        </w:rPr>
        <w:t>ma</w:t>
      </w:r>
      <w:r w:rsidRPr="00732FEA">
        <w:rPr>
          <w:rFonts w:ascii="Rockwell" w:eastAsia="Rockwell" w:hAnsi="Rockwell" w:cs="Rockwell"/>
          <w:spacing w:val="1"/>
        </w:rPr>
        <w:t>n</w:t>
      </w:r>
      <w:r w:rsidRPr="00732FEA">
        <w:rPr>
          <w:rFonts w:ascii="Rockwell" w:eastAsia="Rockwell" w:hAnsi="Rockwell" w:cs="Rockwell"/>
        </w:rPr>
        <w:t>y</w:t>
      </w:r>
      <w:r w:rsidRPr="00732FEA">
        <w:rPr>
          <w:rFonts w:ascii="Rockwell" w:eastAsia="Rockwell" w:hAnsi="Rockwell" w:cs="Rockwell"/>
          <w:spacing w:val="-4"/>
        </w:rPr>
        <w:t xml:space="preserve"> </w:t>
      </w:r>
      <w:r w:rsidRPr="00732FEA">
        <w:rPr>
          <w:rFonts w:ascii="Rockwell" w:eastAsia="Rockwell" w:hAnsi="Rockwell" w:cs="Rockwell"/>
          <w:spacing w:val="-3"/>
        </w:rPr>
        <w:t>a</w:t>
      </w:r>
      <w:r w:rsidRPr="00732FEA">
        <w:rPr>
          <w:rFonts w:ascii="Rockwell" w:eastAsia="Rockwell" w:hAnsi="Rockwell" w:cs="Rockwell"/>
        </w:rPr>
        <w:t>wa</w:t>
      </w:r>
      <w:r w:rsidRPr="00732FEA">
        <w:rPr>
          <w:rFonts w:ascii="Rockwell" w:eastAsia="Rockwell" w:hAnsi="Rockwell" w:cs="Rockwell"/>
          <w:spacing w:val="1"/>
        </w:rPr>
        <w:t>r</w:t>
      </w:r>
      <w:r w:rsidRPr="00732FEA">
        <w:rPr>
          <w:rFonts w:ascii="Rockwell" w:eastAsia="Rockwell" w:hAnsi="Rockwell" w:cs="Rockwell"/>
        </w:rPr>
        <w:t>ds</w:t>
      </w:r>
      <w:r w:rsidRPr="00732FEA">
        <w:rPr>
          <w:rFonts w:ascii="Rockwell" w:eastAsia="Rockwell" w:hAnsi="Rockwell" w:cs="Rockwell"/>
          <w:spacing w:val="-7"/>
        </w:rPr>
        <w:t xml:space="preserve"> </w:t>
      </w:r>
      <w:r w:rsidRPr="00732FEA">
        <w:rPr>
          <w:rFonts w:ascii="Rockwell" w:eastAsia="Rockwell" w:hAnsi="Rockwell" w:cs="Rockwell"/>
        </w:rPr>
        <w:t>inc</w:t>
      </w:r>
      <w:r w:rsidRPr="00732FEA">
        <w:rPr>
          <w:rFonts w:ascii="Rockwell" w:eastAsia="Rockwell" w:hAnsi="Rockwell" w:cs="Rockwell"/>
          <w:spacing w:val="-1"/>
        </w:rPr>
        <w:t>l</w:t>
      </w:r>
      <w:r w:rsidRPr="00732FEA">
        <w:rPr>
          <w:rFonts w:ascii="Rockwell" w:eastAsia="Rockwell" w:hAnsi="Rockwell" w:cs="Rockwell"/>
        </w:rPr>
        <w:t>u</w:t>
      </w:r>
      <w:r w:rsidRPr="00732FEA">
        <w:rPr>
          <w:rFonts w:ascii="Rockwell" w:eastAsia="Rockwell" w:hAnsi="Rockwell" w:cs="Rockwell"/>
          <w:spacing w:val="3"/>
        </w:rPr>
        <w:t>d</w:t>
      </w:r>
      <w:r w:rsidRPr="00732FEA">
        <w:rPr>
          <w:rFonts w:ascii="Rockwell" w:eastAsia="Rockwell" w:hAnsi="Rockwell" w:cs="Rockwell"/>
        </w:rPr>
        <w:t>ing</w:t>
      </w:r>
      <w:r w:rsidRPr="00732FEA">
        <w:rPr>
          <w:rFonts w:ascii="Rockwell" w:eastAsia="Rockwell" w:hAnsi="Rockwell" w:cs="Rockwell"/>
          <w:spacing w:val="-8"/>
        </w:rPr>
        <w:t xml:space="preserve"> </w:t>
      </w:r>
      <w:r w:rsidRPr="00732FEA">
        <w:rPr>
          <w:rFonts w:ascii="Rockwell" w:eastAsia="Rockwell" w:hAnsi="Rockwell" w:cs="Rockwell"/>
        </w:rPr>
        <w:t>t</w:t>
      </w:r>
      <w:r w:rsidRPr="00732FEA">
        <w:rPr>
          <w:rFonts w:ascii="Rockwell" w:eastAsia="Rockwell" w:hAnsi="Rockwell" w:cs="Rockwell"/>
          <w:spacing w:val="1"/>
        </w:rPr>
        <w:t>h</w:t>
      </w:r>
      <w:r w:rsidRPr="00732FEA">
        <w:rPr>
          <w:rFonts w:ascii="Rockwell" w:eastAsia="Rockwell" w:hAnsi="Rockwell" w:cs="Rockwell"/>
        </w:rPr>
        <w:t>e</w:t>
      </w:r>
      <w:r w:rsidRPr="00732FEA">
        <w:rPr>
          <w:rFonts w:ascii="Rockwell" w:eastAsia="Rockwell" w:hAnsi="Rockwell" w:cs="Rockwell"/>
          <w:spacing w:val="-2"/>
        </w:rPr>
        <w:t xml:space="preserve"> </w:t>
      </w:r>
      <w:r w:rsidRPr="00732FEA">
        <w:rPr>
          <w:rFonts w:ascii="Rockwell" w:eastAsia="Rockwell" w:hAnsi="Rockwell" w:cs="Rockwell"/>
          <w:spacing w:val="1"/>
        </w:rPr>
        <w:t>M</w:t>
      </w:r>
      <w:r w:rsidRPr="00732FEA">
        <w:rPr>
          <w:rFonts w:ascii="Rockwell" w:eastAsia="Rockwell" w:hAnsi="Rockwell" w:cs="Rockwell"/>
        </w:rPr>
        <w:t>ay</w:t>
      </w:r>
      <w:r w:rsidRPr="00732FEA">
        <w:rPr>
          <w:rFonts w:ascii="Rockwell" w:eastAsia="Rockwell" w:hAnsi="Rockwell" w:cs="Rockwell"/>
          <w:spacing w:val="1"/>
        </w:rPr>
        <w:t>or</w:t>
      </w:r>
      <w:r w:rsidRPr="00732FEA">
        <w:rPr>
          <w:rFonts w:ascii="Rockwell" w:eastAsia="Rockwell" w:hAnsi="Rockwell" w:cs="Rockwell"/>
        </w:rPr>
        <w:t>’s</w:t>
      </w:r>
      <w:r w:rsidRPr="00732FEA">
        <w:rPr>
          <w:rFonts w:ascii="Rockwell" w:eastAsia="Rockwell" w:hAnsi="Rockwell" w:cs="Rockwell"/>
          <w:spacing w:val="-7"/>
        </w:rPr>
        <w:t xml:space="preserve"> </w:t>
      </w:r>
      <w:r w:rsidRPr="00732FEA">
        <w:rPr>
          <w:rFonts w:ascii="Rockwell" w:eastAsia="Rockwell" w:hAnsi="Rockwell" w:cs="Rockwell"/>
        </w:rPr>
        <w:t>Awa</w:t>
      </w:r>
      <w:r w:rsidRPr="00732FEA">
        <w:rPr>
          <w:rFonts w:ascii="Rockwell" w:eastAsia="Rockwell" w:hAnsi="Rockwell" w:cs="Rockwell"/>
          <w:spacing w:val="1"/>
        </w:rPr>
        <w:t>r</w:t>
      </w:r>
      <w:r w:rsidRPr="00732FEA">
        <w:rPr>
          <w:rFonts w:ascii="Rockwell" w:eastAsia="Rockwell" w:hAnsi="Rockwell" w:cs="Rockwell"/>
        </w:rPr>
        <w:t>d</w:t>
      </w:r>
      <w:r w:rsidRPr="00732FEA">
        <w:rPr>
          <w:rFonts w:ascii="Rockwell" w:eastAsia="Rockwell" w:hAnsi="Rockwell" w:cs="Rockwell"/>
          <w:spacing w:val="-5"/>
        </w:rPr>
        <w:t xml:space="preserve"> </w:t>
      </w:r>
      <w:r w:rsidRPr="00732FEA">
        <w:rPr>
          <w:rFonts w:ascii="Rockwell" w:eastAsia="Rockwell" w:hAnsi="Rockwell" w:cs="Rockwell"/>
        </w:rPr>
        <w:t>for</w:t>
      </w:r>
      <w:r w:rsidRPr="00732FEA">
        <w:rPr>
          <w:rFonts w:ascii="Rockwell" w:eastAsia="Rockwell" w:hAnsi="Rockwell" w:cs="Rockwell"/>
          <w:spacing w:val="-2"/>
        </w:rPr>
        <w:t xml:space="preserve"> </w:t>
      </w:r>
      <w:r w:rsidRPr="00732FEA">
        <w:rPr>
          <w:rFonts w:ascii="Rockwell" w:eastAsia="Rockwell" w:hAnsi="Rockwell" w:cs="Rockwell"/>
        </w:rPr>
        <w:t>m</w:t>
      </w:r>
      <w:r w:rsidRPr="00732FEA">
        <w:rPr>
          <w:rFonts w:ascii="Rockwell" w:eastAsia="Rockwell" w:hAnsi="Rockwell" w:cs="Rockwell"/>
          <w:spacing w:val="1"/>
        </w:rPr>
        <w:t>u</w:t>
      </w:r>
      <w:r w:rsidRPr="00732FEA">
        <w:rPr>
          <w:rFonts w:ascii="Rockwell" w:eastAsia="Rockwell" w:hAnsi="Rockwell" w:cs="Rockwell"/>
        </w:rPr>
        <w:t>s</w:t>
      </w:r>
      <w:r w:rsidRPr="00732FEA">
        <w:rPr>
          <w:rFonts w:ascii="Rockwell" w:eastAsia="Rockwell" w:hAnsi="Rockwell" w:cs="Rockwell"/>
          <w:spacing w:val="-1"/>
        </w:rPr>
        <w:t>i</w:t>
      </w:r>
      <w:r w:rsidRPr="00732FEA">
        <w:rPr>
          <w:rFonts w:ascii="Rockwell" w:eastAsia="Rockwell" w:hAnsi="Rockwell" w:cs="Rockwell"/>
        </w:rPr>
        <w:t>c</w:t>
      </w:r>
      <w:r w:rsidRPr="00732FEA">
        <w:rPr>
          <w:rFonts w:ascii="Rockwell" w:eastAsia="Rockwell" w:hAnsi="Rockwell" w:cs="Rockwell"/>
          <w:spacing w:val="-5"/>
        </w:rPr>
        <w:t xml:space="preserve"> </w:t>
      </w:r>
      <w:r w:rsidRPr="00732FEA">
        <w:rPr>
          <w:rFonts w:ascii="Rockwell" w:eastAsia="Rockwell" w:hAnsi="Rockwell" w:cs="Rockwell"/>
          <w:w w:val="99"/>
        </w:rPr>
        <w:t>p</w:t>
      </w:r>
      <w:r w:rsidRPr="00732FEA">
        <w:rPr>
          <w:rFonts w:ascii="Rockwell" w:eastAsia="Rockwell" w:hAnsi="Rockwell" w:cs="Rockwell"/>
          <w:spacing w:val="1"/>
          <w:w w:val="99"/>
        </w:rPr>
        <w:t>ro</w:t>
      </w:r>
      <w:r w:rsidRPr="00732FEA">
        <w:rPr>
          <w:rFonts w:ascii="Rockwell" w:eastAsia="Rockwell" w:hAnsi="Rockwell" w:cs="Rockwell"/>
          <w:w w:val="99"/>
        </w:rPr>
        <w:t>vi</w:t>
      </w:r>
      <w:r w:rsidRPr="00732FEA">
        <w:rPr>
          <w:rFonts w:ascii="Rockwell" w:eastAsia="Rockwell" w:hAnsi="Rockwell" w:cs="Rockwell"/>
          <w:spacing w:val="-37"/>
        </w:rPr>
        <w:t>s</w:t>
      </w:r>
      <w:r w:rsidRPr="00732FEA">
        <w:rPr>
          <w:rFonts w:ascii="Rockwell" w:eastAsia="Rockwell" w:hAnsi="Rockwell" w:cs="Rockwell"/>
        </w:rPr>
        <w:t>i</w:t>
      </w:r>
      <w:r w:rsidRPr="00732FEA">
        <w:rPr>
          <w:rFonts w:ascii="Rockwell" w:eastAsia="Rockwell" w:hAnsi="Rockwell" w:cs="Rockwell"/>
          <w:spacing w:val="1"/>
        </w:rPr>
        <w:t>o</w:t>
      </w:r>
      <w:r w:rsidRPr="00732FEA">
        <w:rPr>
          <w:rFonts w:ascii="Rockwell" w:eastAsia="Rockwell" w:hAnsi="Rockwell" w:cs="Rockwell"/>
        </w:rPr>
        <w:t>n</w:t>
      </w:r>
      <w:r w:rsidRPr="00732FEA">
        <w:rPr>
          <w:rFonts w:ascii="Rockwell" w:eastAsia="Rockwell" w:hAnsi="Rockwell" w:cs="Rockwell"/>
          <w:spacing w:val="-3"/>
        </w:rPr>
        <w:t xml:space="preserve"> </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d</w:t>
      </w:r>
      <w:r w:rsidRPr="00732FEA">
        <w:rPr>
          <w:rFonts w:ascii="Rockwell" w:eastAsia="Rockwell" w:hAnsi="Rockwell" w:cs="Rockwell"/>
          <w:spacing w:val="-2"/>
        </w:rPr>
        <w:t xml:space="preserve"> </w:t>
      </w:r>
      <w:r w:rsidRPr="00732FEA">
        <w:rPr>
          <w:rFonts w:ascii="Rockwell" w:eastAsia="Rockwell" w:hAnsi="Rockwell" w:cs="Rockwell"/>
        </w:rPr>
        <w:t>A</w:t>
      </w:r>
      <w:r w:rsidRPr="00732FEA">
        <w:rPr>
          <w:rFonts w:ascii="Rockwell" w:eastAsia="Rockwell" w:hAnsi="Rockwell" w:cs="Rockwell"/>
          <w:spacing w:val="1"/>
        </w:rPr>
        <w:t>r</w:t>
      </w:r>
      <w:r w:rsidRPr="00732FEA">
        <w:rPr>
          <w:rFonts w:ascii="Rockwell" w:eastAsia="Rockwell" w:hAnsi="Rockwell" w:cs="Rockwell"/>
        </w:rPr>
        <w:t>ts</w:t>
      </w:r>
      <w:r w:rsidRPr="00732FEA">
        <w:rPr>
          <w:rFonts w:ascii="Rockwell" w:eastAsia="Rockwell" w:hAnsi="Rockwell" w:cs="Rockwell"/>
          <w:spacing w:val="-4"/>
        </w:rPr>
        <w:t xml:space="preserve"> </w:t>
      </w:r>
      <w:r w:rsidRPr="00732FEA">
        <w:rPr>
          <w:rFonts w:ascii="Rockwell" w:eastAsia="Rockwell" w:hAnsi="Rockwell" w:cs="Rockwell"/>
          <w:spacing w:val="1"/>
        </w:rPr>
        <w:t>M</w:t>
      </w:r>
      <w:r w:rsidRPr="00732FEA">
        <w:rPr>
          <w:rFonts w:ascii="Rockwell" w:eastAsia="Rockwell" w:hAnsi="Rockwell" w:cs="Rockwell"/>
        </w:rPr>
        <w:t>a</w:t>
      </w:r>
      <w:r w:rsidRPr="00732FEA">
        <w:rPr>
          <w:rFonts w:ascii="Rockwell" w:eastAsia="Rockwell" w:hAnsi="Rockwell" w:cs="Rockwell"/>
          <w:spacing w:val="1"/>
        </w:rPr>
        <w:t>r</w:t>
      </w:r>
      <w:r w:rsidRPr="00732FEA">
        <w:rPr>
          <w:rFonts w:ascii="Rockwell" w:eastAsia="Rockwell" w:hAnsi="Rockwell" w:cs="Rockwell"/>
        </w:rPr>
        <w:t>k</w:t>
      </w:r>
      <w:r w:rsidRPr="00732FEA">
        <w:rPr>
          <w:rFonts w:ascii="Rockwell" w:eastAsia="Rockwell" w:hAnsi="Rockwell" w:cs="Rockwell"/>
          <w:spacing w:val="-4"/>
        </w:rPr>
        <w:t xml:space="preserve"> </w:t>
      </w:r>
      <w:r w:rsidRPr="00732FEA">
        <w:rPr>
          <w:rFonts w:ascii="Rockwell" w:eastAsia="Rockwell" w:hAnsi="Rockwell" w:cs="Rockwell"/>
          <w:spacing w:val="1"/>
        </w:rPr>
        <w:t xml:space="preserve">Platinum </w:t>
      </w:r>
      <w:r w:rsidRPr="00732FEA">
        <w:rPr>
          <w:rFonts w:ascii="Rockwell" w:eastAsia="Rockwell" w:hAnsi="Rockwell" w:cs="Rockwell"/>
          <w:spacing w:val="-5"/>
        </w:rPr>
        <w:t xml:space="preserve"> </w:t>
      </w:r>
      <w:r w:rsidRPr="00732FEA">
        <w:rPr>
          <w:rFonts w:ascii="Rockwell" w:eastAsia="Rockwell" w:hAnsi="Rockwell" w:cs="Rockwell"/>
          <w:spacing w:val="1"/>
        </w:rPr>
        <w:t>b</w:t>
      </w:r>
      <w:r w:rsidRPr="00732FEA">
        <w:rPr>
          <w:rFonts w:ascii="Rockwell" w:eastAsia="Rockwell" w:hAnsi="Rockwell" w:cs="Rockwell"/>
        </w:rPr>
        <w:t>y</w:t>
      </w:r>
      <w:r w:rsidRPr="00732FEA">
        <w:rPr>
          <w:rFonts w:ascii="Rockwell" w:eastAsia="Rockwell" w:hAnsi="Rockwell" w:cs="Rockwell"/>
          <w:spacing w:val="-4"/>
        </w:rPr>
        <w:t xml:space="preserve"> </w:t>
      </w:r>
      <w:r w:rsidRPr="00732FEA">
        <w:rPr>
          <w:rFonts w:ascii="Rockwell" w:eastAsia="Rockwell" w:hAnsi="Rockwell" w:cs="Rockwell"/>
        </w:rPr>
        <w:t>t</w:t>
      </w:r>
      <w:r w:rsidRPr="00732FEA">
        <w:rPr>
          <w:rFonts w:ascii="Rockwell" w:eastAsia="Rockwell" w:hAnsi="Rockwell" w:cs="Rockwell"/>
          <w:spacing w:val="1"/>
        </w:rPr>
        <w:t>h</w:t>
      </w:r>
      <w:r w:rsidRPr="00732FEA">
        <w:rPr>
          <w:rFonts w:ascii="Rockwell" w:eastAsia="Rockwell" w:hAnsi="Rockwell" w:cs="Rockwell"/>
        </w:rPr>
        <w:t>e</w:t>
      </w:r>
      <w:r w:rsidRPr="00732FEA">
        <w:rPr>
          <w:rFonts w:ascii="Rockwell" w:eastAsia="Rockwell" w:hAnsi="Rockwell" w:cs="Rockwell"/>
          <w:spacing w:val="-2"/>
        </w:rPr>
        <w:t xml:space="preserve"> </w:t>
      </w:r>
      <w:r w:rsidRPr="00732FEA">
        <w:rPr>
          <w:rFonts w:ascii="Rockwell" w:eastAsia="Rockwell" w:hAnsi="Rockwell" w:cs="Rockwell"/>
        </w:rPr>
        <w:t>A</w:t>
      </w:r>
      <w:r w:rsidRPr="00732FEA">
        <w:rPr>
          <w:rFonts w:ascii="Rockwell" w:eastAsia="Rockwell" w:hAnsi="Rockwell" w:cs="Rockwell"/>
          <w:spacing w:val="1"/>
        </w:rPr>
        <w:t>r</w:t>
      </w:r>
      <w:r w:rsidRPr="00732FEA">
        <w:rPr>
          <w:rFonts w:ascii="Rockwell" w:eastAsia="Rockwell" w:hAnsi="Rockwell" w:cs="Rockwell"/>
        </w:rPr>
        <w:t>ts C</w:t>
      </w:r>
      <w:r w:rsidRPr="00732FEA">
        <w:rPr>
          <w:rFonts w:ascii="Rockwell" w:eastAsia="Rockwell" w:hAnsi="Rockwell" w:cs="Rockwell"/>
          <w:spacing w:val="1"/>
        </w:rPr>
        <w:t>o</w:t>
      </w:r>
      <w:r w:rsidRPr="00732FEA">
        <w:rPr>
          <w:rFonts w:ascii="Rockwell" w:eastAsia="Rockwell" w:hAnsi="Rockwell" w:cs="Rockwell"/>
        </w:rPr>
        <w:t>u</w:t>
      </w:r>
      <w:r w:rsidRPr="00732FEA">
        <w:rPr>
          <w:rFonts w:ascii="Rockwell" w:eastAsia="Rockwell" w:hAnsi="Rockwell" w:cs="Rockwell"/>
          <w:spacing w:val="1"/>
        </w:rPr>
        <w:t>n</w:t>
      </w:r>
      <w:r w:rsidRPr="00732FEA">
        <w:rPr>
          <w:rFonts w:ascii="Rockwell" w:eastAsia="Rockwell" w:hAnsi="Rockwell" w:cs="Rockwell"/>
        </w:rPr>
        <w:t>c</w:t>
      </w:r>
      <w:r w:rsidRPr="00732FEA">
        <w:rPr>
          <w:rFonts w:ascii="Rockwell" w:eastAsia="Rockwell" w:hAnsi="Rockwell" w:cs="Rockwell"/>
          <w:spacing w:val="-1"/>
        </w:rPr>
        <w:t>i</w:t>
      </w:r>
      <w:r w:rsidRPr="00732FEA">
        <w:rPr>
          <w:rFonts w:ascii="Rockwell" w:eastAsia="Rockwell" w:hAnsi="Rockwell" w:cs="Rockwell"/>
        </w:rPr>
        <w:t>l</w:t>
      </w:r>
      <w:r w:rsidRPr="00732FEA">
        <w:rPr>
          <w:rFonts w:ascii="Rockwell" w:eastAsia="Rockwell" w:hAnsi="Rockwell" w:cs="Rockwell"/>
          <w:spacing w:val="-7"/>
        </w:rPr>
        <w:t xml:space="preserve">.  </w:t>
      </w:r>
      <w:r w:rsidRPr="00732FEA">
        <w:rPr>
          <w:rFonts w:ascii="Rockwell" w:eastAsia="Rockwell" w:hAnsi="Rockwell" w:cs="Rockwell"/>
        </w:rPr>
        <w:t>We</w:t>
      </w:r>
      <w:r w:rsidRPr="00732FEA">
        <w:rPr>
          <w:rFonts w:ascii="Rockwell" w:eastAsia="Rockwell" w:hAnsi="Rockwell" w:cs="Rockwell"/>
          <w:spacing w:val="-2"/>
        </w:rPr>
        <w:t xml:space="preserve"> </w:t>
      </w:r>
      <w:r w:rsidRPr="00732FEA">
        <w:rPr>
          <w:rFonts w:ascii="Rockwell" w:eastAsia="Rockwell" w:hAnsi="Rockwell" w:cs="Rockwell"/>
          <w:spacing w:val="1"/>
        </w:rPr>
        <w:t>h</w:t>
      </w:r>
      <w:r w:rsidRPr="00732FEA">
        <w:rPr>
          <w:rFonts w:ascii="Rockwell" w:eastAsia="Rockwell" w:hAnsi="Rockwell" w:cs="Rockwell"/>
        </w:rPr>
        <w:t>ave</w:t>
      </w:r>
      <w:r w:rsidRPr="00732FEA">
        <w:rPr>
          <w:rFonts w:ascii="Rockwell" w:eastAsia="Rockwell" w:hAnsi="Rockwell" w:cs="Rockwell"/>
          <w:spacing w:val="-3"/>
        </w:rPr>
        <w:t xml:space="preserve"> </w:t>
      </w:r>
      <w:r w:rsidRPr="00732FEA">
        <w:rPr>
          <w:rFonts w:ascii="Rockwell" w:eastAsia="Rockwell" w:hAnsi="Rockwell" w:cs="Rockwell"/>
        </w:rPr>
        <w:t>w</w:t>
      </w:r>
      <w:r w:rsidRPr="00732FEA">
        <w:rPr>
          <w:rFonts w:ascii="Rockwell" w:eastAsia="Rockwell" w:hAnsi="Rockwell" w:cs="Rockwell"/>
          <w:spacing w:val="1"/>
        </w:rPr>
        <w:t>o</w:t>
      </w:r>
      <w:r w:rsidRPr="00732FEA">
        <w:rPr>
          <w:rFonts w:ascii="Rockwell" w:eastAsia="Rockwell" w:hAnsi="Rockwell" w:cs="Rockwell"/>
        </w:rPr>
        <w:t>n</w:t>
      </w:r>
      <w:r w:rsidRPr="00732FEA">
        <w:rPr>
          <w:rFonts w:ascii="Rockwell" w:eastAsia="Rockwell" w:hAnsi="Rockwell" w:cs="Rockwell"/>
          <w:spacing w:val="-3"/>
        </w:rPr>
        <w:t xml:space="preserve"> </w:t>
      </w:r>
      <w:r w:rsidRPr="00732FEA">
        <w:rPr>
          <w:rFonts w:ascii="Rockwell" w:eastAsia="Rockwell" w:hAnsi="Rockwell" w:cs="Rockwell"/>
          <w:spacing w:val="-1"/>
        </w:rPr>
        <w:t>B</w:t>
      </w:r>
      <w:r w:rsidRPr="00732FEA">
        <w:rPr>
          <w:rFonts w:ascii="Rockwell" w:eastAsia="Rockwell" w:hAnsi="Rockwell" w:cs="Rockwell"/>
          <w:spacing w:val="1"/>
        </w:rPr>
        <w:t>e</w:t>
      </w:r>
      <w:r w:rsidRPr="00732FEA">
        <w:rPr>
          <w:rFonts w:ascii="Rockwell" w:eastAsia="Rockwell" w:hAnsi="Rockwell" w:cs="Rockwell"/>
        </w:rPr>
        <w:t>a</w:t>
      </w:r>
      <w:r w:rsidRPr="00732FEA">
        <w:rPr>
          <w:rFonts w:ascii="Rockwell" w:eastAsia="Rockwell" w:hAnsi="Rockwell" w:cs="Rockwell"/>
          <w:spacing w:val="-1"/>
        </w:rPr>
        <w:t>c</w:t>
      </w:r>
      <w:r w:rsidRPr="00732FEA">
        <w:rPr>
          <w:rFonts w:ascii="Rockwell" w:eastAsia="Rockwell" w:hAnsi="Rockwell" w:cs="Rockwell"/>
          <w:spacing w:val="1"/>
        </w:rPr>
        <w:t>o</w:t>
      </w:r>
      <w:r w:rsidRPr="00732FEA">
        <w:rPr>
          <w:rFonts w:ascii="Rockwell" w:eastAsia="Rockwell" w:hAnsi="Rockwell" w:cs="Rockwell"/>
        </w:rPr>
        <w:t>n</w:t>
      </w:r>
      <w:r w:rsidRPr="00732FEA">
        <w:rPr>
          <w:rFonts w:ascii="Rockwell" w:eastAsia="Rockwell" w:hAnsi="Rockwell" w:cs="Rockwell"/>
          <w:spacing w:val="-6"/>
        </w:rPr>
        <w:t xml:space="preserve"> </w:t>
      </w:r>
      <w:r w:rsidRPr="00732FEA">
        <w:rPr>
          <w:rFonts w:ascii="Rockwell" w:eastAsia="Rockwell" w:hAnsi="Rockwell" w:cs="Rockwell"/>
        </w:rPr>
        <w:t>Cyc</w:t>
      </w:r>
      <w:r w:rsidRPr="00732FEA">
        <w:rPr>
          <w:rFonts w:ascii="Rockwell" w:eastAsia="Rockwell" w:hAnsi="Rockwell" w:cs="Rockwell"/>
          <w:spacing w:val="-1"/>
        </w:rPr>
        <w:t>l</w:t>
      </w:r>
      <w:r w:rsidRPr="00732FEA">
        <w:rPr>
          <w:rFonts w:ascii="Rockwell" w:eastAsia="Rockwell" w:hAnsi="Rockwell" w:cs="Rockwell"/>
        </w:rPr>
        <w:t>ing</w:t>
      </w:r>
      <w:r w:rsidRPr="00732FEA">
        <w:rPr>
          <w:rFonts w:ascii="Rockwell" w:eastAsia="Rockwell" w:hAnsi="Rockwell" w:cs="Rockwell"/>
          <w:spacing w:val="-6"/>
        </w:rPr>
        <w:t xml:space="preserve"> </w:t>
      </w:r>
      <w:r w:rsidRPr="00732FEA">
        <w:rPr>
          <w:rFonts w:ascii="Rockwell" w:eastAsia="Rockwell" w:hAnsi="Rockwell" w:cs="Rockwell"/>
        </w:rPr>
        <w:t>s</w:t>
      </w:r>
      <w:r w:rsidRPr="00732FEA">
        <w:rPr>
          <w:rFonts w:ascii="Rockwell" w:eastAsia="Rockwell" w:hAnsi="Rockwell" w:cs="Rockwell"/>
          <w:spacing w:val="-1"/>
        </w:rPr>
        <w:t>c</w:t>
      </w:r>
      <w:r w:rsidRPr="00732FEA">
        <w:rPr>
          <w:rFonts w:ascii="Rockwell" w:eastAsia="Rockwell" w:hAnsi="Rockwell" w:cs="Rockwell"/>
          <w:spacing w:val="1"/>
        </w:rPr>
        <w:t>hoo</w:t>
      </w:r>
      <w:r w:rsidRPr="00732FEA">
        <w:rPr>
          <w:rFonts w:ascii="Rockwell" w:eastAsia="Rockwell" w:hAnsi="Rockwell" w:cs="Rockwell"/>
        </w:rPr>
        <w:t>l</w:t>
      </w:r>
      <w:r w:rsidRPr="00732FEA">
        <w:rPr>
          <w:rFonts w:ascii="Rockwell" w:eastAsia="Rockwell" w:hAnsi="Rockwell" w:cs="Rockwell"/>
          <w:spacing w:val="-6"/>
        </w:rPr>
        <w:t xml:space="preserve"> </w:t>
      </w:r>
      <w:r w:rsidRPr="00732FEA">
        <w:rPr>
          <w:rFonts w:ascii="Rockwell" w:eastAsia="Rockwell" w:hAnsi="Rockwell" w:cs="Rockwell"/>
        </w:rPr>
        <w:t>award</w:t>
      </w:r>
      <w:r w:rsidRPr="00732FEA">
        <w:rPr>
          <w:rFonts w:ascii="Rockwell" w:eastAsia="Rockwell" w:hAnsi="Rockwell" w:cs="Rockwell"/>
          <w:spacing w:val="2"/>
        </w:rPr>
        <w:t>s</w:t>
      </w:r>
      <w:r w:rsidRPr="00732FEA">
        <w:rPr>
          <w:rFonts w:ascii="Rockwell" w:eastAsia="Rockwell" w:hAnsi="Rockwell" w:cs="Rockwell"/>
        </w:rPr>
        <w:t>,</w:t>
      </w:r>
      <w:r w:rsidRPr="00732FEA">
        <w:rPr>
          <w:rFonts w:ascii="Rockwell" w:eastAsia="Rockwell" w:hAnsi="Rockwell" w:cs="Rockwell"/>
          <w:spacing w:val="-5"/>
        </w:rPr>
        <w:t xml:space="preserve"> </w:t>
      </w:r>
      <w:r w:rsidRPr="00732FEA">
        <w:rPr>
          <w:rFonts w:ascii="Rockwell" w:eastAsia="Rockwell" w:hAnsi="Rockwell" w:cs="Rockwell"/>
        </w:rPr>
        <w:t>S</w:t>
      </w:r>
      <w:r w:rsidRPr="00732FEA">
        <w:rPr>
          <w:rFonts w:ascii="Rockwell" w:eastAsia="Rockwell" w:hAnsi="Rockwell" w:cs="Rockwell"/>
          <w:spacing w:val="-1"/>
        </w:rPr>
        <w:t>c</w:t>
      </w:r>
      <w:r w:rsidRPr="00732FEA">
        <w:rPr>
          <w:rFonts w:ascii="Rockwell" w:eastAsia="Rockwell" w:hAnsi="Rockwell" w:cs="Rockwell"/>
          <w:spacing w:val="1"/>
        </w:rPr>
        <w:t>hoo</w:t>
      </w:r>
      <w:r w:rsidRPr="00732FEA">
        <w:rPr>
          <w:rFonts w:ascii="Rockwell" w:eastAsia="Rockwell" w:hAnsi="Rockwell" w:cs="Rockwell"/>
        </w:rPr>
        <w:t>l</w:t>
      </w:r>
      <w:r w:rsidRPr="00732FEA">
        <w:rPr>
          <w:rFonts w:ascii="Rockwell" w:eastAsia="Rockwell" w:hAnsi="Rockwell" w:cs="Rockwell"/>
          <w:spacing w:val="-6"/>
        </w:rPr>
        <w:t xml:space="preserve"> </w:t>
      </w:r>
      <w:r w:rsidRPr="00732FEA">
        <w:rPr>
          <w:rFonts w:ascii="Rockwell" w:eastAsia="Rockwell" w:hAnsi="Rockwell" w:cs="Rockwell"/>
          <w:spacing w:val="1"/>
        </w:rPr>
        <w:t>o</w:t>
      </w:r>
      <w:r w:rsidRPr="00732FEA">
        <w:rPr>
          <w:rFonts w:ascii="Rockwell" w:eastAsia="Rockwell" w:hAnsi="Rockwell" w:cs="Rockwell"/>
        </w:rPr>
        <w:t>f</w:t>
      </w:r>
      <w:r w:rsidRPr="00732FEA">
        <w:rPr>
          <w:rFonts w:ascii="Rockwell" w:eastAsia="Rockwell" w:hAnsi="Rockwell" w:cs="Rockwell"/>
          <w:spacing w:val="-2"/>
        </w:rPr>
        <w:t xml:space="preserve"> </w:t>
      </w:r>
      <w:r w:rsidRPr="00732FEA">
        <w:rPr>
          <w:rFonts w:ascii="Rockwell" w:eastAsia="Rockwell" w:hAnsi="Rockwell" w:cs="Rockwell"/>
        </w:rPr>
        <w:t>t</w:t>
      </w:r>
      <w:r w:rsidRPr="00732FEA">
        <w:rPr>
          <w:rFonts w:ascii="Rockwell" w:eastAsia="Rockwell" w:hAnsi="Rockwell" w:cs="Rockwell"/>
          <w:spacing w:val="1"/>
        </w:rPr>
        <w:t>h</w:t>
      </w:r>
      <w:r w:rsidRPr="00732FEA">
        <w:rPr>
          <w:rFonts w:ascii="Rockwell" w:eastAsia="Rockwell" w:hAnsi="Rockwell" w:cs="Rockwell"/>
        </w:rPr>
        <w:t>e</w:t>
      </w:r>
      <w:r w:rsidRPr="00732FEA">
        <w:rPr>
          <w:rFonts w:ascii="Rockwell" w:eastAsia="Rockwell" w:hAnsi="Rockwell" w:cs="Rockwell"/>
          <w:spacing w:val="-2"/>
        </w:rPr>
        <w:t xml:space="preserve"> </w:t>
      </w:r>
      <w:r w:rsidRPr="00732FEA">
        <w:rPr>
          <w:rFonts w:ascii="Rockwell" w:eastAsia="Rockwell" w:hAnsi="Rockwell" w:cs="Rockwell"/>
        </w:rPr>
        <w:t>R</w:t>
      </w:r>
      <w:r w:rsidRPr="00732FEA">
        <w:rPr>
          <w:rFonts w:ascii="Rockwell" w:eastAsia="Rockwell" w:hAnsi="Rockwell" w:cs="Rockwell"/>
          <w:spacing w:val="1"/>
        </w:rPr>
        <w:t>e</w:t>
      </w:r>
      <w:r w:rsidRPr="00732FEA">
        <w:rPr>
          <w:rFonts w:ascii="Rockwell" w:eastAsia="Rockwell" w:hAnsi="Rockwell" w:cs="Rockwell"/>
        </w:rPr>
        <w:t>gi</w:t>
      </w:r>
      <w:r w:rsidRPr="00732FEA">
        <w:rPr>
          <w:rFonts w:ascii="Rockwell" w:eastAsia="Rockwell" w:hAnsi="Rockwell" w:cs="Rockwell"/>
          <w:spacing w:val="1"/>
        </w:rPr>
        <w:t>o</w:t>
      </w:r>
      <w:r w:rsidRPr="00732FEA">
        <w:rPr>
          <w:rFonts w:ascii="Rockwell" w:eastAsia="Rockwell" w:hAnsi="Rockwell" w:cs="Rockwell"/>
        </w:rPr>
        <w:t>n</w:t>
      </w:r>
      <w:r w:rsidRPr="00732FEA">
        <w:rPr>
          <w:rFonts w:ascii="Rockwell" w:eastAsia="Rockwell" w:hAnsi="Rockwell" w:cs="Rockwell"/>
          <w:spacing w:val="-5"/>
        </w:rPr>
        <w:t xml:space="preserve"> </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d</w:t>
      </w:r>
      <w:r w:rsidRPr="00732FEA">
        <w:rPr>
          <w:rFonts w:ascii="Rockwell" w:eastAsia="Rockwell" w:hAnsi="Rockwell" w:cs="Rockwell"/>
          <w:spacing w:val="-5"/>
        </w:rPr>
        <w:t xml:space="preserve"> </w:t>
      </w:r>
      <w:r w:rsidRPr="00732FEA">
        <w:rPr>
          <w:rFonts w:ascii="Rockwell" w:eastAsia="Rockwell" w:hAnsi="Rockwell" w:cs="Rockwell"/>
          <w:spacing w:val="1"/>
        </w:rPr>
        <w:t>Go</w:t>
      </w:r>
      <w:r w:rsidRPr="00732FEA">
        <w:rPr>
          <w:rFonts w:ascii="Rockwell" w:eastAsia="Rockwell" w:hAnsi="Rockwell" w:cs="Rockwell"/>
        </w:rPr>
        <w:t>ld</w:t>
      </w:r>
      <w:r w:rsidRPr="00732FEA">
        <w:rPr>
          <w:rFonts w:ascii="Rockwell" w:eastAsia="Rockwell" w:hAnsi="Rockwell" w:cs="Rockwell"/>
          <w:spacing w:val="-5"/>
        </w:rPr>
        <w:t xml:space="preserve"> </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d</w:t>
      </w:r>
      <w:r w:rsidRPr="00732FEA">
        <w:rPr>
          <w:rFonts w:ascii="Rockwell" w:eastAsia="Rockwell" w:hAnsi="Rockwell" w:cs="Rockwell"/>
          <w:spacing w:val="-2"/>
        </w:rPr>
        <w:t xml:space="preserve"> </w:t>
      </w:r>
      <w:r w:rsidRPr="00732FEA">
        <w:rPr>
          <w:rFonts w:ascii="Rockwell" w:eastAsia="Rockwell" w:hAnsi="Rockwell" w:cs="Rockwell"/>
        </w:rPr>
        <w:t>S</w:t>
      </w:r>
      <w:r w:rsidRPr="00732FEA">
        <w:rPr>
          <w:rFonts w:ascii="Rockwell" w:eastAsia="Rockwell" w:hAnsi="Rockwell" w:cs="Rockwell"/>
          <w:spacing w:val="-1"/>
        </w:rPr>
        <w:t>i</w:t>
      </w:r>
      <w:r w:rsidRPr="00732FEA">
        <w:rPr>
          <w:rFonts w:ascii="Rockwell" w:eastAsia="Rockwell" w:hAnsi="Rockwell" w:cs="Rockwell"/>
        </w:rPr>
        <w:t>lver</w:t>
      </w:r>
      <w:r w:rsidRPr="00732FEA">
        <w:rPr>
          <w:rFonts w:ascii="Rockwell" w:eastAsia="Rockwell" w:hAnsi="Rockwell" w:cs="Rockwell"/>
          <w:spacing w:val="-4"/>
        </w:rPr>
        <w:t xml:space="preserve"> </w:t>
      </w:r>
      <w:r w:rsidRPr="00732FEA">
        <w:rPr>
          <w:rFonts w:ascii="Rockwell" w:eastAsia="Rockwell" w:hAnsi="Rockwell" w:cs="Rockwell"/>
        </w:rPr>
        <w:t>awards</w:t>
      </w:r>
      <w:r w:rsidRPr="00732FEA">
        <w:rPr>
          <w:rFonts w:ascii="Rockwell" w:eastAsia="Rockwell" w:hAnsi="Rockwell" w:cs="Rockwell"/>
          <w:spacing w:val="-7"/>
        </w:rPr>
        <w:t xml:space="preserve"> </w:t>
      </w:r>
      <w:r w:rsidRPr="00732FEA">
        <w:rPr>
          <w:rFonts w:ascii="Rockwell" w:eastAsia="Rockwell" w:hAnsi="Rockwell" w:cs="Rockwell"/>
          <w:w w:val="99"/>
        </w:rPr>
        <w:t>f</w:t>
      </w:r>
      <w:r w:rsidRPr="00732FEA">
        <w:rPr>
          <w:rFonts w:ascii="Rockwell" w:eastAsia="Rockwell" w:hAnsi="Rockwell" w:cs="Rockwell"/>
          <w:spacing w:val="-35"/>
        </w:rPr>
        <w:t xml:space="preserve"> </w:t>
      </w:r>
      <w:r w:rsidRPr="00732FEA">
        <w:rPr>
          <w:rFonts w:ascii="Rockwell" w:eastAsia="Rockwell" w:hAnsi="Rockwell" w:cs="Rockwell"/>
          <w:spacing w:val="3"/>
        </w:rPr>
        <w:t>r</w:t>
      </w:r>
      <w:r w:rsidRPr="00732FEA">
        <w:rPr>
          <w:rFonts w:ascii="Rockwell" w:eastAsia="Rockwell" w:hAnsi="Rockwell" w:cs="Rockwell"/>
          <w:spacing w:val="1"/>
        </w:rPr>
        <w:t>o</w:t>
      </w:r>
      <w:r w:rsidRPr="00732FEA">
        <w:rPr>
          <w:rFonts w:ascii="Rockwell" w:eastAsia="Rockwell" w:hAnsi="Rockwell" w:cs="Rockwell"/>
        </w:rPr>
        <w:t>m</w:t>
      </w:r>
      <w:r w:rsidRPr="00732FEA">
        <w:rPr>
          <w:rFonts w:ascii="Rockwell" w:eastAsia="Rockwell" w:hAnsi="Rockwell" w:cs="Rockwell"/>
          <w:spacing w:val="-3"/>
        </w:rPr>
        <w:t xml:space="preserve"> </w:t>
      </w:r>
      <w:r w:rsidRPr="00732FEA">
        <w:rPr>
          <w:rFonts w:ascii="Rockwell" w:eastAsia="Rockwell" w:hAnsi="Rockwell" w:cs="Rockwell"/>
          <w:spacing w:val="1"/>
        </w:rPr>
        <w:t>T</w:t>
      </w:r>
      <w:r w:rsidRPr="00732FEA">
        <w:rPr>
          <w:rFonts w:ascii="Rockwell" w:eastAsia="Rockwell" w:hAnsi="Rockwell" w:cs="Rockwell"/>
        </w:rPr>
        <w:t>fL</w:t>
      </w:r>
      <w:r w:rsidRPr="00732FEA">
        <w:rPr>
          <w:rFonts w:ascii="Rockwell" w:eastAsia="Rockwell" w:hAnsi="Rockwell" w:cs="Rockwell"/>
          <w:spacing w:val="-4"/>
        </w:rPr>
        <w:t xml:space="preserve"> </w:t>
      </w:r>
      <w:r w:rsidRPr="00732FEA">
        <w:rPr>
          <w:rFonts w:ascii="Rockwell" w:eastAsia="Rockwell" w:hAnsi="Rockwell" w:cs="Rockwell"/>
        </w:rPr>
        <w:t>for</w:t>
      </w:r>
      <w:r w:rsidRPr="00732FEA">
        <w:rPr>
          <w:rFonts w:ascii="Rockwell" w:eastAsia="Rockwell" w:hAnsi="Rockwell" w:cs="Rockwell"/>
          <w:spacing w:val="-2"/>
        </w:rPr>
        <w:t xml:space="preserve"> </w:t>
      </w:r>
      <w:r w:rsidRPr="00732FEA">
        <w:rPr>
          <w:rFonts w:ascii="Rockwell" w:eastAsia="Rockwell" w:hAnsi="Rockwell" w:cs="Rockwell"/>
          <w:spacing w:val="1"/>
        </w:rPr>
        <w:t>o</w:t>
      </w:r>
      <w:r w:rsidRPr="00732FEA">
        <w:rPr>
          <w:rFonts w:ascii="Rockwell" w:eastAsia="Rockwell" w:hAnsi="Rockwell" w:cs="Rockwell"/>
        </w:rPr>
        <w:t>ur</w:t>
      </w:r>
      <w:r w:rsidRPr="00732FEA">
        <w:rPr>
          <w:rFonts w:ascii="Rockwell" w:eastAsia="Rockwell" w:hAnsi="Rockwell" w:cs="Rockwell"/>
          <w:spacing w:val="-2"/>
        </w:rPr>
        <w:t xml:space="preserve"> </w:t>
      </w:r>
      <w:r w:rsidRPr="00732FEA">
        <w:rPr>
          <w:rFonts w:ascii="Rockwell" w:eastAsia="Rockwell" w:hAnsi="Rockwell" w:cs="Rockwell"/>
        </w:rPr>
        <w:t>w</w:t>
      </w:r>
      <w:r w:rsidRPr="00732FEA">
        <w:rPr>
          <w:rFonts w:ascii="Rockwell" w:eastAsia="Rockwell" w:hAnsi="Rockwell" w:cs="Rockwell"/>
          <w:spacing w:val="1"/>
        </w:rPr>
        <w:t>or</w:t>
      </w:r>
      <w:r w:rsidRPr="00732FEA">
        <w:rPr>
          <w:rFonts w:ascii="Rockwell" w:eastAsia="Rockwell" w:hAnsi="Rockwell" w:cs="Rockwell"/>
        </w:rPr>
        <w:t>k</w:t>
      </w:r>
      <w:r w:rsidRPr="00732FEA">
        <w:rPr>
          <w:rFonts w:ascii="Rockwell" w:eastAsia="Rockwell" w:hAnsi="Rockwell" w:cs="Rockwell"/>
          <w:spacing w:val="-6"/>
        </w:rPr>
        <w:t xml:space="preserve"> </w:t>
      </w:r>
      <w:r w:rsidRPr="00732FEA">
        <w:rPr>
          <w:rFonts w:ascii="Rockwell" w:eastAsia="Rockwell" w:hAnsi="Rockwell" w:cs="Rockwell"/>
        </w:rPr>
        <w:t>p</w:t>
      </w:r>
      <w:r w:rsidRPr="00732FEA">
        <w:rPr>
          <w:rFonts w:ascii="Rockwell" w:eastAsia="Rockwell" w:hAnsi="Rockwell" w:cs="Rockwell"/>
          <w:spacing w:val="1"/>
        </w:rPr>
        <w:t>ro</w:t>
      </w:r>
      <w:r w:rsidRPr="00732FEA">
        <w:rPr>
          <w:rFonts w:ascii="Rockwell" w:eastAsia="Rockwell" w:hAnsi="Rockwell" w:cs="Rockwell"/>
          <w:spacing w:val="-2"/>
        </w:rPr>
        <w:t>m</w:t>
      </w:r>
      <w:r w:rsidRPr="00732FEA">
        <w:rPr>
          <w:rFonts w:ascii="Rockwell" w:eastAsia="Rockwell" w:hAnsi="Rockwell" w:cs="Rockwell"/>
          <w:spacing w:val="1"/>
        </w:rPr>
        <w:t>o</w:t>
      </w:r>
      <w:r w:rsidRPr="00732FEA">
        <w:rPr>
          <w:rFonts w:ascii="Rockwell" w:eastAsia="Rockwell" w:hAnsi="Rockwell" w:cs="Rockwell"/>
        </w:rPr>
        <w:t>t</w:t>
      </w:r>
      <w:r w:rsidRPr="00732FEA">
        <w:rPr>
          <w:rFonts w:ascii="Rockwell" w:eastAsia="Rockwell" w:hAnsi="Rockwell" w:cs="Rockwell"/>
          <w:spacing w:val="-1"/>
        </w:rPr>
        <w:t>i</w:t>
      </w:r>
      <w:r w:rsidRPr="00732FEA">
        <w:rPr>
          <w:rFonts w:ascii="Rockwell" w:eastAsia="Rockwell" w:hAnsi="Rockwell" w:cs="Rockwell"/>
          <w:spacing w:val="1"/>
        </w:rPr>
        <w:t>n</w:t>
      </w:r>
      <w:r w:rsidRPr="00732FEA">
        <w:rPr>
          <w:rFonts w:ascii="Rockwell" w:eastAsia="Rockwell" w:hAnsi="Rockwell" w:cs="Rockwell"/>
        </w:rPr>
        <w:t>g susta</w:t>
      </w:r>
      <w:r w:rsidRPr="00732FEA">
        <w:rPr>
          <w:rFonts w:ascii="Rockwell" w:eastAsia="Rockwell" w:hAnsi="Rockwell" w:cs="Rockwell"/>
          <w:spacing w:val="-1"/>
        </w:rPr>
        <w:t>i</w:t>
      </w:r>
      <w:r w:rsidRPr="00732FEA">
        <w:rPr>
          <w:rFonts w:ascii="Rockwell" w:eastAsia="Rockwell" w:hAnsi="Rockwell" w:cs="Rockwell"/>
          <w:spacing w:val="1"/>
        </w:rPr>
        <w:t>n</w:t>
      </w:r>
      <w:r w:rsidRPr="00732FEA">
        <w:rPr>
          <w:rFonts w:ascii="Rockwell" w:eastAsia="Rockwell" w:hAnsi="Rockwell" w:cs="Rockwell"/>
        </w:rPr>
        <w:t>a</w:t>
      </w:r>
      <w:r w:rsidRPr="00732FEA">
        <w:rPr>
          <w:rFonts w:ascii="Rockwell" w:eastAsia="Rockwell" w:hAnsi="Rockwell" w:cs="Rockwell"/>
          <w:spacing w:val="1"/>
        </w:rPr>
        <w:t>b</w:t>
      </w:r>
      <w:r w:rsidRPr="00732FEA">
        <w:rPr>
          <w:rFonts w:ascii="Rockwell" w:eastAsia="Rockwell" w:hAnsi="Rockwell" w:cs="Rockwell"/>
        </w:rPr>
        <w:t>le</w:t>
      </w:r>
      <w:r w:rsidRPr="00732FEA">
        <w:rPr>
          <w:rFonts w:ascii="Rockwell" w:eastAsia="Rockwell" w:hAnsi="Rockwell" w:cs="Rockwell"/>
          <w:spacing w:val="-9"/>
        </w:rPr>
        <w:t xml:space="preserve"> </w:t>
      </w:r>
      <w:r w:rsidRPr="00732FEA">
        <w:rPr>
          <w:rFonts w:ascii="Rockwell" w:eastAsia="Rockwell" w:hAnsi="Rockwell" w:cs="Rockwell"/>
        </w:rPr>
        <w:t>t</w:t>
      </w:r>
      <w:r w:rsidRPr="00732FEA">
        <w:rPr>
          <w:rFonts w:ascii="Rockwell" w:eastAsia="Rockwell" w:hAnsi="Rockwell" w:cs="Rockwell"/>
          <w:spacing w:val="1"/>
        </w:rPr>
        <w:t>r</w:t>
      </w:r>
      <w:r w:rsidRPr="00732FEA">
        <w:rPr>
          <w:rFonts w:ascii="Rockwell" w:eastAsia="Rockwell" w:hAnsi="Rockwell" w:cs="Rockwell"/>
        </w:rPr>
        <w:t>av</w:t>
      </w:r>
      <w:r w:rsidRPr="00732FEA">
        <w:rPr>
          <w:rFonts w:ascii="Rockwell" w:eastAsia="Rockwell" w:hAnsi="Rockwell" w:cs="Rockwell"/>
          <w:spacing w:val="1"/>
        </w:rPr>
        <w:t>e</w:t>
      </w:r>
      <w:r w:rsidRPr="00732FEA">
        <w:rPr>
          <w:rFonts w:ascii="Rockwell" w:eastAsia="Rockwell" w:hAnsi="Rockwell" w:cs="Rockwell"/>
          <w:spacing w:val="2"/>
        </w:rPr>
        <w:t>l</w:t>
      </w:r>
      <w:r w:rsidRPr="00732FEA">
        <w:rPr>
          <w:rFonts w:ascii="Rockwell" w:eastAsia="Rockwell" w:hAnsi="Rockwell" w:cs="Rockwell"/>
        </w:rPr>
        <w:t>.</w:t>
      </w:r>
      <w:r w:rsidRPr="00732FEA">
        <w:rPr>
          <w:rFonts w:ascii="Rockwell" w:eastAsia="Rockwell" w:hAnsi="Rockwell" w:cs="Rockwell"/>
          <w:spacing w:val="-6"/>
        </w:rPr>
        <w:t xml:space="preserve"> </w:t>
      </w:r>
    </w:p>
    <w:p w14:paraId="79803318" w14:textId="77777777" w:rsidR="00732FEA" w:rsidRPr="00732FEA" w:rsidRDefault="00732FEA" w:rsidP="00732FEA">
      <w:pPr>
        <w:spacing w:line="220" w:lineRule="exact"/>
        <w:ind w:left="106"/>
        <w:rPr>
          <w:rFonts w:ascii="Rockwell" w:eastAsia="Rockwell" w:hAnsi="Rockwell" w:cs="Rockwell"/>
          <w:spacing w:val="-6"/>
        </w:rPr>
      </w:pPr>
    </w:p>
    <w:p w14:paraId="1EE342B0" w14:textId="77777777" w:rsidR="00732FEA" w:rsidRPr="00732FEA" w:rsidRDefault="00732FEA" w:rsidP="00732FEA">
      <w:pPr>
        <w:spacing w:line="220" w:lineRule="exact"/>
        <w:ind w:left="106"/>
        <w:rPr>
          <w:rFonts w:ascii="Rockwell" w:eastAsia="Rockwell" w:hAnsi="Rockwell" w:cs="Rockwell"/>
        </w:rPr>
      </w:pPr>
      <w:r w:rsidRPr="00732FEA">
        <w:rPr>
          <w:rFonts w:ascii="Rockwell" w:eastAsia="Rockwell" w:hAnsi="Rockwell" w:cs="Rockwell"/>
          <w:spacing w:val="1"/>
        </w:rPr>
        <w:t>Th</w:t>
      </w:r>
      <w:r w:rsidRPr="00732FEA">
        <w:rPr>
          <w:rFonts w:ascii="Rockwell" w:eastAsia="Rockwell" w:hAnsi="Rockwell" w:cs="Rockwell"/>
        </w:rPr>
        <w:t>e</w:t>
      </w:r>
      <w:r w:rsidRPr="00732FEA">
        <w:rPr>
          <w:rFonts w:ascii="Rockwell" w:eastAsia="Rockwell" w:hAnsi="Rockwell" w:cs="Rockwell"/>
          <w:spacing w:val="-2"/>
        </w:rPr>
        <w:t xml:space="preserve"> </w:t>
      </w:r>
      <w:r w:rsidRPr="00732FEA">
        <w:rPr>
          <w:rFonts w:ascii="Rockwell" w:eastAsia="Rockwell" w:hAnsi="Rockwell" w:cs="Rockwell"/>
        </w:rPr>
        <w:t>s</w:t>
      </w:r>
      <w:r w:rsidRPr="00732FEA">
        <w:rPr>
          <w:rFonts w:ascii="Rockwell" w:eastAsia="Rockwell" w:hAnsi="Rockwell" w:cs="Rockwell"/>
          <w:spacing w:val="-1"/>
        </w:rPr>
        <w:t>c</w:t>
      </w:r>
      <w:r w:rsidRPr="00732FEA">
        <w:rPr>
          <w:rFonts w:ascii="Rockwell" w:eastAsia="Rockwell" w:hAnsi="Rockwell" w:cs="Rockwell"/>
          <w:spacing w:val="1"/>
        </w:rPr>
        <w:t>hoo</w:t>
      </w:r>
      <w:r w:rsidRPr="00732FEA">
        <w:rPr>
          <w:rFonts w:ascii="Rockwell" w:eastAsia="Rockwell" w:hAnsi="Rockwell" w:cs="Rockwell"/>
        </w:rPr>
        <w:t>ls</w:t>
      </w:r>
      <w:r w:rsidRPr="00732FEA">
        <w:rPr>
          <w:rFonts w:ascii="Rockwell" w:eastAsia="Rockwell" w:hAnsi="Rockwell" w:cs="Rockwell"/>
          <w:spacing w:val="-7"/>
        </w:rPr>
        <w:t xml:space="preserve"> </w:t>
      </w:r>
      <w:r w:rsidRPr="00732FEA">
        <w:rPr>
          <w:rFonts w:ascii="Rockwell" w:eastAsia="Rockwell" w:hAnsi="Rockwell" w:cs="Rockwell"/>
        </w:rPr>
        <w:t>a</w:t>
      </w:r>
      <w:r w:rsidRPr="00732FEA">
        <w:rPr>
          <w:rFonts w:ascii="Rockwell" w:eastAsia="Rockwell" w:hAnsi="Rockwell" w:cs="Rockwell"/>
          <w:spacing w:val="1"/>
        </w:rPr>
        <w:t>r</w:t>
      </w:r>
      <w:r w:rsidRPr="00732FEA">
        <w:rPr>
          <w:rFonts w:ascii="Rockwell" w:eastAsia="Rockwell" w:hAnsi="Rockwell" w:cs="Rockwell"/>
        </w:rPr>
        <w:t>e</w:t>
      </w:r>
      <w:r w:rsidRPr="00732FEA">
        <w:rPr>
          <w:rFonts w:ascii="Rockwell" w:eastAsia="Rockwell" w:hAnsi="Rockwell" w:cs="Rockwell"/>
          <w:spacing w:val="-2"/>
        </w:rPr>
        <w:t xml:space="preserve"> </w:t>
      </w:r>
      <w:r w:rsidRPr="00732FEA">
        <w:rPr>
          <w:rFonts w:ascii="Rockwell" w:eastAsia="Rockwell" w:hAnsi="Rockwell" w:cs="Rockwell"/>
        </w:rPr>
        <w:t>v</w:t>
      </w:r>
      <w:r w:rsidRPr="00732FEA">
        <w:rPr>
          <w:rFonts w:ascii="Rockwell" w:eastAsia="Rockwell" w:hAnsi="Rockwell" w:cs="Rockwell"/>
          <w:spacing w:val="1"/>
        </w:rPr>
        <w:t>er</w:t>
      </w:r>
      <w:r w:rsidRPr="00732FEA">
        <w:rPr>
          <w:rFonts w:ascii="Rockwell" w:eastAsia="Rockwell" w:hAnsi="Rockwell" w:cs="Rockwell"/>
        </w:rPr>
        <w:t>y</w:t>
      </w:r>
      <w:r w:rsidRPr="00732FEA">
        <w:rPr>
          <w:rFonts w:ascii="Rockwell" w:eastAsia="Rockwell" w:hAnsi="Rockwell" w:cs="Rockwell"/>
          <w:spacing w:val="-3"/>
        </w:rPr>
        <w:t xml:space="preserve"> </w:t>
      </w:r>
      <w:r w:rsidRPr="00732FEA">
        <w:rPr>
          <w:rFonts w:ascii="Rockwell" w:eastAsia="Rockwell" w:hAnsi="Rockwell" w:cs="Rockwell"/>
        </w:rPr>
        <w:t>w</w:t>
      </w:r>
      <w:r w:rsidRPr="00732FEA">
        <w:rPr>
          <w:rFonts w:ascii="Rockwell" w:eastAsia="Rockwell" w:hAnsi="Rockwell" w:cs="Rockwell"/>
          <w:spacing w:val="1"/>
        </w:rPr>
        <w:t>e</w:t>
      </w:r>
      <w:r w:rsidRPr="00732FEA">
        <w:rPr>
          <w:rFonts w:ascii="Rockwell" w:eastAsia="Rockwell" w:hAnsi="Rockwell" w:cs="Rockwell"/>
        </w:rPr>
        <w:t>ll</w:t>
      </w:r>
      <w:r w:rsidRPr="00732FEA">
        <w:rPr>
          <w:rFonts w:ascii="Rockwell" w:eastAsia="Rockwell" w:hAnsi="Rockwell" w:cs="Rockwell"/>
          <w:spacing w:val="-5"/>
        </w:rPr>
        <w:t xml:space="preserve"> </w:t>
      </w:r>
      <w:r w:rsidRPr="00732FEA">
        <w:rPr>
          <w:rFonts w:ascii="Rockwell" w:eastAsia="Rockwell" w:hAnsi="Rockwell" w:cs="Rockwell"/>
          <w:spacing w:val="1"/>
        </w:rPr>
        <w:t>re</w:t>
      </w:r>
      <w:r w:rsidRPr="00732FEA">
        <w:rPr>
          <w:rFonts w:ascii="Rockwell" w:eastAsia="Rockwell" w:hAnsi="Rockwell" w:cs="Rockwell"/>
        </w:rPr>
        <w:t>s</w:t>
      </w:r>
      <w:r w:rsidRPr="00732FEA">
        <w:rPr>
          <w:rFonts w:ascii="Rockwell" w:eastAsia="Rockwell" w:hAnsi="Rockwell" w:cs="Rockwell"/>
          <w:spacing w:val="1"/>
        </w:rPr>
        <w:t>o</w:t>
      </w:r>
      <w:r w:rsidRPr="00732FEA">
        <w:rPr>
          <w:rFonts w:ascii="Rockwell" w:eastAsia="Rockwell" w:hAnsi="Rockwell" w:cs="Rockwell"/>
        </w:rPr>
        <w:t>u</w:t>
      </w:r>
      <w:r w:rsidRPr="00732FEA">
        <w:rPr>
          <w:rFonts w:ascii="Rockwell" w:eastAsia="Rockwell" w:hAnsi="Rockwell" w:cs="Rockwell"/>
          <w:spacing w:val="1"/>
        </w:rPr>
        <w:t>r</w:t>
      </w:r>
      <w:r w:rsidRPr="00732FEA">
        <w:rPr>
          <w:rFonts w:ascii="Rockwell" w:eastAsia="Rockwell" w:hAnsi="Rockwell" w:cs="Rockwell"/>
          <w:spacing w:val="-3"/>
        </w:rPr>
        <w:t>c</w:t>
      </w:r>
      <w:r w:rsidRPr="00732FEA">
        <w:rPr>
          <w:rFonts w:ascii="Rockwell" w:eastAsia="Rockwell" w:hAnsi="Rockwell" w:cs="Rockwell"/>
          <w:spacing w:val="1"/>
        </w:rPr>
        <w:t>e</w:t>
      </w:r>
      <w:r w:rsidRPr="00732FEA">
        <w:rPr>
          <w:rFonts w:ascii="Rockwell" w:eastAsia="Rockwell" w:hAnsi="Rockwell" w:cs="Rockwell"/>
        </w:rPr>
        <w:t>d</w:t>
      </w:r>
      <w:r w:rsidRPr="00732FEA">
        <w:rPr>
          <w:rFonts w:ascii="Rockwell" w:eastAsia="Rockwell" w:hAnsi="Rockwell" w:cs="Rockwell"/>
          <w:spacing w:val="-8"/>
        </w:rPr>
        <w:t xml:space="preserve"> </w:t>
      </w:r>
      <w:r w:rsidRPr="00732FEA">
        <w:rPr>
          <w:rFonts w:ascii="Rockwell" w:eastAsia="Rockwell" w:hAnsi="Rockwell" w:cs="Rockwell"/>
        </w:rPr>
        <w:t>wi</w:t>
      </w:r>
      <w:r w:rsidRPr="00732FEA">
        <w:rPr>
          <w:rFonts w:ascii="Rockwell" w:eastAsia="Rockwell" w:hAnsi="Rockwell" w:cs="Rockwell"/>
          <w:spacing w:val="-1"/>
        </w:rPr>
        <w:t>t</w:t>
      </w:r>
      <w:r w:rsidRPr="00732FEA">
        <w:rPr>
          <w:rFonts w:ascii="Rockwell" w:eastAsia="Rockwell" w:hAnsi="Rockwell" w:cs="Rockwell"/>
        </w:rPr>
        <w:t>h</w:t>
      </w:r>
      <w:r w:rsidRPr="00732FEA">
        <w:rPr>
          <w:rFonts w:ascii="Rockwell" w:eastAsia="Rockwell" w:hAnsi="Rockwell" w:cs="Rockwell"/>
          <w:spacing w:val="-3"/>
        </w:rPr>
        <w:t xml:space="preserve"> </w:t>
      </w:r>
      <w:r w:rsidRPr="00732FEA">
        <w:rPr>
          <w:rFonts w:ascii="Rockwell" w:eastAsia="Rockwell" w:hAnsi="Rockwell" w:cs="Rockwell"/>
        </w:rPr>
        <w:t>a</w:t>
      </w:r>
      <w:r w:rsidRPr="00732FEA">
        <w:rPr>
          <w:rFonts w:ascii="Rockwell" w:eastAsia="Rockwell" w:hAnsi="Rockwell" w:cs="Rockwell"/>
          <w:spacing w:val="-1"/>
        </w:rPr>
        <w:t xml:space="preserve"> </w:t>
      </w:r>
      <w:r w:rsidRPr="00732FEA">
        <w:rPr>
          <w:rFonts w:ascii="Rockwell" w:eastAsia="Rockwell" w:hAnsi="Rockwell" w:cs="Rockwell"/>
          <w:spacing w:val="1"/>
        </w:rPr>
        <w:t>de</w:t>
      </w:r>
      <w:r w:rsidRPr="00732FEA">
        <w:rPr>
          <w:rFonts w:ascii="Rockwell" w:eastAsia="Rockwell" w:hAnsi="Rockwell" w:cs="Rockwell"/>
        </w:rPr>
        <w:t>di</w:t>
      </w:r>
      <w:r w:rsidRPr="00732FEA">
        <w:rPr>
          <w:rFonts w:ascii="Rockwell" w:eastAsia="Rockwell" w:hAnsi="Rockwell" w:cs="Rockwell"/>
          <w:spacing w:val="-1"/>
        </w:rPr>
        <w:t>c</w:t>
      </w:r>
      <w:r w:rsidRPr="00732FEA">
        <w:rPr>
          <w:rFonts w:ascii="Rockwell" w:eastAsia="Rockwell" w:hAnsi="Rockwell" w:cs="Rockwell"/>
        </w:rPr>
        <w:t>at</w:t>
      </w:r>
      <w:r w:rsidRPr="00732FEA">
        <w:rPr>
          <w:rFonts w:ascii="Rockwell" w:eastAsia="Rockwell" w:hAnsi="Rockwell" w:cs="Rockwell"/>
          <w:spacing w:val="1"/>
        </w:rPr>
        <w:t>e</w:t>
      </w:r>
      <w:r w:rsidRPr="00732FEA">
        <w:rPr>
          <w:rFonts w:ascii="Rockwell" w:eastAsia="Rockwell" w:hAnsi="Rockwell" w:cs="Rockwell"/>
        </w:rPr>
        <w:t>d</w:t>
      </w:r>
      <w:r w:rsidRPr="00732FEA">
        <w:rPr>
          <w:rFonts w:ascii="Rockwell" w:eastAsia="Rockwell" w:hAnsi="Rockwell" w:cs="Rockwell"/>
          <w:spacing w:val="-8"/>
        </w:rPr>
        <w:t xml:space="preserve"> </w:t>
      </w:r>
      <w:r w:rsidRPr="00732FEA">
        <w:rPr>
          <w:rFonts w:ascii="Rockwell" w:eastAsia="Rockwell" w:hAnsi="Rockwell" w:cs="Rockwell"/>
        </w:rPr>
        <w:t>a</w:t>
      </w:r>
      <w:r w:rsidRPr="00732FEA">
        <w:rPr>
          <w:rFonts w:ascii="Rockwell" w:eastAsia="Rockwell" w:hAnsi="Rockwell" w:cs="Rockwell"/>
          <w:spacing w:val="1"/>
        </w:rPr>
        <w:t>r</w:t>
      </w:r>
      <w:r w:rsidRPr="00732FEA">
        <w:rPr>
          <w:rFonts w:ascii="Rockwell" w:eastAsia="Rockwell" w:hAnsi="Rockwell" w:cs="Rockwell"/>
        </w:rPr>
        <w:t>t</w:t>
      </w:r>
      <w:r w:rsidRPr="00732FEA">
        <w:rPr>
          <w:rFonts w:ascii="Rockwell" w:eastAsia="Rockwell" w:hAnsi="Rockwell" w:cs="Rockwell"/>
          <w:spacing w:val="-2"/>
        </w:rPr>
        <w:t xml:space="preserve"> </w:t>
      </w:r>
      <w:r w:rsidRPr="00732FEA">
        <w:rPr>
          <w:rFonts w:ascii="Rockwell" w:eastAsia="Rockwell" w:hAnsi="Rockwell" w:cs="Rockwell"/>
          <w:spacing w:val="1"/>
        </w:rPr>
        <w:t>g</w:t>
      </w:r>
      <w:r w:rsidRPr="00732FEA">
        <w:rPr>
          <w:rFonts w:ascii="Rockwell" w:eastAsia="Rockwell" w:hAnsi="Rockwell" w:cs="Rockwell"/>
          <w:spacing w:val="2"/>
        </w:rPr>
        <w:t>a</w:t>
      </w:r>
      <w:r w:rsidRPr="00732FEA">
        <w:rPr>
          <w:rFonts w:ascii="Rockwell" w:eastAsia="Rockwell" w:hAnsi="Rockwell" w:cs="Rockwell"/>
        </w:rPr>
        <w:t>l</w:t>
      </w:r>
      <w:r w:rsidRPr="00732FEA">
        <w:rPr>
          <w:rFonts w:ascii="Rockwell" w:eastAsia="Rockwell" w:hAnsi="Rockwell" w:cs="Rockwell"/>
          <w:spacing w:val="-1"/>
        </w:rPr>
        <w:t>l</w:t>
      </w:r>
      <w:r w:rsidRPr="00732FEA">
        <w:rPr>
          <w:rFonts w:ascii="Rockwell" w:eastAsia="Rockwell" w:hAnsi="Rockwell" w:cs="Rockwell"/>
          <w:spacing w:val="1"/>
        </w:rPr>
        <w:t>er</w:t>
      </w:r>
      <w:r w:rsidRPr="00732FEA">
        <w:rPr>
          <w:rFonts w:ascii="Rockwell" w:eastAsia="Rockwell" w:hAnsi="Rockwell" w:cs="Rockwell"/>
        </w:rPr>
        <w:t xml:space="preserve">y </w:t>
      </w:r>
      <w:hyperlink r:id="rId32" w:history="1">
        <w:r w:rsidRPr="00732FEA">
          <w:rPr>
            <w:rStyle w:val="Hyperlink"/>
            <w:rFonts w:ascii="Rockwell" w:eastAsiaTheme="majorEastAsia" w:hAnsi="Rockwell"/>
          </w:rPr>
          <w:t>#TAG at Gayhurst</w:t>
        </w:r>
      </w:hyperlink>
      <w:r w:rsidRPr="00732FEA">
        <w:rPr>
          <w:rFonts w:ascii="Rockwell" w:eastAsia="Rockwell" w:hAnsi="Rockwell" w:cs="Rockwell"/>
        </w:rPr>
        <w:t>,</w:t>
      </w:r>
      <w:r w:rsidRPr="00732FEA">
        <w:rPr>
          <w:rFonts w:ascii="Rockwell" w:eastAsia="Rockwell" w:hAnsi="Rockwell" w:cs="Rockwell"/>
          <w:spacing w:val="-7"/>
        </w:rPr>
        <w:t xml:space="preserve"> </w:t>
      </w:r>
      <w:r w:rsidRPr="00732FEA">
        <w:rPr>
          <w:rFonts w:ascii="Rockwell" w:eastAsia="Rockwell" w:hAnsi="Rockwell" w:cs="Rockwell"/>
        </w:rPr>
        <w:t>da</w:t>
      </w:r>
      <w:r w:rsidRPr="00732FEA">
        <w:rPr>
          <w:rFonts w:ascii="Rockwell" w:eastAsia="Rockwell" w:hAnsi="Rockwell" w:cs="Rockwell"/>
          <w:spacing w:val="1"/>
        </w:rPr>
        <w:t>n</w:t>
      </w:r>
      <w:r w:rsidRPr="00732FEA">
        <w:rPr>
          <w:rFonts w:ascii="Rockwell" w:eastAsia="Rockwell" w:hAnsi="Rockwell" w:cs="Rockwell"/>
        </w:rPr>
        <w:t>ce</w:t>
      </w:r>
      <w:r w:rsidRPr="00732FEA">
        <w:rPr>
          <w:rFonts w:ascii="Rockwell" w:eastAsia="Rockwell" w:hAnsi="Rockwell" w:cs="Rockwell"/>
          <w:spacing w:val="-5"/>
        </w:rPr>
        <w:t xml:space="preserve"> </w:t>
      </w:r>
      <w:r w:rsidRPr="00732FEA">
        <w:rPr>
          <w:rFonts w:ascii="Rockwell" w:eastAsia="Rockwell" w:hAnsi="Rockwell" w:cs="Rockwell"/>
        </w:rPr>
        <w:t>stu</w:t>
      </w:r>
      <w:r w:rsidRPr="00732FEA">
        <w:rPr>
          <w:rFonts w:ascii="Rockwell" w:eastAsia="Rockwell" w:hAnsi="Rockwell" w:cs="Rockwell"/>
          <w:spacing w:val="1"/>
        </w:rPr>
        <w:t>d</w:t>
      </w:r>
      <w:r w:rsidRPr="00732FEA">
        <w:rPr>
          <w:rFonts w:ascii="Rockwell" w:eastAsia="Rockwell" w:hAnsi="Rockwell" w:cs="Rockwell"/>
        </w:rPr>
        <w:t>io,</w:t>
      </w:r>
      <w:r w:rsidRPr="00732FEA">
        <w:rPr>
          <w:rFonts w:ascii="Rockwell" w:eastAsia="Rockwell" w:hAnsi="Rockwell" w:cs="Rockwell"/>
          <w:spacing w:val="-6"/>
        </w:rPr>
        <w:t xml:space="preserve"> </w:t>
      </w:r>
      <w:r w:rsidRPr="00732FEA">
        <w:rPr>
          <w:rFonts w:ascii="Rockwell" w:eastAsia="Rockwell" w:hAnsi="Rockwell" w:cs="Rockwell"/>
        </w:rPr>
        <w:t>c</w:t>
      </w:r>
      <w:r w:rsidRPr="00732FEA">
        <w:rPr>
          <w:rFonts w:ascii="Rockwell" w:eastAsia="Rockwell" w:hAnsi="Rockwell" w:cs="Rockwell"/>
          <w:spacing w:val="3"/>
        </w:rPr>
        <w:t>h</w:t>
      </w:r>
      <w:r w:rsidRPr="00732FEA">
        <w:rPr>
          <w:rFonts w:ascii="Rockwell" w:eastAsia="Rockwell" w:hAnsi="Rockwell" w:cs="Rockwell"/>
        </w:rPr>
        <w:t>i</w:t>
      </w:r>
      <w:r w:rsidRPr="00732FEA">
        <w:rPr>
          <w:rFonts w:ascii="Rockwell" w:eastAsia="Rockwell" w:hAnsi="Rockwell" w:cs="Rockwell"/>
          <w:spacing w:val="-1"/>
        </w:rPr>
        <w:t>c</w:t>
      </w:r>
      <w:r w:rsidRPr="00732FEA">
        <w:rPr>
          <w:rFonts w:ascii="Rockwell" w:eastAsia="Rockwell" w:hAnsi="Rockwell" w:cs="Rockwell"/>
          <w:spacing w:val="1"/>
        </w:rPr>
        <w:t>k</w:t>
      </w:r>
      <w:r w:rsidRPr="00732FEA">
        <w:rPr>
          <w:rFonts w:ascii="Rockwell" w:eastAsia="Rockwell" w:hAnsi="Rockwell" w:cs="Rockwell"/>
          <w:spacing w:val="3"/>
        </w:rPr>
        <w:t>e</w:t>
      </w:r>
      <w:r w:rsidRPr="00732FEA">
        <w:rPr>
          <w:rFonts w:ascii="Rockwell" w:eastAsia="Rockwell" w:hAnsi="Rockwell" w:cs="Rockwell"/>
          <w:spacing w:val="1"/>
        </w:rPr>
        <w:t>n</w:t>
      </w:r>
      <w:r w:rsidRPr="00732FEA">
        <w:rPr>
          <w:rFonts w:ascii="Rockwell" w:eastAsia="Rockwell" w:hAnsi="Rockwell" w:cs="Rockwell"/>
        </w:rPr>
        <w:t>s,</w:t>
      </w:r>
      <w:r w:rsidRPr="00732FEA">
        <w:rPr>
          <w:rFonts w:ascii="Rockwell" w:eastAsia="Rockwell" w:hAnsi="Rockwell" w:cs="Rockwell"/>
          <w:spacing w:val="-9"/>
        </w:rPr>
        <w:t xml:space="preserve"> </w:t>
      </w:r>
      <w:r w:rsidRPr="00732FEA">
        <w:rPr>
          <w:rFonts w:ascii="Rockwell" w:eastAsia="Rockwell" w:hAnsi="Rockwell" w:cs="Rockwell"/>
          <w:spacing w:val="1"/>
        </w:rPr>
        <w:t xml:space="preserve">our very own cooking school in the award winning  </w:t>
      </w:r>
      <w:hyperlink r:id="rId33" w:history="1">
        <w:r w:rsidRPr="00732FEA">
          <w:rPr>
            <w:rStyle w:val="Hyperlink"/>
            <w:rFonts w:ascii="Rockwell" w:eastAsiaTheme="majorEastAsia" w:hAnsi="Rockwell"/>
          </w:rPr>
          <w:t>Hackney School of Food</w:t>
        </w:r>
      </w:hyperlink>
      <w:r w:rsidRPr="00732FEA">
        <w:rPr>
          <w:rFonts w:ascii="Rockwell" w:hAnsi="Rockwell"/>
        </w:rPr>
        <w:t xml:space="preserve"> which features a large productive vegetable garden where all LEAP children get to grow, harvest and cook meals. </w:t>
      </w:r>
      <w:r w:rsidRPr="00732FEA">
        <w:rPr>
          <w:rFonts w:ascii="Rockwell" w:eastAsia="Rockwell" w:hAnsi="Rockwell" w:cs="Rockwell"/>
        </w:rPr>
        <w:t>!</w:t>
      </w:r>
    </w:p>
    <w:p w14:paraId="3B35A9A5" w14:textId="0B99E990" w:rsidR="00732FEA" w:rsidRPr="00732FEA" w:rsidRDefault="00732FEA" w:rsidP="00732FEA">
      <w:pPr>
        <w:spacing w:line="220" w:lineRule="exact"/>
        <w:ind w:left="106"/>
        <w:rPr>
          <w:rFonts w:ascii="Rockwell" w:hAnsi="Rockwell"/>
        </w:rPr>
      </w:pPr>
      <w:r w:rsidRPr="00732FEA">
        <w:rPr>
          <w:rFonts w:ascii="Rockwell" w:eastAsia="Rockwell" w:hAnsi="Rockwell" w:cs="Rockwell"/>
          <w:spacing w:val="1"/>
        </w:rPr>
        <w:t>O</w:t>
      </w:r>
      <w:r w:rsidRPr="00732FEA">
        <w:rPr>
          <w:rFonts w:ascii="Rockwell" w:eastAsia="Rockwell" w:hAnsi="Rockwell" w:cs="Rockwell"/>
        </w:rPr>
        <w:t>ur</w:t>
      </w:r>
      <w:r w:rsidRPr="00732FEA">
        <w:rPr>
          <w:rFonts w:ascii="Rockwell" w:eastAsia="Rockwell" w:hAnsi="Rockwell" w:cs="Rockwell"/>
          <w:spacing w:val="-3"/>
        </w:rPr>
        <w:t xml:space="preserve"> </w:t>
      </w:r>
      <w:r w:rsidRPr="00732FEA">
        <w:rPr>
          <w:rFonts w:ascii="Rockwell" w:eastAsia="Rockwell" w:hAnsi="Rockwell" w:cs="Rockwell"/>
          <w:spacing w:val="1"/>
        </w:rPr>
        <w:t>he</w:t>
      </w:r>
      <w:r w:rsidRPr="00732FEA">
        <w:rPr>
          <w:rFonts w:ascii="Rockwell" w:eastAsia="Rockwell" w:hAnsi="Rockwell" w:cs="Rockwell"/>
        </w:rPr>
        <w:t>a</w:t>
      </w:r>
      <w:r w:rsidRPr="00732FEA">
        <w:rPr>
          <w:rFonts w:ascii="Rockwell" w:eastAsia="Rockwell" w:hAnsi="Rockwell" w:cs="Rockwell"/>
          <w:spacing w:val="-1"/>
        </w:rPr>
        <w:t>l</w:t>
      </w:r>
      <w:r w:rsidRPr="00732FEA">
        <w:rPr>
          <w:rFonts w:ascii="Rockwell" w:eastAsia="Rockwell" w:hAnsi="Rockwell" w:cs="Rockwell"/>
        </w:rPr>
        <w:t>t</w:t>
      </w:r>
      <w:r w:rsidRPr="00732FEA">
        <w:rPr>
          <w:rFonts w:ascii="Rockwell" w:eastAsia="Rockwell" w:hAnsi="Rockwell" w:cs="Rockwell"/>
          <w:spacing w:val="1"/>
        </w:rPr>
        <w:t>h</w:t>
      </w:r>
      <w:r w:rsidRPr="00732FEA">
        <w:rPr>
          <w:rFonts w:ascii="Rockwell" w:eastAsia="Rockwell" w:hAnsi="Rockwell" w:cs="Rockwell"/>
        </w:rPr>
        <w:t>y</w:t>
      </w:r>
      <w:r w:rsidRPr="00732FEA">
        <w:rPr>
          <w:rFonts w:ascii="Rockwell" w:eastAsia="Rockwell" w:hAnsi="Rockwell" w:cs="Rockwell"/>
          <w:spacing w:val="-6"/>
        </w:rPr>
        <w:t xml:space="preserve"> </w:t>
      </w:r>
      <w:r w:rsidRPr="00732FEA">
        <w:rPr>
          <w:rFonts w:ascii="Rockwell" w:eastAsia="Rockwell" w:hAnsi="Rockwell" w:cs="Rockwell"/>
        </w:rPr>
        <w:t>tasty</w:t>
      </w:r>
      <w:r w:rsidRPr="00732FEA">
        <w:rPr>
          <w:rFonts w:ascii="Rockwell" w:eastAsia="Rockwell" w:hAnsi="Rockwell" w:cs="Rockwell"/>
          <w:spacing w:val="-3"/>
        </w:rPr>
        <w:t xml:space="preserve"> free to staff  </w:t>
      </w:r>
      <w:r w:rsidRPr="00732FEA">
        <w:rPr>
          <w:rFonts w:ascii="Rockwell" w:eastAsia="Rockwell" w:hAnsi="Rockwell" w:cs="Rockwell"/>
        </w:rPr>
        <w:t>s</w:t>
      </w:r>
      <w:r w:rsidRPr="00732FEA">
        <w:rPr>
          <w:rFonts w:ascii="Rockwell" w:eastAsia="Rockwell" w:hAnsi="Rockwell" w:cs="Rockwell"/>
          <w:spacing w:val="-1"/>
        </w:rPr>
        <w:t>c</w:t>
      </w:r>
      <w:r w:rsidRPr="00732FEA">
        <w:rPr>
          <w:rFonts w:ascii="Rockwell" w:eastAsia="Rockwell" w:hAnsi="Rockwell" w:cs="Rockwell"/>
          <w:spacing w:val="1"/>
        </w:rPr>
        <w:t>hoo</w:t>
      </w:r>
      <w:r w:rsidRPr="00732FEA">
        <w:rPr>
          <w:rFonts w:ascii="Rockwell" w:eastAsia="Rockwell" w:hAnsi="Rockwell" w:cs="Rockwell"/>
        </w:rPr>
        <w:t>l</w:t>
      </w:r>
      <w:r w:rsidRPr="00732FEA">
        <w:rPr>
          <w:rFonts w:ascii="Rockwell" w:eastAsia="Rockwell" w:hAnsi="Rockwell" w:cs="Rockwell"/>
          <w:spacing w:val="-6"/>
        </w:rPr>
        <w:t xml:space="preserve"> </w:t>
      </w:r>
      <w:r w:rsidRPr="00732FEA">
        <w:rPr>
          <w:rFonts w:ascii="Rockwell" w:eastAsia="Rockwell" w:hAnsi="Rockwell" w:cs="Rockwell"/>
        </w:rPr>
        <w:t>lu</w:t>
      </w:r>
      <w:r w:rsidRPr="00732FEA">
        <w:rPr>
          <w:rFonts w:ascii="Rockwell" w:eastAsia="Rockwell" w:hAnsi="Rockwell" w:cs="Rockwell"/>
          <w:spacing w:val="1"/>
        </w:rPr>
        <w:t>n</w:t>
      </w:r>
      <w:r w:rsidRPr="00732FEA">
        <w:rPr>
          <w:rFonts w:ascii="Rockwell" w:eastAsia="Rockwell" w:hAnsi="Rockwell" w:cs="Rockwell"/>
        </w:rPr>
        <w:t>ch</w:t>
      </w:r>
      <w:r w:rsidRPr="00732FEA">
        <w:rPr>
          <w:rFonts w:ascii="Rockwell" w:eastAsia="Rockwell" w:hAnsi="Rockwell" w:cs="Rockwell"/>
          <w:spacing w:val="1"/>
        </w:rPr>
        <w:t>e</w:t>
      </w:r>
      <w:r w:rsidRPr="00732FEA">
        <w:rPr>
          <w:rFonts w:ascii="Rockwell" w:eastAsia="Rockwell" w:hAnsi="Rockwell" w:cs="Rockwell"/>
        </w:rPr>
        <w:t>s</w:t>
      </w:r>
      <w:r w:rsidRPr="00732FEA">
        <w:rPr>
          <w:rFonts w:ascii="Rockwell" w:eastAsia="Rockwell" w:hAnsi="Rockwell" w:cs="Rockwell"/>
          <w:spacing w:val="-7"/>
        </w:rPr>
        <w:t xml:space="preserve"> </w:t>
      </w:r>
      <w:r w:rsidRPr="00732FEA">
        <w:rPr>
          <w:rFonts w:ascii="Rockwell" w:eastAsia="Rockwell" w:hAnsi="Rockwell" w:cs="Rockwell"/>
        </w:rPr>
        <w:t>c</w:t>
      </w:r>
      <w:r w:rsidRPr="00732FEA">
        <w:rPr>
          <w:rFonts w:ascii="Rockwell" w:eastAsia="Rockwell" w:hAnsi="Rockwell" w:cs="Rockwell"/>
          <w:spacing w:val="1"/>
        </w:rPr>
        <w:t>ooke</w:t>
      </w:r>
      <w:r w:rsidRPr="00732FEA">
        <w:rPr>
          <w:rFonts w:ascii="Rockwell" w:eastAsia="Rockwell" w:hAnsi="Rockwell" w:cs="Rockwell"/>
        </w:rPr>
        <w:t>d</w:t>
      </w:r>
      <w:r w:rsidRPr="00732FEA">
        <w:rPr>
          <w:rFonts w:ascii="Rockwell" w:eastAsia="Rockwell" w:hAnsi="Rockwell" w:cs="Rockwell"/>
          <w:spacing w:val="-6"/>
        </w:rPr>
        <w:t xml:space="preserve"> </w:t>
      </w:r>
      <w:r w:rsidRPr="00732FEA">
        <w:rPr>
          <w:rFonts w:ascii="Rockwell" w:eastAsia="Rockwell" w:hAnsi="Rockwell" w:cs="Rockwell"/>
          <w:spacing w:val="1"/>
        </w:rPr>
        <w:t>b</w:t>
      </w:r>
      <w:r w:rsidRPr="00732FEA">
        <w:rPr>
          <w:rFonts w:ascii="Rockwell" w:eastAsia="Rockwell" w:hAnsi="Rockwell" w:cs="Rockwell"/>
        </w:rPr>
        <w:t>y</w:t>
      </w:r>
      <w:r w:rsidRPr="00732FEA">
        <w:rPr>
          <w:rFonts w:ascii="Rockwell" w:eastAsia="Rockwell" w:hAnsi="Rockwell" w:cs="Rockwell"/>
          <w:spacing w:val="-4"/>
        </w:rPr>
        <w:t xml:space="preserve"> </w:t>
      </w:r>
      <w:r w:rsidRPr="00732FEA">
        <w:rPr>
          <w:rFonts w:ascii="Rockwell" w:eastAsia="Rockwell" w:hAnsi="Rockwell" w:cs="Rockwell"/>
          <w:spacing w:val="1"/>
        </w:rPr>
        <w:t>h</w:t>
      </w:r>
      <w:r w:rsidRPr="00732FEA">
        <w:rPr>
          <w:rFonts w:ascii="Rockwell" w:eastAsia="Rockwell" w:hAnsi="Rockwell" w:cs="Rockwell"/>
        </w:rPr>
        <w:t>ig</w:t>
      </w:r>
      <w:r w:rsidRPr="00732FEA">
        <w:rPr>
          <w:rFonts w:ascii="Rockwell" w:eastAsia="Rockwell" w:hAnsi="Rockwell" w:cs="Rockwell"/>
          <w:spacing w:val="1"/>
        </w:rPr>
        <w:t>h</w:t>
      </w:r>
      <w:r w:rsidRPr="00732FEA">
        <w:rPr>
          <w:rFonts w:ascii="Rockwell" w:eastAsia="Rockwell" w:hAnsi="Rockwell" w:cs="Rockwell"/>
        </w:rPr>
        <w:t>ly</w:t>
      </w:r>
      <w:r w:rsidRPr="00732FEA">
        <w:rPr>
          <w:rFonts w:ascii="Rockwell" w:eastAsia="Rockwell" w:hAnsi="Rockwell" w:cs="Rockwell"/>
          <w:spacing w:val="-6"/>
        </w:rPr>
        <w:t xml:space="preserve"> </w:t>
      </w:r>
      <w:r w:rsidRPr="00732FEA">
        <w:rPr>
          <w:rFonts w:ascii="Rockwell" w:eastAsia="Rockwell" w:hAnsi="Rockwell" w:cs="Rockwell"/>
          <w:spacing w:val="1"/>
        </w:rPr>
        <w:t>re</w:t>
      </w:r>
      <w:r w:rsidRPr="00732FEA">
        <w:rPr>
          <w:rFonts w:ascii="Rockwell" w:eastAsia="Rockwell" w:hAnsi="Rockwell" w:cs="Rockwell"/>
        </w:rPr>
        <w:t>sp</w:t>
      </w:r>
      <w:r w:rsidRPr="00732FEA">
        <w:rPr>
          <w:rFonts w:ascii="Rockwell" w:eastAsia="Rockwell" w:hAnsi="Rockwell" w:cs="Rockwell"/>
          <w:spacing w:val="1"/>
        </w:rPr>
        <w:t>e</w:t>
      </w:r>
      <w:r w:rsidRPr="00732FEA">
        <w:rPr>
          <w:rFonts w:ascii="Rockwell" w:eastAsia="Rockwell" w:hAnsi="Rockwell" w:cs="Rockwell"/>
        </w:rPr>
        <w:t>c</w:t>
      </w:r>
      <w:r w:rsidRPr="00732FEA">
        <w:rPr>
          <w:rFonts w:ascii="Rockwell" w:eastAsia="Rockwell" w:hAnsi="Rockwell" w:cs="Rockwell"/>
          <w:spacing w:val="-1"/>
        </w:rPr>
        <w:t>t</w:t>
      </w:r>
      <w:r w:rsidRPr="00732FEA">
        <w:rPr>
          <w:rFonts w:ascii="Rockwell" w:eastAsia="Rockwell" w:hAnsi="Rockwell" w:cs="Rockwell"/>
          <w:spacing w:val="1"/>
        </w:rPr>
        <w:t>e</w:t>
      </w:r>
      <w:r w:rsidRPr="00732FEA">
        <w:rPr>
          <w:rFonts w:ascii="Rockwell" w:eastAsia="Rockwell" w:hAnsi="Rockwell" w:cs="Rockwell"/>
        </w:rPr>
        <w:t>d</w:t>
      </w:r>
      <w:r w:rsidRPr="00732FEA">
        <w:rPr>
          <w:rFonts w:ascii="Rockwell" w:eastAsia="Rockwell" w:hAnsi="Rockwell" w:cs="Rockwell"/>
          <w:spacing w:val="-8"/>
        </w:rPr>
        <w:t xml:space="preserve"> </w:t>
      </w:r>
      <w:r w:rsidRPr="00732FEA">
        <w:rPr>
          <w:rFonts w:ascii="Rockwell" w:eastAsia="Rockwell" w:hAnsi="Rockwell" w:cs="Rockwell"/>
        </w:rPr>
        <w:t>ch</w:t>
      </w:r>
      <w:r w:rsidRPr="00732FEA">
        <w:rPr>
          <w:rFonts w:ascii="Rockwell" w:eastAsia="Rockwell" w:hAnsi="Rockwell" w:cs="Rockwell"/>
          <w:spacing w:val="1"/>
        </w:rPr>
        <w:t>e</w:t>
      </w:r>
      <w:r w:rsidRPr="00732FEA">
        <w:rPr>
          <w:rFonts w:ascii="Rockwell" w:eastAsia="Rockwell" w:hAnsi="Rockwell" w:cs="Rockwell"/>
        </w:rPr>
        <w:t>fs</w:t>
      </w:r>
      <w:r w:rsidRPr="00732FEA">
        <w:rPr>
          <w:rFonts w:ascii="Rockwell" w:eastAsia="Rockwell" w:hAnsi="Rockwell" w:cs="Rockwell"/>
          <w:spacing w:val="-5"/>
        </w:rPr>
        <w:t xml:space="preserve"> </w:t>
      </w:r>
      <w:r w:rsidRPr="00732FEA">
        <w:rPr>
          <w:rFonts w:ascii="Rockwell" w:eastAsia="Rockwell" w:hAnsi="Rockwell" w:cs="Rockwell"/>
          <w:spacing w:val="1"/>
        </w:rPr>
        <w:t>h</w:t>
      </w:r>
      <w:r w:rsidRPr="00732FEA">
        <w:rPr>
          <w:rFonts w:ascii="Rockwell" w:eastAsia="Rockwell" w:hAnsi="Rockwell" w:cs="Rockwell"/>
        </w:rPr>
        <w:t>ave</w:t>
      </w:r>
      <w:r w:rsidRPr="00732FEA">
        <w:rPr>
          <w:rFonts w:ascii="Rockwell" w:eastAsia="Rockwell" w:hAnsi="Rockwell" w:cs="Rockwell"/>
          <w:spacing w:val="-3"/>
        </w:rPr>
        <w:t xml:space="preserve"> </w:t>
      </w:r>
      <w:r w:rsidRPr="00732FEA">
        <w:rPr>
          <w:rFonts w:ascii="Rockwell" w:eastAsia="Rockwell" w:hAnsi="Rockwell" w:cs="Rockwell"/>
        </w:rPr>
        <w:t>w</w:t>
      </w:r>
      <w:r w:rsidRPr="00732FEA">
        <w:rPr>
          <w:rFonts w:ascii="Rockwell" w:eastAsia="Rockwell" w:hAnsi="Rockwell" w:cs="Rockwell"/>
          <w:spacing w:val="1"/>
        </w:rPr>
        <w:t>o</w:t>
      </w:r>
      <w:r w:rsidRPr="00732FEA">
        <w:rPr>
          <w:rFonts w:ascii="Rockwell" w:eastAsia="Rockwell" w:hAnsi="Rockwell" w:cs="Rockwell"/>
        </w:rPr>
        <w:t>n</w:t>
      </w:r>
      <w:r w:rsidRPr="00732FEA">
        <w:rPr>
          <w:rFonts w:ascii="Rockwell" w:eastAsia="Rockwell" w:hAnsi="Rockwell" w:cs="Rockwell"/>
          <w:spacing w:val="-3"/>
        </w:rPr>
        <w:t xml:space="preserve"> </w:t>
      </w:r>
      <w:r w:rsidRPr="00732FEA">
        <w:rPr>
          <w:rFonts w:ascii="Rockwell" w:eastAsia="Rockwell" w:hAnsi="Rockwell" w:cs="Rockwell"/>
          <w:spacing w:val="1"/>
        </w:rPr>
        <w:t>n</w:t>
      </w:r>
      <w:r w:rsidRPr="00732FEA">
        <w:rPr>
          <w:rFonts w:ascii="Rockwell" w:eastAsia="Rockwell" w:hAnsi="Rockwell" w:cs="Rockwell"/>
        </w:rPr>
        <w:t>at</w:t>
      </w:r>
      <w:r w:rsidRPr="00732FEA">
        <w:rPr>
          <w:rFonts w:ascii="Rockwell" w:eastAsia="Rockwell" w:hAnsi="Rockwell" w:cs="Rockwell"/>
          <w:spacing w:val="-1"/>
        </w:rPr>
        <w:t>i</w:t>
      </w:r>
      <w:r w:rsidRPr="00732FEA">
        <w:rPr>
          <w:rFonts w:ascii="Rockwell" w:eastAsia="Rockwell" w:hAnsi="Rockwell" w:cs="Rockwell"/>
          <w:spacing w:val="1"/>
        </w:rPr>
        <w:t>on</w:t>
      </w:r>
      <w:r w:rsidRPr="00732FEA">
        <w:rPr>
          <w:rFonts w:ascii="Rockwell" w:eastAsia="Rockwell" w:hAnsi="Rockwell" w:cs="Rockwell"/>
        </w:rPr>
        <w:t>al</w:t>
      </w:r>
      <w:r w:rsidRPr="00732FEA">
        <w:rPr>
          <w:rFonts w:ascii="Rockwell" w:eastAsia="Rockwell" w:hAnsi="Rockwell" w:cs="Rockwell"/>
          <w:spacing w:val="-8"/>
        </w:rPr>
        <w:t xml:space="preserve"> </w:t>
      </w:r>
      <w:r w:rsidRPr="00732FEA">
        <w:rPr>
          <w:rFonts w:ascii="Rockwell" w:eastAsia="Rockwell" w:hAnsi="Rockwell" w:cs="Rockwell"/>
        </w:rPr>
        <w:t>a</w:t>
      </w:r>
      <w:r w:rsidRPr="00732FEA">
        <w:rPr>
          <w:rFonts w:ascii="Rockwell" w:eastAsia="Rockwell" w:hAnsi="Rockwell" w:cs="Rockwell"/>
          <w:spacing w:val="-1"/>
        </w:rPr>
        <w:t>c</w:t>
      </w:r>
      <w:r w:rsidRPr="00732FEA">
        <w:rPr>
          <w:rFonts w:ascii="Rockwell" w:eastAsia="Rockwell" w:hAnsi="Rockwell" w:cs="Rockwell"/>
        </w:rPr>
        <w:t>c</w:t>
      </w:r>
      <w:r w:rsidRPr="00732FEA">
        <w:rPr>
          <w:rFonts w:ascii="Rockwell" w:eastAsia="Rockwell" w:hAnsi="Rockwell" w:cs="Rockwell"/>
          <w:spacing w:val="-1"/>
        </w:rPr>
        <w:t>l</w:t>
      </w:r>
      <w:r w:rsidRPr="00732FEA">
        <w:rPr>
          <w:rFonts w:ascii="Rockwell" w:eastAsia="Rockwell" w:hAnsi="Rockwell" w:cs="Rockwell"/>
          <w:spacing w:val="2"/>
        </w:rPr>
        <w:t>a</w:t>
      </w:r>
      <w:r w:rsidRPr="00732FEA">
        <w:rPr>
          <w:rFonts w:ascii="Rockwell" w:eastAsia="Rockwell" w:hAnsi="Rockwell" w:cs="Rockwell"/>
        </w:rPr>
        <w:t>im</w:t>
      </w:r>
      <w:r w:rsidRPr="00732FEA">
        <w:rPr>
          <w:rFonts w:ascii="Rockwell" w:eastAsia="Rockwell" w:hAnsi="Rockwell" w:cs="Rockwell"/>
          <w:spacing w:val="-7"/>
        </w:rPr>
        <w:t xml:space="preserve"> </w:t>
      </w:r>
      <w:r w:rsidRPr="00732FEA">
        <w:rPr>
          <w:rFonts w:ascii="Rockwell" w:eastAsia="Rockwell" w:hAnsi="Rockwell" w:cs="Rockwell"/>
          <w:spacing w:val="3"/>
        </w:rPr>
        <w:t>a</w:t>
      </w:r>
      <w:r w:rsidRPr="00732FEA">
        <w:rPr>
          <w:rFonts w:ascii="Rockwell" w:eastAsia="Rockwell" w:hAnsi="Rockwell" w:cs="Rockwell"/>
          <w:spacing w:val="1"/>
        </w:rPr>
        <w:t>n</w:t>
      </w:r>
      <w:r w:rsidRPr="00732FEA">
        <w:rPr>
          <w:rFonts w:ascii="Rockwell" w:eastAsia="Rockwell" w:hAnsi="Rockwell" w:cs="Rockwell"/>
        </w:rPr>
        <w:t>d</w:t>
      </w:r>
      <w:r w:rsidRPr="00732FEA">
        <w:rPr>
          <w:rFonts w:ascii="Rockwell" w:eastAsia="Rockwell" w:hAnsi="Rockwell" w:cs="Rockwell"/>
          <w:spacing w:val="-2"/>
        </w:rPr>
        <w:t xml:space="preserve"> </w:t>
      </w:r>
      <w:r w:rsidRPr="00732FEA">
        <w:rPr>
          <w:rFonts w:ascii="Rockwell" w:eastAsia="Rockwell" w:hAnsi="Rockwell" w:cs="Rockwell"/>
        </w:rPr>
        <w:t>sta</w:t>
      </w:r>
      <w:r w:rsidRPr="00732FEA">
        <w:rPr>
          <w:rFonts w:ascii="Rockwell" w:eastAsia="Rockwell" w:hAnsi="Rockwell" w:cs="Rockwell"/>
          <w:spacing w:val="-1"/>
        </w:rPr>
        <w:t>f</w:t>
      </w:r>
      <w:r w:rsidRPr="00732FEA">
        <w:rPr>
          <w:rFonts w:ascii="Rockwell" w:eastAsia="Rockwell" w:hAnsi="Rockwell" w:cs="Rockwell"/>
        </w:rPr>
        <w:t>f</w:t>
      </w:r>
      <w:r w:rsidRPr="00732FEA">
        <w:rPr>
          <w:rFonts w:ascii="Rockwell" w:eastAsia="Rockwell" w:hAnsi="Rockwell" w:cs="Rockwell"/>
          <w:spacing w:val="-4"/>
        </w:rPr>
        <w:t xml:space="preserve"> </w:t>
      </w:r>
      <w:r w:rsidRPr="00732FEA">
        <w:rPr>
          <w:rFonts w:ascii="Rockwell" w:eastAsia="Rockwell" w:hAnsi="Rockwell" w:cs="Rockwell"/>
          <w:spacing w:val="1"/>
        </w:rPr>
        <w:t>re</w:t>
      </w:r>
      <w:r w:rsidRPr="00732FEA">
        <w:rPr>
          <w:rFonts w:ascii="Rockwell" w:eastAsia="Rockwell" w:hAnsi="Rockwell" w:cs="Rockwell"/>
        </w:rPr>
        <w:t>g</w:t>
      </w:r>
      <w:r w:rsidRPr="00732FEA">
        <w:rPr>
          <w:rFonts w:ascii="Rockwell" w:eastAsia="Rockwell" w:hAnsi="Rockwell" w:cs="Rockwell"/>
          <w:spacing w:val="1"/>
        </w:rPr>
        <w:t>u</w:t>
      </w:r>
      <w:r w:rsidRPr="00732FEA">
        <w:rPr>
          <w:rFonts w:ascii="Rockwell" w:eastAsia="Rockwell" w:hAnsi="Rockwell" w:cs="Rockwell"/>
        </w:rPr>
        <w:t>l</w:t>
      </w:r>
      <w:r w:rsidRPr="00732FEA">
        <w:rPr>
          <w:rFonts w:ascii="Rockwell" w:eastAsia="Rockwell" w:hAnsi="Rockwell" w:cs="Rockwell"/>
          <w:spacing w:val="-1"/>
        </w:rPr>
        <w:t>a</w:t>
      </w:r>
      <w:r w:rsidRPr="00732FEA">
        <w:rPr>
          <w:rFonts w:ascii="Rockwell" w:eastAsia="Rockwell" w:hAnsi="Rockwell" w:cs="Rockwell"/>
          <w:spacing w:val="1"/>
        </w:rPr>
        <w:t>r</w:t>
      </w:r>
      <w:r w:rsidRPr="00732FEA">
        <w:rPr>
          <w:rFonts w:ascii="Rockwell" w:eastAsia="Rockwell" w:hAnsi="Rockwell" w:cs="Rockwell"/>
        </w:rPr>
        <w:t>ly</w:t>
      </w:r>
      <w:r w:rsidRPr="00732FEA">
        <w:rPr>
          <w:rFonts w:ascii="Rockwell" w:eastAsia="Rockwell" w:hAnsi="Rockwell" w:cs="Rockwell"/>
          <w:spacing w:val="-9"/>
        </w:rPr>
        <w:t xml:space="preserve"> </w:t>
      </w:r>
      <w:r w:rsidRPr="00732FEA">
        <w:rPr>
          <w:rFonts w:ascii="Rockwell" w:eastAsia="Rockwell" w:hAnsi="Rockwell" w:cs="Rockwell"/>
          <w:w w:val="99"/>
        </w:rPr>
        <w:t>fe</w:t>
      </w:r>
      <w:r w:rsidRPr="00732FEA">
        <w:rPr>
          <w:rFonts w:ascii="Rockwell" w:eastAsia="Rockwell" w:hAnsi="Rockwell" w:cs="Rockwell"/>
          <w:spacing w:val="1"/>
          <w:w w:val="99"/>
        </w:rPr>
        <w:t>e</w:t>
      </w:r>
      <w:r w:rsidRPr="00732FEA">
        <w:rPr>
          <w:rFonts w:ascii="Rockwell" w:eastAsia="Rockwell" w:hAnsi="Rockwell" w:cs="Rockwell"/>
          <w:w w:val="99"/>
        </w:rPr>
        <w:t>d</w:t>
      </w:r>
      <w:r w:rsidRPr="00732FEA">
        <w:rPr>
          <w:rFonts w:ascii="Rockwell" w:eastAsia="Rockwell" w:hAnsi="Rockwell" w:cs="Rockwell"/>
          <w:spacing w:val="1"/>
        </w:rPr>
        <w:t>b</w:t>
      </w:r>
      <w:r w:rsidRPr="00732FEA">
        <w:rPr>
          <w:rFonts w:ascii="Rockwell" w:eastAsia="Rockwell" w:hAnsi="Rockwell" w:cs="Rockwell"/>
        </w:rPr>
        <w:t>a</w:t>
      </w:r>
      <w:r w:rsidRPr="00732FEA">
        <w:rPr>
          <w:rFonts w:ascii="Rockwell" w:eastAsia="Rockwell" w:hAnsi="Rockwell" w:cs="Rockwell"/>
          <w:spacing w:val="2"/>
        </w:rPr>
        <w:t>c</w:t>
      </w:r>
      <w:r w:rsidRPr="00732FEA">
        <w:rPr>
          <w:rFonts w:ascii="Rockwell" w:eastAsia="Rockwell" w:hAnsi="Rockwell" w:cs="Rockwell"/>
        </w:rPr>
        <w:t>k</w:t>
      </w:r>
      <w:r w:rsidRPr="00732FEA">
        <w:rPr>
          <w:rFonts w:ascii="Rockwell" w:eastAsia="Rockwell" w:hAnsi="Rockwell" w:cs="Rockwell"/>
          <w:spacing w:val="-4"/>
        </w:rPr>
        <w:t xml:space="preserve"> </w:t>
      </w:r>
      <w:r w:rsidRPr="00732FEA">
        <w:rPr>
          <w:rFonts w:ascii="Rockwell" w:eastAsia="Rockwell" w:hAnsi="Rockwell" w:cs="Rockwell"/>
        </w:rPr>
        <w:t>t</w:t>
      </w:r>
      <w:r w:rsidRPr="00732FEA">
        <w:rPr>
          <w:rFonts w:ascii="Rockwell" w:eastAsia="Rockwell" w:hAnsi="Rockwell" w:cs="Rockwell"/>
          <w:spacing w:val="1"/>
        </w:rPr>
        <w:t>h</w:t>
      </w:r>
      <w:r w:rsidRPr="00732FEA">
        <w:rPr>
          <w:rFonts w:ascii="Rockwell" w:eastAsia="Rockwell" w:hAnsi="Rockwell" w:cs="Rockwell"/>
        </w:rPr>
        <w:t>at</w:t>
      </w:r>
      <w:r w:rsidRPr="00732FEA">
        <w:rPr>
          <w:rFonts w:ascii="Rockwell" w:eastAsia="Rockwell" w:hAnsi="Rockwell" w:cs="Rockwell"/>
          <w:spacing w:val="-3"/>
        </w:rPr>
        <w:t xml:space="preserve"> </w:t>
      </w:r>
      <w:r w:rsidRPr="00732FEA">
        <w:rPr>
          <w:rFonts w:ascii="Rockwell" w:eastAsia="Rockwell" w:hAnsi="Rockwell" w:cs="Rockwell"/>
        </w:rPr>
        <w:t>t</w:t>
      </w:r>
      <w:r w:rsidRPr="00732FEA">
        <w:rPr>
          <w:rFonts w:ascii="Rockwell" w:eastAsia="Rockwell" w:hAnsi="Rockwell" w:cs="Rockwell"/>
          <w:spacing w:val="1"/>
        </w:rPr>
        <w:t>h</w:t>
      </w:r>
      <w:r w:rsidRPr="00732FEA">
        <w:rPr>
          <w:rFonts w:ascii="Rockwell" w:eastAsia="Rockwell" w:hAnsi="Rockwell" w:cs="Rockwell"/>
        </w:rPr>
        <w:t>is</w:t>
      </w:r>
      <w:r w:rsidRPr="00732FEA">
        <w:rPr>
          <w:rFonts w:ascii="Rockwell" w:eastAsia="Rockwell" w:hAnsi="Rockwell" w:cs="Rockwell"/>
          <w:spacing w:val="-3"/>
        </w:rPr>
        <w:t xml:space="preserve"> </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d</w:t>
      </w:r>
      <w:r w:rsidRPr="00732FEA">
        <w:rPr>
          <w:rFonts w:ascii="Rockwell" w:eastAsia="Rockwell" w:hAnsi="Rockwell" w:cs="Rockwell"/>
          <w:spacing w:val="-2"/>
        </w:rPr>
        <w:t xml:space="preserve"> </w:t>
      </w:r>
      <w:r w:rsidRPr="00732FEA">
        <w:rPr>
          <w:rFonts w:ascii="Rockwell" w:eastAsia="Rockwell" w:hAnsi="Rockwell" w:cs="Rockwell"/>
          <w:spacing w:val="1"/>
        </w:rPr>
        <w:t>o</w:t>
      </w:r>
      <w:r w:rsidRPr="00732FEA">
        <w:rPr>
          <w:rFonts w:ascii="Rockwell" w:eastAsia="Rockwell" w:hAnsi="Rockwell" w:cs="Rockwell"/>
        </w:rPr>
        <w:t>t</w:t>
      </w:r>
      <w:r w:rsidRPr="00732FEA">
        <w:rPr>
          <w:rFonts w:ascii="Rockwell" w:eastAsia="Rockwell" w:hAnsi="Rockwell" w:cs="Rockwell"/>
          <w:spacing w:val="1"/>
        </w:rPr>
        <w:t>he</w:t>
      </w:r>
      <w:r w:rsidRPr="00732FEA">
        <w:rPr>
          <w:rFonts w:ascii="Rockwell" w:eastAsia="Rockwell" w:hAnsi="Rockwell" w:cs="Rockwell"/>
        </w:rPr>
        <w:t>r</w:t>
      </w:r>
      <w:r w:rsidRPr="00732FEA">
        <w:rPr>
          <w:rFonts w:ascii="Rockwell" w:eastAsia="Rockwell" w:hAnsi="Rockwell" w:cs="Rockwell"/>
          <w:spacing w:val="-4"/>
        </w:rPr>
        <w:t xml:space="preserve"> </w:t>
      </w:r>
      <w:r w:rsidRPr="00732FEA">
        <w:rPr>
          <w:rFonts w:ascii="Rockwell" w:eastAsia="Rockwell" w:hAnsi="Rockwell" w:cs="Rockwell"/>
        </w:rPr>
        <w:t>sta</w:t>
      </w:r>
      <w:r w:rsidRPr="00732FEA">
        <w:rPr>
          <w:rFonts w:ascii="Rockwell" w:eastAsia="Rockwell" w:hAnsi="Rockwell" w:cs="Rockwell"/>
          <w:spacing w:val="-1"/>
        </w:rPr>
        <w:t>f</w:t>
      </w:r>
      <w:r w:rsidRPr="00732FEA">
        <w:rPr>
          <w:rFonts w:ascii="Rockwell" w:eastAsia="Rockwell" w:hAnsi="Rockwell" w:cs="Rockwell"/>
        </w:rPr>
        <w:t>f</w:t>
      </w:r>
      <w:r w:rsidRPr="00732FEA">
        <w:rPr>
          <w:rFonts w:ascii="Rockwell" w:eastAsia="Rockwell" w:hAnsi="Rockwell" w:cs="Rockwell"/>
          <w:spacing w:val="-4"/>
        </w:rPr>
        <w:t xml:space="preserve"> </w:t>
      </w:r>
      <w:r w:rsidRPr="00732FEA">
        <w:rPr>
          <w:rFonts w:ascii="Rockwell" w:eastAsia="Rockwell" w:hAnsi="Rockwell" w:cs="Rockwell"/>
        </w:rPr>
        <w:t>w</w:t>
      </w:r>
      <w:r w:rsidRPr="00732FEA">
        <w:rPr>
          <w:rFonts w:ascii="Rockwell" w:eastAsia="Rockwell" w:hAnsi="Rockwell" w:cs="Rockwell"/>
          <w:spacing w:val="1"/>
        </w:rPr>
        <w:t>e</w:t>
      </w:r>
      <w:r w:rsidRPr="00732FEA">
        <w:rPr>
          <w:rFonts w:ascii="Rockwell" w:eastAsia="Rockwell" w:hAnsi="Rockwell" w:cs="Rockwell"/>
        </w:rPr>
        <w:t>l</w:t>
      </w:r>
      <w:r w:rsidRPr="00732FEA">
        <w:rPr>
          <w:rFonts w:ascii="Rockwell" w:eastAsia="Rockwell" w:hAnsi="Rockwell" w:cs="Rockwell"/>
          <w:spacing w:val="-1"/>
        </w:rPr>
        <w:t>l</w:t>
      </w:r>
      <w:r w:rsidRPr="00732FEA">
        <w:rPr>
          <w:rFonts w:ascii="Rockwell" w:eastAsia="Rockwell" w:hAnsi="Rockwell" w:cs="Rockwell"/>
          <w:spacing w:val="1"/>
        </w:rPr>
        <w:t>be</w:t>
      </w:r>
      <w:r w:rsidRPr="00732FEA">
        <w:rPr>
          <w:rFonts w:ascii="Rockwell" w:eastAsia="Rockwell" w:hAnsi="Rockwell" w:cs="Rockwell"/>
        </w:rPr>
        <w:t>ing init</w:t>
      </w:r>
      <w:r w:rsidRPr="00732FEA">
        <w:rPr>
          <w:rFonts w:ascii="Rockwell" w:eastAsia="Rockwell" w:hAnsi="Rockwell" w:cs="Rockwell"/>
          <w:spacing w:val="-1"/>
        </w:rPr>
        <w:t>i</w:t>
      </w:r>
      <w:r w:rsidRPr="00732FEA">
        <w:rPr>
          <w:rFonts w:ascii="Rockwell" w:eastAsia="Rockwell" w:hAnsi="Rockwell" w:cs="Rockwell"/>
        </w:rPr>
        <w:t>a</w:t>
      </w:r>
      <w:r w:rsidRPr="00732FEA">
        <w:rPr>
          <w:rFonts w:ascii="Rockwell" w:eastAsia="Rockwell" w:hAnsi="Rockwell" w:cs="Rockwell"/>
          <w:spacing w:val="2"/>
        </w:rPr>
        <w:t>t</w:t>
      </w:r>
      <w:r w:rsidRPr="00732FEA">
        <w:rPr>
          <w:rFonts w:ascii="Rockwell" w:eastAsia="Rockwell" w:hAnsi="Rockwell" w:cs="Rockwell"/>
        </w:rPr>
        <w:t>ives</w:t>
      </w:r>
      <w:r w:rsidRPr="00732FEA">
        <w:rPr>
          <w:rFonts w:ascii="Rockwell" w:eastAsia="Rockwell" w:hAnsi="Rockwell" w:cs="Rockwell"/>
          <w:spacing w:val="-8"/>
        </w:rPr>
        <w:t xml:space="preserve"> </w:t>
      </w:r>
      <w:r w:rsidRPr="00732FEA">
        <w:rPr>
          <w:rFonts w:ascii="Rockwell" w:eastAsia="Rockwell" w:hAnsi="Rockwell" w:cs="Rockwell"/>
        </w:rPr>
        <w:t>ma</w:t>
      </w:r>
      <w:r w:rsidRPr="00732FEA">
        <w:rPr>
          <w:rFonts w:ascii="Rockwell" w:eastAsia="Rockwell" w:hAnsi="Rockwell" w:cs="Rockwell"/>
          <w:spacing w:val="1"/>
        </w:rPr>
        <w:t>k</w:t>
      </w:r>
      <w:r w:rsidRPr="00732FEA">
        <w:rPr>
          <w:rFonts w:ascii="Rockwell" w:eastAsia="Rockwell" w:hAnsi="Rockwell" w:cs="Rockwell"/>
        </w:rPr>
        <w:t>e</w:t>
      </w:r>
      <w:r w:rsidRPr="00732FEA">
        <w:rPr>
          <w:rFonts w:ascii="Rockwell" w:eastAsia="Rockwell" w:hAnsi="Rockwell" w:cs="Rockwell"/>
          <w:spacing w:val="-4"/>
        </w:rPr>
        <w:t xml:space="preserve"> </w:t>
      </w:r>
      <w:r w:rsidRPr="00732FEA">
        <w:rPr>
          <w:rFonts w:ascii="Rockwell" w:eastAsia="Rockwell" w:hAnsi="Rockwell" w:cs="Rockwell"/>
        </w:rPr>
        <w:t>a</w:t>
      </w:r>
      <w:r w:rsidRPr="00732FEA">
        <w:rPr>
          <w:rFonts w:ascii="Rockwell" w:eastAsia="Rockwell" w:hAnsi="Rockwell" w:cs="Rockwell"/>
          <w:spacing w:val="-1"/>
        </w:rPr>
        <w:t>l</w:t>
      </w:r>
      <w:r w:rsidRPr="00732FEA">
        <w:rPr>
          <w:rFonts w:ascii="Rockwell" w:eastAsia="Rockwell" w:hAnsi="Rockwell" w:cs="Rockwell"/>
        </w:rPr>
        <w:t>l</w:t>
      </w:r>
      <w:r w:rsidRPr="00732FEA">
        <w:rPr>
          <w:rFonts w:ascii="Rockwell" w:eastAsia="Rockwell" w:hAnsi="Rockwell" w:cs="Rockwell"/>
          <w:spacing w:val="-2"/>
        </w:rPr>
        <w:t xml:space="preserve"> </w:t>
      </w:r>
      <w:r w:rsidRPr="00732FEA">
        <w:rPr>
          <w:rFonts w:ascii="Rockwell" w:eastAsia="Rockwell" w:hAnsi="Rockwell" w:cs="Rockwell"/>
        </w:rPr>
        <w:t>t</w:t>
      </w:r>
      <w:r w:rsidRPr="00732FEA">
        <w:rPr>
          <w:rFonts w:ascii="Rockwell" w:eastAsia="Rockwell" w:hAnsi="Rockwell" w:cs="Rockwell"/>
          <w:spacing w:val="1"/>
        </w:rPr>
        <w:t>h</w:t>
      </w:r>
      <w:r w:rsidRPr="00732FEA">
        <w:rPr>
          <w:rFonts w:ascii="Rockwell" w:eastAsia="Rockwell" w:hAnsi="Rockwell" w:cs="Rockwell"/>
        </w:rPr>
        <w:t>e</w:t>
      </w:r>
      <w:r w:rsidRPr="00732FEA">
        <w:rPr>
          <w:rFonts w:ascii="Rockwell" w:eastAsia="Rockwell" w:hAnsi="Rockwell" w:cs="Rockwell"/>
          <w:spacing w:val="-2"/>
        </w:rPr>
        <w:t xml:space="preserve"> </w:t>
      </w:r>
      <w:r w:rsidRPr="00732FEA">
        <w:rPr>
          <w:rFonts w:ascii="Rockwell" w:eastAsia="Rockwell" w:hAnsi="Rockwell" w:cs="Rockwell"/>
        </w:rPr>
        <w:t>di</w:t>
      </w:r>
      <w:r w:rsidRPr="00732FEA">
        <w:rPr>
          <w:rFonts w:ascii="Rockwell" w:eastAsia="Rockwell" w:hAnsi="Rockwell" w:cs="Rockwell"/>
          <w:spacing w:val="1"/>
        </w:rPr>
        <w:t>f</w:t>
      </w:r>
      <w:r w:rsidRPr="00732FEA">
        <w:rPr>
          <w:rFonts w:ascii="Rockwell" w:eastAsia="Rockwell" w:hAnsi="Rockwell" w:cs="Rockwell"/>
          <w:spacing w:val="2"/>
        </w:rPr>
        <w:t>f</w:t>
      </w:r>
      <w:r w:rsidRPr="00732FEA">
        <w:rPr>
          <w:rFonts w:ascii="Rockwell" w:eastAsia="Rockwell" w:hAnsi="Rockwell" w:cs="Rockwell"/>
          <w:spacing w:val="1"/>
        </w:rPr>
        <w:t>eren</w:t>
      </w:r>
      <w:r w:rsidRPr="00732FEA">
        <w:rPr>
          <w:rFonts w:ascii="Rockwell" w:eastAsia="Rockwell" w:hAnsi="Rockwell" w:cs="Rockwell"/>
        </w:rPr>
        <w:t>ce</w:t>
      </w:r>
      <w:r w:rsidRPr="00732FEA">
        <w:rPr>
          <w:rFonts w:ascii="Rockwell" w:eastAsia="Rockwell" w:hAnsi="Rockwell" w:cs="Rockwell"/>
          <w:spacing w:val="-8"/>
        </w:rPr>
        <w:t xml:space="preserve"> </w:t>
      </w:r>
      <w:r w:rsidRPr="00732FEA">
        <w:rPr>
          <w:rFonts w:ascii="Rockwell" w:eastAsia="Rockwell" w:hAnsi="Rockwell" w:cs="Rockwell"/>
        </w:rPr>
        <w:t>to</w:t>
      </w:r>
      <w:r w:rsidRPr="00732FEA">
        <w:rPr>
          <w:rFonts w:ascii="Rockwell" w:eastAsia="Rockwell" w:hAnsi="Rockwell" w:cs="Rockwell"/>
          <w:spacing w:val="-1"/>
        </w:rPr>
        <w:t xml:space="preserve"> </w:t>
      </w:r>
      <w:r w:rsidRPr="00732FEA">
        <w:rPr>
          <w:rFonts w:ascii="Rockwell" w:eastAsia="Rockwell" w:hAnsi="Rockwell" w:cs="Rockwell"/>
        </w:rPr>
        <w:t>t</w:t>
      </w:r>
      <w:r w:rsidRPr="00732FEA">
        <w:rPr>
          <w:rFonts w:ascii="Rockwell" w:eastAsia="Rockwell" w:hAnsi="Rockwell" w:cs="Rockwell"/>
          <w:spacing w:val="1"/>
        </w:rPr>
        <w:t>he</w:t>
      </w:r>
      <w:r w:rsidRPr="00732FEA">
        <w:rPr>
          <w:rFonts w:ascii="Rockwell" w:eastAsia="Rockwell" w:hAnsi="Rockwell" w:cs="Rockwell"/>
        </w:rPr>
        <w:t>ir</w:t>
      </w:r>
      <w:r w:rsidRPr="00732FEA">
        <w:rPr>
          <w:rFonts w:ascii="Rockwell" w:eastAsia="Rockwell" w:hAnsi="Rockwell" w:cs="Rockwell"/>
          <w:spacing w:val="-6"/>
        </w:rPr>
        <w:t xml:space="preserve"> </w:t>
      </w:r>
      <w:r w:rsidRPr="00732FEA">
        <w:rPr>
          <w:rFonts w:ascii="Rockwell" w:eastAsia="Rockwell" w:hAnsi="Rockwell" w:cs="Rockwell"/>
        </w:rPr>
        <w:t>dai</w:t>
      </w:r>
      <w:r w:rsidRPr="00732FEA">
        <w:rPr>
          <w:rFonts w:ascii="Rockwell" w:eastAsia="Rockwell" w:hAnsi="Rockwell" w:cs="Rockwell"/>
          <w:spacing w:val="-1"/>
        </w:rPr>
        <w:t>l</w:t>
      </w:r>
      <w:r w:rsidRPr="00732FEA">
        <w:rPr>
          <w:rFonts w:ascii="Rockwell" w:eastAsia="Rockwell" w:hAnsi="Rockwell" w:cs="Rockwell"/>
        </w:rPr>
        <w:t>y</w:t>
      </w:r>
      <w:r w:rsidRPr="00732FEA">
        <w:rPr>
          <w:rFonts w:ascii="Rockwell" w:eastAsia="Rockwell" w:hAnsi="Rockwell" w:cs="Rockwell"/>
          <w:spacing w:val="-4"/>
        </w:rPr>
        <w:t xml:space="preserve"> </w:t>
      </w:r>
      <w:r w:rsidRPr="00732FEA">
        <w:rPr>
          <w:rFonts w:ascii="Rockwell" w:eastAsia="Rockwell" w:hAnsi="Rockwell" w:cs="Rockwell"/>
        </w:rPr>
        <w:t>w</w:t>
      </w:r>
      <w:r w:rsidRPr="00732FEA">
        <w:rPr>
          <w:rFonts w:ascii="Rockwell" w:eastAsia="Rockwell" w:hAnsi="Rockwell" w:cs="Rockwell"/>
          <w:spacing w:val="1"/>
        </w:rPr>
        <w:t>ork</w:t>
      </w:r>
      <w:r w:rsidRPr="00732FEA">
        <w:rPr>
          <w:rFonts w:ascii="Rockwell" w:eastAsia="Rockwell" w:hAnsi="Rockwell" w:cs="Rockwell"/>
        </w:rPr>
        <w:t>.</w:t>
      </w:r>
    </w:p>
    <w:p w14:paraId="14B9F8A2" w14:textId="77777777" w:rsidR="00732FEA" w:rsidRPr="00732FEA" w:rsidRDefault="00732FEA" w:rsidP="00732FEA">
      <w:pPr>
        <w:spacing w:line="120" w:lineRule="exact"/>
      </w:pPr>
    </w:p>
    <w:p w14:paraId="3D842296" w14:textId="7A10A210" w:rsidR="00732FEA" w:rsidRPr="00732FEA" w:rsidRDefault="00732FEA" w:rsidP="00732FEA">
      <w:pPr>
        <w:spacing w:line="280" w:lineRule="auto"/>
        <w:ind w:left="106" w:right="196"/>
        <w:rPr>
          <w:rFonts w:ascii="Rockwell" w:eastAsia="Rockwell" w:hAnsi="Rockwell" w:cs="Rockwell"/>
        </w:rPr>
      </w:pPr>
      <w:r w:rsidRPr="00732FEA">
        <w:rPr>
          <w:rFonts w:ascii="Rockwell" w:eastAsia="Rockwell" w:hAnsi="Rockwell" w:cs="Rockwell"/>
        </w:rPr>
        <w:t>We</w:t>
      </w:r>
      <w:r w:rsidRPr="00732FEA">
        <w:rPr>
          <w:rFonts w:ascii="Rockwell" w:eastAsia="Rockwell" w:hAnsi="Rockwell" w:cs="Rockwell"/>
          <w:spacing w:val="-2"/>
        </w:rPr>
        <w:t xml:space="preserve"> </w:t>
      </w:r>
      <w:r w:rsidRPr="00732FEA">
        <w:rPr>
          <w:rFonts w:ascii="Rockwell" w:eastAsia="Rockwell" w:hAnsi="Rockwell" w:cs="Rockwell"/>
        </w:rPr>
        <w:t>lead</w:t>
      </w:r>
      <w:r w:rsidRPr="00732FEA">
        <w:rPr>
          <w:rFonts w:ascii="Rockwell" w:eastAsia="Rockwell" w:hAnsi="Rockwell" w:cs="Rockwell"/>
          <w:spacing w:val="-3"/>
        </w:rPr>
        <w:t xml:space="preserve"> </w:t>
      </w:r>
      <w:r w:rsidRPr="00732FEA">
        <w:rPr>
          <w:rFonts w:ascii="Rockwell" w:eastAsia="Rockwell" w:hAnsi="Rockwell" w:cs="Rockwell"/>
        </w:rPr>
        <w:t>t</w:t>
      </w:r>
      <w:r w:rsidRPr="00732FEA">
        <w:rPr>
          <w:rFonts w:ascii="Rockwell" w:eastAsia="Rockwell" w:hAnsi="Rockwell" w:cs="Rockwell"/>
          <w:spacing w:val="1"/>
        </w:rPr>
        <w:t>h</w:t>
      </w:r>
      <w:r w:rsidRPr="00732FEA">
        <w:rPr>
          <w:rFonts w:ascii="Rockwell" w:eastAsia="Rockwell" w:hAnsi="Rockwell" w:cs="Rockwell"/>
        </w:rPr>
        <w:t>e</w:t>
      </w:r>
      <w:r w:rsidRPr="00732FEA">
        <w:rPr>
          <w:rFonts w:ascii="Rockwell" w:eastAsia="Rockwell" w:hAnsi="Rockwell" w:cs="Rockwell"/>
          <w:spacing w:val="-2"/>
        </w:rPr>
        <w:t xml:space="preserve"> </w:t>
      </w:r>
      <w:r w:rsidRPr="00732FEA">
        <w:rPr>
          <w:rFonts w:ascii="Rockwell" w:eastAsia="Rockwell" w:hAnsi="Rockwell" w:cs="Rockwell"/>
        </w:rPr>
        <w:t>Hac</w:t>
      </w:r>
      <w:r w:rsidRPr="00732FEA">
        <w:rPr>
          <w:rFonts w:ascii="Rockwell" w:eastAsia="Rockwell" w:hAnsi="Rockwell" w:cs="Rockwell"/>
          <w:spacing w:val="1"/>
        </w:rPr>
        <w:t>kne</w:t>
      </w:r>
      <w:r w:rsidRPr="00732FEA">
        <w:rPr>
          <w:rFonts w:ascii="Rockwell" w:eastAsia="Rockwell" w:hAnsi="Rockwell" w:cs="Rockwell"/>
        </w:rPr>
        <w:t>y</w:t>
      </w:r>
      <w:r w:rsidRPr="00732FEA">
        <w:rPr>
          <w:rFonts w:ascii="Rockwell" w:eastAsia="Rockwell" w:hAnsi="Rockwell" w:cs="Rockwell"/>
          <w:spacing w:val="-7"/>
        </w:rPr>
        <w:t xml:space="preserve"> </w:t>
      </w:r>
      <w:r w:rsidRPr="00732FEA">
        <w:rPr>
          <w:rFonts w:ascii="Rockwell" w:eastAsia="Rockwell" w:hAnsi="Rockwell" w:cs="Rockwell"/>
          <w:spacing w:val="1"/>
        </w:rPr>
        <w:t>Te</w:t>
      </w:r>
      <w:r w:rsidRPr="00732FEA">
        <w:rPr>
          <w:rFonts w:ascii="Rockwell" w:eastAsia="Rockwell" w:hAnsi="Rockwell" w:cs="Rockwell"/>
          <w:spacing w:val="-3"/>
        </w:rPr>
        <w:t>a</w:t>
      </w:r>
      <w:r w:rsidRPr="00732FEA">
        <w:rPr>
          <w:rFonts w:ascii="Rockwell" w:eastAsia="Rockwell" w:hAnsi="Rockwell" w:cs="Rockwell"/>
        </w:rPr>
        <w:t>chi</w:t>
      </w:r>
      <w:r w:rsidRPr="00732FEA">
        <w:rPr>
          <w:rFonts w:ascii="Rockwell" w:eastAsia="Rockwell" w:hAnsi="Rockwell" w:cs="Rockwell"/>
          <w:spacing w:val="1"/>
        </w:rPr>
        <w:t>n</w:t>
      </w:r>
      <w:r w:rsidRPr="00732FEA">
        <w:rPr>
          <w:rFonts w:ascii="Rockwell" w:eastAsia="Rockwell" w:hAnsi="Rockwell" w:cs="Rockwell"/>
        </w:rPr>
        <w:t>g</w:t>
      </w:r>
      <w:r w:rsidRPr="00732FEA">
        <w:rPr>
          <w:rFonts w:ascii="Rockwell" w:eastAsia="Rockwell" w:hAnsi="Rockwell" w:cs="Rockwell"/>
          <w:spacing w:val="-8"/>
        </w:rPr>
        <w:t xml:space="preserve"> &amp; </w:t>
      </w:r>
      <w:r w:rsidRPr="00732FEA">
        <w:rPr>
          <w:rFonts w:ascii="Rockwell" w:eastAsia="Rockwell" w:hAnsi="Rockwell" w:cs="Rockwell"/>
        </w:rPr>
        <w:t>S</w:t>
      </w:r>
      <w:r w:rsidRPr="00732FEA">
        <w:rPr>
          <w:rFonts w:ascii="Rockwell" w:eastAsia="Rockwell" w:hAnsi="Rockwell" w:cs="Rockwell"/>
          <w:spacing w:val="-1"/>
        </w:rPr>
        <w:t>c</w:t>
      </w:r>
      <w:r w:rsidRPr="00732FEA">
        <w:rPr>
          <w:rFonts w:ascii="Rockwell" w:eastAsia="Rockwell" w:hAnsi="Rockwell" w:cs="Rockwell"/>
          <w:spacing w:val="1"/>
        </w:rPr>
        <w:t>hoo</w:t>
      </w:r>
      <w:r w:rsidRPr="00732FEA">
        <w:rPr>
          <w:rFonts w:ascii="Rockwell" w:eastAsia="Rockwell" w:hAnsi="Rockwell" w:cs="Rockwell"/>
        </w:rPr>
        <w:t>ls</w:t>
      </w:r>
      <w:r w:rsidRPr="00732FEA">
        <w:rPr>
          <w:rFonts w:ascii="Rockwell" w:eastAsia="Rockwell" w:hAnsi="Rockwell" w:cs="Rockwell"/>
          <w:spacing w:val="-7"/>
        </w:rPr>
        <w:t xml:space="preserve"> </w:t>
      </w:r>
      <w:r w:rsidRPr="00732FEA">
        <w:rPr>
          <w:rFonts w:ascii="Rockwell" w:eastAsia="Rockwell" w:hAnsi="Rockwell" w:cs="Rockwell"/>
        </w:rPr>
        <w:t>Al</w:t>
      </w:r>
      <w:r w:rsidRPr="00732FEA">
        <w:rPr>
          <w:rFonts w:ascii="Rockwell" w:eastAsia="Rockwell" w:hAnsi="Rockwell" w:cs="Rockwell"/>
          <w:spacing w:val="1"/>
        </w:rPr>
        <w:t>l</w:t>
      </w:r>
      <w:r w:rsidRPr="00732FEA">
        <w:rPr>
          <w:rFonts w:ascii="Rockwell" w:eastAsia="Rockwell" w:hAnsi="Rockwell" w:cs="Rockwell"/>
        </w:rPr>
        <w:t>i</w:t>
      </w:r>
      <w:r w:rsidRPr="00732FEA">
        <w:rPr>
          <w:rFonts w:ascii="Rockwell" w:eastAsia="Rockwell" w:hAnsi="Rockwell" w:cs="Rockwell"/>
          <w:spacing w:val="-1"/>
        </w:rPr>
        <w:t>a</w:t>
      </w:r>
      <w:r w:rsidRPr="00732FEA">
        <w:rPr>
          <w:rFonts w:ascii="Rockwell" w:eastAsia="Rockwell" w:hAnsi="Rockwell" w:cs="Rockwell"/>
          <w:spacing w:val="1"/>
        </w:rPr>
        <w:t>n</w:t>
      </w:r>
      <w:r w:rsidRPr="00732FEA">
        <w:rPr>
          <w:rFonts w:ascii="Rockwell" w:eastAsia="Rockwell" w:hAnsi="Rockwell" w:cs="Rockwell"/>
        </w:rPr>
        <w:t>ce</w:t>
      </w:r>
      <w:r w:rsidRPr="00732FEA">
        <w:rPr>
          <w:rFonts w:ascii="Rockwell" w:eastAsia="Rockwell" w:hAnsi="Rockwell" w:cs="Rockwell"/>
          <w:b/>
          <w:spacing w:val="-7"/>
        </w:rPr>
        <w:t xml:space="preserve"> </w:t>
      </w:r>
      <w:r w:rsidRPr="00732FEA">
        <w:rPr>
          <w:rFonts w:ascii="Rockwell" w:eastAsia="Rockwell" w:hAnsi="Rockwell" w:cs="Rockwell"/>
          <w:b/>
          <w:spacing w:val="8"/>
          <w:w w:val="99"/>
        </w:rPr>
        <w:t>(</w:t>
      </w:r>
      <w:hyperlink r:id="rId34" w:history="1">
        <w:r w:rsidRPr="00732FEA">
          <w:rPr>
            <w:rStyle w:val="Hyperlink"/>
            <w:rFonts w:ascii="Rockwell" w:eastAsia="Rockwell" w:hAnsi="Rockwell" w:cs="Rockwell"/>
            <w:spacing w:val="1"/>
            <w:w w:val="99"/>
          </w:rPr>
          <w:t>ww</w:t>
        </w:r>
        <w:r w:rsidRPr="00732FEA">
          <w:rPr>
            <w:rStyle w:val="Hyperlink"/>
            <w:rFonts w:ascii="Rockwell" w:eastAsia="Rockwell" w:hAnsi="Rockwell" w:cs="Rockwell"/>
            <w:spacing w:val="-1"/>
            <w:w w:val="99"/>
          </w:rPr>
          <w:t>w.</w:t>
        </w:r>
        <w:r w:rsidRPr="00732FEA">
          <w:rPr>
            <w:rStyle w:val="Hyperlink"/>
            <w:rFonts w:ascii="Rockwell" w:eastAsia="Rockwell" w:hAnsi="Rockwell" w:cs="Rockwell"/>
            <w:spacing w:val="3"/>
            <w:w w:val="99"/>
          </w:rPr>
          <w:t>h</w:t>
        </w:r>
        <w:r w:rsidRPr="00732FEA">
          <w:rPr>
            <w:rStyle w:val="Hyperlink"/>
            <w:rFonts w:ascii="Rockwell" w:eastAsia="Rockwell" w:hAnsi="Rockwell" w:cs="Rockwell"/>
            <w:spacing w:val="-1"/>
            <w:w w:val="99"/>
          </w:rPr>
          <w:t>a</w:t>
        </w:r>
        <w:r w:rsidRPr="00732FEA">
          <w:rPr>
            <w:rStyle w:val="Hyperlink"/>
            <w:rFonts w:ascii="Rockwell" w:eastAsia="Rockwell" w:hAnsi="Rockwell" w:cs="Rockwell"/>
            <w:w w:val="99"/>
          </w:rPr>
          <w:t>c</w:t>
        </w:r>
        <w:r w:rsidRPr="00732FEA">
          <w:rPr>
            <w:rStyle w:val="Hyperlink"/>
            <w:rFonts w:ascii="Rockwell" w:eastAsia="Rockwell" w:hAnsi="Rockwell" w:cs="Rockwell"/>
            <w:spacing w:val="1"/>
            <w:w w:val="99"/>
          </w:rPr>
          <w:t>k</w:t>
        </w:r>
        <w:r w:rsidRPr="00732FEA">
          <w:rPr>
            <w:rStyle w:val="Hyperlink"/>
            <w:rFonts w:ascii="Rockwell" w:eastAsia="Rockwell" w:hAnsi="Rockwell" w:cs="Rockwell"/>
            <w:w w:val="99"/>
          </w:rPr>
          <w:t>n</w:t>
        </w:r>
        <w:r w:rsidRPr="00732FEA">
          <w:rPr>
            <w:rStyle w:val="Hyperlink"/>
            <w:rFonts w:ascii="Rockwell" w:eastAsia="Rockwell" w:hAnsi="Rockwell" w:cs="Rockwell"/>
            <w:spacing w:val="1"/>
            <w:w w:val="99"/>
          </w:rPr>
          <w:t>e</w:t>
        </w:r>
        <w:r w:rsidRPr="00732FEA">
          <w:rPr>
            <w:rStyle w:val="Hyperlink"/>
            <w:rFonts w:ascii="Rockwell" w:eastAsia="Rockwell" w:hAnsi="Rockwell" w:cs="Rockwell"/>
            <w:spacing w:val="-1"/>
            <w:w w:val="99"/>
          </w:rPr>
          <w:t>y</w:t>
        </w:r>
        <w:r w:rsidRPr="00732FEA">
          <w:rPr>
            <w:rStyle w:val="Hyperlink"/>
            <w:rFonts w:ascii="Rockwell" w:eastAsia="Rockwell" w:hAnsi="Rockwell" w:cs="Rockwell"/>
            <w:spacing w:val="1"/>
            <w:w w:val="99"/>
          </w:rPr>
          <w:t>ts</w:t>
        </w:r>
        <w:r w:rsidRPr="00732FEA">
          <w:rPr>
            <w:rStyle w:val="Hyperlink"/>
            <w:rFonts w:ascii="Rockwell" w:eastAsia="Rockwell" w:hAnsi="Rockwell" w:cs="Rockwell"/>
            <w:spacing w:val="-1"/>
            <w:w w:val="99"/>
          </w:rPr>
          <w:t>a.</w:t>
        </w:r>
        <w:r w:rsidRPr="00732FEA">
          <w:rPr>
            <w:rStyle w:val="Hyperlink"/>
            <w:rFonts w:ascii="Rockwell" w:eastAsia="Rockwell" w:hAnsi="Rockwell" w:cs="Rockwell"/>
            <w:spacing w:val="1"/>
            <w:w w:val="99"/>
          </w:rPr>
          <w:t>o</w:t>
        </w:r>
        <w:r w:rsidRPr="00732FEA">
          <w:rPr>
            <w:rStyle w:val="Hyperlink"/>
            <w:rFonts w:ascii="Rockwell" w:eastAsia="Rockwell" w:hAnsi="Rockwell" w:cs="Rockwell"/>
            <w:w w:val="99"/>
          </w:rPr>
          <w:t>r</w:t>
        </w:r>
        <w:r w:rsidRPr="00732FEA">
          <w:rPr>
            <w:rStyle w:val="Hyperlink"/>
            <w:rFonts w:ascii="Rockwell" w:eastAsia="Rockwell" w:hAnsi="Rockwell" w:cs="Rockwell"/>
            <w:spacing w:val="2"/>
            <w:w w:val="99"/>
          </w:rPr>
          <w:t>g</w:t>
        </w:r>
        <w:r w:rsidRPr="00732FEA">
          <w:rPr>
            <w:rStyle w:val="Hyperlink"/>
            <w:rFonts w:ascii="Rockwell" w:eastAsia="Rockwell" w:hAnsi="Rockwell" w:cs="Rockwell"/>
            <w:spacing w:val="-1"/>
            <w:w w:val="99"/>
          </w:rPr>
          <w:t>.</w:t>
        </w:r>
        <w:r w:rsidRPr="00732FEA">
          <w:rPr>
            <w:rStyle w:val="Hyperlink"/>
            <w:rFonts w:ascii="Rockwell" w:eastAsia="Rockwell" w:hAnsi="Rockwell" w:cs="Rockwell"/>
            <w:w w:val="99"/>
          </w:rPr>
          <w:t>u</w:t>
        </w:r>
        <w:r w:rsidRPr="00732FEA">
          <w:rPr>
            <w:rStyle w:val="Hyperlink"/>
            <w:rFonts w:ascii="Rockwell" w:eastAsia="Rockwell" w:hAnsi="Rockwell" w:cs="Rockwell"/>
            <w:spacing w:val="4"/>
            <w:w w:val="99"/>
          </w:rPr>
          <w:t>k</w:t>
        </w:r>
        <w:r w:rsidRPr="00732FEA">
          <w:rPr>
            <w:rStyle w:val="Hyperlink"/>
            <w:rFonts w:ascii="Rockwell" w:eastAsia="Rockwell" w:hAnsi="Rockwell" w:cs="Rockwell"/>
            <w:w w:val="99"/>
          </w:rPr>
          <w:t xml:space="preserve">) </w:t>
        </w:r>
        <w:r w:rsidRPr="00732FEA">
          <w:rPr>
            <w:rStyle w:val="Hyperlink"/>
            <w:rFonts w:ascii="Rockwell" w:eastAsia="Rockwell" w:hAnsi="Rockwell" w:cs="Rockwell"/>
          </w:rPr>
          <w:t>w</w:t>
        </w:r>
      </w:hyperlink>
      <w:r w:rsidRPr="00732FEA">
        <w:rPr>
          <w:rFonts w:ascii="Rockwell" w:eastAsia="Rockwell" w:hAnsi="Rockwell" w:cs="Rockwell"/>
          <w:spacing w:val="1"/>
        </w:rPr>
        <w:t>h</w:t>
      </w:r>
      <w:r w:rsidRPr="00732FEA">
        <w:rPr>
          <w:rFonts w:ascii="Rockwell" w:eastAsia="Rockwell" w:hAnsi="Rockwell" w:cs="Rockwell"/>
        </w:rPr>
        <w:t>i</w:t>
      </w:r>
      <w:r w:rsidRPr="00732FEA">
        <w:rPr>
          <w:rFonts w:ascii="Rockwell" w:eastAsia="Rockwell" w:hAnsi="Rockwell" w:cs="Rockwell"/>
          <w:spacing w:val="-1"/>
        </w:rPr>
        <w:t>c</w:t>
      </w:r>
      <w:r w:rsidRPr="00732FEA">
        <w:rPr>
          <w:rFonts w:ascii="Rockwell" w:eastAsia="Rockwell" w:hAnsi="Rockwell" w:cs="Rockwell"/>
        </w:rPr>
        <w:t>h</w:t>
      </w:r>
      <w:r w:rsidRPr="00732FEA">
        <w:rPr>
          <w:rFonts w:ascii="Rockwell" w:eastAsia="Rockwell" w:hAnsi="Rockwell" w:cs="Rockwell"/>
          <w:spacing w:val="-4"/>
        </w:rPr>
        <w:t xml:space="preserve"> </w:t>
      </w:r>
      <w:r w:rsidRPr="00732FEA">
        <w:rPr>
          <w:rFonts w:ascii="Rockwell" w:eastAsia="Rockwell" w:hAnsi="Rockwell" w:cs="Rockwell"/>
        </w:rPr>
        <w:t>is</w:t>
      </w:r>
      <w:r w:rsidRPr="00732FEA">
        <w:rPr>
          <w:rFonts w:ascii="Rockwell" w:eastAsia="Rockwell" w:hAnsi="Rockwell" w:cs="Rockwell"/>
          <w:spacing w:val="-1"/>
        </w:rPr>
        <w:t xml:space="preserve"> </w:t>
      </w:r>
      <w:r w:rsidRPr="00732FEA">
        <w:rPr>
          <w:rFonts w:ascii="Rockwell" w:eastAsia="Rockwell" w:hAnsi="Rockwell" w:cs="Rockwell"/>
        </w:rPr>
        <w:t>an</w:t>
      </w:r>
      <w:r w:rsidRPr="00732FEA">
        <w:rPr>
          <w:rFonts w:ascii="Rockwell" w:eastAsia="Rockwell" w:hAnsi="Rockwell" w:cs="Rockwell"/>
          <w:spacing w:val="-1"/>
        </w:rPr>
        <w:t xml:space="preserve"> </w:t>
      </w:r>
      <w:r w:rsidRPr="00732FEA">
        <w:rPr>
          <w:rFonts w:ascii="Rockwell" w:eastAsia="Rockwell" w:hAnsi="Rockwell" w:cs="Rockwell"/>
        </w:rPr>
        <w:t>a</w:t>
      </w:r>
      <w:r w:rsidRPr="00732FEA">
        <w:rPr>
          <w:rFonts w:ascii="Rockwell" w:eastAsia="Rockwell" w:hAnsi="Rockwell" w:cs="Rockwell"/>
          <w:spacing w:val="-1"/>
        </w:rPr>
        <w:t>l</w:t>
      </w:r>
      <w:r w:rsidRPr="00732FEA">
        <w:rPr>
          <w:rFonts w:ascii="Rockwell" w:eastAsia="Rockwell" w:hAnsi="Rockwell" w:cs="Rockwell"/>
          <w:spacing w:val="2"/>
        </w:rPr>
        <w:t>l</w:t>
      </w:r>
      <w:r w:rsidRPr="00732FEA">
        <w:rPr>
          <w:rFonts w:ascii="Rockwell" w:eastAsia="Rockwell" w:hAnsi="Rockwell" w:cs="Rockwell"/>
        </w:rPr>
        <w:t>i</w:t>
      </w:r>
      <w:r w:rsidRPr="00732FEA">
        <w:rPr>
          <w:rFonts w:ascii="Rockwell" w:eastAsia="Rockwell" w:hAnsi="Rockwell" w:cs="Rockwell"/>
          <w:spacing w:val="-1"/>
        </w:rPr>
        <w:t>a</w:t>
      </w:r>
      <w:r w:rsidRPr="00732FEA">
        <w:rPr>
          <w:rFonts w:ascii="Rockwell" w:eastAsia="Rockwell" w:hAnsi="Rockwell" w:cs="Rockwell"/>
          <w:spacing w:val="1"/>
        </w:rPr>
        <w:t>n</w:t>
      </w:r>
      <w:r w:rsidRPr="00732FEA">
        <w:rPr>
          <w:rFonts w:ascii="Rockwell" w:eastAsia="Rockwell" w:hAnsi="Rockwell" w:cs="Rockwell"/>
        </w:rPr>
        <w:t>ce</w:t>
      </w:r>
      <w:r w:rsidRPr="00732FEA">
        <w:rPr>
          <w:rFonts w:ascii="Rockwell" w:eastAsia="Rockwell" w:hAnsi="Rockwell" w:cs="Rockwell"/>
          <w:spacing w:val="-6"/>
        </w:rPr>
        <w:t xml:space="preserve"> </w:t>
      </w:r>
      <w:r w:rsidRPr="00732FEA">
        <w:rPr>
          <w:rFonts w:ascii="Rockwell" w:eastAsia="Rockwell" w:hAnsi="Rockwell" w:cs="Rockwell"/>
          <w:spacing w:val="1"/>
        </w:rPr>
        <w:t>o</w:t>
      </w:r>
      <w:r w:rsidRPr="00732FEA">
        <w:rPr>
          <w:rFonts w:ascii="Rockwell" w:eastAsia="Rockwell" w:hAnsi="Rockwell" w:cs="Rockwell"/>
        </w:rPr>
        <w:t>f</w:t>
      </w:r>
      <w:r w:rsidRPr="00732FEA">
        <w:rPr>
          <w:rFonts w:ascii="Rockwell" w:eastAsia="Rockwell" w:hAnsi="Rockwell" w:cs="Rockwell"/>
          <w:spacing w:val="-2"/>
        </w:rPr>
        <w:t xml:space="preserve"> </w:t>
      </w:r>
      <w:r w:rsidRPr="00732FEA">
        <w:rPr>
          <w:rFonts w:ascii="Rockwell" w:eastAsia="Rockwell" w:hAnsi="Rockwell" w:cs="Rockwell"/>
        </w:rPr>
        <w:t>15</w:t>
      </w:r>
      <w:r w:rsidRPr="00732FEA">
        <w:rPr>
          <w:rFonts w:ascii="Rockwell" w:eastAsia="Rockwell" w:hAnsi="Rockwell" w:cs="Rockwell"/>
          <w:spacing w:val="-2"/>
        </w:rPr>
        <w:t xml:space="preserve"> </w:t>
      </w:r>
      <w:r w:rsidRPr="00732FEA">
        <w:rPr>
          <w:rFonts w:ascii="Rockwell" w:eastAsia="Rockwell" w:hAnsi="Rockwell" w:cs="Rockwell"/>
          <w:spacing w:val="3"/>
        </w:rPr>
        <w:t>o</w:t>
      </w:r>
      <w:r w:rsidRPr="00732FEA">
        <w:rPr>
          <w:rFonts w:ascii="Rockwell" w:eastAsia="Rockwell" w:hAnsi="Rockwell" w:cs="Rockwell"/>
        </w:rPr>
        <w:t>t</w:t>
      </w:r>
      <w:r w:rsidRPr="00732FEA">
        <w:rPr>
          <w:rFonts w:ascii="Rockwell" w:eastAsia="Rockwell" w:hAnsi="Rockwell" w:cs="Rockwell"/>
          <w:spacing w:val="1"/>
        </w:rPr>
        <w:t>he</w:t>
      </w:r>
      <w:r w:rsidRPr="00732FEA">
        <w:rPr>
          <w:rFonts w:ascii="Rockwell" w:eastAsia="Rockwell" w:hAnsi="Rockwell" w:cs="Rockwell"/>
        </w:rPr>
        <w:t>r</w:t>
      </w:r>
      <w:r w:rsidRPr="00732FEA">
        <w:rPr>
          <w:rFonts w:ascii="Rockwell" w:eastAsia="Rockwell" w:hAnsi="Rockwell" w:cs="Rockwell"/>
          <w:spacing w:val="-4"/>
        </w:rPr>
        <w:t xml:space="preserve"> </w:t>
      </w:r>
      <w:r w:rsidRPr="00732FEA">
        <w:rPr>
          <w:rFonts w:ascii="Rockwell" w:eastAsia="Rockwell" w:hAnsi="Rockwell" w:cs="Rockwell"/>
        </w:rPr>
        <w:t>p</w:t>
      </w:r>
      <w:r w:rsidRPr="00732FEA">
        <w:rPr>
          <w:rFonts w:ascii="Rockwell" w:eastAsia="Rockwell" w:hAnsi="Rockwell" w:cs="Rockwell"/>
          <w:spacing w:val="1"/>
        </w:rPr>
        <w:t>r</w:t>
      </w:r>
      <w:r w:rsidRPr="00732FEA">
        <w:rPr>
          <w:rFonts w:ascii="Rockwell" w:eastAsia="Rockwell" w:hAnsi="Rockwell" w:cs="Rockwell"/>
        </w:rPr>
        <w:t>imary</w:t>
      </w:r>
      <w:r w:rsidRPr="00732FEA">
        <w:rPr>
          <w:rFonts w:ascii="Rockwell" w:eastAsia="Rockwell" w:hAnsi="Rockwell" w:cs="Rockwell"/>
          <w:spacing w:val="-6"/>
        </w:rPr>
        <w:t xml:space="preserve"> </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d</w:t>
      </w:r>
      <w:r w:rsidRPr="00732FEA">
        <w:rPr>
          <w:rFonts w:ascii="Rockwell" w:eastAsia="Rockwell" w:hAnsi="Rockwell" w:cs="Rockwell"/>
          <w:spacing w:val="-2"/>
        </w:rPr>
        <w:t xml:space="preserve"> </w:t>
      </w:r>
      <w:r w:rsidRPr="00732FEA">
        <w:rPr>
          <w:rFonts w:ascii="Rockwell" w:eastAsia="Rockwell" w:hAnsi="Rockwell" w:cs="Rockwell"/>
        </w:rPr>
        <w:t>s</w:t>
      </w:r>
      <w:r w:rsidRPr="00732FEA">
        <w:rPr>
          <w:rFonts w:ascii="Rockwell" w:eastAsia="Rockwell" w:hAnsi="Rockwell" w:cs="Rockwell"/>
          <w:spacing w:val="1"/>
        </w:rPr>
        <w:t>e</w:t>
      </w:r>
      <w:r w:rsidRPr="00732FEA">
        <w:rPr>
          <w:rFonts w:ascii="Rockwell" w:eastAsia="Rockwell" w:hAnsi="Rockwell" w:cs="Rockwell"/>
        </w:rPr>
        <w:t>co</w:t>
      </w:r>
      <w:r w:rsidRPr="00732FEA">
        <w:rPr>
          <w:rFonts w:ascii="Rockwell" w:eastAsia="Rockwell" w:hAnsi="Rockwell" w:cs="Rockwell"/>
          <w:spacing w:val="1"/>
        </w:rPr>
        <w:t>n</w:t>
      </w:r>
      <w:r w:rsidRPr="00732FEA">
        <w:rPr>
          <w:rFonts w:ascii="Rockwell" w:eastAsia="Rockwell" w:hAnsi="Rockwell" w:cs="Rockwell"/>
        </w:rPr>
        <w:t>d</w:t>
      </w:r>
      <w:r w:rsidRPr="00732FEA">
        <w:rPr>
          <w:rFonts w:ascii="Rockwell" w:eastAsia="Rockwell" w:hAnsi="Rockwell" w:cs="Rockwell"/>
          <w:spacing w:val="-2"/>
        </w:rPr>
        <w:t>a</w:t>
      </w:r>
      <w:r w:rsidRPr="00732FEA">
        <w:rPr>
          <w:rFonts w:ascii="Rockwell" w:eastAsia="Rockwell" w:hAnsi="Rockwell" w:cs="Rockwell"/>
          <w:spacing w:val="1"/>
        </w:rPr>
        <w:t>r</w:t>
      </w:r>
      <w:r w:rsidRPr="00732FEA">
        <w:rPr>
          <w:rFonts w:ascii="Rockwell" w:eastAsia="Rockwell" w:hAnsi="Rockwell" w:cs="Rockwell"/>
        </w:rPr>
        <w:t>y</w:t>
      </w:r>
      <w:r w:rsidRPr="00732FEA">
        <w:rPr>
          <w:rFonts w:ascii="Rockwell" w:eastAsia="Rockwell" w:hAnsi="Rockwell" w:cs="Rockwell"/>
          <w:spacing w:val="-9"/>
        </w:rPr>
        <w:t xml:space="preserve"> </w:t>
      </w:r>
      <w:r w:rsidRPr="00732FEA">
        <w:rPr>
          <w:rFonts w:ascii="Rockwell" w:eastAsia="Rockwell" w:hAnsi="Rockwell" w:cs="Rockwell"/>
        </w:rPr>
        <w:t>s</w:t>
      </w:r>
      <w:r w:rsidRPr="00732FEA">
        <w:rPr>
          <w:rFonts w:ascii="Rockwell" w:eastAsia="Rockwell" w:hAnsi="Rockwell" w:cs="Rockwell"/>
          <w:spacing w:val="-1"/>
        </w:rPr>
        <w:t>c</w:t>
      </w:r>
      <w:r w:rsidRPr="00732FEA">
        <w:rPr>
          <w:rFonts w:ascii="Rockwell" w:eastAsia="Rockwell" w:hAnsi="Rockwell" w:cs="Rockwell"/>
          <w:spacing w:val="1"/>
        </w:rPr>
        <w:t>hoo</w:t>
      </w:r>
      <w:r w:rsidRPr="00732FEA">
        <w:rPr>
          <w:rFonts w:ascii="Rockwell" w:eastAsia="Rockwell" w:hAnsi="Rockwell" w:cs="Rockwell"/>
        </w:rPr>
        <w:t>ls</w:t>
      </w:r>
      <w:r w:rsidRPr="00732FEA">
        <w:rPr>
          <w:rFonts w:ascii="Rockwell" w:eastAsia="Rockwell" w:hAnsi="Rockwell" w:cs="Rockwell"/>
          <w:spacing w:val="-7"/>
        </w:rPr>
        <w:t xml:space="preserve"> </w:t>
      </w:r>
      <w:r w:rsidRPr="00732FEA">
        <w:rPr>
          <w:rFonts w:ascii="Rockwell" w:eastAsia="Rockwell" w:hAnsi="Rockwell" w:cs="Rockwell"/>
        </w:rPr>
        <w:t>in</w:t>
      </w:r>
      <w:r w:rsidRPr="00732FEA">
        <w:rPr>
          <w:rFonts w:ascii="Rockwell" w:eastAsia="Rockwell" w:hAnsi="Rockwell" w:cs="Rockwell"/>
          <w:spacing w:val="-1"/>
        </w:rPr>
        <w:t xml:space="preserve"> </w:t>
      </w:r>
      <w:r w:rsidRPr="00732FEA">
        <w:rPr>
          <w:rFonts w:ascii="Rockwell" w:eastAsia="Rockwell" w:hAnsi="Rockwell" w:cs="Rockwell"/>
        </w:rPr>
        <w:t>Hac</w:t>
      </w:r>
      <w:r w:rsidRPr="00732FEA">
        <w:rPr>
          <w:rFonts w:ascii="Rockwell" w:eastAsia="Rockwell" w:hAnsi="Rockwell" w:cs="Rockwell"/>
          <w:spacing w:val="1"/>
        </w:rPr>
        <w:t>kne</w:t>
      </w:r>
      <w:r w:rsidRPr="00732FEA">
        <w:rPr>
          <w:rFonts w:ascii="Rockwell" w:eastAsia="Rockwell" w:hAnsi="Rockwell" w:cs="Rockwell"/>
        </w:rPr>
        <w:t>y</w:t>
      </w:r>
      <w:r w:rsidRPr="00732FEA">
        <w:rPr>
          <w:rFonts w:ascii="Rockwell" w:eastAsia="Rockwell" w:hAnsi="Rockwell" w:cs="Rockwell"/>
          <w:spacing w:val="-7"/>
        </w:rPr>
        <w:t xml:space="preserve"> </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d</w:t>
      </w:r>
      <w:r w:rsidRPr="00732FEA">
        <w:rPr>
          <w:rFonts w:ascii="Rockwell" w:eastAsia="Rockwell" w:hAnsi="Rockwell" w:cs="Rockwell"/>
          <w:spacing w:val="-2"/>
        </w:rPr>
        <w:t xml:space="preserve"> </w:t>
      </w:r>
      <w:r w:rsidRPr="00732FEA">
        <w:rPr>
          <w:rFonts w:ascii="Rockwell" w:eastAsia="Rockwell" w:hAnsi="Rockwell" w:cs="Rockwell"/>
          <w:spacing w:val="1"/>
        </w:rPr>
        <w:t>h</w:t>
      </w:r>
      <w:r w:rsidRPr="00732FEA">
        <w:rPr>
          <w:rFonts w:ascii="Rockwell" w:eastAsia="Rockwell" w:hAnsi="Rockwell" w:cs="Rockwell"/>
        </w:rPr>
        <w:t>ave d</w:t>
      </w:r>
      <w:r w:rsidRPr="00732FEA">
        <w:rPr>
          <w:rFonts w:ascii="Rockwell" w:eastAsia="Rockwell" w:hAnsi="Rockwell" w:cs="Rockwell"/>
          <w:spacing w:val="1"/>
        </w:rPr>
        <w:t>e</w:t>
      </w:r>
      <w:r w:rsidRPr="00732FEA">
        <w:rPr>
          <w:rFonts w:ascii="Rockwell" w:eastAsia="Rockwell" w:hAnsi="Rockwell" w:cs="Rockwell"/>
        </w:rPr>
        <w:t>s</w:t>
      </w:r>
      <w:r w:rsidRPr="00732FEA">
        <w:rPr>
          <w:rFonts w:ascii="Rockwell" w:eastAsia="Rockwell" w:hAnsi="Rockwell" w:cs="Rockwell"/>
          <w:spacing w:val="-1"/>
        </w:rPr>
        <w:t>i</w:t>
      </w:r>
      <w:r w:rsidRPr="00732FEA">
        <w:rPr>
          <w:rFonts w:ascii="Rockwell" w:eastAsia="Rockwell" w:hAnsi="Rockwell" w:cs="Rockwell"/>
        </w:rPr>
        <w:t>g</w:t>
      </w:r>
      <w:r w:rsidRPr="00732FEA">
        <w:rPr>
          <w:rFonts w:ascii="Rockwell" w:eastAsia="Rockwell" w:hAnsi="Rockwell" w:cs="Rockwell"/>
          <w:spacing w:val="1"/>
        </w:rPr>
        <w:t>ne</w:t>
      </w:r>
      <w:r w:rsidRPr="00732FEA">
        <w:rPr>
          <w:rFonts w:ascii="Rockwell" w:eastAsia="Rockwell" w:hAnsi="Rockwell" w:cs="Rockwell"/>
        </w:rPr>
        <w:t>d</w:t>
      </w:r>
      <w:r w:rsidRPr="00732FEA">
        <w:rPr>
          <w:rFonts w:ascii="Rockwell" w:eastAsia="Rockwell" w:hAnsi="Rockwell" w:cs="Rockwell"/>
          <w:spacing w:val="-8"/>
        </w:rPr>
        <w:t xml:space="preserve"> </w:t>
      </w:r>
      <w:r w:rsidRPr="00732FEA">
        <w:rPr>
          <w:rFonts w:ascii="Rockwell" w:eastAsia="Rockwell" w:hAnsi="Rockwell" w:cs="Rockwell"/>
        </w:rPr>
        <w:t>a</w:t>
      </w:r>
      <w:r w:rsidRPr="00732FEA">
        <w:rPr>
          <w:rFonts w:ascii="Rockwell" w:eastAsia="Rockwell" w:hAnsi="Rockwell" w:cs="Rockwell"/>
          <w:spacing w:val="-1"/>
        </w:rPr>
        <w:t xml:space="preserve"> </w:t>
      </w:r>
      <w:r w:rsidRPr="00732FEA">
        <w:rPr>
          <w:rFonts w:ascii="Rockwell" w:eastAsia="Rockwell" w:hAnsi="Rockwell" w:cs="Rockwell"/>
        </w:rPr>
        <w:t>car</w:t>
      </w:r>
      <w:r w:rsidRPr="00732FEA">
        <w:rPr>
          <w:rFonts w:ascii="Rockwell" w:eastAsia="Rockwell" w:hAnsi="Rockwell" w:cs="Rockwell"/>
          <w:spacing w:val="1"/>
        </w:rPr>
        <w:t>ee</w:t>
      </w:r>
      <w:r w:rsidRPr="00732FEA">
        <w:rPr>
          <w:rFonts w:ascii="Rockwell" w:eastAsia="Rockwell" w:hAnsi="Rockwell" w:cs="Rockwell"/>
        </w:rPr>
        <w:t>r</w:t>
      </w:r>
      <w:r w:rsidRPr="00732FEA">
        <w:rPr>
          <w:rFonts w:ascii="Rockwell" w:eastAsia="Rockwell" w:hAnsi="Rockwell" w:cs="Rockwell"/>
          <w:spacing w:val="-5"/>
        </w:rPr>
        <w:t xml:space="preserve"> </w:t>
      </w:r>
      <w:r w:rsidRPr="00732FEA">
        <w:rPr>
          <w:rFonts w:ascii="Rockwell" w:eastAsia="Rockwell" w:hAnsi="Rockwell" w:cs="Rockwell"/>
        </w:rPr>
        <w:t>pat</w:t>
      </w:r>
      <w:r w:rsidRPr="00732FEA">
        <w:rPr>
          <w:rFonts w:ascii="Rockwell" w:eastAsia="Rockwell" w:hAnsi="Rockwell" w:cs="Rockwell"/>
          <w:spacing w:val="1"/>
        </w:rPr>
        <w:t>h</w:t>
      </w:r>
      <w:r w:rsidRPr="00732FEA">
        <w:rPr>
          <w:rFonts w:ascii="Rockwell" w:eastAsia="Rockwell" w:hAnsi="Rockwell" w:cs="Rockwell"/>
        </w:rPr>
        <w:t>way</w:t>
      </w:r>
      <w:r w:rsidRPr="00732FEA">
        <w:rPr>
          <w:rFonts w:ascii="Rockwell" w:eastAsia="Rockwell" w:hAnsi="Rockwell" w:cs="Rockwell"/>
          <w:spacing w:val="-7"/>
        </w:rPr>
        <w:t xml:space="preserve"> </w:t>
      </w:r>
      <w:r w:rsidRPr="00732FEA">
        <w:rPr>
          <w:rFonts w:ascii="Rockwell" w:eastAsia="Rockwell" w:hAnsi="Rockwell" w:cs="Rockwell"/>
        </w:rPr>
        <w:t>fr</w:t>
      </w:r>
      <w:r w:rsidRPr="00732FEA">
        <w:rPr>
          <w:rFonts w:ascii="Rockwell" w:eastAsia="Rockwell" w:hAnsi="Rockwell" w:cs="Rockwell"/>
          <w:spacing w:val="1"/>
        </w:rPr>
        <w:t>o</w:t>
      </w:r>
      <w:r w:rsidRPr="00732FEA">
        <w:rPr>
          <w:rFonts w:ascii="Rockwell" w:eastAsia="Rockwell" w:hAnsi="Rockwell" w:cs="Rockwell"/>
        </w:rPr>
        <w:t>m</w:t>
      </w:r>
      <w:r w:rsidRPr="00732FEA">
        <w:rPr>
          <w:rFonts w:ascii="Rockwell" w:eastAsia="Rockwell" w:hAnsi="Rockwell" w:cs="Rockwell"/>
          <w:spacing w:val="-3"/>
        </w:rPr>
        <w:t xml:space="preserve"> </w:t>
      </w:r>
      <w:r w:rsidRPr="00732FEA">
        <w:rPr>
          <w:rFonts w:ascii="Rockwell" w:eastAsia="Rockwell" w:hAnsi="Rockwell" w:cs="Rockwell"/>
        </w:rPr>
        <w:t xml:space="preserve">Teacher apprenticeship </w:t>
      </w:r>
      <w:r w:rsidRPr="00732FEA">
        <w:rPr>
          <w:rFonts w:ascii="Rockwell" w:eastAsia="Rockwell" w:hAnsi="Rockwell" w:cs="Rockwell"/>
          <w:spacing w:val="-7"/>
        </w:rPr>
        <w:t xml:space="preserve"> </w:t>
      </w:r>
      <w:r w:rsidRPr="00732FEA">
        <w:rPr>
          <w:rFonts w:ascii="Rockwell" w:eastAsia="Rockwell" w:hAnsi="Rockwell" w:cs="Rockwell"/>
        </w:rPr>
        <w:t>,</w:t>
      </w:r>
      <w:r w:rsidRPr="00732FEA">
        <w:rPr>
          <w:rFonts w:ascii="Rockwell" w:eastAsia="Rockwell" w:hAnsi="Rockwell" w:cs="Rockwell"/>
          <w:spacing w:val="-12"/>
        </w:rPr>
        <w:t xml:space="preserve"> </w:t>
      </w:r>
      <w:r w:rsidRPr="00732FEA">
        <w:rPr>
          <w:rFonts w:ascii="Rockwell" w:eastAsia="Rockwell" w:hAnsi="Rockwell" w:cs="Rockwell"/>
        </w:rPr>
        <w:t>t</w:t>
      </w:r>
      <w:r w:rsidRPr="00732FEA">
        <w:rPr>
          <w:rFonts w:ascii="Rockwell" w:eastAsia="Rockwell" w:hAnsi="Rockwell" w:cs="Rockwell"/>
          <w:spacing w:val="1"/>
        </w:rPr>
        <w:t>hro</w:t>
      </w:r>
      <w:r w:rsidRPr="00732FEA">
        <w:rPr>
          <w:rFonts w:ascii="Rockwell" w:eastAsia="Rockwell" w:hAnsi="Rockwell" w:cs="Rockwell"/>
        </w:rPr>
        <w:t>ugh</w:t>
      </w:r>
      <w:r w:rsidRPr="00732FEA">
        <w:rPr>
          <w:rFonts w:ascii="Rockwell" w:eastAsia="Rockwell" w:hAnsi="Rockwell" w:cs="Rockwell"/>
          <w:spacing w:val="-6"/>
        </w:rPr>
        <w:t xml:space="preserve"> </w:t>
      </w:r>
      <w:r w:rsidRPr="00732FEA">
        <w:rPr>
          <w:rFonts w:ascii="Rockwell" w:eastAsia="Rockwell" w:hAnsi="Rockwell" w:cs="Rockwell"/>
          <w:spacing w:val="1"/>
        </w:rPr>
        <w:t>EC</w:t>
      </w:r>
      <w:r w:rsidRPr="00732FEA">
        <w:rPr>
          <w:rFonts w:ascii="Rockwell" w:eastAsia="Rockwell" w:hAnsi="Rockwell" w:cs="Rockwell"/>
        </w:rPr>
        <w:t>T</w:t>
      </w:r>
      <w:r w:rsidRPr="00732FEA">
        <w:rPr>
          <w:rFonts w:ascii="Rockwell" w:eastAsia="Rockwell" w:hAnsi="Rockwell" w:cs="Rockwell"/>
          <w:spacing w:val="-5"/>
        </w:rPr>
        <w:t xml:space="preserve"> </w:t>
      </w:r>
      <w:r w:rsidRPr="00732FEA">
        <w:rPr>
          <w:rFonts w:ascii="Rockwell" w:eastAsia="Rockwell" w:hAnsi="Rockwell" w:cs="Rockwell"/>
        </w:rPr>
        <w:t>t</w:t>
      </w:r>
      <w:r w:rsidRPr="00732FEA">
        <w:rPr>
          <w:rFonts w:ascii="Rockwell" w:eastAsia="Rockwell" w:hAnsi="Rockwell" w:cs="Rockwell"/>
          <w:spacing w:val="1"/>
        </w:rPr>
        <w:t>r</w:t>
      </w:r>
      <w:r w:rsidRPr="00732FEA">
        <w:rPr>
          <w:rFonts w:ascii="Rockwell" w:eastAsia="Rockwell" w:hAnsi="Rockwell" w:cs="Rockwell"/>
        </w:rPr>
        <w:t>a</w:t>
      </w:r>
      <w:r w:rsidRPr="00732FEA">
        <w:rPr>
          <w:rFonts w:ascii="Rockwell" w:eastAsia="Rockwell" w:hAnsi="Rockwell" w:cs="Rockwell"/>
          <w:spacing w:val="-1"/>
        </w:rPr>
        <w:t>i</w:t>
      </w:r>
      <w:r w:rsidRPr="00732FEA">
        <w:rPr>
          <w:rFonts w:ascii="Rockwell" w:eastAsia="Rockwell" w:hAnsi="Rockwell" w:cs="Rockwell"/>
          <w:spacing w:val="1"/>
        </w:rPr>
        <w:t>n</w:t>
      </w:r>
      <w:r w:rsidRPr="00732FEA">
        <w:rPr>
          <w:rFonts w:ascii="Rockwell" w:eastAsia="Rockwell" w:hAnsi="Rockwell" w:cs="Rockwell"/>
        </w:rPr>
        <w:t>in</w:t>
      </w:r>
      <w:r w:rsidRPr="00732FEA">
        <w:rPr>
          <w:rFonts w:ascii="Rockwell" w:eastAsia="Rockwell" w:hAnsi="Rockwell" w:cs="Rockwell"/>
          <w:spacing w:val="1"/>
        </w:rPr>
        <w:t>g</w:t>
      </w:r>
      <w:r w:rsidRPr="00732FEA">
        <w:rPr>
          <w:rFonts w:ascii="Rockwell" w:eastAsia="Rockwell" w:hAnsi="Rockwell" w:cs="Rockwell"/>
        </w:rPr>
        <w:t>,</w:t>
      </w:r>
      <w:r w:rsidRPr="00732FEA">
        <w:rPr>
          <w:rFonts w:ascii="Rockwell" w:eastAsia="Rockwell" w:hAnsi="Rockwell" w:cs="Rockwell"/>
          <w:spacing w:val="6"/>
        </w:rPr>
        <w:t xml:space="preserve"> </w:t>
      </w:r>
      <w:r w:rsidRPr="00732FEA">
        <w:rPr>
          <w:rFonts w:ascii="Rockwell" w:eastAsia="Rockwell" w:hAnsi="Rockwell" w:cs="Rockwell"/>
        </w:rPr>
        <w:t>s</w:t>
      </w:r>
      <w:r w:rsidRPr="00732FEA">
        <w:rPr>
          <w:rFonts w:ascii="Rockwell" w:eastAsia="Rockwell" w:hAnsi="Rockwell" w:cs="Rockwell"/>
          <w:spacing w:val="1"/>
        </w:rPr>
        <w:t>e</w:t>
      </w:r>
      <w:r w:rsidRPr="00732FEA">
        <w:rPr>
          <w:rFonts w:ascii="Rockwell" w:eastAsia="Rockwell" w:hAnsi="Rockwell" w:cs="Rockwell"/>
        </w:rPr>
        <w:t>co</w:t>
      </w:r>
      <w:r w:rsidRPr="00732FEA">
        <w:rPr>
          <w:rFonts w:ascii="Rockwell" w:eastAsia="Rockwell" w:hAnsi="Rockwell" w:cs="Rockwell"/>
          <w:spacing w:val="1"/>
        </w:rPr>
        <w:t>n</w:t>
      </w:r>
      <w:r w:rsidRPr="00732FEA">
        <w:rPr>
          <w:rFonts w:ascii="Rockwell" w:eastAsia="Rockwell" w:hAnsi="Rockwell" w:cs="Rockwell"/>
        </w:rPr>
        <w:t>d</w:t>
      </w:r>
      <w:r w:rsidRPr="00732FEA">
        <w:rPr>
          <w:rFonts w:ascii="Rockwell" w:eastAsia="Rockwell" w:hAnsi="Rockwell" w:cs="Rockwell"/>
          <w:spacing w:val="-6"/>
        </w:rPr>
        <w:t xml:space="preserve"> </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d</w:t>
      </w:r>
      <w:r w:rsidRPr="00732FEA">
        <w:rPr>
          <w:rFonts w:ascii="Rockwell" w:eastAsia="Rockwell" w:hAnsi="Rockwell" w:cs="Rockwell"/>
          <w:spacing w:val="-2"/>
        </w:rPr>
        <w:t xml:space="preserve"> </w:t>
      </w:r>
      <w:r w:rsidRPr="00732FEA">
        <w:rPr>
          <w:rFonts w:ascii="Rockwell" w:eastAsia="Rockwell" w:hAnsi="Rockwell" w:cs="Rockwell"/>
        </w:rPr>
        <w:t>t</w:t>
      </w:r>
      <w:r w:rsidRPr="00732FEA">
        <w:rPr>
          <w:rFonts w:ascii="Rockwell" w:eastAsia="Rockwell" w:hAnsi="Rockwell" w:cs="Rockwell"/>
          <w:spacing w:val="1"/>
        </w:rPr>
        <w:t>h</w:t>
      </w:r>
      <w:r w:rsidRPr="00732FEA">
        <w:rPr>
          <w:rFonts w:ascii="Rockwell" w:eastAsia="Rockwell" w:hAnsi="Rockwell" w:cs="Rockwell"/>
        </w:rPr>
        <w:t>ird</w:t>
      </w:r>
      <w:r w:rsidRPr="00732FEA">
        <w:rPr>
          <w:rFonts w:ascii="Rockwell" w:eastAsia="Rockwell" w:hAnsi="Rockwell" w:cs="Rockwell"/>
          <w:spacing w:val="-3"/>
        </w:rPr>
        <w:t xml:space="preserve"> </w:t>
      </w:r>
      <w:r w:rsidRPr="00732FEA">
        <w:rPr>
          <w:rFonts w:ascii="Rockwell" w:eastAsia="Rockwell" w:hAnsi="Rockwell" w:cs="Rockwell"/>
        </w:rPr>
        <w:t>y</w:t>
      </w:r>
      <w:r w:rsidRPr="00732FEA">
        <w:rPr>
          <w:rFonts w:ascii="Rockwell" w:eastAsia="Rockwell" w:hAnsi="Rockwell" w:cs="Rockwell"/>
          <w:spacing w:val="1"/>
        </w:rPr>
        <w:t>e</w:t>
      </w:r>
      <w:r w:rsidRPr="00732FEA">
        <w:rPr>
          <w:rFonts w:ascii="Rockwell" w:eastAsia="Rockwell" w:hAnsi="Rockwell" w:cs="Rockwell"/>
        </w:rPr>
        <w:t>ar</w:t>
      </w:r>
      <w:r w:rsidRPr="00732FEA">
        <w:rPr>
          <w:rFonts w:ascii="Rockwell" w:eastAsia="Rockwell" w:hAnsi="Rockwell" w:cs="Rockwell"/>
          <w:spacing w:val="-3"/>
        </w:rPr>
        <w:t xml:space="preserve"> </w:t>
      </w:r>
      <w:r w:rsidRPr="00732FEA">
        <w:rPr>
          <w:rFonts w:ascii="Rockwell" w:eastAsia="Rockwell" w:hAnsi="Rockwell" w:cs="Rockwell"/>
        </w:rPr>
        <w:t>d</w:t>
      </w:r>
      <w:r w:rsidRPr="00732FEA">
        <w:rPr>
          <w:rFonts w:ascii="Rockwell" w:eastAsia="Rockwell" w:hAnsi="Rockwell" w:cs="Rockwell"/>
          <w:spacing w:val="1"/>
        </w:rPr>
        <w:t>e</w:t>
      </w:r>
      <w:r w:rsidRPr="00732FEA">
        <w:rPr>
          <w:rFonts w:ascii="Rockwell" w:eastAsia="Rockwell" w:hAnsi="Rockwell" w:cs="Rockwell"/>
        </w:rPr>
        <w:t>v</w:t>
      </w:r>
      <w:r w:rsidRPr="00732FEA">
        <w:rPr>
          <w:rFonts w:ascii="Rockwell" w:eastAsia="Rockwell" w:hAnsi="Rockwell" w:cs="Rockwell"/>
          <w:spacing w:val="-1"/>
        </w:rPr>
        <w:t>e</w:t>
      </w:r>
      <w:r w:rsidRPr="00732FEA">
        <w:rPr>
          <w:rFonts w:ascii="Rockwell" w:eastAsia="Rockwell" w:hAnsi="Rockwell" w:cs="Rockwell"/>
        </w:rPr>
        <w:t>lo</w:t>
      </w:r>
      <w:r w:rsidRPr="00732FEA">
        <w:rPr>
          <w:rFonts w:ascii="Rockwell" w:eastAsia="Rockwell" w:hAnsi="Rockwell" w:cs="Rockwell"/>
          <w:spacing w:val="1"/>
        </w:rPr>
        <w:t>p</w:t>
      </w:r>
      <w:r w:rsidRPr="00732FEA">
        <w:rPr>
          <w:rFonts w:ascii="Rockwell" w:eastAsia="Rockwell" w:hAnsi="Rockwell" w:cs="Rockwell"/>
        </w:rPr>
        <w:t>m</w:t>
      </w:r>
      <w:r w:rsidRPr="00732FEA">
        <w:rPr>
          <w:rFonts w:ascii="Rockwell" w:eastAsia="Rockwell" w:hAnsi="Rockwell" w:cs="Rockwell"/>
          <w:spacing w:val="1"/>
        </w:rPr>
        <w:t>en</w:t>
      </w:r>
      <w:r w:rsidRPr="00732FEA">
        <w:rPr>
          <w:rFonts w:ascii="Rockwell" w:eastAsia="Rockwell" w:hAnsi="Rockwell" w:cs="Rockwell"/>
        </w:rPr>
        <w:t>t p</w:t>
      </w:r>
      <w:r w:rsidRPr="00732FEA">
        <w:rPr>
          <w:rFonts w:ascii="Rockwell" w:eastAsia="Rockwell" w:hAnsi="Rockwell" w:cs="Rockwell"/>
          <w:spacing w:val="1"/>
        </w:rPr>
        <w:t>ro</w:t>
      </w:r>
      <w:r w:rsidRPr="00732FEA">
        <w:rPr>
          <w:rFonts w:ascii="Rockwell" w:eastAsia="Rockwell" w:hAnsi="Rockwell" w:cs="Rockwell"/>
        </w:rPr>
        <w:t>g</w:t>
      </w:r>
      <w:r w:rsidRPr="00732FEA">
        <w:rPr>
          <w:rFonts w:ascii="Rockwell" w:eastAsia="Rockwell" w:hAnsi="Rockwell" w:cs="Rockwell"/>
          <w:spacing w:val="1"/>
        </w:rPr>
        <w:t>r</w:t>
      </w:r>
      <w:r w:rsidRPr="00732FEA">
        <w:rPr>
          <w:rFonts w:ascii="Rockwell" w:eastAsia="Rockwell" w:hAnsi="Rockwell" w:cs="Rockwell"/>
        </w:rPr>
        <w:t>am</w:t>
      </w:r>
      <w:r w:rsidRPr="00732FEA">
        <w:rPr>
          <w:rFonts w:ascii="Rockwell" w:eastAsia="Rockwell" w:hAnsi="Rockwell" w:cs="Rockwell"/>
          <w:spacing w:val="1"/>
        </w:rPr>
        <w:t>me</w:t>
      </w:r>
      <w:r w:rsidRPr="00732FEA">
        <w:rPr>
          <w:rFonts w:ascii="Rockwell" w:eastAsia="Rockwell" w:hAnsi="Rockwell" w:cs="Rockwell"/>
        </w:rPr>
        <w:t>,</w:t>
      </w:r>
      <w:r w:rsidRPr="00732FEA">
        <w:rPr>
          <w:rFonts w:ascii="Rockwell" w:eastAsia="Rockwell" w:hAnsi="Rockwell" w:cs="Rockwell"/>
          <w:spacing w:val="-12"/>
        </w:rPr>
        <w:t xml:space="preserve"> </w:t>
      </w:r>
      <w:r w:rsidRPr="00732FEA">
        <w:rPr>
          <w:rFonts w:ascii="Rockwell" w:eastAsia="Rockwell" w:hAnsi="Rockwell" w:cs="Rockwell"/>
        </w:rPr>
        <w:t>middle</w:t>
      </w:r>
      <w:r w:rsidRPr="00732FEA">
        <w:rPr>
          <w:rFonts w:ascii="Rockwell" w:eastAsia="Rockwell" w:hAnsi="Rockwell" w:cs="Rockwell"/>
          <w:spacing w:val="-6"/>
        </w:rPr>
        <w:t xml:space="preserve"> </w:t>
      </w:r>
      <w:r w:rsidRPr="00732FEA">
        <w:rPr>
          <w:rFonts w:ascii="Rockwell" w:eastAsia="Rockwell" w:hAnsi="Rockwell" w:cs="Rockwell"/>
        </w:rPr>
        <w:t>lead</w:t>
      </w:r>
      <w:r w:rsidRPr="00732FEA">
        <w:rPr>
          <w:rFonts w:ascii="Rockwell" w:eastAsia="Rockwell" w:hAnsi="Rockwell" w:cs="Rockwell"/>
          <w:spacing w:val="3"/>
        </w:rPr>
        <w:t>e</w:t>
      </w:r>
      <w:r w:rsidRPr="00732FEA">
        <w:rPr>
          <w:rFonts w:ascii="Rockwell" w:eastAsia="Rockwell" w:hAnsi="Rockwell" w:cs="Rockwell"/>
          <w:spacing w:val="1"/>
        </w:rPr>
        <w:t>r</w:t>
      </w:r>
      <w:r w:rsidRPr="00732FEA">
        <w:rPr>
          <w:rFonts w:ascii="Rockwell" w:eastAsia="Rockwell" w:hAnsi="Rockwell" w:cs="Rockwell"/>
        </w:rPr>
        <w:t>s,</w:t>
      </w:r>
      <w:r w:rsidRPr="00732FEA">
        <w:rPr>
          <w:rFonts w:ascii="Rockwell" w:eastAsia="Rockwell" w:hAnsi="Rockwell" w:cs="Rockwell"/>
          <w:spacing w:val="-8"/>
        </w:rPr>
        <w:t xml:space="preserve"> </w:t>
      </w:r>
      <w:r w:rsidRPr="00732FEA">
        <w:rPr>
          <w:rFonts w:ascii="Rockwell" w:eastAsia="Rockwell" w:hAnsi="Rockwell" w:cs="Rockwell"/>
        </w:rPr>
        <w:t>s</w:t>
      </w:r>
      <w:r w:rsidRPr="00732FEA">
        <w:rPr>
          <w:rFonts w:ascii="Rockwell" w:eastAsia="Rockwell" w:hAnsi="Rockwell" w:cs="Rockwell"/>
          <w:spacing w:val="1"/>
        </w:rPr>
        <w:t>en</w:t>
      </w:r>
      <w:r w:rsidRPr="00732FEA">
        <w:rPr>
          <w:rFonts w:ascii="Rockwell" w:eastAsia="Rockwell" w:hAnsi="Rockwell" w:cs="Rockwell"/>
        </w:rPr>
        <w:t>ior</w:t>
      </w:r>
      <w:r w:rsidRPr="00732FEA">
        <w:rPr>
          <w:rFonts w:ascii="Rockwell" w:eastAsia="Rockwell" w:hAnsi="Rockwell" w:cs="Rockwell"/>
          <w:spacing w:val="-5"/>
        </w:rPr>
        <w:t xml:space="preserve"> </w:t>
      </w:r>
      <w:r w:rsidRPr="00732FEA">
        <w:rPr>
          <w:rFonts w:ascii="Rockwell" w:eastAsia="Rockwell" w:hAnsi="Rockwell" w:cs="Rockwell"/>
        </w:rPr>
        <w:t>lead</w:t>
      </w:r>
      <w:r w:rsidRPr="00732FEA">
        <w:rPr>
          <w:rFonts w:ascii="Rockwell" w:eastAsia="Rockwell" w:hAnsi="Rockwell" w:cs="Rockwell"/>
          <w:spacing w:val="1"/>
        </w:rPr>
        <w:t>er</w:t>
      </w:r>
      <w:r w:rsidRPr="00732FEA">
        <w:rPr>
          <w:rFonts w:ascii="Rockwell" w:eastAsia="Rockwell" w:hAnsi="Rockwell" w:cs="Rockwell"/>
        </w:rPr>
        <w:t>s</w:t>
      </w:r>
      <w:r w:rsidRPr="00732FEA">
        <w:rPr>
          <w:rFonts w:ascii="Rockwell" w:eastAsia="Rockwell" w:hAnsi="Rockwell" w:cs="Rockwell"/>
          <w:spacing w:val="-7"/>
        </w:rPr>
        <w:t xml:space="preserve"> </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d</w:t>
      </w:r>
      <w:r w:rsidRPr="00732FEA">
        <w:rPr>
          <w:rFonts w:ascii="Rockwell" w:eastAsia="Rockwell" w:hAnsi="Rockwell" w:cs="Rockwell"/>
          <w:spacing w:val="-2"/>
        </w:rPr>
        <w:t xml:space="preserve"> </w:t>
      </w:r>
      <w:r w:rsidRPr="00732FEA">
        <w:rPr>
          <w:rFonts w:ascii="Rockwell" w:eastAsia="Rockwell" w:hAnsi="Rockwell" w:cs="Rockwell"/>
          <w:spacing w:val="1"/>
        </w:rPr>
        <w:t>ne</w:t>
      </w:r>
      <w:r w:rsidRPr="00732FEA">
        <w:rPr>
          <w:rFonts w:ascii="Rockwell" w:eastAsia="Rockwell" w:hAnsi="Rockwell" w:cs="Rockwell"/>
        </w:rPr>
        <w:t>w</w:t>
      </w:r>
      <w:r w:rsidRPr="00732FEA">
        <w:rPr>
          <w:rFonts w:ascii="Rockwell" w:eastAsia="Rockwell" w:hAnsi="Rockwell" w:cs="Rockwell"/>
          <w:spacing w:val="-6"/>
        </w:rPr>
        <w:t xml:space="preserve"> </w:t>
      </w:r>
      <w:r w:rsidRPr="00732FEA">
        <w:rPr>
          <w:rFonts w:ascii="Rockwell" w:eastAsia="Rockwell" w:hAnsi="Rockwell" w:cs="Rockwell"/>
        </w:rPr>
        <w:t>H</w:t>
      </w:r>
      <w:r w:rsidRPr="00732FEA">
        <w:rPr>
          <w:rFonts w:ascii="Rockwell" w:eastAsia="Rockwell" w:hAnsi="Rockwell" w:cs="Rockwell"/>
          <w:spacing w:val="1"/>
        </w:rPr>
        <w:t>e</w:t>
      </w:r>
      <w:r w:rsidRPr="00732FEA">
        <w:rPr>
          <w:rFonts w:ascii="Rockwell" w:eastAsia="Rockwell" w:hAnsi="Rockwell" w:cs="Rockwell"/>
        </w:rPr>
        <w:t>ad</w:t>
      </w:r>
      <w:r w:rsidRPr="00732FEA">
        <w:rPr>
          <w:rFonts w:ascii="Rockwell" w:eastAsia="Rockwell" w:hAnsi="Rockwell" w:cs="Rockwell"/>
          <w:spacing w:val="1"/>
        </w:rPr>
        <w:t>t</w:t>
      </w:r>
      <w:r w:rsidRPr="00732FEA">
        <w:rPr>
          <w:rFonts w:ascii="Rockwell" w:eastAsia="Rockwell" w:hAnsi="Rockwell" w:cs="Rockwell"/>
        </w:rPr>
        <w:t>e</w:t>
      </w:r>
      <w:r w:rsidRPr="00732FEA">
        <w:rPr>
          <w:rFonts w:ascii="Rockwell" w:eastAsia="Rockwell" w:hAnsi="Rockwell" w:cs="Rockwell"/>
          <w:spacing w:val="-1"/>
        </w:rPr>
        <w:t>a</w:t>
      </w:r>
      <w:r w:rsidRPr="00732FEA">
        <w:rPr>
          <w:rFonts w:ascii="Rockwell" w:eastAsia="Rockwell" w:hAnsi="Rockwell" w:cs="Rockwell"/>
          <w:spacing w:val="1"/>
        </w:rPr>
        <w:t>che</w:t>
      </w:r>
      <w:r w:rsidRPr="00732FEA">
        <w:rPr>
          <w:rFonts w:ascii="Rockwell" w:eastAsia="Rockwell" w:hAnsi="Rockwell" w:cs="Rockwell"/>
        </w:rPr>
        <w:t>rs.</w:t>
      </w:r>
      <w:r w:rsidR="005A4408">
        <w:rPr>
          <w:rFonts w:ascii="Rockwell" w:eastAsia="Rockwell" w:hAnsi="Rockwell" w:cs="Rockwell"/>
          <w:spacing w:val="37"/>
        </w:rPr>
        <w:t xml:space="preserve"> </w:t>
      </w:r>
      <w:r w:rsidRPr="00732FEA">
        <w:rPr>
          <w:rFonts w:ascii="Rockwell" w:eastAsia="Rockwell" w:hAnsi="Rockwell" w:cs="Rockwell"/>
        </w:rPr>
        <w:t>We</w:t>
      </w:r>
      <w:r w:rsidRPr="00732FEA">
        <w:rPr>
          <w:rFonts w:ascii="Rockwell" w:eastAsia="Rockwell" w:hAnsi="Rockwell" w:cs="Rockwell"/>
          <w:spacing w:val="-2"/>
        </w:rPr>
        <w:t xml:space="preserve"> </w:t>
      </w:r>
      <w:r w:rsidRPr="00732FEA">
        <w:rPr>
          <w:rFonts w:ascii="Rockwell" w:eastAsia="Rockwell" w:hAnsi="Rockwell" w:cs="Rockwell"/>
        </w:rPr>
        <w:t>a</w:t>
      </w:r>
      <w:r w:rsidRPr="00732FEA">
        <w:rPr>
          <w:rFonts w:ascii="Rockwell" w:eastAsia="Rockwell" w:hAnsi="Rockwell" w:cs="Rockwell"/>
          <w:spacing w:val="1"/>
        </w:rPr>
        <w:t>r</w:t>
      </w:r>
      <w:r w:rsidRPr="00732FEA">
        <w:rPr>
          <w:rFonts w:ascii="Rockwell" w:eastAsia="Rockwell" w:hAnsi="Rockwell" w:cs="Rockwell"/>
        </w:rPr>
        <w:t>e</w:t>
      </w:r>
      <w:r w:rsidRPr="00732FEA">
        <w:rPr>
          <w:rFonts w:ascii="Rockwell" w:eastAsia="Rockwell" w:hAnsi="Rockwell" w:cs="Rockwell"/>
          <w:spacing w:val="-2"/>
        </w:rPr>
        <w:t xml:space="preserve"> </w:t>
      </w:r>
      <w:r w:rsidRPr="00732FEA">
        <w:rPr>
          <w:rFonts w:ascii="Rockwell" w:eastAsia="Rockwell" w:hAnsi="Rockwell" w:cs="Rockwell"/>
        </w:rPr>
        <w:t>a</w:t>
      </w:r>
      <w:r w:rsidRPr="00732FEA">
        <w:rPr>
          <w:rFonts w:ascii="Rockwell" w:eastAsia="Rockwell" w:hAnsi="Rockwell" w:cs="Rockwell"/>
          <w:spacing w:val="-1"/>
        </w:rPr>
        <w:t>l</w:t>
      </w:r>
      <w:r w:rsidRPr="00732FEA">
        <w:rPr>
          <w:rFonts w:ascii="Rockwell" w:eastAsia="Rockwell" w:hAnsi="Rockwell" w:cs="Rockwell"/>
        </w:rPr>
        <w:t>ways</w:t>
      </w:r>
      <w:r w:rsidRPr="00732FEA">
        <w:rPr>
          <w:rFonts w:ascii="Rockwell" w:eastAsia="Rockwell" w:hAnsi="Rockwell" w:cs="Rockwell"/>
          <w:spacing w:val="-5"/>
        </w:rPr>
        <w:t xml:space="preserve"> </w:t>
      </w:r>
      <w:r w:rsidRPr="00732FEA">
        <w:rPr>
          <w:rFonts w:ascii="Rockwell" w:eastAsia="Rockwell" w:hAnsi="Rockwell" w:cs="Rockwell"/>
        </w:rPr>
        <w:t>lo</w:t>
      </w:r>
      <w:r w:rsidRPr="00732FEA">
        <w:rPr>
          <w:rFonts w:ascii="Rockwell" w:eastAsia="Rockwell" w:hAnsi="Rockwell" w:cs="Rockwell"/>
          <w:spacing w:val="1"/>
        </w:rPr>
        <w:t>ok</w:t>
      </w:r>
      <w:r w:rsidRPr="00732FEA">
        <w:rPr>
          <w:rFonts w:ascii="Rockwell" w:eastAsia="Rockwell" w:hAnsi="Rockwell" w:cs="Rockwell"/>
        </w:rPr>
        <w:t>ing</w:t>
      </w:r>
      <w:r w:rsidRPr="00732FEA">
        <w:rPr>
          <w:rFonts w:ascii="Rockwell" w:eastAsia="Rockwell" w:hAnsi="Rockwell" w:cs="Rockwell"/>
          <w:spacing w:val="-6"/>
        </w:rPr>
        <w:t xml:space="preserve"> </w:t>
      </w:r>
      <w:r w:rsidRPr="00732FEA">
        <w:rPr>
          <w:rFonts w:ascii="Rockwell" w:eastAsia="Rockwell" w:hAnsi="Rockwell" w:cs="Rockwell"/>
          <w:spacing w:val="1"/>
        </w:rPr>
        <w:t>o</w:t>
      </w:r>
      <w:r w:rsidRPr="00732FEA">
        <w:rPr>
          <w:rFonts w:ascii="Rockwell" w:eastAsia="Rockwell" w:hAnsi="Rockwell" w:cs="Rockwell"/>
        </w:rPr>
        <w:t>ut</w:t>
      </w:r>
      <w:r w:rsidRPr="00732FEA">
        <w:rPr>
          <w:rFonts w:ascii="Rockwell" w:eastAsia="Rockwell" w:hAnsi="Rockwell" w:cs="Rockwell"/>
          <w:spacing w:val="-3"/>
        </w:rPr>
        <w:t xml:space="preserve"> </w:t>
      </w:r>
      <w:r w:rsidRPr="00732FEA">
        <w:rPr>
          <w:rFonts w:ascii="Rockwell" w:eastAsia="Rockwell" w:hAnsi="Rockwell" w:cs="Rockwell"/>
        </w:rPr>
        <w:t>f</w:t>
      </w:r>
      <w:r w:rsidRPr="00732FEA">
        <w:rPr>
          <w:rFonts w:ascii="Rockwell" w:eastAsia="Rockwell" w:hAnsi="Rockwell" w:cs="Rockwell"/>
          <w:spacing w:val="1"/>
        </w:rPr>
        <w:t>o</w:t>
      </w:r>
      <w:r w:rsidRPr="00732FEA">
        <w:rPr>
          <w:rFonts w:ascii="Rockwell" w:eastAsia="Rockwell" w:hAnsi="Rockwell" w:cs="Rockwell"/>
        </w:rPr>
        <w:t>r</w:t>
      </w:r>
      <w:r w:rsidRPr="00732FEA">
        <w:rPr>
          <w:rFonts w:ascii="Rockwell" w:eastAsia="Rockwell" w:hAnsi="Rockwell" w:cs="Rockwell"/>
          <w:spacing w:val="-2"/>
        </w:rPr>
        <w:t xml:space="preserve"> </w:t>
      </w:r>
      <w:r w:rsidRPr="00732FEA">
        <w:rPr>
          <w:rFonts w:ascii="Rockwell" w:eastAsia="Rockwell" w:hAnsi="Rockwell" w:cs="Rockwell"/>
        </w:rPr>
        <w:t>futu</w:t>
      </w:r>
      <w:r w:rsidRPr="00732FEA">
        <w:rPr>
          <w:rFonts w:ascii="Rockwell" w:eastAsia="Rockwell" w:hAnsi="Rockwell" w:cs="Rockwell"/>
          <w:spacing w:val="1"/>
        </w:rPr>
        <w:t>r</w:t>
      </w:r>
      <w:r w:rsidRPr="00732FEA">
        <w:rPr>
          <w:rFonts w:ascii="Rockwell" w:eastAsia="Rockwell" w:hAnsi="Rockwell" w:cs="Rockwell"/>
        </w:rPr>
        <w:t>e</w:t>
      </w:r>
      <w:r w:rsidRPr="00732FEA">
        <w:rPr>
          <w:rFonts w:ascii="Rockwell" w:eastAsia="Rockwell" w:hAnsi="Rockwell" w:cs="Rockwell"/>
          <w:spacing w:val="-6"/>
        </w:rPr>
        <w:t xml:space="preserve"> </w:t>
      </w:r>
      <w:r w:rsidRPr="00732FEA">
        <w:rPr>
          <w:rFonts w:ascii="Rockwell" w:eastAsia="Rockwell" w:hAnsi="Rockwell" w:cs="Rockwell"/>
        </w:rPr>
        <w:t>lead</w:t>
      </w:r>
      <w:r w:rsidRPr="00732FEA">
        <w:rPr>
          <w:rFonts w:ascii="Rockwell" w:eastAsia="Rockwell" w:hAnsi="Rockwell" w:cs="Rockwell"/>
          <w:spacing w:val="1"/>
        </w:rPr>
        <w:t>er</w:t>
      </w:r>
      <w:r w:rsidRPr="00732FEA">
        <w:rPr>
          <w:rFonts w:ascii="Rockwell" w:eastAsia="Rockwell" w:hAnsi="Rockwell" w:cs="Rockwell"/>
        </w:rPr>
        <w:t>s</w:t>
      </w:r>
      <w:r w:rsidRPr="00732FEA">
        <w:rPr>
          <w:rFonts w:ascii="Rockwell" w:eastAsia="Rockwell" w:hAnsi="Rockwell" w:cs="Rockwell"/>
          <w:spacing w:val="-7"/>
        </w:rPr>
        <w:t xml:space="preserve"> </w:t>
      </w:r>
      <w:r w:rsidRPr="00732FEA">
        <w:rPr>
          <w:rFonts w:ascii="Rockwell" w:eastAsia="Rockwell" w:hAnsi="Rockwell" w:cs="Rockwell"/>
        </w:rPr>
        <w:t>a</w:t>
      </w:r>
      <w:r w:rsidRPr="00732FEA">
        <w:rPr>
          <w:rFonts w:ascii="Rockwell" w:eastAsia="Rockwell" w:hAnsi="Rockwell" w:cs="Rockwell"/>
          <w:spacing w:val="1"/>
        </w:rPr>
        <w:t>mon</w:t>
      </w:r>
      <w:r w:rsidRPr="00732FEA">
        <w:rPr>
          <w:rFonts w:ascii="Rockwell" w:eastAsia="Rockwell" w:hAnsi="Rockwell" w:cs="Rockwell"/>
        </w:rPr>
        <w:t>g</w:t>
      </w:r>
      <w:r w:rsidRPr="00732FEA">
        <w:rPr>
          <w:rFonts w:ascii="Rockwell" w:eastAsia="Rockwell" w:hAnsi="Rockwell" w:cs="Rockwell"/>
          <w:spacing w:val="-5"/>
        </w:rPr>
        <w:t xml:space="preserve"> </w:t>
      </w:r>
      <w:r w:rsidRPr="00732FEA">
        <w:rPr>
          <w:rFonts w:ascii="Rockwell" w:eastAsia="Rockwell" w:hAnsi="Rockwell" w:cs="Rockwell"/>
          <w:spacing w:val="1"/>
        </w:rPr>
        <w:t>o</w:t>
      </w:r>
      <w:r w:rsidRPr="00732FEA">
        <w:rPr>
          <w:rFonts w:ascii="Rockwell" w:eastAsia="Rockwell" w:hAnsi="Rockwell" w:cs="Rockwell"/>
        </w:rPr>
        <w:t xml:space="preserve">ur </w:t>
      </w:r>
      <w:r w:rsidRPr="00732FEA">
        <w:rPr>
          <w:rFonts w:ascii="Rockwell" w:eastAsia="Rockwell" w:hAnsi="Rockwell" w:cs="Rockwell"/>
          <w:spacing w:val="1"/>
        </w:rPr>
        <w:t>ne</w:t>
      </w:r>
      <w:r w:rsidRPr="00732FEA">
        <w:rPr>
          <w:rFonts w:ascii="Rockwell" w:eastAsia="Rockwell" w:hAnsi="Rockwell" w:cs="Rockwell"/>
        </w:rPr>
        <w:t>w</w:t>
      </w:r>
      <w:r w:rsidRPr="00732FEA">
        <w:rPr>
          <w:rFonts w:ascii="Rockwell" w:eastAsia="Rockwell" w:hAnsi="Rockwell" w:cs="Rockwell"/>
          <w:spacing w:val="-4"/>
        </w:rPr>
        <w:t xml:space="preserve"> </w:t>
      </w:r>
      <w:r w:rsidRPr="00732FEA">
        <w:rPr>
          <w:rFonts w:ascii="Rockwell" w:eastAsia="Rockwell" w:hAnsi="Rockwell" w:cs="Rockwell"/>
          <w:w w:val="99"/>
        </w:rPr>
        <w:t>r</w:t>
      </w:r>
      <w:r w:rsidRPr="00732FEA">
        <w:rPr>
          <w:rFonts w:ascii="Rockwell" w:eastAsia="Rockwell" w:hAnsi="Rockwell" w:cs="Rockwell"/>
          <w:spacing w:val="-1"/>
        </w:rPr>
        <w:t>e</w:t>
      </w:r>
      <w:r w:rsidRPr="00732FEA">
        <w:rPr>
          <w:rFonts w:ascii="Rockwell" w:eastAsia="Rockwell" w:hAnsi="Rockwell" w:cs="Rockwell"/>
        </w:rPr>
        <w:t>crui</w:t>
      </w:r>
      <w:r w:rsidRPr="00732FEA">
        <w:rPr>
          <w:rFonts w:ascii="Rockwell" w:eastAsia="Rockwell" w:hAnsi="Rockwell" w:cs="Rockwell"/>
          <w:spacing w:val="-1"/>
        </w:rPr>
        <w:t>t</w:t>
      </w:r>
      <w:r w:rsidRPr="00732FEA">
        <w:rPr>
          <w:rFonts w:ascii="Rockwell" w:eastAsia="Rockwell" w:hAnsi="Rockwell" w:cs="Rockwell"/>
        </w:rPr>
        <w:t>s.</w:t>
      </w:r>
      <w:r w:rsidRPr="00732FEA">
        <w:rPr>
          <w:rFonts w:ascii="Rockwell" w:eastAsia="Rockwell" w:hAnsi="Rockwell" w:cs="Rockwell"/>
          <w:spacing w:val="43"/>
        </w:rPr>
        <w:t xml:space="preserve"> </w:t>
      </w:r>
      <w:r w:rsidRPr="00732FEA">
        <w:rPr>
          <w:rFonts w:ascii="Rockwell" w:eastAsia="Rockwell" w:hAnsi="Rockwell" w:cs="Rockwell"/>
          <w:spacing w:val="1"/>
        </w:rPr>
        <w:t>O</w:t>
      </w:r>
      <w:r w:rsidRPr="00732FEA">
        <w:rPr>
          <w:rFonts w:ascii="Rockwell" w:eastAsia="Rockwell" w:hAnsi="Rockwell" w:cs="Rockwell"/>
        </w:rPr>
        <w:t>ur</w:t>
      </w:r>
      <w:r w:rsidRPr="00732FEA">
        <w:rPr>
          <w:rFonts w:ascii="Rockwell" w:eastAsia="Rockwell" w:hAnsi="Rockwell" w:cs="Rockwell"/>
          <w:spacing w:val="-3"/>
        </w:rPr>
        <w:t xml:space="preserve"> </w:t>
      </w:r>
      <w:r w:rsidRPr="00732FEA">
        <w:rPr>
          <w:rFonts w:ascii="Rockwell" w:eastAsia="Rockwell" w:hAnsi="Rockwell" w:cs="Rockwell"/>
        </w:rPr>
        <w:t>focus</w:t>
      </w:r>
      <w:r w:rsidRPr="00732FEA">
        <w:rPr>
          <w:rFonts w:ascii="Rockwell" w:eastAsia="Rockwell" w:hAnsi="Rockwell" w:cs="Rockwell"/>
          <w:spacing w:val="-4"/>
        </w:rPr>
        <w:t xml:space="preserve"> </w:t>
      </w:r>
      <w:r w:rsidRPr="00732FEA">
        <w:rPr>
          <w:rFonts w:ascii="Rockwell" w:eastAsia="Rockwell" w:hAnsi="Rockwell" w:cs="Rockwell"/>
          <w:spacing w:val="1"/>
        </w:rPr>
        <w:t>o</w:t>
      </w:r>
      <w:r w:rsidRPr="00732FEA">
        <w:rPr>
          <w:rFonts w:ascii="Rockwell" w:eastAsia="Rockwell" w:hAnsi="Rockwell" w:cs="Rockwell"/>
        </w:rPr>
        <w:t>n</w:t>
      </w:r>
      <w:r w:rsidRPr="00732FEA">
        <w:rPr>
          <w:rFonts w:ascii="Rockwell" w:eastAsia="Rockwell" w:hAnsi="Rockwell" w:cs="Rockwell"/>
          <w:spacing w:val="-1"/>
        </w:rPr>
        <w:t xml:space="preserve"> </w:t>
      </w:r>
      <w:r w:rsidRPr="00732FEA">
        <w:rPr>
          <w:rFonts w:ascii="Rockwell" w:eastAsia="Rockwell" w:hAnsi="Rockwell" w:cs="Rockwell"/>
        </w:rPr>
        <w:t>co</w:t>
      </w:r>
      <w:r w:rsidRPr="00732FEA">
        <w:rPr>
          <w:rFonts w:ascii="Rockwell" w:eastAsia="Rockwell" w:hAnsi="Rockwell" w:cs="Rockwell"/>
          <w:spacing w:val="1"/>
        </w:rPr>
        <w:t>n</w:t>
      </w:r>
      <w:r w:rsidRPr="00732FEA">
        <w:rPr>
          <w:rFonts w:ascii="Rockwell" w:eastAsia="Rockwell" w:hAnsi="Rockwell" w:cs="Rockwell"/>
        </w:rPr>
        <w:t>t</w:t>
      </w:r>
      <w:r w:rsidRPr="00732FEA">
        <w:rPr>
          <w:rFonts w:ascii="Rockwell" w:eastAsia="Rockwell" w:hAnsi="Rockwell" w:cs="Rockwell"/>
          <w:spacing w:val="-1"/>
        </w:rPr>
        <w:t>i</w:t>
      </w:r>
      <w:r w:rsidRPr="00732FEA">
        <w:rPr>
          <w:rFonts w:ascii="Rockwell" w:eastAsia="Rockwell" w:hAnsi="Rockwell" w:cs="Rockwell"/>
          <w:spacing w:val="1"/>
        </w:rPr>
        <w:t>n</w:t>
      </w:r>
      <w:r w:rsidRPr="00732FEA">
        <w:rPr>
          <w:rFonts w:ascii="Rockwell" w:eastAsia="Rockwell" w:hAnsi="Rockwell" w:cs="Rockwell"/>
        </w:rPr>
        <w:t>uing p</w:t>
      </w:r>
      <w:r w:rsidRPr="00732FEA">
        <w:rPr>
          <w:rFonts w:ascii="Rockwell" w:eastAsia="Rockwell" w:hAnsi="Rockwell" w:cs="Rockwell"/>
          <w:spacing w:val="1"/>
        </w:rPr>
        <w:t>ro</w:t>
      </w:r>
      <w:r w:rsidRPr="00732FEA">
        <w:rPr>
          <w:rFonts w:ascii="Rockwell" w:eastAsia="Rockwell" w:hAnsi="Rockwell" w:cs="Rockwell"/>
        </w:rPr>
        <w:t>fessi</w:t>
      </w:r>
      <w:r w:rsidRPr="00732FEA">
        <w:rPr>
          <w:rFonts w:ascii="Rockwell" w:eastAsia="Rockwell" w:hAnsi="Rockwell" w:cs="Rockwell"/>
          <w:spacing w:val="1"/>
        </w:rPr>
        <w:t>on</w:t>
      </w:r>
      <w:r w:rsidRPr="00732FEA">
        <w:rPr>
          <w:rFonts w:ascii="Rockwell" w:eastAsia="Rockwell" w:hAnsi="Rockwell" w:cs="Rockwell"/>
        </w:rPr>
        <w:t>al</w:t>
      </w:r>
      <w:r w:rsidRPr="00732FEA">
        <w:rPr>
          <w:rFonts w:ascii="Rockwell" w:eastAsia="Rockwell" w:hAnsi="Rockwell" w:cs="Rockwell"/>
          <w:spacing w:val="-12"/>
        </w:rPr>
        <w:t xml:space="preserve"> </w:t>
      </w:r>
      <w:r w:rsidRPr="00732FEA">
        <w:rPr>
          <w:rFonts w:ascii="Rockwell" w:eastAsia="Rockwell" w:hAnsi="Rockwell" w:cs="Rockwell"/>
        </w:rPr>
        <w:t>d</w:t>
      </w:r>
      <w:r w:rsidRPr="00732FEA">
        <w:rPr>
          <w:rFonts w:ascii="Rockwell" w:eastAsia="Rockwell" w:hAnsi="Rockwell" w:cs="Rockwell"/>
          <w:spacing w:val="1"/>
        </w:rPr>
        <w:t>e</w:t>
      </w:r>
      <w:r w:rsidRPr="00732FEA">
        <w:rPr>
          <w:rFonts w:ascii="Rockwell" w:eastAsia="Rockwell" w:hAnsi="Rockwell" w:cs="Rockwell"/>
        </w:rPr>
        <w:t>v</w:t>
      </w:r>
      <w:r w:rsidRPr="00732FEA">
        <w:rPr>
          <w:rFonts w:ascii="Rockwell" w:eastAsia="Rockwell" w:hAnsi="Rockwell" w:cs="Rockwell"/>
          <w:spacing w:val="1"/>
        </w:rPr>
        <w:t>e</w:t>
      </w:r>
      <w:r w:rsidRPr="00732FEA">
        <w:rPr>
          <w:rFonts w:ascii="Rockwell" w:eastAsia="Rockwell" w:hAnsi="Rockwell" w:cs="Rockwell"/>
        </w:rPr>
        <w:t>lo</w:t>
      </w:r>
      <w:r w:rsidRPr="00732FEA">
        <w:rPr>
          <w:rFonts w:ascii="Rockwell" w:eastAsia="Rockwell" w:hAnsi="Rockwell" w:cs="Rockwell"/>
          <w:spacing w:val="1"/>
        </w:rPr>
        <w:t>p</w:t>
      </w:r>
      <w:r w:rsidRPr="00732FEA">
        <w:rPr>
          <w:rFonts w:ascii="Rockwell" w:eastAsia="Rockwell" w:hAnsi="Rockwell" w:cs="Rockwell"/>
        </w:rPr>
        <w:t>m</w:t>
      </w:r>
      <w:r w:rsidRPr="00732FEA">
        <w:rPr>
          <w:rFonts w:ascii="Rockwell" w:eastAsia="Rockwell" w:hAnsi="Rockwell" w:cs="Rockwell"/>
          <w:spacing w:val="1"/>
        </w:rPr>
        <w:t>en</w:t>
      </w:r>
      <w:r w:rsidRPr="00732FEA">
        <w:rPr>
          <w:rFonts w:ascii="Rockwell" w:eastAsia="Rockwell" w:hAnsi="Rockwell" w:cs="Rockwell"/>
        </w:rPr>
        <w:t>t</w:t>
      </w:r>
      <w:r w:rsidRPr="00732FEA">
        <w:rPr>
          <w:rFonts w:ascii="Rockwell" w:eastAsia="Rockwell" w:hAnsi="Rockwell" w:cs="Rockwell"/>
          <w:spacing w:val="-12"/>
        </w:rPr>
        <w:t xml:space="preserve"> </w:t>
      </w:r>
      <w:r w:rsidRPr="00732FEA">
        <w:rPr>
          <w:rFonts w:ascii="Rockwell" w:eastAsia="Rockwell" w:hAnsi="Rockwell" w:cs="Rockwell"/>
          <w:spacing w:val="1"/>
        </w:rPr>
        <w:t>me</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s</w:t>
      </w:r>
      <w:r w:rsidRPr="00732FEA">
        <w:rPr>
          <w:rFonts w:ascii="Rockwell" w:eastAsia="Rockwell" w:hAnsi="Rockwell" w:cs="Rockwell"/>
          <w:spacing w:val="-6"/>
        </w:rPr>
        <w:t xml:space="preserve"> </w:t>
      </w:r>
      <w:r w:rsidRPr="00732FEA">
        <w:rPr>
          <w:rFonts w:ascii="Rockwell" w:eastAsia="Rockwell" w:hAnsi="Rockwell" w:cs="Rockwell"/>
        </w:rPr>
        <w:t>we</w:t>
      </w:r>
      <w:r w:rsidRPr="00732FEA">
        <w:rPr>
          <w:rFonts w:ascii="Rockwell" w:eastAsia="Rockwell" w:hAnsi="Rockwell" w:cs="Rockwell"/>
          <w:spacing w:val="-1"/>
        </w:rPr>
        <w:t xml:space="preserve"> </w:t>
      </w:r>
      <w:r w:rsidRPr="00732FEA">
        <w:rPr>
          <w:rFonts w:ascii="Rockwell" w:eastAsia="Rockwell" w:hAnsi="Rockwell" w:cs="Rockwell"/>
          <w:spacing w:val="1"/>
        </w:rPr>
        <w:t>h</w:t>
      </w:r>
      <w:r w:rsidRPr="00732FEA">
        <w:rPr>
          <w:rFonts w:ascii="Rockwell" w:eastAsia="Rockwell" w:hAnsi="Rockwell" w:cs="Rockwell"/>
        </w:rPr>
        <w:t>ave</w:t>
      </w:r>
      <w:r w:rsidRPr="00732FEA">
        <w:rPr>
          <w:rFonts w:ascii="Rockwell" w:eastAsia="Rockwell" w:hAnsi="Rockwell" w:cs="Rockwell"/>
          <w:spacing w:val="-3"/>
        </w:rPr>
        <w:t xml:space="preserve"> </w:t>
      </w:r>
      <w:r w:rsidRPr="00732FEA">
        <w:rPr>
          <w:rFonts w:ascii="Rockwell" w:eastAsia="Rockwell" w:hAnsi="Rockwell" w:cs="Rockwell"/>
        </w:rPr>
        <w:t>a</w:t>
      </w:r>
      <w:r w:rsidRPr="00732FEA">
        <w:rPr>
          <w:rFonts w:ascii="Rockwell" w:eastAsia="Rockwell" w:hAnsi="Rockwell" w:cs="Rockwell"/>
          <w:spacing w:val="-1"/>
        </w:rPr>
        <w:t xml:space="preserve"> </w:t>
      </w:r>
      <w:r w:rsidRPr="00732FEA">
        <w:rPr>
          <w:rFonts w:ascii="Rockwell" w:eastAsia="Rockwell" w:hAnsi="Rockwell" w:cs="Rockwell"/>
        </w:rPr>
        <w:t>l</w:t>
      </w:r>
      <w:r w:rsidRPr="00732FEA">
        <w:rPr>
          <w:rFonts w:ascii="Rockwell" w:eastAsia="Rockwell" w:hAnsi="Rockwell" w:cs="Rockwell"/>
          <w:spacing w:val="1"/>
        </w:rPr>
        <w:t>o</w:t>
      </w:r>
      <w:r w:rsidRPr="00732FEA">
        <w:rPr>
          <w:rFonts w:ascii="Rockwell" w:eastAsia="Rockwell" w:hAnsi="Rockwell" w:cs="Rockwell"/>
        </w:rPr>
        <w:t>w</w:t>
      </w:r>
      <w:r w:rsidRPr="00732FEA">
        <w:rPr>
          <w:rFonts w:ascii="Rockwell" w:eastAsia="Rockwell" w:hAnsi="Rockwell" w:cs="Rockwell"/>
          <w:spacing w:val="-3"/>
        </w:rPr>
        <w:t xml:space="preserve"> </w:t>
      </w:r>
      <w:r w:rsidRPr="00732FEA">
        <w:rPr>
          <w:rFonts w:ascii="Rockwell" w:eastAsia="Rockwell" w:hAnsi="Rockwell" w:cs="Rockwell"/>
        </w:rPr>
        <w:t>sta</w:t>
      </w:r>
      <w:r w:rsidRPr="00732FEA">
        <w:rPr>
          <w:rFonts w:ascii="Rockwell" w:eastAsia="Rockwell" w:hAnsi="Rockwell" w:cs="Rockwell"/>
          <w:spacing w:val="-1"/>
        </w:rPr>
        <w:t>f</w:t>
      </w:r>
      <w:r w:rsidRPr="00732FEA">
        <w:rPr>
          <w:rFonts w:ascii="Rockwell" w:eastAsia="Rockwell" w:hAnsi="Rockwell" w:cs="Rockwell"/>
        </w:rPr>
        <w:t>f</w:t>
      </w:r>
      <w:r w:rsidRPr="00732FEA">
        <w:rPr>
          <w:rFonts w:ascii="Rockwell" w:eastAsia="Rockwell" w:hAnsi="Rockwell" w:cs="Rockwell"/>
          <w:spacing w:val="-2"/>
        </w:rPr>
        <w:t xml:space="preserve"> </w:t>
      </w:r>
      <w:r w:rsidRPr="00732FEA">
        <w:rPr>
          <w:rFonts w:ascii="Rockwell" w:eastAsia="Rockwell" w:hAnsi="Rockwell" w:cs="Rockwell"/>
        </w:rPr>
        <w:t>tu</w:t>
      </w:r>
      <w:r w:rsidRPr="00732FEA">
        <w:rPr>
          <w:rFonts w:ascii="Rockwell" w:eastAsia="Rockwell" w:hAnsi="Rockwell" w:cs="Rockwell"/>
          <w:spacing w:val="1"/>
        </w:rPr>
        <w:t>rno</w:t>
      </w:r>
      <w:r w:rsidRPr="00732FEA">
        <w:rPr>
          <w:rFonts w:ascii="Rockwell" w:eastAsia="Rockwell" w:hAnsi="Rockwell" w:cs="Rockwell"/>
        </w:rPr>
        <w:t>v</w:t>
      </w:r>
      <w:r w:rsidRPr="00732FEA">
        <w:rPr>
          <w:rFonts w:ascii="Rockwell" w:eastAsia="Rockwell" w:hAnsi="Rockwell" w:cs="Rockwell"/>
          <w:spacing w:val="1"/>
        </w:rPr>
        <w:t>e</w:t>
      </w:r>
      <w:r w:rsidRPr="00732FEA">
        <w:rPr>
          <w:rFonts w:ascii="Rockwell" w:eastAsia="Rockwell" w:hAnsi="Rockwell" w:cs="Rockwell"/>
        </w:rPr>
        <w:t>r</w:t>
      </w:r>
      <w:r w:rsidRPr="00732FEA">
        <w:rPr>
          <w:rFonts w:ascii="Rockwell" w:eastAsia="Rockwell" w:hAnsi="Rockwell" w:cs="Rockwell"/>
          <w:spacing w:val="-7"/>
        </w:rPr>
        <w:t xml:space="preserve"> </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d</w:t>
      </w:r>
      <w:r w:rsidRPr="00732FEA">
        <w:rPr>
          <w:rFonts w:ascii="Rockwell" w:eastAsia="Rockwell" w:hAnsi="Rockwell" w:cs="Rockwell"/>
          <w:spacing w:val="-2"/>
        </w:rPr>
        <w:t xml:space="preserve"> </w:t>
      </w:r>
      <w:r w:rsidRPr="00732FEA">
        <w:rPr>
          <w:rFonts w:ascii="Rockwell" w:eastAsia="Rockwell" w:hAnsi="Rockwell" w:cs="Rockwell"/>
          <w:spacing w:val="1"/>
        </w:rPr>
        <w:t>h</w:t>
      </w:r>
      <w:r w:rsidRPr="00732FEA">
        <w:rPr>
          <w:rFonts w:ascii="Rockwell" w:eastAsia="Rockwell" w:hAnsi="Rockwell" w:cs="Rockwell"/>
        </w:rPr>
        <w:t>igh</w:t>
      </w:r>
      <w:r w:rsidRPr="00732FEA">
        <w:rPr>
          <w:rFonts w:ascii="Rockwell" w:eastAsia="Rockwell" w:hAnsi="Rockwell" w:cs="Rockwell"/>
          <w:spacing w:val="-3"/>
        </w:rPr>
        <w:t xml:space="preserve"> </w:t>
      </w:r>
      <w:r w:rsidRPr="00732FEA">
        <w:rPr>
          <w:rFonts w:ascii="Rockwell" w:eastAsia="Rockwell" w:hAnsi="Rockwell" w:cs="Rockwell"/>
        </w:rPr>
        <w:t>standa</w:t>
      </w:r>
      <w:r w:rsidRPr="00732FEA">
        <w:rPr>
          <w:rFonts w:ascii="Rockwell" w:eastAsia="Rockwell" w:hAnsi="Rockwell" w:cs="Rockwell"/>
          <w:spacing w:val="-1"/>
        </w:rPr>
        <w:t>r</w:t>
      </w:r>
      <w:r w:rsidRPr="00732FEA">
        <w:rPr>
          <w:rFonts w:ascii="Rockwell" w:eastAsia="Rockwell" w:hAnsi="Rockwell" w:cs="Rockwell"/>
        </w:rPr>
        <w:t>ds</w:t>
      </w:r>
      <w:r w:rsidRPr="00732FEA">
        <w:rPr>
          <w:rFonts w:ascii="Rockwell" w:eastAsia="Rockwell" w:hAnsi="Rockwell" w:cs="Rockwell"/>
          <w:spacing w:val="-9"/>
        </w:rPr>
        <w:t xml:space="preserve"> </w:t>
      </w:r>
      <w:r w:rsidRPr="00732FEA">
        <w:rPr>
          <w:rFonts w:ascii="Rockwell" w:eastAsia="Rockwell" w:hAnsi="Rockwell" w:cs="Rockwell"/>
          <w:spacing w:val="1"/>
        </w:rPr>
        <w:t>o</w:t>
      </w:r>
      <w:r w:rsidRPr="00732FEA">
        <w:rPr>
          <w:rFonts w:ascii="Rockwell" w:eastAsia="Rockwell" w:hAnsi="Rockwell" w:cs="Rockwell"/>
        </w:rPr>
        <w:t>f</w:t>
      </w:r>
      <w:r w:rsidRPr="00732FEA">
        <w:rPr>
          <w:rFonts w:ascii="Rockwell" w:eastAsia="Rockwell" w:hAnsi="Rockwell" w:cs="Rockwell"/>
          <w:spacing w:val="-2"/>
        </w:rPr>
        <w:t xml:space="preserve"> </w:t>
      </w:r>
      <w:r w:rsidRPr="00732FEA">
        <w:rPr>
          <w:rFonts w:ascii="Rockwell" w:eastAsia="Rockwell" w:hAnsi="Rockwell" w:cs="Rockwell"/>
        </w:rPr>
        <w:t>t</w:t>
      </w:r>
      <w:r w:rsidRPr="00732FEA">
        <w:rPr>
          <w:rFonts w:ascii="Rockwell" w:eastAsia="Rockwell" w:hAnsi="Rockwell" w:cs="Rockwell"/>
          <w:spacing w:val="1"/>
        </w:rPr>
        <w:t>e</w:t>
      </w:r>
      <w:r w:rsidRPr="00732FEA">
        <w:rPr>
          <w:rFonts w:ascii="Rockwell" w:eastAsia="Rockwell" w:hAnsi="Rockwell" w:cs="Rockwell"/>
        </w:rPr>
        <w:t>a</w:t>
      </w:r>
      <w:r w:rsidRPr="00732FEA">
        <w:rPr>
          <w:rFonts w:ascii="Rockwell" w:eastAsia="Rockwell" w:hAnsi="Rockwell" w:cs="Rockwell"/>
          <w:spacing w:val="-1"/>
        </w:rPr>
        <w:t>c</w:t>
      </w:r>
      <w:r w:rsidRPr="00732FEA">
        <w:rPr>
          <w:rFonts w:ascii="Rockwell" w:eastAsia="Rockwell" w:hAnsi="Rockwell" w:cs="Rockwell"/>
          <w:spacing w:val="1"/>
        </w:rPr>
        <w:t>h</w:t>
      </w:r>
      <w:r w:rsidRPr="00732FEA">
        <w:rPr>
          <w:rFonts w:ascii="Rockwell" w:eastAsia="Rockwell" w:hAnsi="Rockwell" w:cs="Rockwell"/>
        </w:rPr>
        <w:t>ing</w:t>
      </w:r>
      <w:r w:rsidRPr="00732FEA">
        <w:rPr>
          <w:rFonts w:ascii="Rockwell" w:eastAsia="Rockwell" w:hAnsi="Rockwell" w:cs="Rockwell"/>
          <w:spacing w:val="-7"/>
        </w:rPr>
        <w:t xml:space="preserve"> </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d</w:t>
      </w:r>
      <w:r w:rsidRPr="00732FEA">
        <w:rPr>
          <w:rFonts w:ascii="Rockwell" w:eastAsia="Rockwell" w:hAnsi="Rockwell" w:cs="Rockwell"/>
          <w:spacing w:val="-2"/>
        </w:rPr>
        <w:t xml:space="preserve"> </w:t>
      </w:r>
      <w:r w:rsidRPr="00732FEA">
        <w:rPr>
          <w:rFonts w:ascii="Rockwell" w:eastAsia="Rockwell" w:hAnsi="Rockwell" w:cs="Rockwell"/>
        </w:rPr>
        <w:t>lea</w:t>
      </w:r>
      <w:r w:rsidRPr="00732FEA">
        <w:rPr>
          <w:rFonts w:ascii="Rockwell" w:eastAsia="Rockwell" w:hAnsi="Rockwell" w:cs="Rockwell"/>
          <w:spacing w:val="1"/>
        </w:rPr>
        <w:t>rn</w:t>
      </w:r>
      <w:r w:rsidRPr="00732FEA">
        <w:rPr>
          <w:rFonts w:ascii="Rockwell" w:eastAsia="Rockwell" w:hAnsi="Rockwell" w:cs="Rockwell"/>
        </w:rPr>
        <w:t>ing</w:t>
      </w:r>
      <w:r w:rsidRPr="00732FEA">
        <w:rPr>
          <w:rFonts w:ascii="Rockwell" w:eastAsia="Rockwell" w:hAnsi="Rockwell" w:cs="Rockwell"/>
          <w:spacing w:val="-7"/>
        </w:rPr>
        <w:t xml:space="preserve"> </w:t>
      </w:r>
      <w:r w:rsidRPr="00732FEA">
        <w:rPr>
          <w:rFonts w:ascii="Rockwell" w:eastAsia="Rockwell" w:hAnsi="Rockwell" w:cs="Rockwell"/>
        </w:rPr>
        <w:t>t</w:t>
      </w:r>
      <w:r w:rsidRPr="00732FEA">
        <w:rPr>
          <w:rFonts w:ascii="Rockwell" w:eastAsia="Rockwell" w:hAnsi="Rockwell" w:cs="Rockwell"/>
          <w:spacing w:val="1"/>
        </w:rPr>
        <w:t>hro</w:t>
      </w:r>
      <w:r w:rsidRPr="00732FEA">
        <w:rPr>
          <w:rFonts w:ascii="Rockwell" w:eastAsia="Rockwell" w:hAnsi="Rockwell" w:cs="Rockwell"/>
        </w:rPr>
        <w:t>ug</w:t>
      </w:r>
      <w:r w:rsidRPr="00732FEA">
        <w:rPr>
          <w:rFonts w:ascii="Rockwell" w:eastAsia="Rockwell" w:hAnsi="Rockwell" w:cs="Rockwell"/>
          <w:spacing w:val="1"/>
        </w:rPr>
        <w:t>ho</w:t>
      </w:r>
      <w:r w:rsidRPr="00732FEA">
        <w:rPr>
          <w:rFonts w:ascii="Rockwell" w:eastAsia="Rockwell" w:hAnsi="Rockwell" w:cs="Rockwell"/>
        </w:rPr>
        <w:t>ut.</w:t>
      </w:r>
      <w:r w:rsidRPr="00732FEA">
        <w:rPr>
          <w:rFonts w:ascii="Rockwell" w:eastAsia="Rockwell" w:hAnsi="Rockwell" w:cs="Rockwell"/>
          <w:spacing w:val="39"/>
        </w:rPr>
        <w:t xml:space="preserve"> </w:t>
      </w:r>
      <w:r w:rsidRPr="00732FEA">
        <w:rPr>
          <w:rFonts w:ascii="Rockwell" w:eastAsia="Rockwell" w:hAnsi="Rockwell" w:cs="Rockwell"/>
          <w:spacing w:val="1"/>
        </w:rPr>
        <w:t>M</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y</w:t>
      </w:r>
      <w:r w:rsidRPr="00732FEA">
        <w:rPr>
          <w:rFonts w:ascii="Rockwell" w:eastAsia="Rockwell" w:hAnsi="Rockwell" w:cs="Rockwell"/>
          <w:spacing w:val="-7"/>
        </w:rPr>
        <w:t xml:space="preserve"> </w:t>
      </w:r>
      <w:r w:rsidRPr="00732FEA">
        <w:rPr>
          <w:rFonts w:ascii="Rockwell" w:eastAsia="Rockwell" w:hAnsi="Rockwell" w:cs="Rockwell"/>
          <w:spacing w:val="1"/>
        </w:rPr>
        <w:t>o</w:t>
      </w:r>
      <w:r w:rsidRPr="00732FEA">
        <w:rPr>
          <w:rFonts w:ascii="Rockwell" w:eastAsia="Rockwell" w:hAnsi="Rockwell" w:cs="Rockwell"/>
        </w:rPr>
        <w:t>f</w:t>
      </w:r>
      <w:r w:rsidRPr="00732FEA">
        <w:rPr>
          <w:rFonts w:ascii="Rockwell" w:eastAsia="Rockwell" w:hAnsi="Rockwell" w:cs="Rockwell"/>
          <w:spacing w:val="13"/>
        </w:rPr>
        <w:t xml:space="preserve"> </w:t>
      </w:r>
      <w:r w:rsidRPr="00732FEA">
        <w:rPr>
          <w:rFonts w:ascii="Rockwell" w:eastAsia="Rockwell" w:hAnsi="Rockwell" w:cs="Rockwell"/>
          <w:spacing w:val="1"/>
        </w:rPr>
        <w:t>o</w:t>
      </w:r>
      <w:r w:rsidRPr="00732FEA">
        <w:rPr>
          <w:rFonts w:ascii="Rockwell" w:eastAsia="Rockwell" w:hAnsi="Rockwell" w:cs="Rockwell"/>
        </w:rPr>
        <w:t>ur</w:t>
      </w:r>
      <w:r w:rsidRPr="00732FEA">
        <w:rPr>
          <w:rFonts w:ascii="Rockwell" w:eastAsia="Rockwell" w:hAnsi="Rockwell" w:cs="Rockwell"/>
          <w:spacing w:val="-4"/>
        </w:rPr>
        <w:t xml:space="preserve"> </w:t>
      </w:r>
      <w:r w:rsidRPr="00732FEA">
        <w:rPr>
          <w:rFonts w:ascii="Rockwell" w:eastAsia="Rockwell" w:hAnsi="Rockwell" w:cs="Rockwell"/>
        </w:rPr>
        <w:t>sta</w:t>
      </w:r>
      <w:r w:rsidRPr="00732FEA">
        <w:rPr>
          <w:rFonts w:ascii="Rockwell" w:eastAsia="Rockwell" w:hAnsi="Rockwell" w:cs="Rockwell"/>
          <w:spacing w:val="-1"/>
        </w:rPr>
        <w:t>f</w:t>
      </w:r>
      <w:r w:rsidRPr="00732FEA">
        <w:rPr>
          <w:rFonts w:ascii="Rockwell" w:eastAsia="Rockwell" w:hAnsi="Rockwell" w:cs="Rockwell"/>
        </w:rPr>
        <w:t>f</w:t>
      </w:r>
      <w:r w:rsidRPr="00732FEA">
        <w:rPr>
          <w:rFonts w:ascii="Rockwell" w:eastAsia="Rockwell" w:hAnsi="Rockwell" w:cs="Rockwell"/>
          <w:spacing w:val="-4"/>
        </w:rPr>
        <w:t xml:space="preserve"> </w:t>
      </w:r>
      <w:r w:rsidRPr="00732FEA">
        <w:rPr>
          <w:rFonts w:ascii="Rockwell" w:eastAsia="Rockwell" w:hAnsi="Rockwell" w:cs="Rockwell"/>
        </w:rPr>
        <w:t>d</w:t>
      </w:r>
      <w:r w:rsidRPr="00732FEA">
        <w:rPr>
          <w:rFonts w:ascii="Rockwell" w:eastAsia="Rockwell" w:hAnsi="Rockwell" w:cs="Rockwell"/>
          <w:spacing w:val="1"/>
        </w:rPr>
        <w:t>e</w:t>
      </w:r>
      <w:r w:rsidRPr="00732FEA">
        <w:rPr>
          <w:rFonts w:ascii="Rockwell" w:eastAsia="Rockwell" w:hAnsi="Rockwell" w:cs="Rockwell"/>
        </w:rPr>
        <w:t>l</w:t>
      </w:r>
      <w:r w:rsidRPr="00732FEA">
        <w:rPr>
          <w:rFonts w:ascii="Rockwell" w:eastAsia="Rockwell" w:hAnsi="Rockwell" w:cs="Rockwell"/>
          <w:spacing w:val="1"/>
        </w:rPr>
        <w:t>i</w:t>
      </w:r>
      <w:r w:rsidRPr="00732FEA">
        <w:rPr>
          <w:rFonts w:ascii="Rockwell" w:eastAsia="Rockwell" w:hAnsi="Rockwell" w:cs="Rockwell"/>
        </w:rPr>
        <w:t>v</w:t>
      </w:r>
      <w:r w:rsidRPr="00732FEA">
        <w:rPr>
          <w:rFonts w:ascii="Rockwell" w:eastAsia="Rockwell" w:hAnsi="Rockwell" w:cs="Rockwell"/>
          <w:spacing w:val="1"/>
        </w:rPr>
        <w:t>e</w:t>
      </w:r>
      <w:r w:rsidRPr="00732FEA">
        <w:rPr>
          <w:rFonts w:ascii="Rockwell" w:eastAsia="Rockwell" w:hAnsi="Rockwell" w:cs="Rockwell"/>
        </w:rPr>
        <w:t>r</w:t>
      </w:r>
      <w:r w:rsidRPr="00732FEA">
        <w:rPr>
          <w:rFonts w:ascii="Rockwell" w:eastAsia="Rockwell" w:hAnsi="Rockwell" w:cs="Rockwell"/>
          <w:spacing w:val="-6"/>
        </w:rPr>
        <w:t xml:space="preserve"> </w:t>
      </w:r>
      <w:r w:rsidRPr="00732FEA">
        <w:rPr>
          <w:rFonts w:ascii="Rockwell" w:eastAsia="Rockwell" w:hAnsi="Rockwell" w:cs="Rockwell"/>
        </w:rPr>
        <w:t>t</w:t>
      </w:r>
      <w:r w:rsidRPr="00732FEA">
        <w:rPr>
          <w:rFonts w:ascii="Rockwell" w:eastAsia="Rockwell" w:hAnsi="Rockwell" w:cs="Rockwell"/>
          <w:spacing w:val="1"/>
        </w:rPr>
        <w:t>r</w:t>
      </w:r>
      <w:r w:rsidRPr="00732FEA">
        <w:rPr>
          <w:rFonts w:ascii="Rockwell" w:eastAsia="Rockwell" w:hAnsi="Rockwell" w:cs="Rockwell"/>
        </w:rPr>
        <w:t>a</w:t>
      </w:r>
      <w:r w:rsidRPr="00732FEA">
        <w:rPr>
          <w:rFonts w:ascii="Rockwell" w:eastAsia="Rockwell" w:hAnsi="Rockwell" w:cs="Rockwell"/>
          <w:spacing w:val="-1"/>
        </w:rPr>
        <w:t>i</w:t>
      </w:r>
      <w:r w:rsidRPr="00732FEA">
        <w:rPr>
          <w:rFonts w:ascii="Rockwell" w:eastAsia="Rockwell" w:hAnsi="Rockwell" w:cs="Rockwell"/>
          <w:spacing w:val="1"/>
        </w:rPr>
        <w:t>n</w:t>
      </w:r>
      <w:r w:rsidRPr="00732FEA">
        <w:rPr>
          <w:rFonts w:ascii="Rockwell" w:eastAsia="Rockwell" w:hAnsi="Rockwell" w:cs="Rockwell"/>
        </w:rPr>
        <w:t>ing</w:t>
      </w:r>
      <w:r w:rsidRPr="00732FEA">
        <w:rPr>
          <w:rFonts w:ascii="Rockwell" w:eastAsia="Rockwell" w:hAnsi="Rockwell" w:cs="Rockwell"/>
          <w:spacing w:val="-6"/>
        </w:rPr>
        <w:t xml:space="preserve"> </w:t>
      </w:r>
      <w:r w:rsidRPr="00732FEA">
        <w:rPr>
          <w:rFonts w:ascii="Rockwell" w:eastAsia="Rockwell" w:hAnsi="Rockwell" w:cs="Rockwell"/>
          <w:spacing w:val="1"/>
        </w:rPr>
        <w:t>bo</w:t>
      </w:r>
      <w:r w:rsidRPr="00732FEA">
        <w:rPr>
          <w:rFonts w:ascii="Rockwell" w:eastAsia="Rockwell" w:hAnsi="Rockwell" w:cs="Rockwell"/>
        </w:rPr>
        <w:t>th</w:t>
      </w:r>
      <w:r w:rsidRPr="00732FEA">
        <w:rPr>
          <w:rFonts w:ascii="Rockwell" w:eastAsia="Rockwell" w:hAnsi="Rockwell" w:cs="Rockwell"/>
          <w:spacing w:val="-3"/>
        </w:rPr>
        <w:t xml:space="preserve"> </w:t>
      </w:r>
      <w:r w:rsidRPr="00732FEA">
        <w:rPr>
          <w:rFonts w:ascii="Rockwell" w:eastAsia="Rockwell" w:hAnsi="Rockwell" w:cs="Rockwell"/>
        </w:rPr>
        <w:t>loca</w:t>
      </w:r>
      <w:r w:rsidRPr="00732FEA">
        <w:rPr>
          <w:rFonts w:ascii="Rockwell" w:eastAsia="Rockwell" w:hAnsi="Rockwell" w:cs="Rockwell"/>
          <w:spacing w:val="-1"/>
        </w:rPr>
        <w:t>l</w:t>
      </w:r>
      <w:r w:rsidRPr="00732FEA">
        <w:rPr>
          <w:rFonts w:ascii="Rockwell" w:eastAsia="Rockwell" w:hAnsi="Rockwell" w:cs="Rockwell"/>
        </w:rPr>
        <w:t>ly and</w:t>
      </w:r>
      <w:r w:rsidRPr="00732FEA">
        <w:rPr>
          <w:rFonts w:ascii="Rockwell" w:eastAsia="Rockwell" w:hAnsi="Rockwell" w:cs="Rockwell"/>
          <w:spacing w:val="-2"/>
        </w:rPr>
        <w:t xml:space="preserve"> </w:t>
      </w:r>
      <w:r w:rsidRPr="00732FEA">
        <w:rPr>
          <w:rFonts w:ascii="Rockwell" w:eastAsia="Rockwell" w:hAnsi="Rockwell" w:cs="Rockwell"/>
          <w:spacing w:val="1"/>
        </w:rPr>
        <w:t>n</w:t>
      </w:r>
      <w:r w:rsidRPr="00732FEA">
        <w:rPr>
          <w:rFonts w:ascii="Rockwell" w:eastAsia="Rockwell" w:hAnsi="Rockwell" w:cs="Rockwell"/>
        </w:rPr>
        <w:t>a</w:t>
      </w:r>
      <w:r w:rsidRPr="00732FEA">
        <w:rPr>
          <w:rFonts w:ascii="Rockwell" w:eastAsia="Rockwell" w:hAnsi="Rockwell" w:cs="Rockwell"/>
          <w:spacing w:val="-1"/>
        </w:rPr>
        <w:t>ti</w:t>
      </w:r>
      <w:r w:rsidRPr="00732FEA">
        <w:rPr>
          <w:rFonts w:ascii="Rockwell" w:eastAsia="Rockwell" w:hAnsi="Rockwell" w:cs="Rockwell"/>
          <w:spacing w:val="1"/>
        </w:rPr>
        <w:t>on</w:t>
      </w:r>
      <w:r w:rsidRPr="00732FEA">
        <w:rPr>
          <w:rFonts w:ascii="Rockwell" w:eastAsia="Rockwell" w:hAnsi="Rockwell" w:cs="Rockwell"/>
        </w:rPr>
        <w:t>a</w:t>
      </w:r>
      <w:r w:rsidRPr="00732FEA">
        <w:rPr>
          <w:rFonts w:ascii="Rockwell" w:eastAsia="Rockwell" w:hAnsi="Rockwell" w:cs="Rockwell"/>
          <w:spacing w:val="-1"/>
        </w:rPr>
        <w:t>ll</w:t>
      </w:r>
      <w:r w:rsidRPr="00732FEA">
        <w:rPr>
          <w:rFonts w:ascii="Rockwell" w:eastAsia="Rockwell" w:hAnsi="Rockwell" w:cs="Rockwell"/>
        </w:rPr>
        <w:t>y</w:t>
      </w:r>
      <w:r w:rsidRPr="00732FEA">
        <w:rPr>
          <w:rFonts w:ascii="Rockwell" w:eastAsia="Rockwell" w:hAnsi="Rockwell" w:cs="Rockwell"/>
          <w:spacing w:val="-2"/>
        </w:rPr>
        <w:t xml:space="preserve"> </w:t>
      </w:r>
      <w:r w:rsidRPr="00732FEA">
        <w:rPr>
          <w:rFonts w:ascii="Rockwell" w:eastAsia="Rockwell" w:hAnsi="Rockwell" w:cs="Rockwell"/>
        </w:rPr>
        <w:t>and</w:t>
      </w:r>
      <w:r w:rsidRPr="00732FEA">
        <w:rPr>
          <w:rFonts w:ascii="Rockwell" w:eastAsia="Rockwell" w:hAnsi="Rockwell" w:cs="Rockwell"/>
          <w:spacing w:val="-2"/>
        </w:rPr>
        <w:t xml:space="preserve"> </w:t>
      </w:r>
      <w:r w:rsidRPr="00732FEA">
        <w:rPr>
          <w:rFonts w:ascii="Rockwell" w:eastAsia="Rockwell" w:hAnsi="Rockwell" w:cs="Rockwell"/>
        </w:rPr>
        <w:t>we</w:t>
      </w:r>
      <w:r w:rsidRPr="00732FEA">
        <w:rPr>
          <w:rFonts w:ascii="Rockwell" w:eastAsia="Rockwell" w:hAnsi="Rockwell" w:cs="Rockwell"/>
          <w:spacing w:val="-2"/>
        </w:rPr>
        <w:t xml:space="preserve"> </w:t>
      </w:r>
      <w:r w:rsidRPr="00732FEA">
        <w:rPr>
          <w:rFonts w:ascii="Rockwell" w:eastAsia="Rockwell" w:hAnsi="Rockwell" w:cs="Rockwell"/>
          <w:spacing w:val="1"/>
        </w:rPr>
        <w:t>h</w:t>
      </w:r>
      <w:r w:rsidRPr="00732FEA">
        <w:rPr>
          <w:rFonts w:ascii="Rockwell" w:eastAsia="Rockwell" w:hAnsi="Rockwell" w:cs="Rockwell"/>
        </w:rPr>
        <w:t>a</w:t>
      </w:r>
      <w:r w:rsidRPr="00732FEA">
        <w:rPr>
          <w:rFonts w:ascii="Rockwell" w:eastAsia="Rockwell" w:hAnsi="Rockwell" w:cs="Rockwell"/>
          <w:spacing w:val="2"/>
        </w:rPr>
        <w:t>v</w:t>
      </w:r>
      <w:r w:rsidRPr="00732FEA">
        <w:rPr>
          <w:rFonts w:ascii="Rockwell" w:eastAsia="Rockwell" w:hAnsi="Rockwell" w:cs="Rockwell"/>
        </w:rPr>
        <w:t>e</w:t>
      </w:r>
      <w:r w:rsidRPr="00732FEA">
        <w:rPr>
          <w:rFonts w:ascii="Rockwell" w:eastAsia="Rockwell" w:hAnsi="Rockwell" w:cs="Rockwell"/>
          <w:spacing w:val="-2"/>
        </w:rPr>
        <w:t xml:space="preserve"> </w:t>
      </w:r>
      <w:r w:rsidRPr="00732FEA">
        <w:rPr>
          <w:rFonts w:ascii="Rockwell" w:eastAsia="Rockwell" w:hAnsi="Rockwell" w:cs="Rockwell"/>
        </w:rPr>
        <w:t>6</w:t>
      </w:r>
      <w:r w:rsidRPr="00732FEA">
        <w:rPr>
          <w:rFonts w:ascii="Rockwell" w:eastAsia="Rockwell" w:hAnsi="Rockwell" w:cs="Rockwell"/>
          <w:spacing w:val="-2"/>
        </w:rPr>
        <w:t xml:space="preserve"> </w:t>
      </w:r>
      <w:r w:rsidRPr="00732FEA">
        <w:rPr>
          <w:rFonts w:ascii="Rockwell" w:eastAsia="Rockwell" w:hAnsi="Rockwell" w:cs="Rockwell"/>
        </w:rPr>
        <w:t>d</w:t>
      </w:r>
      <w:r w:rsidRPr="00732FEA">
        <w:rPr>
          <w:rFonts w:ascii="Rockwell" w:eastAsia="Rockwell" w:hAnsi="Rockwell" w:cs="Rockwell"/>
          <w:spacing w:val="1"/>
        </w:rPr>
        <w:t>e</w:t>
      </w:r>
      <w:r w:rsidRPr="00732FEA">
        <w:rPr>
          <w:rFonts w:ascii="Rockwell" w:eastAsia="Rockwell" w:hAnsi="Rockwell" w:cs="Rockwell"/>
        </w:rPr>
        <w:t>d</w:t>
      </w:r>
      <w:r w:rsidRPr="00732FEA">
        <w:rPr>
          <w:rFonts w:ascii="Rockwell" w:eastAsia="Rockwell" w:hAnsi="Rockwell" w:cs="Rockwell"/>
          <w:spacing w:val="-1"/>
        </w:rPr>
        <w:t>ic</w:t>
      </w:r>
      <w:r w:rsidRPr="00732FEA">
        <w:rPr>
          <w:rFonts w:ascii="Rockwell" w:eastAsia="Rockwell" w:hAnsi="Rockwell" w:cs="Rockwell"/>
        </w:rPr>
        <w:t>a</w:t>
      </w:r>
      <w:r w:rsidRPr="00732FEA">
        <w:rPr>
          <w:rFonts w:ascii="Rockwell" w:eastAsia="Rockwell" w:hAnsi="Rockwell" w:cs="Rockwell"/>
          <w:spacing w:val="-1"/>
        </w:rPr>
        <w:t>t</w:t>
      </w:r>
      <w:r w:rsidRPr="00732FEA">
        <w:rPr>
          <w:rFonts w:ascii="Rockwell" w:eastAsia="Rockwell" w:hAnsi="Rockwell" w:cs="Rockwell"/>
          <w:spacing w:val="1"/>
        </w:rPr>
        <w:t>e</w:t>
      </w:r>
      <w:r w:rsidRPr="00732FEA">
        <w:rPr>
          <w:rFonts w:ascii="Rockwell" w:eastAsia="Rockwell" w:hAnsi="Rockwell" w:cs="Rockwell"/>
        </w:rPr>
        <w:t>d</w:t>
      </w:r>
      <w:r w:rsidRPr="00732FEA">
        <w:rPr>
          <w:rFonts w:ascii="Rockwell" w:eastAsia="Rockwell" w:hAnsi="Rockwell" w:cs="Rockwell"/>
          <w:spacing w:val="-7"/>
        </w:rPr>
        <w:t xml:space="preserve"> </w:t>
      </w:r>
      <w:r w:rsidRPr="00732FEA">
        <w:rPr>
          <w:rFonts w:ascii="Rockwell" w:eastAsia="Rockwell" w:hAnsi="Rockwell" w:cs="Rockwell"/>
        </w:rPr>
        <w:t>Sp</w:t>
      </w:r>
      <w:r w:rsidRPr="00732FEA">
        <w:rPr>
          <w:rFonts w:ascii="Rockwell" w:eastAsia="Rockwell" w:hAnsi="Rockwell" w:cs="Rockwell"/>
          <w:spacing w:val="1"/>
        </w:rPr>
        <w:t>e</w:t>
      </w:r>
      <w:r w:rsidRPr="00732FEA">
        <w:rPr>
          <w:rFonts w:ascii="Rockwell" w:eastAsia="Rockwell" w:hAnsi="Rockwell" w:cs="Rockwell"/>
          <w:spacing w:val="-1"/>
        </w:rPr>
        <w:t>ci</w:t>
      </w:r>
      <w:r w:rsidRPr="00732FEA">
        <w:rPr>
          <w:rFonts w:ascii="Rockwell" w:eastAsia="Rockwell" w:hAnsi="Rockwell" w:cs="Rockwell"/>
        </w:rPr>
        <w:t>a</w:t>
      </w:r>
      <w:r w:rsidRPr="00732FEA">
        <w:rPr>
          <w:rFonts w:ascii="Rockwell" w:eastAsia="Rockwell" w:hAnsi="Rockwell" w:cs="Rockwell"/>
          <w:spacing w:val="1"/>
        </w:rPr>
        <w:t>l</w:t>
      </w:r>
      <w:r w:rsidRPr="00732FEA">
        <w:rPr>
          <w:rFonts w:ascii="Rockwell" w:eastAsia="Rockwell" w:hAnsi="Rockwell" w:cs="Rockwell"/>
          <w:spacing w:val="-1"/>
        </w:rPr>
        <w:t>i</w:t>
      </w:r>
      <w:r w:rsidRPr="00732FEA">
        <w:rPr>
          <w:rFonts w:ascii="Rockwell" w:eastAsia="Rockwell" w:hAnsi="Rockwell" w:cs="Rockwell"/>
        </w:rPr>
        <w:t>st</w:t>
      </w:r>
      <w:r w:rsidRPr="00732FEA">
        <w:rPr>
          <w:rFonts w:ascii="Rockwell" w:eastAsia="Rockwell" w:hAnsi="Rockwell" w:cs="Rockwell"/>
          <w:spacing w:val="-3"/>
        </w:rPr>
        <w:t xml:space="preserve"> </w:t>
      </w:r>
      <w:r w:rsidRPr="00732FEA">
        <w:rPr>
          <w:rFonts w:ascii="Rockwell" w:eastAsia="Rockwell" w:hAnsi="Rockwell" w:cs="Rockwell"/>
        </w:rPr>
        <w:t>Lead</w:t>
      </w:r>
      <w:r w:rsidRPr="00732FEA">
        <w:rPr>
          <w:rFonts w:ascii="Rockwell" w:eastAsia="Rockwell" w:hAnsi="Rockwell" w:cs="Rockwell"/>
          <w:spacing w:val="1"/>
        </w:rPr>
        <w:t>er</w:t>
      </w:r>
      <w:r w:rsidRPr="00732FEA">
        <w:rPr>
          <w:rFonts w:ascii="Rockwell" w:eastAsia="Rockwell" w:hAnsi="Rockwell" w:cs="Rockwell"/>
        </w:rPr>
        <w:t>s</w:t>
      </w:r>
      <w:r w:rsidRPr="00732FEA">
        <w:rPr>
          <w:rFonts w:ascii="Rockwell" w:eastAsia="Rockwell" w:hAnsi="Rockwell" w:cs="Rockwell"/>
          <w:spacing w:val="-7"/>
        </w:rPr>
        <w:t xml:space="preserve"> </w:t>
      </w:r>
      <w:r w:rsidRPr="00732FEA">
        <w:rPr>
          <w:rFonts w:ascii="Rockwell" w:eastAsia="Rockwell" w:hAnsi="Rockwell" w:cs="Rockwell"/>
          <w:spacing w:val="1"/>
        </w:rPr>
        <w:t>o</w:t>
      </w:r>
      <w:r w:rsidRPr="00732FEA">
        <w:rPr>
          <w:rFonts w:ascii="Rockwell" w:eastAsia="Rockwell" w:hAnsi="Rockwell" w:cs="Rockwell"/>
        </w:rPr>
        <w:t>f</w:t>
      </w:r>
      <w:r w:rsidRPr="00732FEA">
        <w:rPr>
          <w:rFonts w:ascii="Rockwell" w:eastAsia="Rockwell" w:hAnsi="Rockwell" w:cs="Rockwell"/>
          <w:spacing w:val="-2"/>
        </w:rPr>
        <w:t xml:space="preserve"> </w:t>
      </w:r>
      <w:r w:rsidRPr="00732FEA">
        <w:rPr>
          <w:rFonts w:ascii="Rockwell" w:eastAsia="Rockwell" w:hAnsi="Rockwell" w:cs="Rockwell"/>
        </w:rPr>
        <w:t>Ed</w:t>
      </w:r>
      <w:r w:rsidRPr="00732FEA">
        <w:rPr>
          <w:rFonts w:ascii="Rockwell" w:eastAsia="Rockwell" w:hAnsi="Rockwell" w:cs="Rockwell"/>
          <w:spacing w:val="1"/>
        </w:rPr>
        <w:t>u</w:t>
      </w:r>
      <w:r w:rsidRPr="00732FEA">
        <w:rPr>
          <w:rFonts w:ascii="Rockwell" w:eastAsia="Rockwell" w:hAnsi="Rockwell" w:cs="Rockwell"/>
          <w:spacing w:val="-1"/>
        </w:rPr>
        <w:t>c</w:t>
      </w:r>
      <w:r w:rsidRPr="00732FEA">
        <w:rPr>
          <w:rFonts w:ascii="Rockwell" w:eastAsia="Rockwell" w:hAnsi="Rockwell" w:cs="Rockwell"/>
        </w:rPr>
        <w:t>a</w:t>
      </w:r>
      <w:r w:rsidRPr="00732FEA">
        <w:rPr>
          <w:rFonts w:ascii="Rockwell" w:eastAsia="Rockwell" w:hAnsi="Rockwell" w:cs="Rockwell"/>
          <w:spacing w:val="-1"/>
        </w:rPr>
        <w:t>ti</w:t>
      </w:r>
      <w:r w:rsidRPr="00732FEA">
        <w:rPr>
          <w:rFonts w:ascii="Rockwell" w:eastAsia="Rockwell" w:hAnsi="Rockwell" w:cs="Rockwell"/>
          <w:spacing w:val="1"/>
        </w:rPr>
        <w:t>o</w:t>
      </w:r>
      <w:r w:rsidRPr="00732FEA">
        <w:rPr>
          <w:rFonts w:ascii="Rockwell" w:eastAsia="Rockwell" w:hAnsi="Rockwell" w:cs="Rockwell"/>
        </w:rPr>
        <w:t>n</w:t>
      </w:r>
      <w:r w:rsidRPr="00732FEA">
        <w:rPr>
          <w:rFonts w:ascii="Rockwell" w:eastAsia="Rockwell" w:hAnsi="Rockwell" w:cs="Rockwell"/>
          <w:spacing w:val="-6"/>
        </w:rPr>
        <w:t xml:space="preserve"> </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d</w:t>
      </w:r>
      <w:r w:rsidRPr="00732FEA">
        <w:rPr>
          <w:rFonts w:ascii="Rockwell" w:eastAsia="Rockwell" w:hAnsi="Rockwell" w:cs="Rockwell"/>
          <w:spacing w:val="-3"/>
        </w:rPr>
        <w:t xml:space="preserve"> </w:t>
      </w:r>
      <w:r w:rsidRPr="00732FEA">
        <w:rPr>
          <w:rFonts w:ascii="Rockwell" w:eastAsia="Rockwell" w:hAnsi="Rockwell" w:cs="Rockwell"/>
        </w:rPr>
        <w:t>a</w:t>
      </w:r>
      <w:r w:rsidRPr="00732FEA">
        <w:rPr>
          <w:rFonts w:ascii="Rockwell" w:eastAsia="Rockwell" w:hAnsi="Rockwell" w:cs="Rockwell"/>
          <w:spacing w:val="-1"/>
        </w:rPr>
        <w:t xml:space="preserve"> </w:t>
      </w:r>
      <w:r w:rsidRPr="00732FEA">
        <w:rPr>
          <w:rFonts w:ascii="Rockwell" w:eastAsia="Rockwell" w:hAnsi="Rockwell" w:cs="Rockwell"/>
          <w:spacing w:val="1"/>
        </w:rPr>
        <w:t>N</w:t>
      </w:r>
      <w:r w:rsidRPr="00732FEA">
        <w:rPr>
          <w:rFonts w:ascii="Rockwell" w:eastAsia="Rockwell" w:hAnsi="Rockwell" w:cs="Rockwell"/>
        </w:rPr>
        <w:t>a</w:t>
      </w:r>
      <w:r w:rsidRPr="00732FEA">
        <w:rPr>
          <w:rFonts w:ascii="Rockwell" w:eastAsia="Rockwell" w:hAnsi="Rockwell" w:cs="Rockwell"/>
          <w:spacing w:val="-1"/>
        </w:rPr>
        <w:t>ti</w:t>
      </w:r>
      <w:r w:rsidRPr="00732FEA">
        <w:rPr>
          <w:rFonts w:ascii="Rockwell" w:eastAsia="Rockwell" w:hAnsi="Rockwell" w:cs="Rockwell"/>
          <w:spacing w:val="1"/>
        </w:rPr>
        <w:t>on</w:t>
      </w:r>
      <w:r w:rsidRPr="00732FEA">
        <w:rPr>
          <w:rFonts w:ascii="Rockwell" w:eastAsia="Rockwell" w:hAnsi="Rockwell" w:cs="Rockwell"/>
        </w:rPr>
        <w:t>al</w:t>
      </w:r>
      <w:r w:rsidRPr="00732FEA">
        <w:rPr>
          <w:rFonts w:ascii="Rockwell" w:eastAsia="Rockwell" w:hAnsi="Rockwell" w:cs="Rockwell"/>
          <w:spacing w:val="-5"/>
        </w:rPr>
        <w:t xml:space="preserve"> </w:t>
      </w:r>
      <w:r w:rsidRPr="00732FEA">
        <w:rPr>
          <w:rFonts w:ascii="Rockwell" w:eastAsia="Rockwell" w:hAnsi="Rockwell" w:cs="Rockwell"/>
        </w:rPr>
        <w:t>Lead</w:t>
      </w:r>
      <w:r w:rsidRPr="00732FEA">
        <w:rPr>
          <w:rFonts w:ascii="Rockwell" w:eastAsia="Rockwell" w:hAnsi="Rockwell" w:cs="Rockwell"/>
          <w:spacing w:val="1"/>
        </w:rPr>
        <w:t>e</w:t>
      </w:r>
      <w:r w:rsidRPr="00732FEA">
        <w:rPr>
          <w:rFonts w:ascii="Rockwell" w:eastAsia="Rockwell" w:hAnsi="Rockwell" w:cs="Rockwell"/>
        </w:rPr>
        <w:t>r</w:t>
      </w:r>
      <w:r w:rsidRPr="00732FEA">
        <w:rPr>
          <w:rFonts w:ascii="Rockwell" w:eastAsia="Rockwell" w:hAnsi="Rockwell" w:cs="Rockwell"/>
          <w:spacing w:val="-5"/>
        </w:rPr>
        <w:t xml:space="preserve"> </w:t>
      </w:r>
      <w:r w:rsidRPr="00732FEA">
        <w:rPr>
          <w:rFonts w:ascii="Rockwell" w:eastAsia="Rockwell" w:hAnsi="Rockwell" w:cs="Rockwell"/>
          <w:spacing w:val="1"/>
        </w:rPr>
        <w:t>o</w:t>
      </w:r>
      <w:r w:rsidRPr="00732FEA">
        <w:rPr>
          <w:rFonts w:ascii="Rockwell" w:eastAsia="Rockwell" w:hAnsi="Rockwell" w:cs="Rockwell"/>
        </w:rPr>
        <w:t>f</w:t>
      </w:r>
      <w:r w:rsidRPr="00732FEA">
        <w:rPr>
          <w:rFonts w:ascii="Rockwell" w:eastAsia="Rockwell" w:hAnsi="Rockwell" w:cs="Rockwell"/>
          <w:spacing w:val="-2"/>
        </w:rPr>
        <w:t xml:space="preserve"> </w:t>
      </w:r>
      <w:r w:rsidRPr="00732FEA">
        <w:rPr>
          <w:rFonts w:ascii="Rockwell" w:eastAsia="Rockwell" w:hAnsi="Rockwell" w:cs="Rockwell"/>
        </w:rPr>
        <w:t>Ed</w:t>
      </w:r>
      <w:r w:rsidRPr="00732FEA">
        <w:rPr>
          <w:rFonts w:ascii="Rockwell" w:eastAsia="Rockwell" w:hAnsi="Rockwell" w:cs="Rockwell"/>
          <w:spacing w:val="1"/>
        </w:rPr>
        <w:t>uc</w:t>
      </w:r>
      <w:r w:rsidRPr="00732FEA">
        <w:rPr>
          <w:rFonts w:ascii="Rockwell" w:eastAsia="Rockwell" w:hAnsi="Rockwell" w:cs="Rockwell"/>
        </w:rPr>
        <w:t>a</w:t>
      </w:r>
      <w:r w:rsidRPr="00732FEA">
        <w:rPr>
          <w:rFonts w:ascii="Rockwell" w:eastAsia="Rockwell" w:hAnsi="Rockwell" w:cs="Rockwell"/>
          <w:spacing w:val="-1"/>
        </w:rPr>
        <w:t>ti</w:t>
      </w:r>
      <w:r w:rsidRPr="00732FEA">
        <w:rPr>
          <w:rFonts w:ascii="Rockwell" w:eastAsia="Rockwell" w:hAnsi="Rockwell" w:cs="Rockwell"/>
          <w:spacing w:val="1"/>
        </w:rPr>
        <w:t>o</w:t>
      </w:r>
      <w:r w:rsidRPr="00732FEA">
        <w:rPr>
          <w:rFonts w:ascii="Rockwell" w:eastAsia="Rockwell" w:hAnsi="Rockwell" w:cs="Rockwell"/>
        </w:rPr>
        <w:t>n</w:t>
      </w:r>
      <w:r w:rsidRPr="00732FEA">
        <w:rPr>
          <w:rFonts w:ascii="Rockwell" w:eastAsia="Rockwell" w:hAnsi="Rockwell" w:cs="Rockwell"/>
          <w:spacing w:val="-6"/>
        </w:rPr>
        <w:t xml:space="preserve"> </w:t>
      </w:r>
      <w:r w:rsidRPr="00732FEA">
        <w:rPr>
          <w:rFonts w:ascii="Rockwell" w:eastAsia="Rockwell" w:hAnsi="Rockwell" w:cs="Rockwell"/>
        </w:rPr>
        <w:t>w</w:t>
      </w:r>
      <w:r w:rsidRPr="00732FEA">
        <w:rPr>
          <w:rFonts w:ascii="Rockwell" w:eastAsia="Rockwell" w:hAnsi="Rockwell" w:cs="Rockwell"/>
          <w:spacing w:val="1"/>
        </w:rPr>
        <w:t>h</w:t>
      </w:r>
      <w:r w:rsidRPr="00732FEA">
        <w:rPr>
          <w:rFonts w:ascii="Rockwell" w:eastAsia="Rockwell" w:hAnsi="Rockwell" w:cs="Rockwell"/>
        </w:rPr>
        <w:t>o</w:t>
      </w:r>
      <w:r w:rsidRPr="00732FEA">
        <w:rPr>
          <w:rFonts w:ascii="Rockwell" w:eastAsia="Rockwell" w:hAnsi="Rockwell" w:cs="Rockwell"/>
          <w:spacing w:val="-4"/>
        </w:rPr>
        <w:t xml:space="preserve"> </w:t>
      </w:r>
      <w:r w:rsidRPr="00732FEA">
        <w:rPr>
          <w:rFonts w:ascii="Rockwell" w:eastAsia="Rockwell" w:hAnsi="Rockwell" w:cs="Rockwell"/>
        </w:rPr>
        <w:t>d</w:t>
      </w:r>
      <w:r w:rsidRPr="00732FEA">
        <w:rPr>
          <w:rFonts w:ascii="Rockwell" w:eastAsia="Rockwell" w:hAnsi="Rockwell" w:cs="Rockwell"/>
          <w:spacing w:val="1"/>
        </w:rPr>
        <w:t>e</w:t>
      </w:r>
      <w:r w:rsidRPr="00732FEA">
        <w:rPr>
          <w:rFonts w:ascii="Rockwell" w:eastAsia="Rockwell" w:hAnsi="Rockwell" w:cs="Rockwell"/>
        </w:rPr>
        <w:t>s</w:t>
      </w:r>
      <w:r w:rsidRPr="00732FEA">
        <w:rPr>
          <w:rFonts w:ascii="Rockwell" w:eastAsia="Rockwell" w:hAnsi="Rockwell" w:cs="Rockwell"/>
          <w:spacing w:val="-1"/>
        </w:rPr>
        <w:t>i</w:t>
      </w:r>
      <w:r w:rsidRPr="00732FEA">
        <w:rPr>
          <w:rFonts w:ascii="Rockwell" w:eastAsia="Rockwell" w:hAnsi="Rockwell" w:cs="Rockwell"/>
        </w:rPr>
        <w:t>gn</w:t>
      </w:r>
      <w:r w:rsidRPr="00732FEA">
        <w:rPr>
          <w:rFonts w:ascii="Rockwell" w:eastAsia="Rockwell" w:hAnsi="Rockwell" w:cs="Rockwell"/>
          <w:spacing w:val="-6"/>
        </w:rPr>
        <w:t xml:space="preserve"> </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d</w:t>
      </w:r>
      <w:r w:rsidRPr="00732FEA">
        <w:rPr>
          <w:rFonts w:ascii="Rockwell" w:eastAsia="Rockwell" w:hAnsi="Rockwell" w:cs="Rockwell"/>
          <w:spacing w:val="-3"/>
        </w:rPr>
        <w:t xml:space="preserve"> </w:t>
      </w:r>
      <w:r w:rsidRPr="00732FEA">
        <w:rPr>
          <w:rFonts w:ascii="Rockwell" w:eastAsia="Rockwell" w:hAnsi="Rockwell" w:cs="Rockwell"/>
          <w:spacing w:val="11"/>
        </w:rPr>
        <w:t>d</w:t>
      </w:r>
      <w:r w:rsidRPr="00732FEA">
        <w:rPr>
          <w:rFonts w:ascii="Rockwell" w:eastAsia="Rockwell" w:hAnsi="Rockwell" w:cs="Rockwell"/>
          <w:spacing w:val="1"/>
        </w:rPr>
        <w:t>e</w:t>
      </w:r>
      <w:r w:rsidRPr="00732FEA">
        <w:rPr>
          <w:rFonts w:ascii="Rockwell" w:eastAsia="Rockwell" w:hAnsi="Rockwell" w:cs="Rockwell"/>
          <w:spacing w:val="-1"/>
        </w:rPr>
        <w:t>l</w:t>
      </w:r>
      <w:r w:rsidRPr="00732FEA">
        <w:rPr>
          <w:rFonts w:ascii="Rockwell" w:eastAsia="Rockwell" w:hAnsi="Rockwell" w:cs="Rockwell"/>
        </w:rPr>
        <w:t>iver</w:t>
      </w:r>
      <w:r w:rsidRPr="00732FEA">
        <w:rPr>
          <w:rFonts w:ascii="Rockwell" w:eastAsia="Rockwell" w:hAnsi="Rockwell" w:cs="Rockwell"/>
          <w:spacing w:val="-4"/>
        </w:rPr>
        <w:t xml:space="preserve"> </w:t>
      </w:r>
      <w:r w:rsidRPr="00732FEA">
        <w:rPr>
          <w:rFonts w:ascii="Rockwell" w:eastAsia="Rockwell" w:hAnsi="Rockwell" w:cs="Rockwell"/>
          <w:spacing w:val="1"/>
        </w:rPr>
        <w:t>be</w:t>
      </w:r>
      <w:r w:rsidRPr="00732FEA">
        <w:rPr>
          <w:rFonts w:ascii="Rockwell" w:eastAsia="Rockwell" w:hAnsi="Rockwell" w:cs="Rockwell"/>
        </w:rPr>
        <w:t>spo</w:t>
      </w:r>
      <w:r w:rsidRPr="00732FEA">
        <w:rPr>
          <w:rFonts w:ascii="Rockwell" w:eastAsia="Rockwell" w:hAnsi="Rockwell" w:cs="Rockwell"/>
          <w:spacing w:val="1"/>
        </w:rPr>
        <w:t>k</w:t>
      </w:r>
      <w:r w:rsidRPr="00732FEA">
        <w:rPr>
          <w:rFonts w:ascii="Rockwell" w:eastAsia="Rockwell" w:hAnsi="Rockwell" w:cs="Rockwell"/>
        </w:rPr>
        <w:t>e</w:t>
      </w:r>
      <w:r w:rsidRPr="00732FEA">
        <w:rPr>
          <w:rFonts w:ascii="Rockwell" w:eastAsia="Rockwell" w:hAnsi="Rockwell" w:cs="Rockwell"/>
          <w:spacing w:val="-8"/>
        </w:rPr>
        <w:t xml:space="preserve"> </w:t>
      </w:r>
      <w:r w:rsidRPr="00732FEA">
        <w:rPr>
          <w:rFonts w:ascii="Rockwell" w:eastAsia="Rockwell" w:hAnsi="Rockwell" w:cs="Rockwell"/>
          <w:spacing w:val="-2"/>
        </w:rPr>
        <w:t>t</w:t>
      </w:r>
      <w:r w:rsidRPr="00732FEA">
        <w:rPr>
          <w:rFonts w:ascii="Rockwell" w:eastAsia="Rockwell" w:hAnsi="Rockwell" w:cs="Rockwell"/>
          <w:spacing w:val="1"/>
        </w:rPr>
        <w:t>r</w:t>
      </w:r>
      <w:r w:rsidRPr="00732FEA">
        <w:rPr>
          <w:rFonts w:ascii="Rockwell" w:eastAsia="Rockwell" w:hAnsi="Rockwell" w:cs="Rockwell"/>
        </w:rPr>
        <w:t>a</w:t>
      </w:r>
      <w:r w:rsidRPr="00732FEA">
        <w:rPr>
          <w:rFonts w:ascii="Rockwell" w:eastAsia="Rockwell" w:hAnsi="Rockwell" w:cs="Rockwell"/>
          <w:spacing w:val="-1"/>
        </w:rPr>
        <w:t>i</w:t>
      </w:r>
      <w:r w:rsidRPr="00732FEA">
        <w:rPr>
          <w:rFonts w:ascii="Rockwell" w:eastAsia="Rockwell" w:hAnsi="Rockwell" w:cs="Rockwell"/>
          <w:spacing w:val="1"/>
        </w:rPr>
        <w:t>n</w:t>
      </w:r>
      <w:r w:rsidRPr="00732FEA">
        <w:rPr>
          <w:rFonts w:ascii="Rockwell" w:eastAsia="Rockwell" w:hAnsi="Rockwell" w:cs="Rockwell"/>
          <w:spacing w:val="-1"/>
        </w:rPr>
        <w:t>i</w:t>
      </w:r>
      <w:r w:rsidRPr="00732FEA">
        <w:rPr>
          <w:rFonts w:ascii="Rockwell" w:eastAsia="Rockwell" w:hAnsi="Rockwell" w:cs="Rockwell"/>
          <w:spacing w:val="1"/>
        </w:rPr>
        <w:t>n</w:t>
      </w:r>
      <w:r w:rsidRPr="00732FEA">
        <w:rPr>
          <w:rFonts w:ascii="Rockwell" w:eastAsia="Rockwell" w:hAnsi="Rockwell" w:cs="Rockwell"/>
        </w:rPr>
        <w:t>g</w:t>
      </w:r>
      <w:r w:rsidRPr="00732FEA">
        <w:rPr>
          <w:rFonts w:ascii="Rockwell" w:eastAsia="Rockwell" w:hAnsi="Rockwell" w:cs="Rockwell"/>
          <w:spacing w:val="-4"/>
        </w:rPr>
        <w:t xml:space="preserve"> </w:t>
      </w:r>
      <w:r w:rsidRPr="00732FEA">
        <w:rPr>
          <w:rFonts w:ascii="Rockwell" w:eastAsia="Rockwell" w:hAnsi="Rockwell" w:cs="Rockwell"/>
        </w:rPr>
        <w:t>for</w:t>
      </w:r>
      <w:r w:rsidRPr="00732FEA">
        <w:rPr>
          <w:rFonts w:ascii="Rockwell" w:eastAsia="Rockwell" w:hAnsi="Rockwell" w:cs="Rockwell"/>
          <w:spacing w:val="1"/>
        </w:rPr>
        <w:t xml:space="preserve"> </w:t>
      </w:r>
      <w:r w:rsidRPr="00732FEA">
        <w:rPr>
          <w:rFonts w:ascii="Rockwell" w:eastAsia="Rockwell" w:hAnsi="Rockwell" w:cs="Rockwell"/>
        </w:rPr>
        <w:t>a</w:t>
      </w:r>
      <w:r w:rsidRPr="00732FEA">
        <w:rPr>
          <w:rFonts w:ascii="Rockwell" w:eastAsia="Rockwell" w:hAnsi="Rockwell" w:cs="Rockwell"/>
          <w:spacing w:val="-1"/>
        </w:rPr>
        <w:t>l</w:t>
      </w:r>
      <w:r w:rsidRPr="00732FEA">
        <w:rPr>
          <w:rFonts w:ascii="Rockwell" w:eastAsia="Rockwell" w:hAnsi="Rockwell" w:cs="Rockwell"/>
        </w:rPr>
        <w:t>l</w:t>
      </w:r>
      <w:r w:rsidRPr="00732FEA">
        <w:rPr>
          <w:rFonts w:ascii="Rockwell" w:eastAsia="Rockwell" w:hAnsi="Rockwell" w:cs="Rockwell"/>
          <w:spacing w:val="-1"/>
        </w:rPr>
        <w:t xml:space="preserve"> </w:t>
      </w:r>
      <w:r w:rsidRPr="00732FEA">
        <w:rPr>
          <w:rFonts w:ascii="Rockwell" w:eastAsia="Rockwell" w:hAnsi="Rockwell" w:cs="Rockwell"/>
          <w:spacing w:val="1"/>
        </w:rPr>
        <w:t>o</w:t>
      </w:r>
      <w:r w:rsidRPr="00732FEA">
        <w:rPr>
          <w:rFonts w:ascii="Rockwell" w:eastAsia="Rockwell" w:hAnsi="Rockwell" w:cs="Rockwell"/>
        </w:rPr>
        <w:t>ur sta</w:t>
      </w:r>
      <w:r w:rsidRPr="00732FEA">
        <w:rPr>
          <w:rFonts w:ascii="Rockwell" w:eastAsia="Rockwell" w:hAnsi="Rockwell" w:cs="Rockwell"/>
          <w:spacing w:val="-1"/>
        </w:rPr>
        <w:t>f</w:t>
      </w:r>
      <w:r w:rsidRPr="00732FEA">
        <w:rPr>
          <w:rFonts w:ascii="Rockwell" w:eastAsia="Rockwell" w:hAnsi="Rockwell" w:cs="Rockwell"/>
          <w:spacing w:val="2"/>
        </w:rPr>
        <w:t>f</w:t>
      </w:r>
      <w:r w:rsidRPr="00732FEA">
        <w:rPr>
          <w:rFonts w:ascii="Rockwell" w:eastAsia="Rockwell" w:hAnsi="Rockwell" w:cs="Rockwell"/>
        </w:rPr>
        <w:t>.</w:t>
      </w:r>
    </w:p>
    <w:p w14:paraId="112FB620" w14:textId="77777777" w:rsidR="00732FEA" w:rsidRPr="00732FEA" w:rsidRDefault="00732FEA" w:rsidP="00732FEA">
      <w:pPr>
        <w:spacing w:line="120" w:lineRule="exact"/>
      </w:pPr>
    </w:p>
    <w:p w14:paraId="1E85DB16" w14:textId="19CFE2EA" w:rsidR="00E03806" w:rsidRPr="00B410B1" w:rsidRDefault="00732FEA" w:rsidP="00B410B1">
      <w:pPr>
        <w:spacing w:line="283" w:lineRule="auto"/>
        <w:ind w:left="106" w:right="261"/>
        <w:rPr>
          <w:rFonts w:ascii="Rockwell" w:eastAsia="Rockwell" w:hAnsi="Rockwell" w:cs="Rockwell"/>
        </w:rPr>
      </w:pPr>
      <w:r w:rsidRPr="00732FEA">
        <w:rPr>
          <w:rFonts w:ascii="Rockwell" w:eastAsia="Rockwell" w:hAnsi="Rockwell" w:cs="Rockwell"/>
        </w:rPr>
        <w:t>We</w:t>
      </w:r>
      <w:r w:rsidRPr="00732FEA">
        <w:rPr>
          <w:rFonts w:ascii="Rockwell" w:eastAsia="Rockwell" w:hAnsi="Rockwell" w:cs="Rockwell"/>
          <w:spacing w:val="-2"/>
        </w:rPr>
        <w:t xml:space="preserve"> </w:t>
      </w:r>
      <w:r w:rsidRPr="00732FEA">
        <w:rPr>
          <w:rFonts w:ascii="Rockwell" w:eastAsia="Rockwell" w:hAnsi="Rockwell" w:cs="Rockwell"/>
        </w:rPr>
        <w:t>a</w:t>
      </w:r>
      <w:r w:rsidRPr="00732FEA">
        <w:rPr>
          <w:rFonts w:ascii="Rockwell" w:eastAsia="Rockwell" w:hAnsi="Rockwell" w:cs="Rockwell"/>
          <w:spacing w:val="1"/>
        </w:rPr>
        <w:t>r</w:t>
      </w:r>
      <w:r w:rsidRPr="00732FEA">
        <w:rPr>
          <w:rFonts w:ascii="Rockwell" w:eastAsia="Rockwell" w:hAnsi="Rockwell" w:cs="Rockwell"/>
        </w:rPr>
        <w:t>e</w:t>
      </w:r>
      <w:r w:rsidRPr="00732FEA">
        <w:rPr>
          <w:rFonts w:ascii="Rockwell" w:eastAsia="Rockwell" w:hAnsi="Rockwell" w:cs="Rockwell"/>
          <w:spacing w:val="-2"/>
        </w:rPr>
        <w:t xml:space="preserve"> </w:t>
      </w:r>
      <w:r w:rsidRPr="00732FEA">
        <w:rPr>
          <w:rFonts w:ascii="Rockwell" w:eastAsia="Rockwell" w:hAnsi="Rockwell" w:cs="Rockwell"/>
        </w:rPr>
        <w:t>lo</w:t>
      </w:r>
      <w:r w:rsidRPr="00732FEA">
        <w:rPr>
          <w:rFonts w:ascii="Rockwell" w:eastAsia="Rockwell" w:hAnsi="Rockwell" w:cs="Rockwell"/>
          <w:spacing w:val="1"/>
        </w:rPr>
        <w:t>ok</w:t>
      </w:r>
      <w:r w:rsidRPr="00732FEA">
        <w:rPr>
          <w:rFonts w:ascii="Rockwell" w:eastAsia="Rockwell" w:hAnsi="Rockwell" w:cs="Rockwell"/>
        </w:rPr>
        <w:t>ing</w:t>
      </w:r>
      <w:r w:rsidRPr="00732FEA">
        <w:rPr>
          <w:rFonts w:ascii="Rockwell" w:eastAsia="Rockwell" w:hAnsi="Rockwell" w:cs="Rockwell"/>
          <w:spacing w:val="-6"/>
        </w:rPr>
        <w:t xml:space="preserve"> </w:t>
      </w:r>
      <w:r w:rsidRPr="00732FEA">
        <w:rPr>
          <w:rFonts w:ascii="Rockwell" w:eastAsia="Rockwell" w:hAnsi="Rockwell" w:cs="Rockwell"/>
        </w:rPr>
        <w:t>to</w:t>
      </w:r>
      <w:r w:rsidRPr="00732FEA">
        <w:rPr>
          <w:rFonts w:ascii="Rockwell" w:eastAsia="Rockwell" w:hAnsi="Rockwell" w:cs="Rockwell"/>
          <w:spacing w:val="-1"/>
        </w:rPr>
        <w:t xml:space="preserve"> </w:t>
      </w:r>
      <w:r w:rsidRPr="00732FEA">
        <w:rPr>
          <w:rFonts w:ascii="Rockwell" w:eastAsia="Rockwell" w:hAnsi="Rockwell" w:cs="Rockwell"/>
          <w:spacing w:val="1"/>
        </w:rPr>
        <w:t>re</w:t>
      </w:r>
      <w:r w:rsidRPr="00732FEA">
        <w:rPr>
          <w:rFonts w:ascii="Rockwell" w:eastAsia="Rockwell" w:hAnsi="Rockwell" w:cs="Rockwell"/>
        </w:rPr>
        <w:t>cr</w:t>
      </w:r>
      <w:r w:rsidRPr="00732FEA">
        <w:rPr>
          <w:rFonts w:ascii="Rockwell" w:eastAsia="Rockwell" w:hAnsi="Rockwell" w:cs="Rockwell"/>
          <w:spacing w:val="1"/>
        </w:rPr>
        <w:t>u</w:t>
      </w:r>
      <w:r w:rsidRPr="00732FEA">
        <w:rPr>
          <w:rFonts w:ascii="Rockwell" w:eastAsia="Rockwell" w:hAnsi="Rockwell" w:cs="Rockwell"/>
        </w:rPr>
        <w:t>it</w:t>
      </w:r>
      <w:r w:rsidRPr="00732FEA">
        <w:rPr>
          <w:rFonts w:ascii="Rockwell" w:eastAsia="Rockwell" w:hAnsi="Rockwell" w:cs="Rockwell"/>
          <w:spacing w:val="-7"/>
        </w:rPr>
        <w:t xml:space="preserve"> </w:t>
      </w:r>
      <w:r w:rsidRPr="00732FEA">
        <w:rPr>
          <w:rFonts w:ascii="Rockwell" w:eastAsia="Rockwell" w:hAnsi="Rockwell" w:cs="Rockwell"/>
          <w:spacing w:val="-2"/>
        </w:rPr>
        <w:t>s</w:t>
      </w:r>
      <w:r w:rsidRPr="00732FEA">
        <w:rPr>
          <w:rFonts w:ascii="Rockwell" w:eastAsia="Rockwell" w:hAnsi="Rockwell" w:cs="Rockwell"/>
          <w:spacing w:val="1"/>
        </w:rPr>
        <w:t>e</w:t>
      </w:r>
      <w:r w:rsidRPr="00732FEA">
        <w:rPr>
          <w:rFonts w:ascii="Rockwell" w:eastAsia="Rockwell" w:hAnsi="Rockwell" w:cs="Rockwell"/>
        </w:rPr>
        <w:t>l</w:t>
      </w:r>
      <w:r w:rsidRPr="00732FEA">
        <w:rPr>
          <w:rFonts w:ascii="Rockwell" w:eastAsia="Rockwell" w:hAnsi="Rockwell" w:cs="Rockwell"/>
          <w:spacing w:val="3"/>
        </w:rPr>
        <w:t>f</w:t>
      </w:r>
      <w:r w:rsidRPr="00732FEA">
        <w:rPr>
          <w:rFonts w:ascii="Rockwell" w:eastAsia="Rockwell" w:hAnsi="Rockwell" w:cs="Rockwell"/>
          <w:spacing w:val="-1"/>
        </w:rPr>
        <w:t>-</w:t>
      </w:r>
      <w:r w:rsidRPr="00732FEA">
        <w:rPr>
          <w:rFonts w:ascii="Rockwell" w:eastAsia="Rockwell" w:hAnsi="Rockwell" w:cs="Rockwell"/>
        </w:rPr>
        <w:t>m</w:t>
      </w:r>
      <w:r w:rsidRPr="00732FEA">
        <w:rPr>
          <w:rFonts w:ascii="Rockwell" w:eastAsia="Rockwell" w:hAnsi="Rockwell" w:cs="Rockwell"/>
          <w:spacing w:val="1"/>
        </w:rPr>
        <w:t>o</w:t>
      </w:r>
      <w:r w:rsidRPr="00732FEA">
        <w:rPr>
          <w:rFonts w:ascii="Rockwell" w:eastAsia="Rockwell" w:hAnsi="Rockwell" w:cs="Rockwell"/>
        </w:rPr>
        <w:t>t</w:t>
      </w:r>
      <w:r w:rsidRPr="00732FEA">
        <w:rPr>
          <w:rFonts w:ascii="Rockwell" w:eastAsia="Rockwell" w:hAnsi="Rockwell" w:cs="Rockwell"/>
          <w:spacing w:val="-1"/>
        </w:rPr>
        <w:t>i</w:t>
      </w:r>
      <w:r w:rsidRPr="00732FEA">
        <w:rPr>
          <w:rFonts w:ascii="Rockwell" w:eastAsia="Rockwell" w:hAnsi="Rockwell" w:cs="Rockwell"/>
          <w:spacing w:val="2"/>
        </w:rPr>
        <w:t>v</w:t>
      </w:r>
      <w:r w:rsidRPr="00732FEA">
        <w:rPr>
          <w:rFonts w:ascii="Rockwell" w:eastAsia="Rockwell" w:hAnsi="Rockwell" w:cs="Rockwell"/>
        </w:rPr>
        <w:t>at</w:t>
      </w:r>
      <w:r w:rsidRPr="00732FEA">
        <w:rPr>
          <w:rFonts w:ascii="Rockwell" w:eastAsia="Rockwell" w:hAnsi="Rockwell" w:cs="Rockwell"/>
          <w:spacing w:val="1"/>
        </w:rPr>
        <w:t>e</w:t>
      </w:r>
      <w:r w:rsidRPr="00732FEA">
        <w:rPr>
          <w:rFonts w:ascii="Rockwell" w:eastAsia="Rockwell" w:hAnsi="Rockwell" w:cs="Rockwell"/>
        </w:rPr>
        <w:t>d</w:t>
      </w:r>
      <w:r w:rsidRPr="00732FEA">
        <w:rPr>
          <w:rFonts w:ascii="Rockwell" w:eastAsia="Rockwell" w:hAnsi="Rockwell" w:cs="Rockwell"/>
          <w:spacing w:val="-12"/>
        </w:rPr>
        <w:t xml:space="preserve"> </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d</w:t>
      </w:r>
      <w:r w:rsidRPr="00732FEA">
        <w:rPr>
          <w:rFonts w:ascii="Rockwell" w:eastAsia="Rockwell" w:hAnsi="Rockwell" w:cs="Rockwell"/>
          <w:spacing w:val="-2"/>
        </w:rPr>
        <w:t xml:space="preserve"> </w:t>
      </w:r>
      <w:r w:rsidRPr="00732FEA">
        <w:rPr>
          <w:rFonts w:ascii="Rockwell" w:eastAsia="Rockwell" w:hAnsi="Rockwell" w:cs="Rockwell"/>
        </w:rPr>
        <w:t>am</w:t>
      </w:r>
      <w:r w:rsidRPr="00732FEA">
        <w:rPr>
          <w:rFonts w:ascii="Rockwell" w:eastAsia="Rockwell" w:hAnsi="Rockwell" w:cs="Rockwell"/>
          <w:spacing w:val="1"/>
        </w:rPr>
        <w:t>b</w:t>
      </w:r>
      <w:r w:rsidRPr="00732FEA">
        <w:rPr>
          <w:rFonts w:ascii="Rockwell" w:eastAsia="Rockwell" w:hAnsi="Rockwell" w:cs="Rockwell"/>
        </w:rPr>
        <w:t>i</w:t>
      </w:r>
      <w:r w:rsidRPr="00732FEA">
        <w:rPr>
          <w:rFonts w:ascii="Rockwell" w:eastAsia="Rockwell" w:hAnsi="Rockwell" w:cs="Rockwell"/>
          <w:spacing w:val="-1"/>
        </w:rPr>
        <w:t>t</w:t>
      </w:r>
      <w:r w:rsidRPr="00732FEA">
        <w:rPr>
          <w:rFonts w:ascii="Rockwell" w:eastAsia="Rockwell" w:hAnsi="Rockwell" w:cs="Rockwell"/>
        </w:rPr>
        <w:t>i</w:t>
      </w:r>
      <w:r w:rsidRPr="00732FEA">
        <w:rPr>
          <w:rFonts w:ascii="Rockwell" w:eastAsia="Rockwell" w:hAnsi="Rockwell" w:cs="Rockwell"/>
          <w:spacing w:val="3"/>
        </w:rPr>
        <w:t>o</w:t>
      </w:r>
      <w:r w:rsidRPr="00732FEA">
        <w:rPr>
          <w:rFonts w:ascii="Rockwell" w:eastAsia="Rockwell" w:hAnsi="Rockwell" w:cs="Rockwell"/>
        </w:rPr>
        <w:t>us</w:t>
      </w:r>
      <w:r w:rsidRPr="00732FEA">
        <w:rPr>
          <w:rFonts w:ascii="Rockwell" w:eastAsia="Rockwell" w:hAnsi="Rockwell" w:cs="Rockwell"/>
          <w:spacing w:val="-9"/>
        </w:rPr>
        <w:t xml:space="preserve"> </w:t>
      </w:r>
      <w:r w:rsidRPr="00732FEA">
        <w:rPr>
          <w:rFonts w:ascii="Rockwell" w:eastAsia="Rockwell" w:hAnsi="Rockwell" w:cs="Rockwell"/>
        </w:rPr>
        <w:t>cl</w:t>
      </w:r>
      <w:r w:rsidRPr="00732FEA">
        <w:rPr>
          <w:rFonts w:ascii="Rockwell" w:eastAsia="Rockwell" w:hAnsi="Rockwell" w:cs="Rockwell"/>
          <w:spacing w:val="-1"/>
        </w:rPr>
        <w:t>a</w:t>
      </w:r>
      <w:r w:rsidRPr="00732FEA">
        <w:rPr>
          <w:rFonts w:ascii="Rockwell" w:eastAsia="Rockwell" w:hAnsi="Rockwell" w:cs="Rockwell"/>
        </w:rPr>
        <w:t>ss</w:t>
      </w:r>
      <w:r w:rsidRPr="00732FEA">
        <w:rPr>
          <w:rFonts w:ascii="Rockwell" w:eastAsia="Rockwell" w:hAnsi="Rockwell" w:cs="Rockwell"/>
          <w:spacing w:val="-5"/>
        </w:rPr>
        <w:t xml:space="preserve"> </w:t>
      </w:r>
      <w:r w:rsidRPr="00732FEA">
        <w:rPr>
          <w:rFonts w:ascii="Rockwell" w:eastAsia="Rockwell" w:hAnsi="Rockwell" w:cs="Rockwell"/>
        </w:rPr>
        <w:t>t</w:t>
      </w:r>
      <w:r w:rsidRPr="00732FEA">
        <w:rPr>
          <w:rFonts w:ascii="Rockwell" w:eastAsia="Rockwell" w:hAnsi="Rockwell" w:cs="Rockwell"/>
          <w:spacing w:val="1"/>
        </w:rPr>
        <w:t>e</w:t>
      </w:r>
      <w:r w:rsidRPr="00732FEA">
        <w:rPr>
          <w:rFonts w:ascii="Rockwell" w:eastAsia="Rockwell" w:hAnsi="Rockwell" w:cs="Rockwell"/>
          <w:spacing w:val="2"/>
        </w:rPr>
        <w:t>a</w:t>
      </w:r>
      <w:r w:rsidRPr="00732FEA">
        <w:rPr>
          <w:rFonts w:ascii="Rockwell" w:eastAsia="Rockwell" w:hAnsi="Rockwell" w:cs="Rockwell"/>
        </w:rPr>
        <w:t>ch</w:t>
      </w:r>
      <w:r w:rsidRPr="00732FEA">
        <w:rPr>
          <w:rFonts w:ascii="Rockwell" w:eastAsia="Rockwell" w:hAnsi="Rockwell" w:cs="Rockwell"/>
          <w:spacing w:val="1"/>
        </w:rPr>
        <w:t>er</w:t>
      </w:r>
      <w:r w:rsidRPr="00732FEA">
        <w:rPr>
          <w:rFonts w:ascii="Rockwell" w:eastAsia="Rockwell" w:hAnsi="Rockwell" w:cs="Rockwell"/>
        </w:rPr>
        <w:t>s</w:t>
      </w:r>
      <w:r w:rsidRPr="00732FEA">
        <w:rPr>
          <w:rFonts w:ascii="Rockwell" w:eastAsia="Rockwell" w:hAnsi="Rockwell" w:cs="Rockwell"/>
          <w:spacing w:val="-8"/>
        </w:rPr>
        <w:t xml:space="preserve"> </w:t>
      </w:r>
      <w:r w:rsidRPr="00732FEA">
        <w:rPr>
          <w:rFonts w:ascii="Rockwell" w:eastAsia="Rockwell" w:hAnsi="Rockwell" w:cs="Rockwell"/>
        </w:rPr>
        <w:t>w</w:t>
      </w:r>
      <w:r w:rsidRPr="00732FEA">
        <w:rPr>
          <w:rFonts w:ascii="Rockwell" w:eastAsia="Rockwell" w:hAnsi="Rockwell" w:cs="Rockwell"/>
          <w:spacing w:val="1"/>
        </w:rPr>
        <w:t>h</w:t>
      </w:r>
      <w:r w:rsidRPr="00732FEA">
        <w:rPr>
          <w:rFonts w:ascii="Rockwell" w:eastAsia="Rockwell" w:hAnsi="Rockwell" w:cs="Rockwell"/>
        </w:rPr>
        <w:t>o</w:t>
      </w:r>
      <w:r w:rsidRPr="00732FEA">
        <w:rPr>
          <w:rFonts w:ascii="Rockwell" w:eastAsia="Rockwell" w:hAnsi="Rockwell" w:cs="Rockwell"/>
          <w:spacing w:val="-3"/>
        </w:rPr>
        <w:t xml:space="preserve"> </w:t>
      </w:r>
      <w:r w:rsidRPr="00732FEA">
        <w:rPr>
          <w:rFonts w:ascii="Rockwell" w:eastAsia="Rockwell" w:hAnsi="Rockwell" w:cs="Rockwell"/>
        </w:rPr>
        <w:t>a</w:t>
      </w:r>
      <w:r w:rsidRPr="00732FEA">
        <w:rPr>
          <w:rFonts w:ascii="Rockwell" w:eastAsia="Rockwell" w:hAnsi="Rockwell" w:cs="Rockwell"/>
          <w:spacing w:val="1"/>
        </w:rPr>
        <w:t>r</w:t>
      </w:r>
      <w:r w:rsidRPr="00732FEA">
        <w:rPr>
          <w:rFonts w:ascii="Rockwell" w:eastAsia="Rockwell" w:hAnsi="Rockwell" w:cs="Rockwell"/>
        </w:rPr>
        <w:t>e</w:t>
      </w:r>
      <w:r w:rsidRPr="00732FEA">
        <w:rPr>
          <w:rFonts w:ascii="Rockwell" w:eastAsia="Rockwell" w:hAnsi="Rockwell" w:cs="Rockwell"/>
          <w:spacing w:val="-2"/>
        </w:rPr>
        <w:t xml:space="preserve"> </w:t>
      </w:r>
      <w:r w:rsidRPr="00732FEA">
        <w:rPr>
          <w:rFonts w:ascii="Rockwell" w:eastAsia="Rockwell" w:hAnsi="Rockwell" w:cs="Rockwell"/>
        </w:rPr>
        <w:t>ins</w:t>
      </w:r>
      <w:r w:rsidRPr="00732FEA">
        <w:rPr>
          <w:rFonts w:ascii="Rockwell" w:eastAsia="Rockwell" w:hAnsi="Rockwell" w:cs="Rockwell"/>
          <w:spacing w:val="1"/>
        </w:rPr>
        <w:t>p</w:t>
      </w:r>
      <w:r w:rsidRPr="00732FEA">
        <w:rPr>
          <w:rFonts w:ascii="Rockwell" w:eastAsia="Rockwell" w:hAnsi="Rockwell" w:cs="Rockwell"/>
        </w:rPr>
        <w:t>iratio</w:t>
      </w:r>
      <w:r w:rsidRPr="00732FEA">
        <w:rPr>
          <w:rFonts w:ascii="Rockwell" w:eastAsia="Rockwell" w:hAnsi="Rockwell" w:cs="Rockwell"/>
          <w:spacing w:val="1"/>
        </w:rPr>
        <w:t>n</w:t>
      </w:r>
      <w:r w:rsidRPr="00732FEA">
        <w:rPr>
          <w:rFonts w:ascii="Rockwell" w:eastAsia="Rockwell" w:hAnsi="Rockwell" w:cs="Rockwell"/>
        </w:rPr>
        <w:t>al</w:t>
      </w:r>
      <w:r w:rsidRPr="00732FEA">
        <w:rPr>
          <w:rFonts w:ascii="Rockwell" w:eastAsia="Rockwell" w:hAnsi="Rockwell" w:cs="Rockwell"/>
          <w:spacing w:val="-12"/>
        </w:rPr>
        <w:t xml:space="preserve"> </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d</w:t>
      </w:r>
      <w:r w:rsidRPr="00732FEA">
        <w:rPr>
          <w:rFonts w:ascii="Rockwell" w:eastAsia="Rockwell" w:hAnsi="Rockwell" w:cs="Rockwell"/>
          <w:spacing w:val="-2"/>
        </w:rPr>
        <w:t xml:space="preserve"> </w:t>
      </w:r>
      <w:r w:rsidRPr="00732FEA">
        <w:rPr>
          <w:rFonts w:ascii="Rockwell" w:eastAsia="Rockwell" w:hAnsi="Rockwell" w:cs="Rockwell"/>
        </w:rPr>
        <w:t>w</w:t>
      </w:r>
      <w:r w:rsidRPr="00732FEA">
        <w:rPr>
          <w:rFonts w:ascii="Rockwell" w:eastAsia="Rockwell" w:hAnsi="Rockwell" w:cs="Rockwell"/>
          <w:spacing w:val="2"/>
        </w:rPr>
        <w:t>i</w:t>
      </w:r>
      <w:r w:rsidRPr="00732FEA">
        <w:rPr>
          <w:rFonts w:ascii="Rockwell" w:eastAsia="Rockwell" w:hAnsi="Rockwell" w:cs="Rockwell"/>
        </w:rPr>
        <w:t>ll</w:t>
      </w:r>
      <w:r w:rsidRPr="00732FEA">
        <w:rPr>
          <w:rFonts w:ascii="Rockwell" w:eastAsia="Rockwell" w:hAnsi="Rockwell" w:cs="Rockwell"/>
          <w:spacing w:val="-4"/>
        </w:rPr>
        <w:t xml:space="preserve"> </w:t>
      </w:r>
      <w:r w:rsidRPr="00732FEA">
        <w:rPr>
          <w:rFonts w:ascii="Rockwell" w:eastAsia="Rockwell" w:hAnsi="Rockwell" w:cs="Rockwell"/>
        </w:rPr>
        <w:t>w</w:t>
      </w:r>
      <w:r w:rsidRPr="00732FEA">
        <w:rPr>
          <w:rFonts w:ascii="Rockwell" w:eastAsia="Rockwell" w:hAnsi="Rockwell" w:cs="Rockwell"/>
          <w:spacing w:val="1"/>
        </w:rPr>
        <w:t>or</w:t>
      </w:r>
      <w:r w:rsidRPr="00732FEA">
        <w:rPr>
          <w:rFonts w:ascii="Rockwell" w:eastAsia="Rockwell" w:hAnsi="Rockwell" w:cs="Rockwell"/>
        </w:rPr>
        <w:t>k</w:t>
      </w:r>
      <w:r w:rsidRPr="00732FEA">
        <w:rPr>
          <w:rFonts w:ascii="Rockwell" w:eastAsia="Rockwell" w:hAnsi="Rockwell" w:cs="Rockwell"/>
          <w:spacing w:val="-4"/>
        </w:rPr>
        <w:t xml:space="preserve"> </w:t>
      </w:r>
      <w:r w:rsidRPr="00732FEA">
        <w:rPr>
          <w:rFonts w:ascii="Rockwell" w:eastAsia="Rockwell" w:hAnsi="Rockwell" w:cs="Rockwell"/>
        </w:rPr>
        <w:t>to</w:t>
      </w:r>
      <w:r w:rsidRPr="00732FEA">
        <w:rPr>
          <w:rFonts w:ascii="Rockwell" w:eastAsia="Rockwell" w:hAnsi="Rockwell" w:cs="Rockwell"/>
          <w:spacing w:val="-1"/>
        </w:rPr>
        <w:t xml:space="preserve"> </w:t>
      </w:r>
      <w:r w:rsidRPr="00732FEA">
        <w:rPr>
          <w:rFonts w:ascii="Rockwell" w:eastAsia="Rockwell" w:hAnsi="Rockwell" w:cs="Rockwell"/>
        </w:rPr>
        <w:t>d</w:t>
      </w:r>
      <w:r w:rsidRPr="00732FEA">
        <w:rPr>
          <w:rFonts w:ascii="Rockwell" w:eastAsia="Rockwell" w:hAnsi="Rockwell" w:cs="Rockwell"/>
          <w:spacing w:val="1"/>
        </w:rPr>
        <w:t>e</w:t>
      </w:r>
      <w:r w:rsidRPr="00732FEA">
        <w:rPr>
          <w:rFonts w:ascii="Rockwell" w:eastAsia="Rockwell" w:hAnsi="Rockwell" w:cs="Rockwell"/>
        </w:rPr>
        <w:t>v</w:t>
      </w:r>
      <w:r w:rsidRPr="00732FEA">
        <w:rPr>
          <w:rFonts w:ascii="Rockwell" w:eastAsia="Rockwell" w:hAnsi="Rockwell" w:cs="Rockwell"/>
          <w:spacing w:val="1"/>
        </w:rPr>
        <w:t>e</w:t>
      </w:r>
      <w:r w:rsidRPr="00732FEA">
        <w:rPr>
          <w:rFonts w:ascii="Rockwell" w:eastAsia="Rockwell" w:hAnsi="Rockwell" w:cs="Rockwell"/>
        </w:rPr>
        <w:t>lop</w:t>
      </w:r>
      <w:r w:rsidRPr="00732FEA">
        <w:rPr>
          <w:rFonts w:ascii="Rockwell" w:eastAsia="Rockwell" w:hAnsi="Rockwell" w:cs="Rockwell"/>
          <w:spacing w:val="-7"/>
        </w:rPr>
        <w:t xml:space="preserve"> </w:t>
      </w:r>
      <w:r w:rsidRPr="00732FEA">
        <w:rPr>
          <w:rFonts w:ascii="Rockwell" w:eastAsia="Rockwell" w:hAnsi="Rockwell" w:cs="Rockwell"/>
          <w:spacing w:val="1"/>
        </w:rPr>
        <w:t>o</w:t>
      </w:r>
      <w:r w:rsidRPr="00732FEA">
        <w:rPr>
          <w:rFonts w:ascii="Rockwell" w:eastAsia="Rockwell" w:hAnsi="Rockwell" w:cs="Rockwell"/>
        </w:rPr>
        <w:t>utstan</w:t>
      </w:r>
      <w:r w:rsidRPr="00732FEA">
        <w:rPr>
          <w:rFonts w:ascii="Rockwell" w:eastAsia="Rockwell" w:hAnsi="Rockwell" w:cs="Rockwell"/>
          <w:spacing w:val="1"/>
        </w:rPr>
        <w:t>d</w:t>
      </w:r>
      <w:r w:rsidRPr="00732FEA">
        <w:rPr>
          <w:rFonts w:ascii="Rockwell" w:eastAsia="Rockwell" w:hAnsi="Rockwell" w:cs="Rockwell"/>
        </w:rPr>
        <w:t>ing t</w:t>
      </w:r>
      <w:r w:rsidRPr="00732FEA">
        <w:rPr>
          <w:rFonts w:ascii="Rockwell" w:eastAsia="Rockwell" w:hAnsi="Rockwell" w:cs="Rockwell"/>
          <w:spacing w:val="1"/>
        </w:rPr>
        <w:t>e</w:t>
      </w:r>
      <w:r w:rsidRPr="00732FEA">
        <w:rPr>
          <w:rFonts w:ascii="Rockwell" w:eastAsia="Rockwell" w:hAnsi="Rockwell" w:cs="Rockwell"/>
        </w:rPr>
        <w:t>a</w:t>
      </w:r>
      <w:r w:rsidRPr="00732FEA">
        <w:rPr>
          <w:rFonts w:ascii="Rockwell" w:eastAsia="Rockwell" w:hAnsi="Rockwell" w:cs="Rockwell"/>
          <w:spacing w:val="-1"/>
        </w:rPr>
        <w:t>c</w:t>
      </w:r>
      <w:r w:rsidRPr="00732FEA">
        <w:rPr>
          <w:rFonts w:ascii="Rockwell" w:eastAsia="Rockwell" w:hAnsi="Rockwell" w:cs="Rockwell"/>
          <w:spacing w:val="1"/>
        </w:rPr>
        <w:t>h</w:t>
      </w:r>
      <w:r w:rsidRPr="00732FEA">
        <w:rPr>
          <w:rFonts w:ascii="Rockwell" w:eastAsia="Rockwell" w:hAnsi="Rockwell" w:cs="Rockwell"/>
        </w:rPr>
        <w:t>ing</w:t>
      </w:r>
      <w:r w:rsidRPr="00732FEA">
        <w:rPr>
          <w:rFonts w:ascii="Rockwell" w:eastAsia="Rockwell" w:hAnsi="Rockwell" w:cs="Rockwell"/>
          <w:spacing w:val="-7"/>
        </w:rPr>
        <w:t xml:space="preserve"> </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d</w:t>
      </w:r>
      <w:r w:rsidRPr="00732FEA">
        <w:rPr>
          <w:rFonts w:ascii="Rockwell" w:eastAsia="Rockwell" w:hAnsi="Rockwell" w:cs="Rockwell"/>
          <w:spacing w:val="-2"/>
        </w:rPr>
        <w:t xml:space="preserve"> </w:t>
      </w:r>
      <w:r w:rsidRPr="00732FEA">
        <w:rPr>
          <w:rFonts w:ascii="Rockwell" w:eastAsia="Rockwell" w:hAnsi="Rockwell" w:cs="Rockwell"/>
        </w:rPr>
        <w:t>lea</w:t>
      </w:r>
      <w:r w:rsidRPr="00732FEA">
        <w:rPr>
          <w:rFonts w:ascii="Rockwell" w:eastAsia="Rockwell" w:hAnsi="Rockwell" w:cs="Rockwell"/>
          <w:spacing w:val="1"/>
        </w:rPr>
        <w:t>rn</w:t>
      </w:r>
      <w:r w:rsidRPr="00732FEA">
        <w:rPr>
          <w:rFonts w:ascii="Rockwell" w:eastAsia="Rockwell" w:hAnsi="Rockwell" w:cs="Rockwell"/>
        </w:rPr>
        <w:t>in</w:t>
      </w:r>
      <w:r w:rsidRPr="00732FEA">
        <w:rPr>
          <w:rFonts w:ascii="Rockwell" w:eastAsia="Rockwell" w:hAnsi="Rockwell" w:cs="Rockwell"/>
          <w:spacing w:val="1"/>
        </w:rPr>
        <w:t>g, driving up standards so as to enable all pupils to make excellent progress and maximise their potential.</w:t>
      </w:r>
      <w:r w:rsidRPr="00732FEA">
        <w:rPr>
          <w:rFonts w:ascii="Rockwell" w:eastAsia="Rockwell" w:hAnsi="Rockwell" w:cs="Rockwell"/>
          <w:spacing w:val="-8"/>
        </w:rPr>
        <w:t xml:space="preserve"> </w:t>
      </w:r>
      <w:r w:rsidRPr="00732FEA">
        <w:rPr>
          <w:rFonts w:ascii="Rockwell" w:eastAsia="Rockwell" w:hAnsi="Rockwell" w:cs="Rockwell"/>
          <w:spacing w:val="1"/>
        </w:rPr>
        <w:t>Th</w:t>
      </w:r>
      <w:r w:rsidRPr="00732FEA">
        <w:rPr>
          <w:rFonts w:ascii="Rockwell" w:eastAsia="Rockwell" w:hAnsi="Rockwell" w:cs="Rockwell"/>
        </w:rPr>
        <w:t>is</w:t>
      </w:r>
      <w:r w:rsidRPr="00732FEA">
        <w:rPr>
          <w:rFonts w:ascii="Rockwell" w:eastAsia="Rockwell" w:hAnsi="Rockwell" w:cs="Rockwell"/>
          <w:spacing w:val="-4"/>
        </w:rPr>
        <w:t xml:space="preserve"> </w:t>
      </w:r>
      <w:r w:rsidRPr="00732FEA">
        <w:rPr>
          <w:rFonts w:ascii="Rockwell" w:eastAsia="Rockwell" w:hAnsi="Rockwell" w:cs="Rockwell"/>
        </w:rPr>
        <w:t>is</w:t>
      </w:r>
      <w:r w:rsidRPr="00732FEA">
        <w:rPr>
          <w:rFonts w:ascii="Rockwell" w:eastAsia="Rockwell" w:hAnsi="Rockwell" w:cs="Rockwell"/>
          <w:spacing w:val="-1"/>
        </w:rPr>
        <w:t xml:space="preserve"> </w:t>
      </w:r>
      <w:r w:rsidRPr="00732FEA">
        <w:rPr>
          <w:rFonts w:ascii="Rockwell" w:eastAsia="Rockwell" w:hAnsi="Rockwell" w:cs="Rockwell"/>
        </w:rPr>
        <w:t>a</w:t>
      </w:r>
      <w:r w:rsidRPr="00732FEA">
        <w:rPr>
          <w:rFonts w:ascii="Rockwell" w:eastAsia="Rockwell" w:hAnsi="Rockwell" w:cs="Rockwell"/>
          <w:spacing w:val="-1"/>
        </w:rPr>
        <w:t xml:space="preserve"> </w:t>
      </w:r>
      <w:r w:rsidRPr="00732FEA">
        <w:rPr>
          <w:rFonts w:ascii="Rockwell" w:eastAsia="Rockwell" w:hAnsi="Rockwell" w:cs="Rockwell"/>
          <w:spacing w:val="1"/>
        </w:rPr>
        <w:t>g</w:t>
      </w:r>
      <w:r w:rsidRPr="00732FEA">
        <w:rPr>
          <w:rFonts w:ascii="Rockwell" w:eastAsia="Rockwell" w:hAnsi="Rockwell" w:cs="Rockwell"/>
          <w:spacing w:val="3"/>
        </w:rPr>
        <w:t>r</w:t>
      </w:r>
      <w:r w:rsidRPr="00732FEA">
        <w:rPr>
          <w:rFonts w:ascii="Rockwell" w:eastAsia="Rockwell" w:hAnsi="Rockwell" w:cs="Rockwell"/>
          <w:spacing w:val="1"/>
        </w:rPr>
        <w:t>e</w:t>
      </w:r>
      <w:r w:rsidRPr="00732FEA">
        <w:rPr>
          <w:rFonts w:ascii="Rockwell" w:eastAsia="Rockwell" w:hAnsi="Rockwell" w:cs="Rockwell"/>
        </w:rPr>
        <w:t>at</w:t>
      </w:r>
      <w:r w:rsidRPr="00732FEA">
        <w:rPr>
          <w:rFonts w:ascii="Rockwell" w:eastAsia="Rockwell" w:hAnsi="Rockwell" w:cs="Rockwell"/>
          <w:spacing w:val="-5"/>
        </w:rPr>
        <w:t xml:space="preserve"> </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d</w:t>
      </w:r>
      <w:r w:rsidRPr="00732FEA">
        <w:rPr>
          <w:rFonts w:ascii="Rockwell" w:eastAsia="Rockwell" w:hAnsi="Rockwell" w:cs="Rockwell"/>
          <w:spacing w:val="-2"/>
        </w:rPr>
        <w:t xml:space="preserve"> </w:t>
      </w:r>
      <w:r w:rsidRPr="00732FEA">
        <w:rPr>
          <w:rFonts w:ascii="Rockwell" w:eastAsia="Rockwell" w:hAnsi="Rockwell" w:cs="Rockwell"/>
        </w:rPr>
        <w:t>u</w:t>
      </w:r>
      <w:r w:rsidRPr="00732FEA">
        <w:rPr>
          <w:rFonts w:ascii="Rockwell" w:eastAsia="Rockwell" w:hAnsi="Rockwell" w:cs="Rockwell"/>
          <w:spacing w:val="1"/>
        </w:rPr>
        <w:t>n</w:t>
      </w:r>
      <w:r w:rsidRPr="00732FEA">
        <w:rPr>
          <w:rFonts w:ascii="Rockwell" w:eastAsia="Rockwell" w:hAnsi="Rockwell" w:cs="Rockwell"/>
        </w:rPr>
        <w:t>i</w:t>
      </w:r>
      <w:r w:rsidRPr="00732FEA">
        <w:rPr>
          <w:rFonts w:ascii="Rockwell" w:eastAsia="Rockwell" w:hAnsi="Rockwell" w:cs="Rockwell"/>
          <w:spacing w:val="-1"/>
        </w:rPr>
        <w:t>q</w:t>
      </w:r>
      <w:r w:rsidRPr="00732FEA">
        <w:rPr>
          <w:rFonts w:ascii="Rockwell" w:eastAsia="Rockwell" w:hAnsi="Rockwell" w:cs="Rockwell"/>
        </w:rPr>
        <w:t>ue</w:t>
      </w:r>
      <w:r w:rsidRPr="00732FEA">
        <w:rPr>
          <w:rFonts w:ascii="Rockwell" w:eastAsia="Rockwell" w:hAnsi="Rockwell" w:cs="Rockwell"/>
          <w:spacing w:val="-5"/>
          <w:lang w:val="en-GB"/>
        </w:rPr>
        <w:t xml:space="preserve"> opportunity </w:t>
      </w:r>
      <w:r w:rsidRPr="00732FEA">
        <w:rPr>
          <w:rFonts w:ascii="Rockwell" w:eastAsia="Rockwell" w:hAnsi="Rockwell" w:cs="Rockwell"/>
        </w:rPr>
        <w:t>to</w:t>
      </w:r>
      <w:r w:rsidRPr="00732FEA">
        <w:rPr>
          <w:rFonts w:ascii="Rockwell" w:eastAsia="Rockwell" w:hAnsi="Rockwell" w:cs="Rockwell"/>
          <w:spacing w:val="-1"/>
        </w:rPr>
        <w:t xml:space="preserve"> </w:t>
      </w:r>
      <w:r w:rsidRPr="00732FEA">
        <w:rPr>
          <w:rFonts w:ascii="Rockwell" w:eastAsia="Rockwell" w:hAnsi="Rockwell" w:cs="Rockwell"/>
        </w:rPr>
        <w:t>join</w:t>
      </w:r>
      <w:r w:rsidRPr="00732FEA">
        <w:rPr>
          <w:rFonts w:ascii="Rockwell" w:eastAsia="Rockwell" w:hAnsi="Rockwell" w:cs="Rockwell"/>
          <w:spacing w:val="-2"/>
        </w:rPr>
        <w:t xml:space="preserve"> </w:t>
      </w:r>
      <w:r w:rsidRPr="00732FEA">
        <w:rPr>
          <w:rFonts w:ascii="Rockwell" w:eastAsia="Rockwell" w:hAnsi="Rockwell" w:cs="Rockwell"/>
        </w:rPr>
        <w:t>a</w:t>
      </w:r>
      <w:r w:rsidRPr="00732FEA">
        <w:rPr>
          <w:rFonts w:ascii="Rockwell" w:eastAsia="Rockwell" w:hAnsi="Rockwell" w:cs="Rockwell"/>
          <w:spacing w:val="-1"/>
        </w:rPr>
        <w:t xml:space="preserve"> </w:t>
      </w:r>
      <w:r w:rsidRPr="00732FEA">
        <w:rPr>
          <w:rFonts w:ascii="Rockwell" w:eastAsia="Rockwell" w:hAnsi="Rockwell" w:cs="Rockwell"/>
        </w:rPr>
        <w:t>s</w:t>
      </w:r>
      <w:r w:rsidRPr="00732FEA">
        <w:rPr>
          <w:rFonts w:ascii="Rockwell" w:eastAsia="Rockwell" w:hAnsi="Rockwell" w:cs="Rockwell"/>
          <w:spacing w:val="1"/>
        </w:rPr>
        <w:t>u</w:t>
      </w:r>
      <w:r w:rsidRPr="00732FEA">
        <w:rPr>
          <w:rFonts w:ascii="Rockwell" w:eastAsia="Rockwell" w:hAnsi="Rockwell" w:cs="Rockwell"/>
        </w:rPr>
        <w:t>pp</w:t>
      </w:r>
      <w:r w:rsidRPr="00732FEA">
        <w:rPr>
          <w:rFonts w:ascii="Rockwell" w:eastAsia="Rockwell" w:hAnsi="Rockwell" w:cs="Rockwell"/>
          <w:spacing w:val="1"/>
        </w:rPr>
        <w:t>or</w:t>
      </w:r>
      <w:r w:rsidRPr="00732FEA">
        <w:rPr>
          <w:rFonts w:ascii="Rockwell" w:eastAsia="Rockwell" w:hAnsi="Rockwell" w:cs="Rockwell"/>
        </w:rPr>
        <w:t>t</w:t>
      </w:r>
      <w:r w:rsidRPr="00732FEA">
        <w:rPr>
          <w:rFonts w:ascii="Rockwell" w:eastAsia="Rockwell" w:hAnsi="Rockwell" w:cs="Rockwell"/>
          <w:spacing w:val="-1"/>
        </w:rPr>
        <w:t>i</w:t>
      </w:r>
      <w:r w:rsidRPr="00732FEA">
        <w:rPr>
          <w:rFonts w:ascii="Rockwell" w:eastAsia="Rockwell" w:hAnsi="Rockwell" w:cs="Rockwell"/>
        </w:rPr>
        <w:t>ve</w:t>
      </w:r>
      <w:r w:rsidRPr="00732FEA">
        <w:rPr>
          <w:rFonts w:ascii="Rockwell" w:eastAsia="Rockwell" w:hAnsi="Rockwell" w:cs="Rockwell"/>
          <w:spacing w:val="-9"/>
        </w:rPr>
        <w:t xml:space="preserve"> </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d</w:t>
      </w:r>
      <w:r w:rsidRPr="00732FEA">
        <w:rPr>
          <w:rFonts w:ascii="Rockwell" w:eastAsia="Rockwell" w:hAnsi="Rockwell" w:cs="Rockwell"/>
          <w:spacing w:val="-2"/>
        </w:rPr>
        <w:t xml:space="preserve"> </w:t>
      </w:r>
      <w:r w:rsidRPr="00732FEA">
        <w:rPr>
          <w:rFonts w:ascii="Rockwell" w:eastAsia="Rockwell" w:hAnsi="Rockwell" w:cs="Rockwell"/>
        </w:rPr>
        <w:t>col</w:t>
      </w:r>
      <w:r w:rsidRPr="00732FEA">
        <w:rPr>
          <w:rFonts w:ascii="Rockwell" w:eastAsia="Rockwell" w:hAnsi="Rockwell" w:cs="Rockwell"/>
          <w:spacing w:val="-1"/>
        </w:rPr>
        <w:t>l</w:t>
      </w:r>
      <w:r w:rsidRPr="00732FEA">
        <w:rPr>
          <w:rFonts w:ascii="Rockwell" w:eastAsia="Rockwell" w:hAnsi="Rockwell" w:cs="Rockwell"/>
          <w:spacing w:val="1"/>
        </w:rPr>
        <w:t>e</w:t>
      </w:r>
      <w:r w:rsidRPr="00732FEA">
        <w:rPr>
          <w:rFonts w:ascii="Rockwell" w:eastAsia="Rockwell" w:hAnsi="Rockwell" w:cs="Rockwell"/>
        </w:rPr>
        <w:t>gi</w:t>
      </w:r>
      <w:r w:rsidRPr="00732FEA">
        <w:rPr>
          <w:rFonts w:ascii="Rockwell" w:eastAsia="Rockwell" w:hAnsi="Rockwell" w:cs="Rockwell"/>
          <w:spacing w:val="2"/>
        </w:rPr>
        <w:t>a</w:t>
      </w:r>
      <w:r w:rsidRPr="00732FEA">
        <w:rPr>
          <w:rFonts w:ascii="Rockwell" w:eastAsia="Rockwell" w:hAnsi="Rockwell" w:cs="Rockwell"/>
        </w:rPr>
        <w:t>l t</w:t>
      </w:r>
      <w:r w:rsidRPr="00732FEA">
        <w:rPr>
          <w:rFonts w:ascii="Rockwell" w:eastAsia="Rockwell" w:hAnsi="Rockwell" w:cs="Rockwell"/>
          <w:spacing w:val="1"/>
        </w:rPr>
        <w:t>e</w:t>
      </w:r>
      <w:r w:rsidRPr="00732FEA">
        <w:rPr>
          <w:rFonts w:ascii="Rockwell" w:eastAsia="Rockwell" w:hAnsi="Rockwell" w:cs="Rockwell"/>
        </w:rPr>
        <w:t>am</w:t>
      </w:r>
      <w:r w:rsidRPr="00732FEA">
        <w:rPr>
          <w:rFonts w:ascii="Rockwell" w:eastAsia="Rockwell" w:hAnsi="Rockwell" w:cs="Rockwell"/>
          <w:spacing w:val="-4"/>
        </w:rPr>
        <w:t xml:space="preserve"> </w:t>
      </w:r>
      <w:r w:rsidRPr="00732FEA">
        <w:rPr>
          <w:rFonts w:ascii="Rockwell" w:eastAsia="Rockwell" w:hAnsi="Rockwell" w:cs="Rockwell"/>
        </w:rPr>
        <w:t>to</w:t>
      </w:r>
      <w:r w:rsidRPr="00732FEA">
        <w:rPr>
          <w:rFonts w:ascii="Rockwell" w:eastAsia="Rockwell" w:hAnsi="Rockwell" w:cs="Rockwell"/>
          <w:spacing w:val="-1"/>
        </w:rPr>
        <w:t xml:space="preserve"> </w:t>
      </w:r>
      <w:r w:rsidRPr="00732FEA">
        <w:rPr>
          <w:rFonts w:ascii="Rockwell" w:eastAsia="Rockwell" w:hAnsi="Rockwell" w:cs="Rockwell"/>
        </w:rPr>
        <w:t>d</w:t>
      </w:r>
      <w:r w:rsidRPr="00732FEA">
        <w:rPr>
          <w:rFonts w:ascii="Rockwell" w:eastAsia="Rockwell" w:hAnsi="Rockwell" w:cs="Rockwell"/>
          <w:spacing w:val="1"/>
        </w:rPr>
        <w:t>r</w:t>
      </w:r>
      <w:r w:rsidRPr="00732FEA">
        <w:rPr>
          <w:rFonts w:ascii="Rockwell" w:eastAsia="Rockwell" w:hAnsi="Rockwell" w:cs="Rockwell"/>
        </w:rPr>
        <w:t>ive</w:t>
      </w:r>
      <w:r w:rsidRPr="00732FEA">
        <w:rPr>
          <w:rFonts w:ascii="Rockwell" w:eastAsia="Rockwell" w:hAnsi="Rockwell" w:cs="Rockwell"/>
          <w:spacing w:val="-4"/>
        </w:rPr>
        <w:t xml:space="preserve"> </w:t>
      </w:r>
      <w:r w:rsidRPr="00732FEA">
        <w:rPr>
          <w:rFonts w:ascii="Rockwell" w:eastAsia="Rockwell" w:hAnsi="Rockwell" w:cs="Rockwell"/>
          <w:spacing w:val="1"/>
        </w:rPr>
        <w:t>o</w:t>
      </w:r>
      <w:r w:rsidRPr="00732FEA">
        <w:rPr>
          <w:rFonts w:ascii="Rockwell" w:eastAsia="Rockwell" w:hAnsi="Rockwell" w:cs="Rockwell"/>
        </w:rPr>
        <w:t>ur</w:t>
      </w:r>
      <w:r w:rsidRPr="00732FEA">
        <w:rPr>
          <w:rFonts w:ascii="Rockwell" w:eastAsia="Rockwell" w:hAnsi="Rockwell" w:cs="Rockwell"/>
          <w:spacing w:val="-2"/>
        </w:rPr>
        <w:t xml:space="preserve"> </w:t>
      </w:r>
      <w:r w:rsidRPr="00732FEA">
        <w:rPr>
          <w:rFonts w:ascii="Rockwell" w:eastAsia="Rockwell" w:hAnsi="Rockwell" w:cs="Rockwell"/>
        </w:rPr>
        <w:t>vis</w:t>
      </w:r>
      <w:r w:rsidRPr="00732FEA">
        <w:rPr>
          <w:rFonts w:ascii="Rockwell" w:eastAsia="Rockwell" w:hAnsi="Rockwell" w:cs="Rockwell"/>
          <w:spacing w:val="-1"/>
        </w:rPr>
        <w:t>i</w:t>
      </w:r>
      <w:r w:rsidRPr="00732FEA">
        <w:rPr>
          <w:rFonts w:ascii="Rockwell" w:eastAsia="Rockwell" w:hAnsi="Rockwell" w:cs="Rockwell"/>
          <w:spacing w:val="1"/>
        </w:rPr>
        <w:t>o</w:t>
      </w:r>
      <w:r w:rsidRPr="00732FEA">
        <w:rPr>
          <w:rFonts w:ascii="Rockwell" w:eastAsia="Rockwell" w:hAnsi="Rockwell" w:cs="Rockwell"/>
        </w:rPr>
        <w:t>n</w:t>
      </w:r>
      <w:r w:rsidRPr="00732FEA">
        <w:rPr>
          <w:rFonts w:ascii="Rockwell" w:eastAsia="Rockwell" w:hAnsi="Rockwell" w:cs="Rockwell"/>
          <w:spacing w:val="-4"/>
        </w:rPr>
        <w:t xml:space="preserve"> </w:t>
      </w:r>
      <w:r w:rsidRPr="00732FEA">
        <w:rPr>
          <w:rFonts w:ascii="Rockwell" w:eastAsia="Rockwell" w:hAnsi="Rockwell" w:cs="Rockwell"/>
        </w:rPr>
        <w:t>for</w:t>
      </w:r>
      <w:r w:rsidRPr="00732FEA">
        <w:rPr>
          <w:rFonts w:ascii="Rockwell" w:eastAsia="Rockwell" w:hAnsi="Rockwell" w:cs="Rockwell"/>
          <w:spacing w:val="-2"/>
        </w:rPr>
        <w:t xml:space="preserve"> </w:t>
      </w:r>
      <w:r w:rsidRPr="00732FEA">
        <w:rPr>
          <w:rFonts w:ascii="Rockwell" w:eastAsia="Rockwell" w:hAnsi="Rockwell" w:cs="Rockwell"/>
          <w:spacing w:val="1"/>
        </w:rPr>
        <w:t>o</w:t>
      </w:r>
      <w:r w:rsidRPr="00732FEA">
        <w:rPr>
          <w:rFonts w:ascii="Rockwell" w:eastAsia="Rockwell" w:hAnsi="Rockwell" w:cs="Rockwell"/>
        </w:rPr>
        <w:t>ur</w:t>
      </w:r>
      <w:r w:rsidRPr="00732FEA">
        <w:rPr>
          <w:rFonts w:ascii="Rockwell" w:eastAsia="Rockwell" w:hAnsi="Rockwell" w:cs="Rockwell"/>
          <w:spacing w:val="-2"/>
        </w:rPr>
        <w:t xml:space="preserve"> </w:t>
      </w:r>
      <w:r w:rsidRPr="00732FEA">
        <w:rPr>
          <w:rFonts w:ascii="Rockwell" w:eastAsia="Rockwell" w:hAnsi="Rockwell" w:cs="Rockwell"/>
        </w:rPr>
        <w:t>s</w:t>
      </w:r>
      <w:r w:rsidRPr="00732FEA">
        <w:rPr>
          <w:rFonts w:ascii="Rockwell" w:eastAsia="Rockwell" w:hAnsi="Rockwell" w:cs="Rockwell"/>
          <w:spacing w:val="-1"/>
        </w:rPr>
        <w:t>c</w:t>
      </w:r>
      <w:r w:rsidRPr="00732FEA">
        <w:rPr>
          <w:rFonts w:ascii="Rockwell" w:eastAsia="Rockwell" w:hAnsi="Rockwell" w:cs="Rockwell"/>
          <w:spacing w:val="1"/>
        </w:rPr>
        <w:t>hoo</w:t>
      </w:r>
      <w:r w:rsidRPr="00732FEA">
        <w:rPr>
          <w:rFonts w:ascii="Rockwell" w:eastAsia="Rockwell" w:hAnsi="Rockwell" w:cs="Rockwell"/>
        </w:rPr>
        <w:t>ls</w:t>
      </w:r>
      <w:r w:rsidRPr="00732FEA">
        <w:rPr>
          <w:rFonts w:ascii="Rockwell" w:eastAsia="Rockwell" w:hAnsi="Rockwell" w:cs="Rockwell"/>
          <w:spacing w:val="-7"/>
        </w:rPr>
        <w:t xml:space="preserve"> </w:t>
      </w:r>
      <w:r w:rsidRPr="00732FEA">
        <w:rPr>
          <w:rFonts w:ascii="Rockwell" w:eastAsia="Rockwell" w:hAnsi="Rockwell" w:cs="Rockwell"/>
        </w:rPr>
        <w:t>w</w:t>
      </w:r>
      <w:r w:rsidRPr="00732FEA">
        <w:rPr>
          <w:rFonts w:ascii="Rockwell" w:eastAsia="Rockwell" w:hAnsi="Rockwell" w:cs="Rockwell"/>
          <w:spacing w:val="1"/>
        </w:rPr>
        <w:t>he</w:t>
      </w:r>
      <w:r w:rsidRPr="00732FEA">
        <w:rPr>
          <w:rFonts w:ascii="Rockwell" w:eastAsia="Rockwell" w:hAnsi="Rockwell" w:cs="Rockwell"/>
          <w:spacing w:val="-1"/>
        </w:rPr>
        <w:t>r</w:t>
      </w:r>
      <w:r w:rsidRPr="00732FEA">
        <w:rPr>
          <w:rFonts w:ascii="Rockwell" w:eastAsia="Rockwell" w:hAnsi="Rockwell" w:cs="Rockwell"/>
        </w:rPr>
        <w:t>e</w:t>
      </w:r>
      <w:r w:rsidRPr="00732FEA">
        <w:rPr>
          <w:rFonts w:ascii="Rockwell" w:eastAsia="Rockwell" w:hAnsi="Rockwell" w:cs="Rockwell"/>
          <w:spacing w:val="-5"/>
        </w:rPr>
        <w:t xml:space="preserve"> </w:t>
      </w:r>
      <w:r w:rsidRPr="00732FEA">
        <w:rPr>
          <w:rFonts w:ascii="Rockwell" w:eastAsia="Rockwell" w:hAnsi="Rockwell" w:cs="Rockwell"/>
        </w:rPr>
        <w:t>chi</w:t>
      </w:r>
      <w:r w:rsidRPr="00732FEA">
        <w:rPr>
          <w:rFonts w:ascii="Rockwell" w:eastAsia="Rockwell" w:hAnsi="Rockwell" w:cs="Rockwell"/>
          <w:spacing w:val="-1"/>
        </w:rPr>
        <w:t>l</w:t>
      </w:r>
      <w:r w:rsidRPr="00732FEA">
        <w:rPr>
          <w:rFonts w:ascii="Rockwell" w:eastAsia="Rockwell" w:hAnsi="Rockwell" w:cs="Rockwell"/>
        </w:rPr>
        <w:t>d</w:t>
      </w:r>
      <w:r w:rsidRPr="00732FEA">
        <w:rPr>
          <w:rFonts w:ascii="Rockwell" w:eastAsia="Rockwell" w:hAnsi="Rockwell" w:cs="Rockwell"/>
          <w:spacing w:val="1"/>
        </w:rPr>
        <w:t>re</w:t>
      </w:r>
      <w:r w:rsidRPr="00732FEA">
        <w:rPr>
          <w:rFonts w:ascii="Rockwell" w:eastAsia="Rockwell" w:hAnsi="Rockwell" w:cs="Rockwell"/>
        </w:rPr>
        <w:t>n</w:t>
      </w:r>
      <w:r w:rsidRPr="00732FEA">
        <w:rPr>
          <w:rFonts w:ascii="Rockwell" w:eastAsia="Rockwell" w:hAnsi="Rockwell" w:cs="Rockwell"/>
          <w:spacing w:val="-7"/>
        </w:rPr>
        <w:t xml:space="preserve"> </w:t>
      </w:r>
      <w:r w:rsidRPr="00732FEA">
        <w:rPr>
          <w:rFonts w:ascii="Rockwell" w:eastAsia="Rockwell" w:hAnsi="Rockwell" w:cs="Rockwell"/>
        </w:rPr>
        <w:t>a</w:t>
      </w:r>
      <w:r w:rsidRPr="00732FEA">
        <w:rPr>
          <w:rFonts w:ascii="Rockwell" w:eastAsia="Rockwell" w:hAnsi="Rockwell" w:cs="Rockwell"/>
          <w:spacing w:val="1"/>
        </w:rPr>
        <w:t>r</w:t>
      </w:r>
      <w:r w:rsidRPr="00732FEA">
        <w:rPr>
          <w:rFonts w:ascii="Rockwell" w:eastAsia="Rockwell" w:hAnsi="Rockwell" w:cs="Rockwell"/>
        </w:rPr>
        <w:t>e</w:t>
      </w:r>
      <w:r w:rsidRPr="00732FEA">
        <w:rPr>
          <w:rFonts w:ascii="Rockwell" w:eastAsia="Rockwell" w:hAnsi="Rockwell" w:cs="Rockwell"/>
          <w:spacing w:val="-2"/>
        </w:rPr>
        <w:t xml:space="preserve"> </w:t>
      </w:r>
      <w:r w:rsidRPr="00732FEA">
        <w:rPr>
          <w:rFonts w:ascii="Rockwell" w:eastAsia="Rockwell" w:hAnsi="Rockwell" w:cs="Rockwell"/>
        </w:rPr>
        <w:t>at</w:t>
      </w:r>
      <w:r w:rsidRPr="00732FEA">
        <w:rPr>
          <w:rFonts w:ascii="Rockwell" w:eastAsia="Rockwell" w:hAnsi="Rockwell" w:cs="Rockwell"/>
          <w:spacing w:val="-2"/>
        </w:rPr>
        <w:t xml:space="preserve"> </w:t>
      </w:r>
      <w:r w:rsidRPr="00732FEA">
        <w:rPr>
          <w:rFonts w:ascii="Rockwell" w:eastAsia="Rockwell" w:hAnsi="Rockwell" w:cs="Rockwell"/>
        </w:rPr>
        <w:t>t</w:t>
      </w:r>
      <w:r w:rsidRPr="00732FEA">
        <w:rPr>
          <w:rFonts w:ascii="Rockwell" w:eastAsia="Rockwell" w:hAnsi="Rockwell" w:cs="Rockwell"/>
          <w:spacing w:val="1"/>
        </w:rPr>
        <w:t>h</w:t>
      </w:r>
      <w:r w:rsidRPr="00732FEA">
        <w:rPr>
          <w:rFonts w:ascii="Rockwell" w:eastAsia="Rockwell" w:hAnsi="Rockwell" w:cs="Rockwell"/>
        </w:rPr>
        <w:t>e</w:t>
      </w:r>
      <w:r w:rsidRPr="00732FEA">
        <w:rPr>
          <w:rFonts w:ascii="Rockwell" w:eastAsia="Rockwell" w:hAnsi="Rockwell" w:cs="Rockwell"/>
          <w:spacing w:val="-2"/>
        </w:rPr>
        <w:t xml:space="preserve"> </w:t>
      </w:r>
      <w:r w:rsidRPr="00732FEA">
        <w:rPr>
          <w:rFonts w:ascii="Rockwell" w:eastAsia="Rockwell" w:hAnsi="Rockwell" w:cs="Rockwell"/>
        </w:rPr>
        <w:t xml:space="preserve">centre </w:t>
      </w:r>
      <w:r w:rsidRPr="00732FEA">
        <w:rPr>
          <w:rFonts w:ascii="Rockwell" w:eastAsia="Rockwell" w:hAnsi="Rockwell" w:cs="Rockwell"/>
          <w:spacing w:val="1"/>
        </w:rPr>
        <w:t>o</w:t>
      </w:r>
      <w:r w:rsidRPr="00732FEA">
        <w:rPr>
          <w:rFonts w:ascii="Rockwell" w:eastAsia="Rockwell" w:hAnsi="Rockwell" w:cs="Rockwell"/>
        </w:rPr>
        <w:t>f</w:t>
      </w:r>
      <w:r w:rsidRPr="00732FEA">
        <w:rPr>
          <w:rFonts w:ascii="Rockwell" w:eastAsia="Rockwell" w:hAnsi="Rockwell" w:cs="Rockwell"/>
          <w:spacing w:val="-2"/>
        </w:rPr>
        <w:t xml:space="preserve"> </w:t>
      </w:r>
      <w:r w:rsidRPr="00732FEA">
        <w:rPr>
          <w:rFonts w:ascii="Rockwell" w:eastAsia="Rockwell" w:hAnsi="Rockwell" w:cs="Rockwell"/>
        </w:rPr>
        <w:t>a</w:t>
      </w:r>
      <w:r w:rsidRPr="00732FEA">
        <w:rPr>
          <w:rFonts w:ascii="Rockwell" w:eastAsia="Rockwell" w:hAnsi="Rockwell" w:cs="Rockwell"/>
          <w:spacing w:val="-1"/>
        </w:rPr>
        <w:t>l</w:t>
      </w:r>
      <w:r w:rsidRPr="00732FEA">
        <w:rPr>
          <w:rFonts w:ascii="Rockwell" w:eastAsia="Rockwell" w:hAnsi="Rockwell" w:cs="Rockwell"/>
        </w:rPr>
        <w:t>l</w:t>
      </w:r>
      <w:r w:rsidRPr="00732FEA">
        <w:rPr>
          <w:rFonts w:ascii="Rockwell" w:eastAsia="Rockwell" w:hAnsi="Rockwell" w:cs="Rockwell"/>
          <w:spacing w:val="-2"/>
        </w:rPr>
        <w:t xml:space="preserve"> </w:t>
      </w:r>
      <w:r w:rsidRPr="00732FEA">
        <w:rPr>
          <w:rFonts w:ascii="Rockwell" w:eastAsia="Rockwell" w:hAnsi="Rockwell" w:cs="Rockwell"/>
        </w:rPr>
        <w:t>we</w:t>
      </w:r>
      <w:r w:rsidRPr="00732FEA">
        <w:rPr>
          <w:rFonts w:ascii="Rockwell" w:eastAsia="Rockwell" w:hAnsi="Rockwell" w:cs="Rockwell"/>
          <w:spacing w:val="-2"/>
        </w:rPr>
        <w:t xml:space="preserve"> </w:t>
      </w:r>
      <w:r w:rsidRPr="00732FEA">
        <w:rPr>
          <w:rFonts w:ascii="Rockwell" w:eastAsia="Rockwell" w:hAnsi="Rockwell" w:cs="Rockwell"/>
        </w:rPr>
        <w:t>d</w:t>
      </w:r>
      <w:r w:rsidRPr="00732FEA">
        <w:rPr>
          <w:rFonts w:ascii="Rockwell" w:eastAsia="Rockwell" w:hAnsi="Rockwell" w:cs="Rockwell"/>
          <w:spacing w:val="1"/>
        </w:rPr>
        <w:t>o</w:t>
      </w:r>
      <w:r w:rsidRPr="00732FEA">
        <w:rPr>
          <w:rFonts w:ascii="Rockwell" w:eastAsia="Rockwell" w:hAnsi="Rockwell" w:cs="Rockwell"/>
        </w:rPr>
        <w:t>,</w:t>
      </w:r>
      <w:r w:rsidRPr="00732FEA">
        <w:rPr>
          <w:rFonts w:ascii="Rockwell" w:eastAsia="Rockwell" w:hAnsi="Rockwell" w:cs="Rockwell"/>
          <w:spacing w:val="-3"/>
        </w:rPr>
        <w:t xml:space="preserve"> </w:t>
      </w:r>
      <w:r w:rsidRPr="00732FEA">
        <w:rPr>
          <w:rFonts w:ascii="Rockwell" w:eastAsia="Rockwell" w:hAnsi="Rockwell" w:cs="Rockwell"/>
        </w:rPr>
        <w:t>a</w:t>
      </w:r>
      <w:r w:rsidRPr="00732FEA">
        <w:rPr>
          <w:rFonts w:ascii="Rockwell" w:eastAsia="Rockwell" w:hAnsi="Rockwell" w:cs="Rockwell"/>
          <w:spacing w:val="1"/>
        </w:rPr>
        <w:t>n</w:t>
      </w:r>
      <w:r w:rsidRPr="00732FEA">
        <w:rPr>
          <w:rFonts w:ascii="Rockwell" w:eastAsia="Rockwell" w:hAnsi="Rockwell" w:cs="Rockwell"/>
        </w:rPr>
        <w:t>d</w:t>
      </w:r>
      <w:r w:rsidRPr="00732FEA">
        <w:rPr>
          <w:rFonts w:ascii="Rockwell" w:eastAsia="Rockwell" w:hAnsi="Rockwell" w:cs="Rockwell"/>
          <w:spacing w:val="-2"/>
        </w:rPr>
        <w:t xml:space="preserve"> </w:t>
      </w:r>
      <w:r w:rsidRPr="00732FEA">
        <w:rPr>
          <w:rFonts w:ascii="Rockwell" w:eastAsia="Rockwell" w:hAnsi="Rockwell" w:cs="Rockwell"/>
        </w:rPr>
        <w:t>to</w:t>
      </w:r>
      <w:r w:rsidRPr="00732FEA">
        <w:rPr>
          <w:rFonts w:ascii="Rockwell" w:eastAsia="Rockwell" w:hAnsi="Rockwell" w:cs="Rockwell"/>
          <w:spacing w:val="-1"/>
        </w:rPr>
        <w:t xml:space="preserve"> </w:t>
      </w:r>
      <w:r w:rsidRPr="00732FEA">
        <w:rPr>
          <w:rFonts w:ascii="Rockwell" w:eastAsia="Rockwell" w:hAnsi="Rockwell" w:cs="Rockwell"/>
        </w:rPr>
        <w:t>join</w:t>
      </w:r>
      <w:r w:rsidRPr="00732FEA">
        <w:rPr>
          <w:rFonts w:ascii="Rockwell" w:eastAsia="Rockwell" w:hAnsi="Rockwell" w:cs="Rockwell"/>
          <w:spacing w:val="-2"/>
        </w:rPr>
        <w:t xml:space="preserve"> </w:t>
      </w:r>
      <w:r w:rsidRPr="00732FEA">
        <w:rPr>
          <w:rFonts w:ascii="Rockwell" w:eastAsia="Rockwell" w:hAnsi="Rockwell" w:cs="Rockwell"/>
        </w:rPr>
        <w:t>a</w:t>
      </w:r>
      <w:r w:rsidRPr="00732FEA">
        <w:rPr>
          <w:rFonts w:ascii="Rockwell" w:eastAsia="Rockwell" w:hAnsi="Rockwell" w:cs="Rockwell"/>
          <w:spacing w:val="-1"/>
        </w:rPr>
        <w:t xml:space="preserve"> </w:t>
      </w:r>
      <w:r w:rsidRPr="00732FEA">
        <w:rPr>
          <w:rFonts w:ascii="Rockwell" w:eastAsia="Rockwell" w:hAnsi="Rockwell" w:cs="Rockwell"/>
          <w:spacing w:val="1"/>
        </w:rPr>
        <w:t>d</w:t>
      </w:r>
      <w:r w:rsidRPr="00732FEA">
        <w:rPr>
          <w:rFonts w:ascii="Rockwell" w:eastAsia="Rockwell" w:hAnsi="Rockwell" w:cs="Rockwell"/>
        </w:rPr>
        <w:t>y</w:t>
      </w:r>
      <w:r w:rsidRPr="00732FEA">
        <w:rPr>
          <w:rFonts w:ascii="Rockwell" w:eastAsia="Rockwell" w:hAnsi="Rockwell" w:cs="Rockwell"/>
          <w:spacing w:val="1"/>
        </w:rPr>
        <w:t>n</w:t>
      </w:r>
      <w:r w:rsidRPr="00732FEA">
        <w:rPr>
          <w:rFonts w:ascii="Rockwell" w:eastAsia="Rockwell" w:hAnsi="Rockwell" w:cs="Rockwell"/>
        </w:rPr>
        <w:t>amic</w:t>
      </w:r>
      <w:r w:rsidRPr="00732FEA">
        <w:rPr>
          <w:rFonts w:ascii="Rockwell" w:eastAsia="Rockwell" w:hAnsi="Rockwell" w:cs="Rockwell"/>
          <w:spacing w:val="-9"/>
        </w:rPr>
        <w:t xml:space="preserve"> </w:t>
      </w:r>
      <w:r w:rsidRPr="00732FEA">
        <w:rPr>
          <w:rFonts w:ascii="Rockwell" w:eastAsia="Rockwell" w:hAnsi="Rockwell" w:cs="Rockwell"/>
        </w:rPr>
        <w:t>fo</w:t>
      </w:r>
      <w:r w:rsidRPr="00732FEA">
        <w:rPr>
          <w:rFonts w:ascii="Rockwell" w:eastAsia="Rockwell" w:hAnsi="Rockwell" w:cs="Rockwell"/>
          <w:spacing w:val="1"/>
        </w:rPr>
        <w:t>r</w:t>
      </w:r>
      <w:r w:rsidRPr="00732FEA">
        <w:rPr>
          <w:rFonts w:ascii="Rockwell" w:eastAsia="Rockwell" w:hAnsi="Rockwell" w:cs="Rockwell"/>
        </w:rPr>
        <w:t>wa</w:t>
      </w:r>
      <w:r w:rsidRPr="00732FEA">
        <w:rPr>
          <w:rFonts w:ascii="Rockwell" w:eastAsia="Rockwell" w:hAnsi="Rockwell" w:cs="Rockwell"/>
          <w:spacing w:val="1"/>
        </w:rPr>
        <w:t>r</w:t>
      </w:r>
      <w:r w:rsidRPr="00732FEA">
        <w:rPr>
          <w:rFonts w:ascii="Rockwell" w:eastAsia="Rockwell" w:hAnsi="Rockwell" w:cs="Rockwell"/>
        </w:rPr>
        <w:t>d</w:t>
      </w:r>
      <w:r w:rsidRPr="00732FEA">
        <w:rPr>
          <w:rFonts w:ascii="Rockwell" w:eastAsia="Rockwell" w:hAnsi="Rockwell" w:cs="Rockwell"/>
          <w:spacing w:val="-6"/>
        </w:rPr>
        <w:t xml:space="preserve"> </w:t>
      </w:r>
      <w:r w:rsidRPr="00732FEA">
        <w:rPr>
          <w:rFonts w:ascii="Rockwell" w:eastAsia="Rockwell" w:hAnsi="Rockwell" w:cs="Rockwell"/>
          <w:w w:val="99"/>
        </w:rPr>
        <w:t>t</w:t>
      </w:r>
      <w:r w:rsidRPr="00732FEA">
        <w:rPr>
          <w:rFonts w:ascii="Rockwell" w:eastAsia="Rockwell" w:hAnsi="Rockwell" w:cs="Rockwell"/>
          <w:spacing w:val="1"/>
          <w:w w:val="99"/>
        </w:rPr>
        <w:t>h</w:t>
      </w:r>
      <w:r w:rsidRPr="00732FEA">
        <w:rPr>
          <w:rFonts w:ascii="Rockwell" w:eastAsia="Rockwell" w:hAnsi="Rockwell" w:cs="Rockwell"/>
          <w:w w:val="99"/>
        </w:rPr>
        <w:t>in</w:t>
      </w:r>
      <w:r w:rsidRPr="00732FEA">
        <w:rPr>
          <w:rFonts w:ascii="Rockwell" w:eastAsia="Rockwell" w:hAnsi="Rockwell" w:cs="Rockwell"/>
          <w:spacing w:val="1"/>
          <w:w w:val="99"/>
        </w:rPr>
        <w:t>k</w:t>
      </w:r>
      <w:r w:rsidRPr="00732FEA">
        <w:rPr>
          <w:rFonts w:ascii="Rockwell" w:eastAsia="Rockwell" w:hAnsi="Rockwell" w:cs="Rockwell"/>
          <w:w w:val="99"/>
        </w:rPr>
        <w:t>in</w:t>
      </w:r>
      <w:r w:rsidRPr="00732FEA">
        <w:rPr>
          <w:rFonts w:ascii="Rockwell" w:eastAsia="Rockwell" w:hAnsi="Rockwell" w:cs="Rockwell"/>
        </w:rPr>
        <w:t>g s</w:t>
      </w:r>
      <w:r w:rsidRPr="00732FEA">
        <w:rPr>
          <w:rFonts w:ascii="Rockwell" w:eastAsia="Rockwell" w:hAnsi="Rockwell" w:cs="Rockwell"/>
          <w:spacing w:val="1"/>
        </w:rPr>
        <w:t>e</w:t>
      </w:r>
      <w:r w:rsidRPr="00732FEA">
        <w:rPr>
          <w:rFonts w:ascii="Rockwell" w:eastAsia="Rockwell" w:hAnsi="Rockwell" w:cs="Rockwell"/>
        </w:rPr>
        <w:t>tt</w:t>
      </w:r>
      <w:r w:rsidRPr="00732FEA">
        <w:rPr>
          <w:rFonts w:ascii="Rockwell" w:eastAsia="Rockwell" w:hAnsi="Rockwell" w:cs="Rockwell"/>
          <w:spacing w:val="1"/>
        </w:rPr>
        <w:t>in</w:t>
      </w:r>
      <w:r w:rsidRPr="00732FEA">
        <w:rPr>
          <w:rFonts w:ascii="Rockwell" w:eastAsia="Rockwell" w:hAnsi="Rockwell" w:cs="Rockwell"/>
        </w:rPr>
        <w:t>g.</w:t>
      </w:r>
    </w:p>
    <w:p w14:paraId="01AF7F51" w14:textId="10AE6B88" w:rsidR="00C958F5" w:rsidRDefault="00C958F5" w:rsidP="00FF38AC">
      <w:pPr>
        <w:spacing w:line="286" w:lineRule="auto"/>
        <w:ind w:left="106" w:right="195"/>
        <w:jc w:val="both"/>
        <w:rPr>
          <w:rFonts w:ascii="Rockwell" w:eastAsia="Rockwell" w:hAnsi="Rockwell" w:cs="Rockwell"/>
          <w:spacing w:val="1"/>
        </w:rPr>
      </w:pPr>
    </w:p>
    <w:p w14:paraId="424CE146" w14:textId="77777777" w:rsidR="00B410B1" w:rsidRDefault="00B410B1" w:rsidP="00B410B1">
      <w:pPr>
        <w:spacing w:line="283" w:lineRule="auto"/>
        <w:ind w:left="106" w:right="99"/>
        <w:jc w:val="both"/>
        <w:rPr>
          <w:rFonts w:ascii="Rockwell" w:eastAsia="Rockwell" w:hAnsi="Rockwell" w:cs="Rockwell"/>
          <w:spacing w:val="-8"/>
        </w:rPr>
      </w:pPr>
      <w:r>
        <w:rPr>
          <w:rFonts w:ascii="Rockwell" w:eastAsia="Rockwell" w:hAnsi="Rockwell" w:cs="Rockwell"/>
        </w:rPr>
        <w:t>If</w:t>
      </w:r>
      <w:r>
        <w:rPr>
          <w:rFonts w:ascii="Rockwell" w:eastAsia="Rockwell" w:hAnsi="Rockwell" w:cs="Rockwell"/>
          <w:spacing w:val="-1"/>
        </w:rPr>
        <w:t xml:space="preserve"> </w:t>
      </w:r>
      <w:r>
        <w:rPr>
          <w:rFonts w:ascii="Rockwell" w:eastAsia="Rockwell" w:hAnsi="Rockwell" w:cs="Rockwell"/>
          <w:spacing w:val="1"/>
        </w:rPr>
        <w:t>yo</w:t>
      </w:r>
      <w:r>
        <w:rPr>
          <w:rFonts w:ascii="Rockwell" w:eastAsia="Rockwell" w:hAnsi="Rockwell" w:cs="Rockwell"/>
        </w:rPr>
        <w:t>u</w:t>
      </w:r>
      <w:r>
        <w:rPr>
          <w:rFonts w:ascii="Rockwell" w:eastAsia="Rockwell" w:hAnsi="Rockwell" w:cs="Rockwell"/>
          <w:spacing w:val="-2"/>
        </w:rPr>
        <w:t xml:space="preserve"> </w:t>
      </w:r>
      <w:r>
        <w:rPr>
          <w:rFonts w:ascii="Rockwell" w:eastAsia="Rockwell" w:hAnsi="Rockwell" w:cs="Rockwell"/>
        </w:rPr>
        <w:t>w</w:t>
      </w:r>
      <w:r>
        <w:rPr>
          <w:rFonts w:ascii="Rockwell" w:eastAsia="Rockwell" w:hAnsi="Rockwell" w:cs="Rockwell"/>
          <w:spacing w:val="1"/>
        </w:rPr>
        <w:t>o</w:t>
      </w:r>
      <w:r>
        <w:rPr>
          <w:rFonts w:ascii="Rockwell" w:eastAsia="Rockwell" w:hAnsi="Rockwell" w:cs="Rockwell"/>
        </w:rPr>
        <w:t>uld</w:t>
      </w:r>
      <w:r>
        <w:rPr>
          <w:rFonts w:ascii="Rockwell" w:eastAsia="Rockwell" w:hAnsi="Rockwell" w:cs="Rockwell"/>
          <w:spacing w:val="-6"/>
        </w:rPr>
        <w:t xml:space="preserve"> </w:t>
      </w:r>
      <w:r>
        <w:rPr>
          <w:rFonts w:ascii="Rockwell" w:eastAsia="Rockwell" w:hAnsi="Rockwell" w:cs="Rockwell"/>
        </w:rPr>
        <w:t>l</w:t>
      </w:r>
      <w:r>
        <w:rPr>
          <w:rFonts w:ascii="Rockwell" w:eastAsia="Rockwell" w:hAnsi="Rockwell" w:cs="Rockwell"/>
          <w:spacing w:val="-1"/>
        </w:rPr>
        <w:t>i</w:t>
      </w:r>
      <w:r>
        <w:rPr>
          <w:rFonts w:ascii="Rockwell" w:eastAsia="Rockwell" w:hAnsi="Rockwell" w:cs="Rockwell"/>
          <w:spacing w:val="1"/>
        </w:rPr>
        <w:t>k</w:t>
      </w:r>
      <w:r>
        <w:rPr>
          <w:rFonts w:ascii="Rockwell" w:eastAsia="Rockwell" w:hAnsi="Rockwell" w:cs="Rockwell"/>
        </w:rPr>
        <w:t>e</w:t>
      </w:r>
      <w:r>
        <w:rPr>
          <w:rFonts w:ascii="Rockwell" w:eastAsia="Rockwell" w:hAnsi="Rockwell" w:cs="Rockwell"/>
          <w:spacing w:val="-2"/>
        </w:rPr>
        <w:t xml:space="preserve"> </w:t>
      </w:r>
      <w:r>
        <w:rPr>
          <w:rFonts w:ascii="Rockwell" w:eastAsia="Rockwell" w:hAnsi="Rockwell" w:cs="Rockwell"/>
        </w:rPr>
        <w:t>to</w:t>
      </w:r>
      <w:r>
        <w:rPr>
          <w:rFonts w:ascii="Rockwell" w:eastAsia="Rockwell" w:hAnsi="Rockwell" w:cs="Rockwell"/>
          <w:spacing w:val="-1"/>
        </w:rPr>
        <w:t xml:space="preserve"> </w:t>
      </w:r>
      <w:r>
        <w:rPr>
          <w:rFonts w:ascii="Rockwell" w:eastAsia="Rockwell" w:hAnsi="Rockwell" w:cs="Rockwell"/>
        </w:rPr>
        <w:t>co</w:t>
      </w:r>
      <w:r>
        <w:rPr>
          <w:rFonts w:ascii="Rockwell" w:eastAsia="Rockwell" w:hAnsi="Rockwell" w:cs="Rockwell"/>
          <w:spacing w:val="1"/>
        </w:rPr>
        <w:t>m</w:t>
      </w:r>
      <w:r>
        <w:rPr>
          <w:rFonts w:ascii="Rockwell" w:eastAsia="Rockwell" w:hAnsi="Rockwell" w:cs="Rockwell"/>
        </w:rPr>
        <w:t>e</w:t>
      </w:r>
      <w:r>
        <w:rPr>
          <w:rFonts w:ascii="Rockwell" w:eastAsia="Rockwell" w:hAnsi="Rockwell" w:cs="Rockwell"/>
          <w:spacing w:val="-6"/>
        </w:rPr>
        <w:t xml:space="preserve"> </w:t>
      </w:r>
      <w:r>
        <w:rPr>
          <w:rFonts w:ascii="Rockwell" w:eastAsia="Rockwell" w:hAnsi="Rockwell" w:cs="Rockwell"/>
        </w:rPr>
        <w:t>a</w:t>
      </w:r>
      <w:r>
        <w:rPr>
          <w:rFonts w:ascii="Rockwell" w:eastAsia="Rockwell" w:hAnsi="Rockwell" w:cs="Rockwell"/>
          <w:spacing w:val="1"/>
        </w:rPr>
        <w:t>n</w:t>
      </w:r>
      <w:r>
        <w:rPr>
          <w:rFonts w:ascii="Rockwell" w:eastAsia="Rockwell" w:hAnsi="Rockwell" w:cs="Rockwell"/>
        </w:rPr>
        <w:t>d</w:t>
      </w:r>
      <w:r>
        <w:rPr>
          <w:rFonts w:ascii="Rockwell" w:eastAsia="Rockwell" w:hAnsi="Rockwell" w:cs="Rockwell"/>
          <w:spacing w:val="-2"/>
        </w:rPr>
        <w:t xml:space="preserve"> </w:t>
      </w:r>
      <w:r>
        <w:rPr>
          <w:rFonts w:ascii="Rockwell" w:eastAsia="Rockwell" w:hAnsi="Rockwell" w:cs="Rockwell"/>
          <w:spacing w:val="1"/>
        </w:rPr>
        <w:t>b</w:t>
      </w:r>
      <w:r>
        <w:rPr>
          <w:rFonts w:ascii="Rockwell" w:eastAsia="Rockwell" w:hAnsi="Rockwell" w:cs="Rockwell"/>
        </w:rPr>
        <w:t>e</w:t>
      </w:r>
      <w:r>
        <w:rPr>
          <w:rFonts w:ascii="Rockwell" w:eastAsia="Rockwell" w:hAnsi="Rockwell" w:cs="Rockwell"/>
          <w:spacing w:val="-1"/>
        </w:rPr>
        <w:t xml:space="preserve"> </w:t>
      </w:r>
      <w:r>
        <w:rPr>
          <w:rFonts w:ascii="Rockwell" w:eastAsia="Rockwell" w:hAnsi="Rockwell" w:cs="Rockwell"/>
        </w:rPr>
        <w:t>pa</w:t>
      </w:r>
      <w:r>
        <w:rPr>
          <w:rFonts w:ascii="Rockwell" w:eastAsia="Rockwell" w:hAnsi="Rockwell" w:cs="Rockwell"/>
          <w:spacing w:val="1"/>
        </w:rPr>
        <w:t>r</w:t>
      </w:r>
      <w:r>
        <w:rPr>
          <w:rFonts w:ascii="Rockwell" w:eastAsia="Rockwell" w:hAnsi="Rockwell" w:cs="Rockwell"/>
        </w:rPr>
        <w:t>t</w:t>
      </w:r>
      <w:r>
        <w:rPr>
          <w:rFonts w:ascii="Rockwell" w:eastAsia="Rockwell" w:hAnsi="Rockwell" w:cs="Rockwell"/>
          <w:spacing w:val="-4"/>
        </w:rPr>
        <w:t xml:space="preserve"> </w:t>
      </w:r>
      <w:r>
        <w:rPr>
          <w:rFonts w:ascii="Rockwell" w:eastAsia="Rockwell" w:hAnsi="Rockwell" w:cs="Rockwell"/>
          <w:spacing w:val="1"/>
        </w:rPr>
        <w:t>o</w:t>
      </w:r>
      <w:r>
        <w:rPr>
          <w:rFonts w:ascii="Rockwell" w:eastAsia="Rockwell" w:hAnsi="Rockwell" w:cs="Rockwell"/>
        </w:rPr>
        <w:t>f</w:t>
      </w:r>
      <w:r>
        <w:rPr>
          <w:rFonts w:ascii="Rockwell" w:eastAsia="Rockwell" w:hAnsi="Rockwell" w:cs="Rockwell"/>
          <w:spacing w:val="-2"/>
        </w:rPr>
        <w:t xml:space="preserve"> </w:t>
      </w:r>
      <w:r>
        <w:rPr>
          <w:rFonts w:ascii="Rockwell" w:eastAsia="Rockwell" w:hAnsi="Rockwell" w:cs="Rockwell"/>
        </w:rPr>
        <w:t>our diverse and talented sta</w:t>
      </w:r>
      <w:r>
        <w:rPr>
          <w:rFonts w:ascii="Rockwell" w:eastAsia="Rockwell" w:hAnsi="Rockwell" w:cs="Rockwell"/>
          <w:spacing w:val="1"/>
        </w:rPr>
        <w:t>f</w:t>
      </w:r>
      <w:r>
        <w:rPr>
          <w:rFonts w:ascii="Rockwell" w:eastAsia="Rockwell" w:hAnsi="Rockwell" w:cs="Rockwell"/>
        </w:rPr>
        <w:t>f</w:t>
      </w:r>
      <w:r>
        <w:rPr>
          <w:rFonts w:ascii="Rockwell" w:eastAsia="Rockwell" w:hAnsi="Rockwell" w:cs="Rockwell"/>
          <w:spacing w:val="-4"/>
        </w:rPr>
        <w:t xml:space="preserve"> </w:t>
      </w:r>
      <w:r>
        <w:rPr>
          <w:rFonts w:ascii="Rockwell" w:eastAsia="Rockwell" w:hAnsi="Rockwell" w:cs="Rockwell"/>
        </w:rPr>
        <w:t>t</w:t>
      </w:r>
      <w:r>
        <w:rPr>
          <w:rFonts w:ascii="Rockwell" w:eastAsia="Rockwell" w:hAnsi="Rockwell" w:cs="Rockwell"/>
          <w:spacing w:val="1"/>
        </w:rPr>
        <w:t>e</w:t>
      </w:r>
      <w:r>
        <w:rPr>
          <w:rFonts w:ascii="Rockwell" w:eastAsia="Rockwell" w:hAnsi="Rockwell" w:cs="Rockwell"/>
        </w:rPr>
        <w:t>am</w:t>
      </w:r>
      <w:r>
        <w:rPr>
          <w:rFonts w:ascii="Rockwell" w:eastAsia="Rockwell" w:hAnsi="Rockwell" w:cs="Rockwell"/>
          <w:spacing w:val="-4"/>
        </w:rPr>
        <w:t xml:space="preserve"> </w:t>
      </w:r>
      <w:r>
        <w:rPr>
          <w:rFonts w:ascii="Rockwell" w:eastAsia="Rockwell" w:hAnsi="Rockwell" w:cs="Rockwell"/>
        </w:rPr>
        <w:t>a</w:t>
      </w:r>
      <w:r>
        <w:rPr>
          <w:rFonts w:ascii="Rockwell" w:eastAsia="Rockwell" w:hAnsi="Rockwell" w:cs="Rockwell"/>
          <w:spacing w:val="1"/>
        </w:rPr>
        <w:t>n</w:t>
      </w:r>
      <w:r>
        <w:rPr>
          <w:rFonts w:ascii="Rockwell" w:eastAsia="Rockwell" w:hAnsi="Rockwell" w:cs="Rockwell"/>
        </w:rPr>
        <w:t>d</w:t>
      </w:r>
      <w:r>
        <w:rPr>
          <w:rFonts w:ascii="Rockwell" w:eastAsia="Rockwell" w:hAnsi="Rockwell" w:cs="Rockwell"/>
          <w:spacing w:val="-2"/>
        </w:rPr>
        <w:t xml:space="preserve"> </w:t>
      </w:r>
      <w:r>
        <w:rPr>
          <w:rFonts w:ascii="Rockwell" w:eastAsia="Rockwell" w:hAnsi="Rockwell" w:cs="Rockwell"/>
          <w:spacing w:val="1"/>
        </w:rPr>
        <w:t>he</w:t>
      </w:r>
      <w:r>
        <w:rPr>
          <w:rFonts w:ascii="Rockwell" w:eastAsia="Rockwell" w:hAnsi="Rockwell" w:cs="Rockwell"/>
        </w:rPr>
        <w:t>lp</w:t>
      </w:r>
      <w:r>
        <w:rPr>
          <w:rFonts w:ascii="Rockwell" w:eastAsia="Rockwell" w:hAnsi="Rockwell" w:cs="Rockwell"/>
          <w:spacing w:val="-4"/>
        </w:rPr>
        <w:t xml:space="preserve"> </w:t>
      </w:r>
      <w:r>
        <w:rPr>
          <w:rFonts w:ascii="Rockwell" w:eastAsia="Rockwell" w:hAnsi="Rockwell" w:cs="Rockwell"/>
        </w:rPr>
        <w:t>to</w:t>
      </w:r>
      <w:r>
        <w:rPr>
          <w:rFonts w:ascii="Rockwell" w:eastAsia="Rockwell" w:hAnsi="Rockwell" w:cs="Rockwell"/>
          <w:spacing w:val="-1"/>
        </w:rPr>
        <w:t xml:space="preserve"> </w:t>
      </w:r>
      <w:r>
        <w:rPr>
          <w:rFonts w:ascii="Rockwell" w:eastAsia="Rockwell" w:hAnsi="Rockwell" w:cs="Rockwell"/>
          <w:spacing w:val="1"/>
        </w:rPr>
        <w:t>re</w:t>
      </w:r>
      <w:r>
        <w:rPr>
          <w:rFonts w:ascii="Rockwell" w:eastAsia="Rockwell" w:hAnsi="Rockwell" w:cs="Rockwell"/>
        </w:rPr>
        <w:t>a</w:t>
      </w:r>
      <w:r>
        <w:rPr>
          <w:rFonts w:ascii="Rockwell" w:eastAsia="Rockwell" w:hAnsi="Rockwell" w:cs="Rockwell"/>
          <w:spacing w:val="-1"/>
        </w:rPr>
        <w:t>l</w:t>
      </w:r>
      <w:r>
        <w:rPr>
          <w:rFonts w:ascii="Rockwell" w:eastAsia="Rockwell" w:hAnsi="Rockwell" w:cs="Rockwell"/>
        </w:rPr>
        <w:t>ly</w:t>
      </w:r>
      <w:r>
        <w:rPr>
          <w:rFonts w:ascii="Rockwell" w:eastAsia="Rockwell" w:hAnsi="Rockwell" w:cs="Rockwell"/>
          <w:spacing w:val="-5"/>
        </w:rPr>
        <w:t xml:space="preserve"> </w:t>
      </w:r>
      <w:r>
        <w:rPr>
          <w:rFonts w:ascii="Rockwell" w:eastAsia="Rockwell" w:hAnsi="Rockwell" w:cs="Rockwell"/>
        </w:rPr>
        <w:t>ma</w:t>
      </w:r>
      <w:r>
        <w:rPr>
          <w:rFonts w:ascii="Rockwell" w:eastAsia="Rockwell" w:hAnsi="Rockwell" w:cs="Rockwell"/>
          <w:spacing w:val="1"/>
        </w:rPr>
        <w:t>k</w:t>
      </w:r>
      <w:r>
        <w:rPr>
          <w:rFonts w:ascii="Rockwell" w:eastAsia="Rockwell" w:hAnsi="Rockwell" w:cs="Rockwell"/>
        </w:rPr>
        <w:t>e</w:t>
      </w:r>
      <w:r>
        <w:rPr>
          <w:rFonts w:ascii="Rockwell" w:eastAsia="Rockwell" w:hAnsi="Rockwell" w:cs="Rockwell"/>
          <w:spacing w:val="-4"/>
        </w:rPr>
        <w:t xml:space="preserve"> </w:t>
      </w:r>
      <w:r>
        <w:rPr>
          <w:rFonts w:ascii="Rockwell" w:eastAsia="Rockwell" w:hAnsi="Rockwell" w:cs="Rockwell"/>
        </w:rPr>
        <w:t>a</w:t>
      </w:r>
      <w:r>
        <w:rPr>
          <w:rFonts w:ascii="Rockwell" w:eastAsia="Rockwell" w:hAnsi="Rockwell" w:cs="Rockwell"/>
          <w:spacing w:val="-1"/>
        </w:rPr>
        <w:t xml:space="preserve"> </w:t>
      </w:r>
      <w:r>
        <w:rPr>
          <w:rFonts w:ascii="Rockwell" w:eastAsia="Rockwell" w:hAnsi="Rockwell" w:cs="Rockwell"/>
          <w:spacing w:val="1"/>
        </w:rPr>
        <w:t>d</w:t>
      </w:r>
      <w:r>
        <w:rPr>
          <w:rFonts w:ascii="Rockwell" w:eastAsia="Rockwell" w:hAnsi="Rockwell" w:cs="Rockwell"/>
        </w:rPr>
        <w:t>i</w:t>
      </w:r>
      <w:r>
        <w:rPr>
          <w:rFonts w:ascii="Rockwell" w:eastAsia="Rockwell" w:hAnsi="Rockwell" w:cs="Rockwell"/>
          <w:spacing w:val="-1"/>
        </w:rPr>
        <w:t>f</w:t>
      </w:r>
      <w:r>
        <w:rPr>
          <w:rFonts w:ascii="Rockwell" w:eastAsia="Rockwell" w:hAnsi="Rockwell" w:cs="Rockwell"/>
        </w:rPr>
        <w:t>fe</w:t>
      </w:r>
      <w:r>
        <w:rPr>
          <w:rFonts w:ascii="Rockwell" w:eastAsia="Rockwell" w:hAnsi="Rockwell" w:cs="Rockwell"/>
          <w:spacing w:val="1"/>
        </w:rPr>
        <w:t>ren</w:t>
      </w:r>
      <w:r>
        <w:rPr>
          <w:rFonts w:ascii="Rockwell" w:eastAsia="Rockwell" w:hAnsi="Rockwell" w:cs="Rockwell"/>
        </w:rPr>
        <w:t>ce</w:t>
      </w:r>
      <w:r>
        <w:rPr>
          <w:rFonts w:ascii="Rockwell" w:eastAsia="Rockwell" w:hAnsi="Rockwell" w:cs="Rockwell"/>
          <w:spacing w:val="-8"/>
        </w:rPr>
        <w:t xml:space="preserve"> </w:t>
      </w:r>
      <w:r>
        <w:rPr>
          <w:rFonts w:ascii="Rockwell" w:eastAsia="Rockwell" w:hAnsi="Rockwell" w:cs="Rockwell"/>
          <w:w w:val="99"/>
        </w:rPr>
        <w:t>t</w:t>
      </w:r>
      <w:r>
        <w:rPr>
          <w:rFonts w:ascii="Rockwell" w:eastAsia="Rockwell" w:hAnsi="Rockwell" w:cs="Rockwell"/>
          <w:spacing w:val="-37"/>
        </w:rPr>
        <w:t>o</w:t>
      </w:r>
      <w:r>
        <w:rPr>
          <w:rFonts w:ascii="Rockwell" w:eastAsia="Rockwell" w:hAnsi="Rockwell" w:cs="Rockwell"/>
        </w:rPr>
        <w:t xml:space="preserve"> chi</w:t>
      </w:r>
      <w:r>
        <w:rPr>
          <w:rFonts w:ascii="Rockwell" w:eastAsia="Rockwell" w:hAnsi="Rockwell" w:cs="Rockwell"/>
          <w:spacing w:val="-1"/>
        </w:rPr>
        <w:t>l</w:t>
      </w:r>
      <w:r>
        <w:rPr>
          <w:rFonts w:ascii="Rockwell" w:eastAsia="Rockwell" w:hAnsi="Rockwell" w:cs="Rockwell"/>
        </w:rPr>
        <w:t>d</w:t>
      </w:r>
      <w:r>
        <w:rPr>
          <w:rFonts w:ascii="Rockwell" w:eastAsia="Rockwell" w:hAnsi="Rockwell" w:cs="Rockwell"/>
          <w:spacing w:val="1"/>
        </w:rPr>
        <w:t>ren</w:t>
      </w:r>
      <w:r>
        <w:rPr>
          <w:rFonts w:ascii="Rockwell" w:eastAsia="Rockwell" w:hAnsi="Rockwell" w:cs="Rockwell"/>
        </w:rPr>
        <w:t>’s</w:t>
      </w:r>
      <w:r>
        <w:rPr>
          <w:rFonts w:ascii="Rockwell" w:eastAsia="Rockwell" w:hAnsi="Rockwell" w:cs="Rockwell"/>
          <w:spacing w:val="-9"/>
        </w:rPr>
        <w:t xml:space="preserve"> </w:t>
      </w:r>
      <w:r>
        <w:rPr>
          <w:rFonts w:ascii="Rockwell" w:eastAsia="Rockwell" w:hAnsi="Rockwell" w:cs="Rockwell"/>
        </w:rPr>
        <w:t>l</w:t>
      </w:r>
      <w:r>
        <w:rPr>
          <w:rFonts w:ascii="Rockwell" w:eastAsia="Rockwell" w:hAnsi="Rockwell" w:cs="Rockwell"/>
          <w:spacing w:val="-1"/>
        </w:rPr>
        <w:t>i</w:t>
      </w:r>
      <w:r>
        <w:rPr>
          <w:rFonts w:ascii="Rockwell" w:eastAsia="Rockwell" w:hAnsi="Rockwell" w:cs="Rockwell"/>
        </w:rPr>
        <w:t>v</w:t>
      </w:r>
      <w:r>
        <w:rPr>
          <w:rFonts w:ascii="Rockwell" w:eastAsia="Rockwell" w:hAnsi="Rockwell" w:cs="Rockwell"/>
          <w:spacing w:val="1"/>
        </w:rPr>
        <w:t>e</w:t>
      </w:r>
      <w:r>
        <w:rPr>
          <w:rFonts w:ascii="Rockwell" w:eastAsia="Rockwell" w:hAnsi="Rockwell" w:cs="Rockwell"/>
        </w:rPr>
        <w:t>s,</w:t>
      </w:r>
      <w:r>
        <w:rPr>
          <w:rFonts w:ascii="Rockwell" w:eastAsia="Rockwell" w:hAnsi="Rockwell" w:cs="Rockwell"/>
          <w:spacing w:val="-5"/>
        </w:rPr>
        <w:t xml:space="preserve"> </w:t>
      </w:r>
      <w:r>
        <w:rPr>
          <w:rFonts w:ascii="Rockwell" w:eastAsia="Rockwell" w:hAnsi="Rockwell" w:cs="Rockwell"/>
        </w:rPr>
        <w:t>t</w:t>
      </w:r>
      <w:r>
        <w:rPr>
          <w:rFonts w:ascii="Rockwell" w:eastAsia="Rockwell" w:hAnsi="Rockwell" w:cs="Rockwell"/>
          <w:spacing w:val="1"/>
        </w:rPr>
        <w:t>he</w:t>
      </w:r>
      <w:r>
        <w:rPr>
          <w:rFonts w:ascii="Rockwell" w:eastAsia="Rockwell" w:hAnsi="Rockwell" w:cs="Rockwell"/>
        </w:rPr>
        <w:t>n</w:t>
      </w:r>
      <w:r>
        <w:rPr>
          <w:rFonts w:ascii="Rockwell" w:eastAsia="Rockwell" w:hAnsi="Rockwell" w:cs="Rockwell"/>
          <w:spacing w:val="-3"/>
        </w:rPr>
        <w:t xml:space="preserve"> </w:t>
      </w:r>
      <w:r>
        <w:rPr>
          <w:rFonts w:ascii="Rockwell" w:eastAsia="Rockwell" w:hAnsi="Rockwell" w:cs="Rockwell"/>
          <w:spacing w:val="1"/>
        </w:rPr>
        <w:t>o</w:t>
      </w:r>
      <w:r>
        <w:rPr>
          <w:rFonts w:ascii="Rockwell" w:eastAsia="Rockwell" w:hAnsi="Rockwell" w:cs="Rockwell"/>
        </w:rPr>
        <w:t>ur</w:t>
      </w:r>
      <w:r>
        <w:rPr>
          <w:rFonts w:ascii="Rockwell" w:eastAsia="Rockwell" w:hAnsi="Rockwell" w:cs="Rockwell"/>
          <w:spacing w:val="-2"/>
        </w:rPr>
        <w:t xml:space="preserve"> </w:t>
      </w:r>
      <w:r>
        <w:rPr>
          <w:rFonts w:ascii="Rockwell" w:eastAsia="Rockwell" w:hAnsi="Rockwell" w:cs="Rockwell"/>
        </w:rPr>
        <w:t>fe</w:t>
      </w:r>
      <w:r>
        <w:rPr>
          <w:rFonts w:ascii="Rockwell" w:eastAsia="Rockwell" w:hAnsi="Rockwell" w:cs="Rockwell"/>
          <w:spacing w:val="1"/>
        </w:rPr>
        <w:t>der</w:t>
      </w:r>
      <w:r>
        <w:rPr>
          <w:rFonts w:ascii="Rockwell" w:eastAsia="Rockwell" w:hAnsi="Rockwell" w:cs="Rockwell"/>
        </w:rPr>
        <w:t>at</w:t>
      </w:r>
      <w:r>
        <w:rPr>
          <w:rFonts w:ascii="Rockwell" w:eastAsia="Rockwell" w:hAnsi="Rockwell" w:cs="Rockwell"/>
          <w:spacing w:val="-1"/>
        </w:rPr>
        <w:t>i</w:t>
      </w:r>
      <w:r>
        <w:rPr>
          <w:rFonts w:ascii="Rockwell" w:eastAsia="Rockwell" w:hAnsi="Rockwell" w:cs="Rockwell"/>
          <w:spacing w:val="1"/>
        </w:rPr>
        <w:t>o</w:t>
      </w:r>
      <w:r>
        <w:rPr>
          <w:rFonts w:ascii="Rockwell" w:eastAsia="Rockwell" w:hAnsi="Rockwell" w:cs="Rockwell"/>
        </w:rPr>
        <w:t>n</w:t>
      </w:r>
      <w:r>
        <w:rPr>
          <w:rFonts w:ascii="Rockwell" w:eastAsia="Rockwell" w:hAnsi="Rockwell" w:cs="Rockwell"/>
          <w:spacing w:val="-8"/>
        </w:rPr>
        <w:t xml:space="preserve"> </w:t>
      </w:r>
      <w:r>
        <w:rPr>
          <w:rFonts w:ascii="Rockwell" w:eastAsia="Rockwell" w:hAnsi="Rockwell" w:cs="Rockwell"/>
        </w:rPr>
        <w:t>co</w:t>
      </w:r>
      <w:r>
        <w:rPr>
          <w:rFonts w:ascii="Rockwell" w:eastAsia="Rockwell" w:hAnsi="Rockwell" w:cs="Rockwell"/>
          <w:spacing w:val="1"/>
        </w:rPr>
        <w:t>u</w:t>
      </w:r>
      <w:r>
        <w:rPr>
          <w:rFonts w:ascii="Rockwell" w:eastAsia="Rockwell" w:hAnsi="Rockwell" w:cs="Rockwell"/>
        </w:rPr>
        <w:t xml:space="preserve">ld </w:t>
      </w:r>
      <w:r>
        <w:rPr>
          <w:rFonts w:ascii="Rockwell" w:eastAsia="Rockwell" w:hAnsi="Rockwell" w:cs="Rockwell"/>
          <w:spacing w:val="1"/>
        </w:rPr>
        <w:t>b</w:t>
      </w:r>
      <w:r>
        <w:rPr>
          <w:rFonts w:ascii="Rockwell" w:eastAsia="Rockwell" w:hAnsi="Rockwell" w:cs="Rockwell"/>
        </w:rPr>
        <w:t>e</w:t>
      </w:r>
      <w:r>
        <w:rPr>
          <w:rFonts w:ascii="Rockwell" w:eastAsia="Rockwell" w:hAnsi="Rockwell" w:cs="Rockwell"/>
          <w:spacing w:val="-1"/>
        </w:rPr>
        <w:t xml:space="preserve"> </w:t>
      </w:r>
      <w:r>
        <w:rPr>
          <w:rFonts w:ascii="Rockwell" w:eastAsia="Rockwell" w:hAnsi="Rockwell" w:cs="Rockwell"/>
        </w:rPr>
        <w:t>t</w:t>
      </w:r>
      <w:r>
        <w:rPr>
          <w:rFonts w:ascii="Rockwell" w:eastAsia="Rockwell" w:hAnsi="Rockwell" w:cs="Rockwell"/>
          <w:spacing w:val="1"/>
        </w:rPr>
        <w:t>h</w:t>
      </w:r>
      <w:r>
        <w:rPr>
          <w:rFonts w:ascii="Rockwell" w:eastAsia="Rockwell" w:hAnsi="Rockwell" w:cs="Rockwell"/>
        </w:rPr>
        <w:t>e</w:t>
      </w:r>
      <w:r>
        <w:rPr>
          <w:rFonts w:ascii="Rockwell" w:eastAsia="Rockwell" w:hAnsi="Rockwell" w:cs="Rockwell"/>
          <w:spacing w:val="-2"/>
        </w:rPr>
        <w:t xml:space="preserve"> </w:t>
      </w:r>
      <w:r>
        <w:rPr>
          <w:rFonts w:ascii="Rockwell" w:eastAsia="Rockwell" w:hAnsi="Rockwell" w:cs="Rockwell"/>
        </w:rPr>
        <w:t>pla</w:t>
      </w:r>
      <w:r>
        <w:rPr>
          <w:rFonts w:ascii="Rockwell" w:eastAsia="Rockwell" w:hAnsi="Rockwell" w:cs="Rockwell"/>
          <w:spacing w:val="-1"/>
        </w:rPr>
        <w:t>c</w:t>
      </w:r>
      <w:r>
        <w:rPr>
          <w:rFonts w:ascii="Rockwell" w:eastAsia="Rockwell" w:hAnsi="Rockwell" w:cs="Rockwell"/>
        </w:rPr>
        <w:t>e</w:t>
      </w:r>
      <w:r>
        <w:rPr>
          <w:rFonts w:ascii="Rockwell" w:eastAsia="Rockwell" w:hAnsi="Rockwell" w:cs="Rockwell"/>
          <w:spacing w:val="-4"/>
        </w:rPr>
        <w:t xml:space="preserve"> </w:t>
      </w:r>
      <w:r>
        <w:rPr>
          <w:rFonts w:ascii="Rockwell" w:eastAsia="Rockwell" w:hAnsi="Rockwell" w:cs="Rockwell"/>
        </w:rPr>
        <w:t>for</w:t>
      </w:r>
      <w:r>
        <w:rPr>
          <w:rFonts w:ascii="Rockwell" w:eastAsia="Rockwell" w:hAnsi="Rockwell" w:cs="Rockwell"/>
          <w:spacing w:val="-2"/>
        </w:rPr>
        <w:t xml:space="preserve"> </w:t>
      </w:r>
      <w:r>
        <w:rPr>
          <w:rFonts w:ascii="Rockwell" w:eastAsia="Rockwell" w:hAnsi="Rockwell" w:cs="Rockwell"/>
        </w:rPr>
        <w:t>y</w:t>
      </w:r>
      <w:r>
        <w:rPr>
          <w:rFonts w:ascii="Rockwell" w:eastAsia="Rockwell" w:hAnsi="Rockwell" w:cs="Rockwell"/>
          <w:spacing w:val="1"/>
        </w:rPr>
        <w:t>o</w:t>
      </w:r>
      <w:r>
        <w:rPr>
          <w:rFonts w:ascii="Rockwell" w:eastAsia="Rockwell" w:hAnsi="Rockwell" w:cs="Rockwell"/>
        </w:rPr>
        <w:t>u.</w:t>
      </w:r>
      <w:r>
        <w:rPr>
          <w:rFonts w:ascii="Rockwell" w:eastAsia="Rockwell" w:hAnsi="Rockwell" w:cs="Rockwell"/>
          <w:spacing w:val="-4"/>
        </w:rPr>
        <w:t xml:space="preserve"> </w:t>
      </w:r>
    </w:p>
    <w:p w14:paraId="67F7C1BE" w14:textId="1293B614" w:rsidR="00E03806" w:rsidRPr="00225408" w:rsidRDefault="00E03806" w:rsidP="00732FEA">
      <w:pPr>
        <w:spacing w:line="285" w:lineRule="auto"/>
        <w:ind w:right="99"/>
        <w:jc w:val="both"/>
        <w:rPr>
          <w:rFonts w:ascii="Rockwell" w:eastAsia="Rockwell" w:hAnsi="Rockwell" w:cs="Rockwell"/>
        </w:rPr>
        <w:sectPr w:rsidR="00E03806" w:rsidRPr="00225408">
          <w:pgSz w:w="16840" w:h="11920" w:orient="landscape"/>
          <w:pgMar w:top="660" w:right="720" w:bottom="280" w:left="600" w:header="720" w:footer="720" w:gutter="0"/>
          <w:cols w:space="720"/>
        </w:sectPr>
      </w:pPr>
    </w:p>
    <w:p w14:paraId="26D09002" w14:textId="697DF9E8" w:rsidR="00E03806" w:rsidRDefault="00E03806">
      <w:pPr>
        <w:spacing w:before="8" w:line="100" w:lineRule="exact"/>
        <w:rPr>
          <w:sz w:val="10"/>
          <w:szCs w:val="10"/>
        </w:rPr>
      </w:pPr>
    </w:p>
    <w:p w14:paraId="2A316B7A" w14:textId="20E91AB1" w:rsidR="00E03806" w:rsidRDefault="005A4408">
      <w:pPr>
        <w:ind w:left="119"/>
      </w:pPr>
      <w:r>
        <w:pict w14:anchorId="01F677B8">
          <v:group id="_x0000_s1072" style="position:absolute;left:0;text-align:left;margin-left:557.4pt;margin-top:37.5pt;width:246.7pt;height:162.25pt;z-index:-251657216;mso-position-horizontal-relative:page;mso-position-vertical-relative:page" coordorigin="11148,674" coordsize="4934,3321">
            <v:shape id="_x0000_s1074" type="#_x0000_t75" style="position:absolute;left:11193;top:719;width:4844;height:3231">
              <v:imagedata r:id="rId35" o:title=""/>
            </v:shape>
            <v:shape id="_x0000_s1073" style="position:absolute;left:11193;top:719;width:4844;height:3231" coordorigin="11193,719" coordsize="4844,3231" path="m11193,3950r4844,l16037,719r-4844,l11193,3950xe" filled="f" strokecolor="#006fc0" strokeweight="4.5pt">
              <v:path arrowok="t"/>
            </v:shape>
            <w10:wrap anchorx="page" anchory="page"/>
          </v:group>
        </w:pict>
      </w:r>
      <w:r>
        <w:pict w14:anchorId="59949D84">
          <v:group id="_x0000_s1076" style="position:absolute;left:0;text-align:left;margin-left:299.85pt;margin-top:1.35pt;width:247.3pt;height:163.1pt;z-index:-251656192;mso-position-horizontal-relative:page" coordorigin="5997,-40" coordsize="4946,3329">
            <v:shape id="_x0000_s1078" type="#_x0000_t75" style="position:absolute;left:6042;top:5;width:4856;height:3239">
              <v:imagedata r:id="rId36" o:title=""/>
            </v:shape>
            <v:shape id="_x0000_s1077" style="position:absolute;left:6042;top:5;width:4856;height:3239" coordorigin="6042,5" coordsize="4856,3239" path="m6042,3244r4856,l10898,5,6042,5r,3239xe" filled="f" strokecolor="#00af50" strokeweight="4.5pt">
              <v:path arrowok="t"/>
            </v:shape>
            <w10:wrap anchorx="page"/>
          </v:group>
        </w:pict>
      </w:r>
      <w:r w:rsidR="008B0A37">
        <w:pict w14:anchorId="356BC1CC">
          <v:shape id="_x0000_i1026" type="#_x0000_t75" style="width:243.75pt;height:164.25pt">
            <v:imagedata r:id="rId37" o:title=""/>
          </v:shape>
        </w:pict>
      </w:r>
    </w:p>
    <w:p w14:paraId="44F4FD7D" w14:textId="77777777" w:rsidR="00E03806" w:rsidRDefault="00E03806">
      <w:pPr>
        <w:spacing w:line="200" w:lineRule="exact"/>
      </w:pPr>
    </w:p>
    <w:p w14:paraId="05AD79E8" w14:textId="77777777" w:rsidR="00E03806" w:rsidRDefault="00E03806">
      <w:pPr>
        <w:spacing w:line="200" w:lineRule="exact"/>
      </w:pPr>
    </w:p>
    <w:p w14:paraId="6B2A766C" w14:textId="77777777" w:rsidR="00E03806" w:rsidRDefault="00E03806">
      <w:pPr>
        <w:spacing w:before="8" w:line="220" w:lineRule="exact"/>
        <w:rPr>
          <w:sz w:val="22"/>
          <w:szCs w:val="22"/>
        </w:rPr>
        <w:sectPr w:rsidR="00E03806">
          <w:pgSz w:w="16840" w:h="11920" w:orient="landscape"/>
          <w:pgMar w:top="600" w:right="880" w:bottom="280" w:left="760" w:header="720" w:footer="720" w:gutter="0"/>
          <w:cols w:space="720"/>
        </w:sectPr>
      </w:pPr>
    </w:p>
    <w:p w14:paraId="570DEF77" w14:textId="6B263E84" w:rsidR="00E03806" w:rsidRDefault="005A4408">
      <w:pPr>
        <w:spacing w:before="26"/>
        <w:ind w:left="411"/>
        <w:rPr>
          <w:rFonts w:ascii="Rockwell" w:eastAsia="Rockwell" w:hAnsi="Rockwell" w:cs="Rockwell"/>
          <w:b/>
          <w:color w:val="0070C0"/>
          <w:sz w:val="24"/>
          <w:szCs w:val="24"/>
        </w:rPr>
      </w:pPr>
      <w:r>
        <w:rPr>
          <w:color w:val="0070C0"/>
        </w:rPr>
        <w:pict w14:anchorId="675B81B1">
          <v:group id="_x0000_s1070" style="position:absolute;left:0;text-align:left;margin-left:46.45pt;margin-top:215.95pt;width:759.4pt;height:339.75pt;z-index:-251658240;mso-position-horizontal-relative:page;mso-position-vertical-relative:page" coordorigin="929,4319" coordsize="15188,6795">
            <v:shape id="_x0000_s1071" style="position:absolute;left:929;top:4319;width:15188;height:6795" coordorigin="929,4319" coordsize="15188,6795" path="m929,11114r15188,l16117,4319r-15188,l929,11114xe" filled="f" strokecolor="#36a3af" strokeweight="2pt">
              <v:path arrowok="t"/>
            </v:shape>
            <w10:wrap anchorx="page" anchory="page"/>
          </v:group>
        </w:pict>
      </w:r>
      <w:r w:rsidR="00BC4A2A" w:rsidRPr="00B5763C">
        <w:rPr>
          <w:rFonts w:ascii="Rockwell" w:eastAsia="Rockwell" w:hAnsi="Rockwell" w:cs="Rockwell"/>
          <w:b/>
          <w:color w:val="0070C0"/>
          <w:sz w:val="24"/>
          <w:szCs w:val="24"/>
        </w:rPr>
        <w:t>C</w:t>
      </w:r>
      <w:r w:rsidR="00BC4A2A" w:rsidRPr="00B5763C">
        <w:rPr>
          <w:rFonts w:ascii="Rockwell" w:eastAsia="Rockwell" w:hAnsi="Rockwell" w:cs="Rockwell"/>
          <w:b/>
          <w:color w:val="0070C0"/>
          <w:spacing w:val="1"/>
          <w:sz w:val="24"/>
          <w:szCs w:val="24"/>
        </w:rPr>
        <w:t>L</w:t>
      </w:r>
      <w:r w:rsidR="00BC4A2A" w:rsidRPr="00B5763C">
        <w:rPr>
          <w:rFonts w:ascii="Rockwell" w:eastAsia="Rockwell" w:hAnsi="Rockwell" w:cs="Rockwell"/>
          <w:b/>
          <w:color w:val="0070C0"/>
          <w:sz w:val="24"/>
          <w:szCs w:val="24"/>
        </w:rPr>
        <w:t>ASS T</w:t>
      </w:r>
      <w:r w:rsidR="00BC4A2A" w:rsidRPr="00B5763C">
        <w:rPr>
          <w:rFonts w:ascii="Rockwell" w:eastAsia="Rockwell" w:hAnsi="Rockwell" w:cs="Rockwell"/>
          <w:b/>
          <w:color w:val="0070C0"/>
          <w:spacing w:val="1"/>
          <w:sz w:val="24"/>
          <w:szCs w:val="24"/>
        </w:rPr>
        <w:t>E</w:t>
      </w:r>
      <w:r w:rsidR="00BC4A2A" w:rsidRPr="00B5763C">
        <w:rPr>
          <w:rFonts w:ascii="Rockwell" w:eastAsia="Rockwell" w:hAnsi="Rockwell" w:cs="Rockwell"/>
          <w:b/>
          <w:color w:val="0070C0"/>
          <w:sz w:val="24"/>
          <w:szCs w:val="24"/>
        </w:rPr>
        <w:t>ACH</w:t>
      </w:r>
      <w:r w:rsidR="00BC4A2A" w:rsidRPr="00B5763C">
        <w:rPr>
          <w:rFonts w:ascii="Rockwell" w:eastAsia="Rockwell" w:hAnsi="Rockwell" w:cs="Rockwell"/>
          <w:b/>
          <w:color w:val="0070C0"/>
          <w:spacing w:val="1"/>
          <w:sz w:val="24"/>
          <w:szCs w:val="24"/>
        </w:rPr>
        <w:t>E</w:t>
      </w:r>
      <w:r w:rsidR="00BC4A2A" w:rsidRPr="00B5763C">
        <w:rPr>
          <w:rFonts w:ascii="Rockwell" w:eastAsia="Rockwell" w:hAnsi="Rockwell" w:cs="Rockwell"/>
          <w:b/>
          <w:color w:val="0070C0"/>
          <w:sz w:val="24"/>
          <w:szCs w:val="24"/>
        </w:rPr>
        <w:t>R</w:t>
      </w:r>
      <w:r w:rsidR="00BC4A2A" w:rsidRPr="00B5763C">
        <w:rPr>
          <w:rFonts w:ascii="Rockwell" w:eastAsia="Rockwell" w:hAnsi="Rockwell" w:cs="Rockwell"/>
          <w:b/>
          <w:color w:val="0070C0"/>
          <w:spacing w:val="-2"/>
          <w:sz w:val="24"/>
          <w:szCs w:val="24"/>
        </w:rPr>
        <w:t xml:space="preserve"> A</w:t>
      </w:r>
      <w:r w:rsidR="00BC4A2A" w:rsidRPr="00B5763C">
        <w:rPr>
          <w:rFonts w:ascii="Rockwell" w:eastAsia="Rockwell" w:hAnsi="Rockwell" w:cs="Rockwell"/>
          <w:b/>
          <w:color w:val="0070C0"/>
          <w:sz w:val="24"/>
          <w:szCs w:val="24"/>
        </w:rPr>
        <w:t>PP</w:t>
      </w:r>
      <w:r w:rsidR="00BC4A2A" w:rsidRPr="00B5763C">
        <w:rPr>
          <w:rFonts w:ascii="Rockwell" w:eastAsia="Rockwell" w:hAnsi="Rockwell" w:cs="Rockwell"/>
          <w:b/>
          <w:color w:val="0070C0"/>
          <w:spacing w:val="1"/>
          <w:sz w:val="24"/>
          <w:szCs w:val="24"/>
        </w:rPr>
        <w:t>L</w:t>
      </w:r>
      <w:r w:rsidR="00BC4A2A" w:rsidRPr="00B5763C">
        <w:rPr>
          <w:rFonts w:ascii="Rockwell" w:eastAsia="Rockwell" w:hAnsi="Rockwell" w:cs="Rockwell"/>
          <w:b/>
          <w:color w:val="0070C0"/>
          <w:sz w:val="24"/>
          <w:szCs w:val="24"/>
        </w:rPr>
        <w:t>IC</w:t>
      </w:r>
      <w:r w:rsidR="00BC4A2A" w:rsidRPr="00B5763C">
        <w:rPr>
          <w:rFonts w:ascii="Rockwell" w:eastAsia="Rockwell" w:hAnsi="Rockwell" w:cs="Rockwell"/>
          <w:b/>
          <w:color w:val="0070C0"/>
          <w:spacing w:val="-1"/>
          <w:sz w:val="24"/>
          <w:szCs w:val="24"/>
        </w:rPr>
        <w:t>A</w:t>
      </w:r>
      <w:r w:rsidR="00BC4A2A" w:rsidRPr="00B5763C">
        <w:rPr>
          <w:rFonts w:ascii="Rockwell" w:eastAsia="Rockwell" w:hAnsi="Rockwell" w:cs="Rockwell"/>
          <w:b/>
          <w:color w:val="0070C0"/>
          <w:spacing w:val="1"/>
          <w:sz w:val="24"/>
          <w:szCs w:val="24"/>
        </w:rPr>
        <w:t>T</w:t>
      </w:r>
      <w:r w:rsidR="00BC4A2A" w:rsidRPr="00B5763C">
        <w:rPr>
          <w:rFonts w:ascii="Rockwell" w:eastAsia="Rockwell" w:hAnsi="Rockwell" w:cs="Rockwell"/>
          <w:b/>
          <w:color w:val="0070C0"/>
          <w:sz w:val="24"/>
          <w:szCs w:val="24"/>
        </w:rPr>
        <w:t>ION</w:t>
      </w:r>
    </w:p>
    <w:p w14:paraId="35392DCA" w14:textId="77777777" w:rsidR="005A4408" w:rsidRPr="00B5763C" w:rsidRDefault="005A4408">
      <w:pPr>
        <w:spacing w:before="26"/>
        <w:ind w:left="411"/>
        <w:rPr>
          <w:rFonts w:ascii="Rockwell" w:eastAsia="Rockwell" w:hAnsi="Rockwell" w:cs="Rockwell"/>
          <w:color w:val="0070C0"/>
          <w:sz w:val="24"/>
          <w:szCs w:val="24"/>
        </w:rPr>
      </w:pPr>
    </w:p>
    <w:p w14:paraId="4CA8872A" w14:textId="77777777" w:rsidR="00E03806" w:rsidRDefault="00E03806">
      <w:pPr>
        <w:spacing w:before="5" w:line="200" w:lineRule="exact"/>
      </w:pPr>
    </w:p>
    <w:p w14:paraId="7856356A" w14:textId="060A35BF" w:rsidR="00E03806" w:rsidRPr="00B5763C" w:rsidRDefault="00875084" w:rsidP="00875084">
      <w:pPr>
        <w:ind w:left="246"/>
        <w:jc w:val="both"/>
        <w:rPr>
          <w:rFonts w:ascii="Rockwell" w:eastAsia="Rockwell" w:hAnsi="Rockwell" w:cs="Rockwell"/>
          <w:color w:val="0070C0"/>
          <w:sz w:val="22"/>
          <w:szCs w:val="22"/>
        </w:rPr>
      </w:pPr>
      <w:r w:rsidRPr="00B5763C">
        <w:rPr>
          <w:rFonts w:ascii="Rockwell" w:eastAsia="Rockwell" w:hAnsi="Rockwell" w:cs="Rockwell"/>
          <w:b/>
          <w:color w:val="0070C0"/>
          <w:sz w:val="22"/>
          <w:szCs w:val="22"/>
        </w:rPr>
        <w:t xml:space="preserve">    </w:t>
      </w:r>
      <w:r w:rsidR="00BC4A2A" w:rsidRPr="00B5763C">
        <w:rPr>
          <w:rFonts w:ascii="Rockwell" w:eastAsia="Rockwell" w:hAnsi="Rockwell" w:cs="Rockwell"/>
          <w:b/>
          <w:color w:val="0070C0"/>
          <w:sz w:val="22"/>
          <w:szCs w:val="22"/>
        </w:rPr>
        <w:t>Why</w:t>
      </w:r>
      <w:r w:rsidR="00BC4A2A" w:rsidRPr="00B5763C">
        <w:rPr>
          <w:rFonts w:ascii="Rockwell" w:eastAsia="Rockwell" w:hAnsi="Rockwell" w:cs="Rockwell"/>
          <w:b/>
          <w:color w:val="0070C0"/>
          <w:spacing w:val="-2"/>
          <w:sz w:val="22"/>
          <w:szCs w:val="22"/>
        </w:rPr>
        <w:t xml:space="preserve"> </w:t>
      </w:r>
      <w:r w:rsidR="00BC4A2A" w:rsidRPr="00B5763C">
        <w:rPr>
          <w:rFonts w:ascii="Rockwell" w:eastAsia="Rockwell" w:hAnsi="Rockwell" w:cs="Rockwell"/>
          <w:b/>
          <w:color w:val="0070C0"/>
          <w:spacing w:val="-1"/>
          <w:sz w:val="22"/>
          <w:szCs w:val="22"/>
        </w:rPr>
        <w:t>w</w:t>
      </w:r>
      <w:r w:rsidR="00BC4A2A" w:rsidRPr="00B5763C">
        <w:rPr>
          <w:rFonts w:ascii="Rockwell" w:eastAsia="Rockwell" w:hAnsi="Rockwell" w:cs="Rockwell"/>
          <w:b/>
          <w:color w:val="0070C0"/>
          <w:spacing w:val="1"/>
          <w:sz w:val="22"/>
          <w:szCs w:val="22"/>
        </w:rPr>
        <w:t>o</w:t>
      </w:r>
      <w:r w:rsidR="00BC4A2A" w:rsidRPr="00B5763C">
        <w:rPr>
          <w:rFonts w:ascii="Rockwell" w:eastAsia="Rockwell" w:hAnsi="Rockwell" w:cs="Rockwell"/>
          <w:b/>
          <w:color w:val="0070C0"/>
          <w:sz w:val="22"/>
          <w:szCs w:val="22"/>
        </w:rPr>
        <w:t>rk</w:t>
      </w:r>
      <w:r w:rsidR="00BC4A2A" w:rsidRPr="00B5763C">
        <w:rPr>
          <w:rFonts w:ascii="Rockwell" w:eastAsia="Rockwell" w:hAnsi="Rockwell" w:cs="Rockwell"/>
          <w:b/>
          <w:color w:val="0070C0"/>
          <w:spacing w:val="-4"/>
          <w:sz w:val="22"/>
          <w:szCs w:val="22"/>
        </w:rPr>
        <w:t xml:space="preserve"> </w:t>
      </w:r>
      <w:r w:rsidR="00BC4A2A" w:rsidRPr="00B5763C">
        <w:rPr>
          <w:rFonts w:ascii="Rockwell" w:eastAsia="Rockwell" w:hAnsi="Rockwell" w:cs="Rockwell"/>
          <w:b/>
          <w:color w:val="0070C0"/>
          <w:spacing w:val="1"/>
          <w:sz w:val="22"/>
          <w:szCs w:val="22"/>
        </w:rPr>
        <w:t>w</w:t>
      </w:r>
      <w:r w:rsidR="00BC4A2A" w:rsidRPr="00B5763C">
        <w:rPr>
          <w:rFonts w:ascii="Rockwell" w:eastAsia="Rockwell" w:hAnsi="Rockwell" w:cs="Rockwell"/>
          <w:b/>
          <w:color w:val="0070C0"/>
          <w:spacing w:val="-1"/>
          <w:sz w:val="22"/>
          <w:szCs w:val="22"/>
        </w:rPr>
        <w:t>i</w:t>
      </w:r>
      <w:r w:rsidR="00BC4A2A" w:rsidRPr="00B5763C">
        <w:rPr>
          <w:rFonts w:ascii="Rockwell" w:eastAsia="Rockwell" w:hAnsi="Rockwell" w:cs="Rockwell"/>
          <w:b/>
          <w:color w:val="0070C0"/>
          <w:spacing w:val="1"/>
          <w:sz w:val="22"/>
          <w:szCs w:val="22"/>
        </w:rPr>
        <w:t>t</w:t>
      </w:r>
      <w:r w:rsidR="00BC4A2A" w:rsidRPr="00B5763C">
        <w:rPr>
          <w:rFonts w:ascii="Rockwell" w:eastAsia="Rockwell" w:hAnsi="Rockwell" w:cs="Rockwell"/>
          <w:b/>
          <w:color w:val="0070C0"/>
          <w:sz w:val="22"/>
          <w:szCs w:val="22"/>
        </w:rPr>
        <w:t>h</w:t>
      </w:r>
      <w:r w:rsidR="00BC4A2A" w:rsidRPr="00B5763C">
        <w:rPr>
          <w:rFonts w:ascii="Rockwell" w:eastAsia="Rockwell" w:hAnsi="Rockwell" w:cs="Rockwell"/>
          <w:b/>
          <w:color w:val="0070C0"/>
          <w:spacing w:val="-3"/>
          <w:sz w:val="22"/>
          <w:szCs w:val="22"/>
        </w:rPr>
        <w:t xml:space="preserve"> </w:t>
      </w:r>
      <w:r w:rsidR="00BC4A2A" w:rsidRPr="00B5763C">
        <w:rPr>
          <w:rFonts w:ascii="Rockwell" w:eastAsia="Rockwell" w:hAnsi="Rockwell" w:cs="Rockwell"/>
          <w:b/>
          <w:color w:val="0070C0"/>
          <w:sz w:val="22"/>
          <w:szCs w:val="22"/>
        </w:rPr>
        <w:t>us?</w:t>
      </w:r>
    </w:p>
    <w:p w14:paraId="1E4C1793" w14:textId="77777777" w:rsidR="00E03806" w:rsidRDefault="00E03806" w:rsidP="00875084">
      <w:pPr>
        <w:spacing w:before="3" w:line="180" w:lineRule="exact"/>
        <w:jc w:val="both"/>
        <w:rPr>
          <w:sz w:val="18"/>
          <w:szCs w:val="18"/>
        </w:rPr>
      </w:pPr>
    </w:p>
    <w:p w14:paraId="683123D0" w14:textId="3BE25CFF" w:rsidR="00E03806" w:rsidRDefault="00407F63" w:rsidP="00875084">
      <w:pPr>
        <w:ind w:left="426"/>
        <w:jc w:val="both"/>
        <w:rPr>
          <w:rFonts w:ascii="Rockwell" w:eastAsia="Rockwell" w:hAnsi="Rockwell" w:cs="Rockwell"/>
        </w:rPr>
      </w:pPr>
      <w:r>
        <w:t xml:space="preserve"> </w:t>
      </w:r>
      <w:r w:rsidR="00BC4A2A">
        <w:rPr>
          <w:rFonts w:ascii="Rockwell" w:eastAsia="Rockwell" w:hAnsi="Rockwell" w:cs="Rockwell"/>
        </w:rPr>
        <w:t>High</w:t>
      </w:r>
      <w:r w:rsidR="00BC4A2A">
        <w:rPr>
          <w:rFonts w:ascii="Rockwell" w:eastAsia="Rockwell" w:hAnsi="Rockwell" w:cs="Rockwell"/>
          <w:spacing w:val="-3"/>
        </w:rPr>
        <w:t xml:space="preserve"> </w:t>
      </w:r>
      <w:r w:rsidR="00BC4A2A">
        <w:rPr>
          <w:rFonts w:ascii="Rockwell" w:eastAsia="Rockwell" w:hAnsi="Rockwell" w:cs="Rockwell"/>
        </w:rPr>
        <w:t>qual</w:t>
      </w:r>
      <w:r w:rsidR="00BC4A2A">
        <w:rPr>
          <w:rFonts w:ascii="Rockwell" w:eastAsia="Rockwell" w:hAnsi="Rockwell" w:cs="Rockwell"/>
          <w:spacing w:val="-1"/>
        </w:rPr>
        <w:t>i</w:t>
      </w:r>
      <w:r w:rsidR="00BC4A2A">
        <w:rPr>
          <w:rFonts w:ascii="Rockwell" w:eastAsia="Rockwell" w:hAnsi="Rockwell" w:cs="Rockwell"/>
        </w:rPr>
        <w:t>ty</w:t>
      </w:r>
      <w:r w:rsidR="00BC4A2A">
        <w:rPr>
          <w:rFonts w:ascii="Rockwell" w:eastAsia="Rockwell" w:hAnsi="Rockwell" w:cs="Rockwell"/>
          <w:spacing w:val="-5"/>
        </w:rPr>
        <w:t xml:space="preserve"> </w:t>
      </w:r>
      <w:r w:rsidR="00BC4A2A">
        <w:rPr>
          <w:rFonts w:ascii="Rockwell" w:eastAsia="Rockwell" w:hAnsi="Rockwell" w:cs="Rockwell"/>
        </w:rPr>
        <w:t>Sp</w:t>
      </w:r>
      <w:r w:rsidR="00BC4A2A">
        <w:rPr>
          <w:rFonts w:ascii="Rockwell" w:eastAsia="Rockwell" w:hAnsi="Rockwell" w:cs="Rockwell"/>
          <w:spacing w:val="3"/>
        </w:rPr>
        <w:t>e</w:t>
      </w:r>
      <w:r w:rsidR="00BC4A2A">
        <w:rPr>
          <w:rFonts w:ascii="Rockwell" w:eastAsia="Rockwell" w:hAnsi="Rockwell" w:cs="Rockwell"/>
        </w:rPr>
        <w:t>c</w:t>
      </w:r>
      <w:r w:rsidR="00BC4A2A">
        <w:rPr>
          <w:rFonts w:ascii="Rockwell" w:eastAsia="Rockwell" w:hAnsi="Rockwell" w:cs="Rockwell"/>
          <w:spacing w:val="-1"/>
        </w:rPr>
        <w:t>i</w:t>
      </w:r>
      <w:r w:rsidR="00BC4A2A">
        <w:rPr>
          <w:rFonts w:ascii="Rockwell" w:eastAsia="Rockwell" w:hAnsi="Rockwell" w:cs="Rockwell"/>
        </w:rPr>
        <w:t>a</w:t>
      </w:r>
      <w:r w:rsidR="00BC4A2A">
        <w:rPr>
          <w:rFonts w:ascii="Rockwell" w:eastAsia="Rockwell" w:hAnsi="Rockwell" w:cs="Rockwell"/>
          <w:spacing w:val="1"/>
        </w:rPr>
        <w:t>l</w:t>
      </w:r>
      <w:r w:rsidR="00BC4A2A">
        <w:rPr>
          <w:rFonts w:ascii="Rockwell" w:eastAsia="Rockwell" w:hAnsi="Rockwell" w:cs="Rockwell"/>
        </w:rPr>
        <w:t>i</w:t>
      </w:r>
      <w:r w:rsidR="00BC4A2A">
        <w:rPr>
          <w:rFonts w:ascii="Rockwell" w:eastAsia="Rockwell" w:hAnsi="Rockwell" w:cs="Rockwell"/>
          <w:spacing w:val="-1"/>
        </w:rPr>
        <w:t>s</w:t>
      </w:r>
      <w:r w:rsidR="00BC4A2A">
        <w:rPr>
          <w:rFonts w:ascii="Rockwell" w:eastAsia="Rockwell" w:hAnsi="Rockwell" w:cs="Rockwell"/>
        </w:rPr>
        <w:t>t</w:t>
      </w:r>
      <w:r w:rsidR="00BC4A2A">
        <w:rPr>
          <w:rFonts w:ascii="Rockwell" w:eastAsia="Rockwell" w:hAnsi="Rockwell" w:cs="Rockwell"/>
          <w:spacing w:val="-9"/>
        </w:rPr>
        <w:t xml:space="preserve"> </w:t>
      </w:r>
      <w:r w:rsidR="00BC4A2A">
        <w:rPr>
          <w:rFonts w:ascii="Rockwell" w:eastAsia="Rockwell" w:hAnsi="Rockwell" w:cs="Rockwell"/>
        </w:rPr>
        <w:t>L</w:t>
      </w:r>
      <w:r w:rsidR="00BC4A2A">
        <w:rPr>
          <w:rFonts w:ascii="Rockwell" w:eastAsia="Rockwell" w:hAnsi="Rockwell" w:cs="Rockwell"/>
          <w:spacing w:val="1"/>
        </w:rPr>
        <w:t>e</w:t>
      </w:r>
      <w:r w:rsidR="00BC4A2A">
        <w:rPr>
          <w:rFonts w:ascii="Rockwell" w:eastAsia="Rockwell" w:hAnsi="Rockwell" w:cs="Rockwell"/>
          <w:spacing w:val="2"/>
        </w:rPr>
        <w:t>a</w:t>
      </w:r>
      <w:r w:rsidR="00BC4A2A">
        <w:rPr>
          <w:rFonts w:ascii="Rockwell" w:eastAsia="Rockwell" w:hAnsi="Rockwell" w:cs="Rockwell"/>
        </w:rPr>
        <w:t>d</w:t>
      </w:r>
      <w:r w:rsidR="00BC4A2A">
        <w:rPr>
          <w:rFonts w:ascii="Rockwell" w:eastAsia="Rockwell" w:hAnsi="Rockwell" w:cs="Rockwell"/>
          <w:spacing w:val="1"/>
        </w:rPr>
        <w:t>er</w:t>
      </w:r>
      <w:r w:rsidR="00BC4A2A">
        <w:rPr>
          <w:rFonts w:ascii="Rockwell" w:eastAsia="Rockwell" w:hAnsi="Rockwell" w:cs="Rockwell"/>
        </w:rPr>
        <w:t>s</w:t>
      </w:r>
      <w:r w:rsidR="00BC4A2A">
        <w:rPr>
          <w:rFonts w:ascii="Rockwell" w:eastAsia="Rockwell" w:hAnsi="Rockwell" w:cs="Rockwell"/>
          <w:spacing w:val="-7"/>
        </w:rPr>
        <w:t xml:space="preserve"> </w:t>
      </w:r>
      <w:r w:rsidR="00BC4A2A">
        <w:rPr>
          <w:rFonts w:ascii="Rockwell" w:eastAsia="Rockwell" w:hAnsi="Rockwell" w:cs="Rockwell"/>
          <w:spacing w:val="1"/>
        </w:rPr>
        <w:t>o</w:t>
      </w:r>
      <w:r w:rsidR="00BC4A2A">
        <w:rPr>
          <w:rFonts w:ascii="Rockwell" w:eastAsia="Rockwell" w:hAnsi="Rockwell" w:cs="Rockwell"/>
        </w:rPr>
        <w:t>f</w:t>
      </w:r>
      <w:r w:rsidR="00BC4A2A">
        <w:rPr>
          <w:rFonts w:ascii="Rockwell" w:eastAsia="Rockwell" w:hAnsi="Rockwell" w:cs="Rockwell"/>
          <w:spacing w:val="-2"/>
        </w:rPr>
        <w:t xml:space="preserve"> </w:t>
      </w:r>
      <w:r w:rsidR="00BC4A2A">
        <w:rPr>
          <w:rFonts w:ascii="Rockwell" w:eastAsia="Rockwell" w:hAnsi="Rockwell" w:cs="Rockwell"/>
        </w:rPr>
        <w:t>Educ</w:t>
      </w:r>
      <w:r w:rsidR="00BC4A2A">
        <w:rPr>
          <w:rFonts w:ascii="Rockwell" w:eastAsia="Rockwell" w:hAnsi="Rockwell" w:cs="Rockwell"/>
          <w:spacing w:val="-1"/>
        </w:rPr>
        <w:t>a</w:t>
      </w:r>
      <w:r w:rsidR="00BC4A2A">
        <w:rPr>
          <w:rFonts w:ascii="Rockwell" w:eastAsia="Rockwell" w:hAnsi="Rockwell" w:cs="Rockwell"/>
        </w:rPr>
        <w:t>t</w:t>
      </w:r>
      <w:r w:rsidR="00BC4A2A">
        <w:rPr>
          <w:rFonts w:ascii="Rockwell" w:eastAsia="Rockwell" w:hAnsi="Rockwell" w:cs="Rockwell"/>
          <w:spacing w:val="-1"/>
        </w:rPr>
        <w:t>i</w:t>
      </w:r>
      <w:r w:rsidR="00BC4A2A">
        <w:rPr>
          <w:rFonts w:ascii="Rockwell" w:eastAsia="Rockwell" w:hAnsi="Rockwell" w:cs="Rockwell"/>
          <w:spacing w:val="1"/>
        </w:rPr>
        <w:t>o</w:t>
      </w:r>
      <w:r w:rsidR="00BC4A2A">
        <w:rPr>
          <w:rFonts w:ascii="Rockwell" w:eastAsia="Rockwell" w:hAnsi="Rockwell" w:cs="Rockwell"/>
        </w:rPr>
        <w:t>n</w:t>
      </w:r>
      <w:r w:rsidR="00BC4A2A">
        <w:rPr>
          <w:rFonts w:ascii="Rockwell" w:eastAsia="Rockwell" w:hAnsi="Rockwell" w:cs="Rockwell"/>
          <w:spacing w:val="-8"/>
        </w:rPr>
        <w:t xml:space="preserve"> </w:t>
      </w:r>
      <w:r w:rsidR="00BC4A2A">
        <w:rPr>
          <w:rFonts w:ascii="Rockwell" w:eastAsia="Rockwell" w:hAnsi="Rockwell" w:cs="Rockwell"/>
        </w:rPr>
        <w:t>as</w:t>
      </w:r>
      <w:r w:rsidR="00BC4A2A">
        <w:rPr>
          <w:rFonts w:ascii="Rockwell" w:eastAsia="Rockwell" w:hAnsi="Rockwell" w:cs="Rockwell"/>
          <w:spacing w:val="-2"/>
        </w:rPr>
        <w:t xml:space="preserve"> </w:t>
      </w:r>
      <w:r w:rsidR="00BC4A2A">
        <w:rPr>
          <w:rFonts w:ascii="Rockwell" w:eastAsia="Rockwell" w:hAnsi="Rockwell" w:cs="Rockwell"/>
          <w:spacing w:val="1"/>
        </w:rPr>
        <w:t>men</w:t>
      </w:r>
      <w:r w:rsidR="00BC4A2A">
        <w:rPr>
          <w:rFonts w:ascii="Rockwell" w:eastAsia="Rockwell" w:hAnsi="Rockwell" w:cs="Rockwell"/>
        </w:rPr>
        <w:t>t</w:t>
      </w:r>
      <w:r w:rsidR="00BC4A2A">
        <w:rPr>
          <w:rFonts w:ascii="Rockwell" w:eastAsia="Rockwell" w:hAnsi="Rockwell" w:cs="Rockwell"/>
          <w:spacing w:val="1"/>
        </w:rPr>
        <w:t>or</w:t>
      </w:r>
      <w:r w:rsidR="00BC4A2A">
        <w:rPr>
          <w:rFonts w:ascii="Rockwell" w:eastAsia="Rockwell" w:hAnsi="Rockwell" w:cs="Rockwell"/>
        </w:rPr>
        <w:t>s</w:t>
      </w:r>
      <w:r w:rsidR="00DE4CCE">
        <w:rPr>
          <w:rFonts w:ascii="Rockwell" w:eastAsia="Rockwell" w:hAnsi="Rockwell" w:cs="Rockwell"/>
        </w:rPr>
        <w:t>.</w:t>
      </w:r>
    </w:p>
    <w:p w14:paraId="4037D25B" w14:textId="0014D742" w:rsidR="00E03806" w:rsidRDefault="00407F63" w:rsidP="00875084">
      <w:pPr>
        <w:spacing w:before="79"/>
        <w:ind w:left="426"/>
        <w:jc w:val="both"/>
        <w:rPr>
          <w:rFonts w:ascii="Rockwell" w:eastAsia="Rockwell" w:hAnsi="Rockwell" w:cs="Rockwell"/>
        </w:rPr>
      </w:pPr>
      <w:r>
        <w:t xml:space="preserve"> </w:t>
      </w:r>
      <w:r w:rsidR="00BC4A2A">
        <w:rPr>
          <w:rFonts w:ascii="Rockwell" w:eastAsia="Rockwell" w:hAnsi="Rockwell" w:cs="Rockwell"/>
          <w:spacing w:val="1"/>
        </w:rPr>
        <w:t>Th</w:t>
      </w:r>
      <w:r w:rsidR="00BC4A2A">
        <w:rPr>
          <w:rFonts w:ascii="Rockwell" w:eastAsia="Rockwell" w:hAnsi="Rockwell" w:cs="Rockwell"/>
        </w:rPr>
        <w:t>e</w:t>
      </w:r>
      <w:r w:rsidR="00BC4A2A">
        <w:rPr>
          <w:rFonts w:ascii="Rockwell" w:eastAsia="Rockwell" w:hAnsi="Rockwell" w:cs="Rockwell"/>
          <w:spacing w:val="-3"/>
        </w:rPr>
        <w:t xml:space="preserve"> </w:t>
      </w:r>
      <w:r w:rsidR="00BC4A2A">
        <w:rPr>
          <w:rFonts w:ascii="Rockwell" w:eastAsia="Rockwell" w:hAnsi="Rockwell" w:cs="Rockwell"/>
          <w:spacing w:val="1"/>
        </w:rPr>
        <w:t>HT</w:t>
      </w:r>
      <w:r w:rsidR="00BC4A2A">
        <w:rPr>
          <w:rFonts w:ascii="Rockwell" w:eastAsia="Rockwell" w:hAnsi="Rockwell" w:cs="Rockwell"/>
        </w:rPr>
        <w:t>SA</w:t>
      </w:r>
      <w:r w:rsidR="00BC4A2A">
        <w:rPr>
          <w:rFonts w:ascii="Rockwell" w:eastAsia="Rockwell" w:hAnsi="Rockwell" w:cs="Rockwell"/>
          <w:spacing w:val="-6"/>
        </w:rPr>
        <w:t xml:space="preserve"> </w:t>
      </w:r>
      <w:r w:rsidR="00BC4A2A">
        <w:rPr>
          <w:rFonts w:ascii="Rockwell" w:eastAsia="Rockwell" w:hAnsi="Rockwell" w:cs="Rockwell"/>
        </w:rPr>
        <w:t>c</w:t>
      </w:r>
      <w:r w:rsidR="00BC4A2A">
        <w:rPr>
          <w:rFonts w:ascii="Rockwell" w:eastAsia="Rockwell" w:hAnsi="Rockwell" w:cs="Rockwell"/>
          <w:spacing w:val="-1"/>
        </w:rPr>
        <w:t>a</w:t>
      </w:r>
      <w:r w:rsidR="00BC4A2A">
        <w:rPr>
          <w:rFonts w:ascii="Rockwell" w:eastAsia="Rockwell" w:hAnsi="Rockwell" w:cs="Rockwell"/>
          <w:spacing w:val="1"/>
        </w:rPr>
        <w:t>ree</w:t>
      </w:r>
      <w:r w:rsidR="00BC4A2A">
        <w:rPr>
          <w:rFonts w:ascii="Rockwell" w:eastAsia="Rockwell" w:hAnsi="Rockwell" w:cs="Rockwell"/>
        </w:rPr>
        <w:t>r</w:t>
      </w:r>
      <w:r w:rsidR="00BC4A2A">
        <w:rPr>
          <w:rFonts w:ascii="Rockwell" w:eastAsia="Rockwell" w:hAnsi="Rockwell" w:cs="Rockwell"/>
          <w:spacing w:val="-1"/>
        </w:rPr>
        <w:t xml:space="preserve"> </w:t>
      </w:r>
      <w:r w:rsidR="00BC4A2A">
        <w:rPr>
          <w:rFonts w:ascii="Rockwell" w:eastAsia="Rockwell" w:hAnsi="Rockwell" w:cs="Rockwell"/>
        </w:rPr>
        <w:t>pathway</w:t>
      </w:r>
      <w:r w:rsidR="00BC4A2A">
        <w:rPr>
          <w:rFonts w:ascii="Rockwell" w:eastAsia="Rockwell" w:hAnsi="Rockwell" w:cs="Rockwell"/>
          <w:spacing w:val="-10"/>
        </w:rPr>
        <w:t xml:space="preserve"> </w:t>
      </w:r>
      <w:r w:rsidR="00BC4A2A">
        <w:rPr>
          <w:rFonts w:ascii="Rockwell" w:eastAsia="Rockwell" w:hAnsi="Rockwell" w:cs="Rockwell"/>
        </w:rPr>
        <w:t>supp</w:t>
      </w:r>
      <w:r w:rsidR="00BC4A2A">
        <w:rPr>
          <w:rFonts w:ascii="Rockwell" w:eastAsia="Rockwell" w:hAnsi="Rockwell" w:cs="Rockwell"/>
          <w:spacing w:val="1"/>
        </w:rPr>
        <w:t>or</w:t>
      </w:r>
      <w:r w:rsidR="00BC4A2A">
        <w:rPr>
          <w:rFonts w:ascii="Rockwell" w:eastAsia="Rockwell" w:hAnsi="Rockwell" w:cs="Rockwell"/>
        </w:rPr>
        <w:t>ts</w:t>
      </w:r>
      <w:r w:rsidR="00BC4A2A">
        <w:rPr>
          <w:rFonts w:ascii="Rockwell" w:eastAsia="Rockwell" w:hAnsi="Rockwell" w:cs="Rockwell"/>
          <w:spacing w:val="-7"/>
        </w:rPr>
        <w:t xml:space="preserve"> </w:t>
      </w:r>
      <w:r w:rsidR="00BC4A2A">
        <w:rPr>
          <w:rFonts w:ascii="Rockwell" w:eastAsia="Rockwell" w:hAnsi="Rockwell" w:cs="Rockwell"/>
        </w:rPr>
        <w:t>a</w:t>
      </w:r>
      <w:r w:rsidR="00BC4A2A">
        <w:rPr>
          <w:rFonts w:ascii="Rockwell" w:eastAsia="Rockwell" w:hAnsi="Rockwell" w:cs="Rockwell"/>
          <w:spacing w:val="-1"/>
        </w:rPr>
        <w:t>l</w:t>
      </w:r>
      <w:r w:rsidR="00BC4A2A">
        <w:rPr>
          <w:rFonts w:ascii="Rockwell" w:eastAsia="Rockwell" w:hAnsi="Rockwell" w:cs="Rockwell"/>
        </w:rPr>
        <w:t>l</w:t>
      </w:r>
      <w:r w:rsidR="00BC4A2A">
        <w:rPr>
          <w:rFonts w:ascii="Rockwell" w:eastAsia="Rockwell" w:hAnsi="Rockwell" w:cs="Rockwell"/>
          <w:spacing w:val="-1"/>
        </w:rPr>
        <w:t xml:space="preserve"> </w:t>
      </w:r>
      <w:r w:rsidR="00BC4A2A">
        <w:rPr>
          <w:rFonts w:ascii="Rockwell" w:eastAsia="Rockwell" w:hAnsi="Rockwell" w:cs="Rockwell"/>
        </w:rPr>
        <w:t>st</w:t>
      </w:r>
      <w:r w:rsidR="00BC4A2A">
        <w:rPr>
          <w:rFonts w:ascii="Rockwell" w:eastAsia="Rockwell" w:hAnsi="Rockwell" w:cs="Rockwell"/>
          <w:spacing w:val="2"/>
        </w:rPr>
        <w:t>a</w:t>
      </w:r>
      <w:r w:rsidR="00BC4A2A">
        <w:rPr>
          <w:rFonts w:ascii="Rockwell" w:eastAsia="Rockwell" w:hAnsi="Rockwell" w:cs="Rockwell"/>
          <w:spacing w:val="-1"/>
        </w:rPr>
        <w:t>f</w:t>
      </w:r>
      <w:r w:rsidR="00BC4A2A">
        <w:rPr>
          <w:rFonts w:ascii="Rockwell" w:eastAsia="Rockwell" w:hAnsi="Rockwell" w:cs="Rockwell"/>
        </w:rPr>
        <w:t>f</w:t>
      </w:r>
      <w:r w:rsidR="00BC4A2A">
        <w:rPr>
          <w:rFonts w:ascii="Rockwell" w:eastAsia="Rockwell" w:hAnsi="Rockwell" w:cs="Rockwell"/>
          <w:spacing w:val="-4"/>
        </w:rPr>
        <w:t xml:space="preserve"> </w:t>
      </w:r>
      <w:r w:rsidR="00BC4A2A">
        <w:rPr>
          <w:rFonts w:ascii="Rockwell" w:eastAsia="Rockwell" w:hAnsi="Rockwell" w:cs="Rockwell"/>
        </w:rPr>
        <w:t>to</w:t>
      </w:r>
      <w:r w:rsidR="00BC4A2A">
        <w:rPr>
          <w:rFonts w:ascii="Rockwell" w:eastAsia="Rockwell" w:hAnsi="Rockwell" w:cs="Rockwell"/>
          <w:spacing w:val="-1"/>
        </w:rPr>
        <w:t xml:space="preserve"> </w:t>
      </w:r>
      <w:r w:rsidR="00BC4A2A">
        <w:rPr>
          <w:rFonts w:ascii="Rockwell" w:eastAsia="Rockwell" w:hAnsi="Rockwell" w:cs="Rockwell"/>
        </w:rPr>
        <w:t>d</w:t>
      </w:r>
      <w:r w:rsidR="00BC4A2A">
        <w:rPr>
          <w:rFonts w:ascii="Rockwell" w:eastAsia="Rockwell" w:hAnsi="Rockwell" w:cs="Rockwell"/>
          <w:spacing w:val="1"/>
        </w:rPr>
        <w:t>e</w:t>
      </w:r>
      <w:r w:rsidR="00BC4A2A">
        <w:rPr>
          <w:rFonts w:ascii="Rockwell" w:eastAsia="Rockwell" w:hAnsi="Rockwell" w:cs="Rockwell"/>
        </w:rPr>
        <w:t>velop</w:t>
      </w:r>
      <w:r w:rsidR="00BC4A2A">
        <w:rPr>
          <w:rFonts w:ascii="Rockwell" w:eastAsia="Rockwell" w:hAnsi="Rockwell" w:cs="Rockwell"/>
          <w:spacing w:val="-8"/>
        </w:rPr>
        <w:t xml:space="preserve"> </w:t>
      </w:r>
      <w:r w:rsidR="00BC4A2A">
        <w:rPr>
          <w:rFonts w:ascii="Rockwell" w:eastAsia="Rockwell" w:hAnsi="Rockwell" w:cs="Rockwell"/>
        </w:rPr>
        <w:t>to</w:t>
      </w:r>
      <w:r w:rsidR="00BC4A2A">
        <w:rPr>
          <w:rFonts w:ascii="Rockwell" w:eastAsia="Rockwell" w:hAnsi="Rockwell" w:cs="Rockwell"/>
          <w:spacing w:val="-1"/>
        </w:rPr>
        <w:t xml:space="preserve"> </w:t>
      </w:r>
      <w:r w:rsidR="00BC4A2A">
        <w:rPr>
          <w:rFonts w:ascii="Rockwell" w:eastAsia="Rockwell" w:hAnsi="Rockwell" w:cs="Rockwell"/>
        </w:rPr>
        <w:t>t</w:t>
      </w:r>
      <w:r w:rsidR="00BC4A2A">
        <w:rPr>
          <w:rFonts w:ascii="Rockwell" w:eastAsia="Rockwell" w:hAnsi="Rockwell" w:cs="Rockwell"/>
          <w:spacing w:val="1"/>
        </w:rPr>
        <w:t>he</w:t>
      </w:r>
      <w:r w:rsidR="00BC4A2A">
        <w:rPr>
          <w:rFonts w:ascii="Rockwell" w:eastAsia="Rockwell" w:hAnsi="Rockwell" w:cs="Rockwell"/>
          <w:spacing w:val="-1"/>
        </w:rPr>
        <w:t>i</w:t>
      </w:r>
      <w:r w:rsidR="00BC4A2A">
        <w:rPr>
          <w:rFonts w:ascii="Rockwell" w:eastAsia="Rockwell" w:hAnsi="Rockwell" w:cs="Rockwell"/>
        </w:rPr>
        <w:t>r</w:t>
      </w:r>
      <w:r w:rsidR="00BC4A2A">
        <w:rPr>
          <w:rFonts w:ascii="Rockwell" w:eastAsia="Rockwell" w:hAnsi="Rockwell" w:cs="Rockwell"/>
          <w:spacing w:val="-2"/>
        </w:rPr>
        <w:t xml:space="preserve"> </w:t>
      </w:r>
      <w:r w:rsidR="00BC4A2A">
        <w:rPr>
          <w:rFonts w:ascii="Rockwell" w:eastAsia="Rockwell" w:hAnsi="Rockwell" w:cs="Rockwell"/>
        </w:rPr>
        <w:t>full</w:t>
      </w:r>
      <w:r w:rsidR="00BC4A2A">
        <w:rPr>
          <w:rFonts w:ascii="Rockwell" w:eastAsia="Rockwell" w:hAnsi="Rockwell" w:cs="Rockwell"/>
          <w:spacing w:val="-1"/>
        </w:rPr>
        <w:t xml:space="preserve"> </w:t>
      </w:r>
      <w:r w:rsidR="00BC4A2A">
        <w:rPr>
          <w:rFonts w:ascii="Rockwell" w:eastAsia="Rockwell" w:hAnsi="Rockwell" w:cs="Rockwell"/>
        </w:rPr>
        <w:t>p</w:t>
      </w:r>
      <w:r w:rsidR="00BC4A2A">
        <w:rPr>
          <w:rFonts w:ascii="Rockwell" w:eastAsia="Rockwell" w:hAnsi="Rockwell" w:cs="Rockwell"/>
          <w:spacing w:val="1"/>
        </w:rPr>
        <w:t>o</w:t>
      </w:r>
      <w:r w:rsidR="00BC4A2A">
        <w:rPr>
          <w:rFonts w:ascii="Rockwell" w:eastAsia="Rockwell" w:hAnsi="Rockwell" w:cs="Rockwell"/>
        </w:rPr>
        <w:t>te</w:t>
      </w:r>
      <w:r w:rsidR="00BC4A2A">
        <w:rPr>
          <w:rFonts w:ascii="Rockwell" w:eastAsia="Rockwell" w:hAnsi="Rockwell" w:cs="Rockwell"/>
          <w:spacing w:val="1"/>
        </w:rPr>
        <w:t>n</w:t>
      </w:r>
      <w:r w:rsidR="00BC4A2A">
        <w:rPr>
          <w:rFonts w:ascii="Rockwell" w:eastAsia="Rockwell" w:hAnsi="Rockwell" w:cs="Rockwell"/>
        </w:rPr>
        <w:t>t</w:t>
      </w:r>
      <w:r w:rsidR="00BC4A2A">
        <w:rPr>
          <w:rFonts w:ascii="Rockwell" w:eastAsia="Rockwell" w:hAnsi="Rockwell" w:cs="Rockwell"/>
          <w:spacing w:val="-1"/>
        </w:rPr>
        <w:t>i</w:t>
      </w:r>
      <w:r w:rsidR="00BC4A2A">
        <w:rPr>
          <w:rFonts w:ascii="Rockwell" w:eastAsia="Rockwell" w:hAnsi="Rockwell" w:cs="Rockwell"/>
        </w:rPr>
        <w:t>al</w:t>
      </w:r>
      <w:r>
        <w:rPr>
          <w:rFonts w:ascii="Rockwell" w:eastAsia="Rockwell" w:hAnsi="Rockwell" w:cs="Rockwell"/>
        </w:rPr>
        <w:br/>
        <w:t xml:space="preserve"> </w:t>
      </w:r>
      <w:r w:rsidR="00BC4A2A">
        <w:rPr>
          <w:rFonts w:ascii="Rockwell" w:eastAsia="Rockwell" w:hAnsi="Rockwell" w:cs="Rockwell"/>
        </w:rPr>
        <w:t>wi</w:t>
      </w:r>
      <w:r w:rsidR="00BC4A2A">
        <w:rPr>
          <w:rFonts w:ascii="Rockwell" w:eastAsia="Rockwell" w:hAnsi="Rockwell" w:cs="Rockwell"/>
          <w:spacing w:val="-1"/>
        </w:rPr>
        <w:t>t</w:t>
      </w:r>
      <w:r w:rsidR="00BC4A2A">
        <w:rPr>
          <w:rFonts w:ascii="Rockwell" w:eastAsia="Rockwell" w:hAnsi="Rockwell" w:cs="Rockwell"/>
        </w:rPr>
        <w:t>h</w:t>
      </w:r>
      <w:r w:rsidR="00BC4A2A">
        <w:rPr>
          <w:rFonts w:ascii="Rockwell" w:eastAsia="Rockwell" w:hAnsi="Rockwell" w:cs="Rockwell"/>
          <w:spacing w:val="-3"/>
        </w:rPr>
        <w:t xml:space="preserve"> </w:t>
      </w:r>
      <w:r w:rsidR="00BC4A2A">
        <w:rPr>
          <w:rFonts w:ascii="Rockwell" w:eastAsia="Rockwell" w:hAnsi="Rockwell" w:cs="Rockwell"/>
        </w:rPr>
        <w:t>t</w:t>
      </w:r>
      <w:r w:rsidR="00BC4A2A">
        <w:rPr>
          <w:rFonts w:ascii="Rockwell" w:eastAsia="Rockwell" w:hAnsi="Rockwell" w:cs="Rockwell"/>
          <w:spacing w:val="1"/>
        </w:rPr>
        <w:t>h</w:t>
      </w:r>
      <w:r w:rsidR="00BC4A2A">
        <w:rPr>
          <w:rFonts w:ascii="Rockwell" w:eastAsia="Rockwell" w:hAnsi="Rockwell" w:cs="Rockwell"/>
        </w:rPr>
        <w:t>e</w:t>
      </w:r>
      <w:r w:rsidR="00BC4A2A">
        <w:rPr>
          <w:rFonts w:ascii="Rockwell" w:eastAsia="Rockwell" w:hAnsi="Rockwell" w:cs="Rockwell"/>
          <w:spacing w:val="-2"/>
        </w:rPr>
        <w:t xml:space="preserve"> </w:t>
      </w:r>
      <w:r w:rsidR="00BC4A2A">
        <w:rPr>
          <w:rFonts w:ascii="Rockwell" w:eastAsia="Rockwell" w:hAnsi="Rockwell" w:cs="Rockwell"/>
          <w:spacing w:val="1"/>
        </w:rPr>
        <w:t>h</w:t>
      </w:r>
      <w:r w:rsidR="00BC4A2A">
        <w:rPr>
          <w:rFonts w:ascii="Rockwell" w:eastAsia="Rockwell" w:hAnsi="Rockwell" w:cs="Rockwell"/>
        </w:rPr>
        <w:t>ig</w:t>
      </w:r>
      <w:r w:rsidR="00BC4A2A">
        <w:rPr>
          <w:rFonts w:ascii="Rockwell" w:eastAsia="Rockwell" w:hAnsi="Rockwell" w:cs="Rockwell"/>
          <w:spacing w:val="1"/>
        </w:rPr>
        <w:t>he</w:t>
      </w:r>
      <w:r w:rsidR="00BC4A2A">
        <w:rPr>
          <w:rFonts w:ascii="Rockwell" w:eastAsia="Rockwell" w:hAnsi="Rockwell" w:cs="Rockwell"/>
        </w:rPr>
        <w:t>st</w:t>
      </w:r>
      <w:r w:rsidR="00BC4A2A">
        <w:rPr>
          <w:rFonts w:ascii="Rockwell" w:eastAsia="Rockwell" w:hAnsi="Rockwell" w:cs="Rockwell"/>
          <w:spacing w:val="-7"/>
        </w:rPr>
        <w:t xml:space="preserve"> </w:t>
      </w:r>
      <w:r w:rsidR="00BC4A2A">
        <w:rPr>
          <w:rFonts w:ascii="Rockwell" w:eastAsia="Rockwell" w:hAnsi="Rockwell" w:cs="Rockwell"/>
        </w:rPr>
        <w:t>q</w:t>
      </w:r>
      <w:r w:rsidR="00BC4A2A">
        <w:rPr>
          <w:rFonts w:ascii="Rockwell" w:eastAsia="Rockwell" w:hAnsi="Rockwell" w:cs="Rockwell"/>
          <w:spacing w:val="1"/>
        </w:rPr>
        <w:t>u</w:t>
      </w:r>
      <w:r w:rsidR="00BC4A2A">
        <w:rPr>
          <w:rFonts w:ascii="Rockwell" w:eastAsia="Rockwell" w:hAnsi="Rockwell" w:cs="Rockwell"/>
        </w:rPr>
        <w:t>a</w:t>
      </w:r>
      <w:r w:rsidR="00BC4A2A">
        <w:rPr>
          <w:rFonts w:ascii="Rockwell" w:eastAsia="Rockwell" w:hAnsi="Rockwell" w:cs="Rockwell"/>
          <w:spacing w:val="-1"/>
        </w:rPr>
        <w:t>l</w:t>
      </w:r>
      <w:r w:rsidR="00BC4A2A">
        <w:rPr>
          <w:rFonts w:ascii="Rockwell" w:eastAsia="Rockwell" w:hAnsi="Rockwell" w:cs="Rockwell"/>
        </w:rPr>
        <w:t>i</w:t>
      </w:r>
      <w:r w:rsidR="00BC4A2A">
        <w:rPr>
          <w:rFonts w:ascii="Rockwell" w:eastAsia="Rockwell" w:hAnsi="Rockwell" w:cs="Rockwell"/>
          <w:spacing w:val="-1"/>
        </w:rPr>
        <w:t>t</w:t>
      </w:r>
      <w:r w:rsidR="00BC4A2A">
        <w:rPr>
          <w:rFonts w:ascii="Rockwell" w:eastAsia="Rockwell" w:hAnsi="Rockwell" w:cs="Rockwell"/>
        </w:rPr>
        <w:t>y</w:t>
      </w:r>
      <w:r w:rsidR="00BC4A2A">
        <w:rPr>
          <w:rFonts w:ascii="Rockwell" w:eastAsia="Rockwell" w:hAnsi="Rockwell" w:cs="Rockwell"/>
          <w:spacing w:val="-5"/>
        </w:rPr>
        <w:t xml:space="preserve"> </w:t>
      </w:r>
      <w:r w:rsidR="00BC4A2A">
        <w:rPr>
          <w:rFonts w:ascii="Rockwell" w:eastAsia="Rockwell" w:hAnsi="Rockwell" w:cs="Rockwell"/>
        </w:rPr>
        <w:t>st</w:t>
      </w:r>
      <w:r w:rsidR="00BC4A2A">
        <w:rPr>
          <w:rFonts w:ascii="Rockwell" w:eastAsia="Rockwell" w:hAnsi="Rockwell" w:cs="Rockwell"/>
          <w:spacing w:val="2"/>
        </w:rPr>
        <w:t>a</w:t>
      </w:r>
      <w:r w:rsidR="00BC4A2A">
        <w:rPr>
          <w:rFonts w:ascii="Rockwell" w:eastAsia="Rockwell" w:hAnsi="Rockwell" w:cs="Rockwell"/>
        </w:rPr>
        <w:t>ff</w:t>
      </w:r>
      <w:r w:rsidR="00BC4A2A">
        <w:rPr>
          <w:rFonts w:ascii="Rockwell" w:eastAsia="Rockwell" w:hAnsi="Rockwell" w:cs="Rockwell"/>
          <w:spacing w:val="-5"/>
        </w:rPr>
        <w:t xml:space="preserve"> </w:t>
      </w:r>
      <w:r w:rsidR="00BC4A2A">
        <w:rPr>
          <w:rFonts w:ascii="Rockwell" w:eastAsia="Rockwell" w:hAnsi="Rockwell" w:cs="Rockwell"/>
        </w:rPr>
        <w:t>t</w:t>
      </w:r>
      <w:r w:rsidR="00BC4A2A">
        <w:rPr>
          <w:rFonts w:ascii="Rockwell" w:eastAsia="Rockwell" w:hAnsi="Rockwell" w:cs="Rockwell"/>
          <w:spacing w:val="1"/>
        </w:rPr>
        <w:t>r</w:t>
      </w:r>
      <w:r w:rsidR="00BC4A2A">
        <w:rPr>
          <w:rFonts w:ascii="Rockwell" w:eastAsia="Rockwell" w:hAnsi="Rockwell" w:cs="Rockwell"/>
        </w:rPr>
        <w:t>a</w:t>
      </w:r>
      <w:r w:rsidR="00BC4A2A">
        <w:rPr>
          <w:rFonts w:ascii="Rockwell" w:eastAsia="Rockwell" w:hAnsi="Rockwell" w:cs="Rockwell"/>
          <w:spacing w:val="-1"/>
        </w:rPr>
        <w:t>i</w:t>
      </w:r>
      <w:r w:rsidR="00BC4A2A">
        <w:rPr>
          <w:rFonts w:ascii="Rockwell" w:eastAsia="Rockwell" w:hAnsi="Rockwell" w:cs="Rockwell"/>
          <w:spacing w:val="1"/>
        </w:rPr>
        <w:t>n</w:t>
      </w:r>
      <w:r w:rsidR="00BC4A2A">
        <w:rPr>
          <w:rFonts w:ascii="Rockwell" w:eastAsia="Rockwell" w:hAnsi="Rockwell" w:cs="Rockwell"/>
        </w:rPr>
        <w:t>ing</w:t>
      </w:r>
      <w:r w:rsidR="00BC4A2A">
        <w:rPr>
          <w:rFonts w:ascii="Rockwell" w:eastAsia="Rockwell" w:hAnsi="Rockwell" w:cs="Rockwell"/>
          <w:spacing w:val="-6"/>
        </w:rPr>
        <w:t xml:space="preserve"> </w:t>
      </w:r>
      <w:r w:rsidR="00BC4A2A">
        <w:rPr>
          <w:rFonts w:ascii="Rockwell" w:eastAsia="Rockwell" w:hAnsi="Rockwell" w:cs="Rockwell"/>
        </w:rPr>
        <w:t>av</w:t>
      </w:r>
      <w:r w:rsidR="00BC4A2A">
        <w:rPr>
          <w:rFonts w:ascii="Rockwell" w:eastAsia="Rockwell" w:hAnsi="Rockwell" w:cs="Rockwell"/>
          <w:spacing w:val="2"/>
        </w:rPr>
        <w:t>a</w:t>
      </w:r>
      <w:r w:rsidR="00BC4A2A">
        <w:rPr>
          <w:rFonts w:ascii="Rockwell" w:eastAsia="Rockwell" w:hAnsi="Rockwell" w:cs="Rockwell"/>
        </w:rPr>
        <w:t>i</w:t>
      </w:r>
      <w:r w:rsidR="00BC4A2A">
        <w:rPr>
          <w:rFonts w:ascii="Rockwell" w:eastAsia="Rockwell" w:hAnsi="Rockwell" w:cs="Rockwell"/>
          <w:spacing w:val="-1"/>
        </w:rPr>
        <w:t>l</w:t>
      </w:r>
      <w:r w:rsidR="00BC4A2A">
        <w:rPr>
          <w:rFonts w:ascii="Rockwell" w:eastAsia="Rockwell" w:hAnsi="Rockwell" w:cs="Rockwell"/>
        </w:rPr>
        <w:t>a</w:t>
      </w:r>
      <w:r w:rsidR="00BC4A2A">
        <w:rPr>
          <w:rFonts w:ascii="Rockwell" w:eastAsia="Rockwell" w:hAnsi="Rockwell" w:cs="Rockwell"/>
          <w:spacing w:val="1"/>
        </w:rPr>
        <w:t>b</w:t>
      </w:r>
      <w:r w:rsidR="00BC4A2A">
        <w:rPr>
          <w:rFonts w:ascii="Rockwell" w:eastAsia="Rockwell" w:hAnsi="Rockwell" w:cs="Rockwell"/>
        </w:rPr>
        <w:t>le</w:t>
      </w:r>
      <w:r w:rsidR="00DE4CCE">
        <w:rPr>
          <w:rFonts w:ascii="Rockwell" w:eastAsia="Rockwell" w:hAnsi="Rockwell" w:cs="Rockwell"/>
        </w:rPr>
        <w:t>.</w:t>
      </w:r>
    </w:p>
    <w:p w14:paraId="388DC733" w14:textId="3DA9B5B1" w:rsidR="00E03806" w:rsidRDefault="00BC4A2A" w:rsidP="00875084">
      <w:pPr>
        <w:spacing w:before="96" w:line="234" w:lineRule="auto"/>
        <w:ind w:left="426" w:right="194" w:hanging="281"/>
        <w:jc w:val="both"/>
        <w:rPr>
          <w:rFonts w:ascii="Rockwell" w:eastAsia="Rockwell" w:hAnsi="Rockwell" w:cs="Rockwell"/>
        </w:rPr>
      </w:pPr>
      <w:r>
        <w:t xml:space="preserve">  </w:t>
      </w:r>
      <w:r w:rsidR="00407F63">
        <w:t xml:space="preserve">    </w:t>
      </w:r>
      <w:r>
        <w:rPr>
          <w:rFonts w:ascii="Rockwell" w:eastAsia="Rockwell" w:hAnsi="Rockwell" w:cs="Rockwell"/>
        </w:rPr>
        <w:t>Sta</w:t>
      </w:r>
      <w:r>
        <w:rPr>
          <w:rFonts w:ascii="Rockwell" w:eastAsia="Rockwell" w:hAnsi="Rockwell" w:cs="Rockwell"/>
          <w:spacing w:val="-1"/>
        </w:rPr>
        <w:t>f</w:t>
      </w:r>
      <w:r>
        <w:rPr>
          <w:rFonts w:ascii="Rockwell" w:eastAsia="Rockwell" w:hAnsi="Rockwell" w:cs="Rockwell"/>
        </w:rPr>
        <w:t>f</w:t>
      </w:r>
      <w:r>
        <w:rPr>
          <w:rFonts w:ascii="Rockwell" w:eastAsia="Rockwell" w:hAnsi="Rockwell" w:cs="Rockwell"/>
          <w:spacing w:val="-4"/>
        </w:rPr>
        <w:t xml:space="preserve"> </w:t>
      </w:r>
      <w:r>
        <w:rPr>
          <w:rFonts w:ascii="Rockwell" w:eastAsia="Rockwell" w:hAnsi="Rockwell" w:cs="Rockwell"/>
          <w:spacing w:val="1"/>
        </w:rPr>
        <w:t>bene</w:t>
      </w:r>
      <w:r>
        <w:rPr>
          <w:rFonts w:ascii="Rockwell" w:eastAsia="Rockwell" w:hAnsi="Rockwell" w:cs="Rockwell"/>
        </w:rPr>
        <w:t>f</w:t>
      </w:r>
      <w:r>
        <w:rPr>
          <w:rFonts w:ascii="Rockwell" w:eastAsia="Rockwell" w:hAnsi="Rockwell" w:cs="Rockwell"/>
          <w:spacing w:val="-1"/>
        </w:rPr>
        <w:t>i</w:t>
      </w:r>
      <w:r>
        <w:rPr>
          <w:rFonts w:ascii="Rockwell" w:eastAsia="Rockwell" w:hAnsi="Rockwell" w:cs="Rockwell"/>
        </w:rPr>
        <w:t>ts</w:t>
      </w:r>
      <w:r>
        <w:rPr>
          <w:rFonts w:ascii="Rockwell" w:eastAsia="Rockwell" w:hAnsi="Rockwell" w:cs="Rockwell"/>
          <w:spacing w:val="-7"/>
        </w:rPr>
        <w:t xml:space="preserve"> </w:t>
      </w:r>
      <w:r>
        <w:rPr>
          <w:rFonts w:ascii="Rockwell" w:eastAsia="Rockwell" w:hAnsi="Rockwell" w:cs="Rockwell"/>
        </w:rPr>
        <w:t>s</w:t>
      </w:r>
      <w:r>
        <w:rPr>
          <w:rFonts w:ascii="Rockwell" w:eastAsia="Rockwell" w:hAnsi="Rockwell" w:cs="Rockwell"/>
          <w:spacing w:val="3"/>
        </w:rPr>
        <w:t>u</w:t>
      </w:r>
      <w:r>
        <w:rPr>
          <w:rFonts w:ascii="Rockwell" w:eastAsia="Rockwell" w:hAnsi="Rockwell" w:cs="Rockwell"/>
        </w:rPr>
        <w:t>ch</w:t>
      </w:r>
      <w:r>
        <w:rPr>
          <w:rFonts w:ascii="Rockwell" w:eastAsia="Rockwell" w:hAnsi="Rockwell" w:cs="Rockwell"/>
          <w:spacing w:val="-3"/>
        </w:rPr>
        <w:t xml:space="preserve"> </w:t>
      </w:r>
      <w:r>
        <w:rPr>
          <w:rFonts w:ascii="Rockwell" w:eastAsia="Rockwell" w:hAnsi="Rockwell" w:cs="Rockwell"/>
        </w:rPr>
        <w:t>as</w:t>
      </w:r>
      <w:r>
        <w:rPr>
          <w:rFonts w:ascii="Rockwell" w:eastAsia="Rockwell" w:hAnsi="Rockwell" w:cs="Rockwell"/>
          <w:spacing w:val="-2"/>
        </w:rPr>
        <w:t xml:space="preserve"> </w:t>
      </w:r>
      <w:r>
        <w:rPr>
          <w:rFonts w:ascii="Rockwell" w:eastAsia="Rockwell" w:hAnsi="Rockwell" w:cs="Rockwell"/>
        </w:rPr>
        <w:t>cy</w:t>
      </w:r>
      <w:r>
        <w:rPr>
          <w:rFonts w:ascii="Rockwell" w:eastAsia="Rockwell" w:hAnsi="Rockwell" w:cs="Rockwell"/>
          <w:spacing w:val="2"/>
        </w:rPr>
        <w:t>c</w:t>
      </w:r>
      <w:r>
        <w:rPr>
          <w:rFonts w:ascii="Rockwell" w:eastAsia="Rockwell" w:hAnsi="Rockwell" w:cs="Rockwell"/>
        </w:rPr>
        <w:t>le</w:t>
      </w:r>
      <w:r>
        <w:rPr>
          <w:rFonts w:ascii="Rockwell" w:eastAsia="Rockwell" w:hAnsi="Rockwell" w:cs="Rockwell"/>
          <w:spacing w:val="-4"/>
        </w:rPr>
        <w:t xml:space="preserve"> </w:t>
      </w:r>
      <w:r>
        <w:rPr>
          <w:rFonts w:ascii="Rockwell" w:eastAsia="Rockwell" w:hAnsi="Rockwell" w:cs="Rockwell"/>
        </w:rPr>
        <w:t>to</w:t>
      </w:r>
      <w:r>
        <w:rPr>
          <w:rFonts w:ascii="Rockwell" w:eastAsia="Rockwell" w:hAnsi="Rockwell" w:cs="Rockwell"/>
          <w:spacing w:val="-1"/>
        </w:rPr>
        <w:t xml:space="preserve"> </w:t>
      </w:r>
      <w:r>
        <w:rPr>
          <w:rFonts w:ascii="Rockwell" w:eastAsia="Rockwell" w:hAnsi="Rockwell" w:cs="Rockwell"/>
        </w:rPr>
        <w:t>w</w:t>
      </w:r>
      <w:r>
        <w:rPr>
          <w:rFonts w:ascii="Rockwell" w:eastAsia="Rockwell" w:hAnsi="Rockwell" w:cs="Rockwell"/>
          <w:spacing w:val="1"/>
        </w:rPr>
        <w:t>or</w:t>
      </w:r>
      <w:r>
        <w:rPr>
          <w:rFonts w:ascii="Rockwell" w:eastAsia="Rockwell" w:hAnsi="Rockwell" w:cs="Rockwell"/>
        </w:rPr>
        <w:t>k</w:t>
      </w:r>
      <w:r>
        <w:rPr>
          <w:rFonts w:ascii="Rockwell" w:eastAsia="Rockwell" w:hAnsi="Rockwell" w:cs="Rockwell"/>
          <w:spacing w:val="-4"/>
        </w:rPr>
        <w:t xml:space="preserve"> </w:t>
      </w:r>
      <w:r>
        <w:rPr>
          <w:rFonts w:ascii="Rockwell" w:eastAsia="Rockwell" w:hAnsi="Rockwell" w:cs="Rockwell"/>
        </w:rPr>
        <w:t>s</w:t>
      </w:r>
      <w:r>
        <w:rPr>
          <w:rFonts w:ascii="Rockwell" w:eastAsia="Rockwell" w:hAnsi="Rockwell" w:cs="Rockwell"/>
          <w:spacing w:val="-1"/>
        </w:rPr>
        <w:t>c</w:t>
      </w:r>
      <w:r>
        <w:rPr>
          <w:rFonts w:ascii="Rockwell" w:eastAsia="Rockwell" w:hAnsi="Rockwell" w:cs="Rockwell"/>
          <w:spacing w:val="1"/>
        </w:rPr>
        <w:t>he</w:t>
      </w:r>
      <w:r>
        <w:rPr>
          <w:rFonts w:ascii="Rockwell" w:eastAsia="Rockwell" w:hAnsi="Rockwell" w:cs="Rockwell"/>
        </w:rPr>
        <w:t>m</w:t>
      </w:r>
      <w:r>
        <w:rPr>
          <w:rFonts w:ascii="Rockwell" w:eastAsia="Rockwell" w:hAnsi="Rockwell" w:cs="Rockwell"/>
          <w:spacing w:val="1"/>
        </w:rPr>
        <w:t>e</w:t>
      </w:r>
      <w:r>
        <w:rPr>
          <w:rFonts w:ascii="Rockwell" w:eastAsia="Rockwell" w:hAnsi="Rockwell" w:cs="Rockwell"/>
        </w:rPr>
        <w:t>,</w:t>
      </w:r>
      <w:r>
        <w:rPr>
          <w:rFonts w:ascii="Rockwell" w:eastAsia="Rockwell" w:hAnsi="Rockwell" w:cs="Rockwell"/>
          <w:spacing w:val="-8"/>
        </w:rPr>
        <w:t xml:space="preserve"> </w:t>
      </w:r>
      <w:r>
        <w:rPr>
          <w:rFonts w:ascii="Rockwell" w:eastAsia="Rockwell" w:hAnsi="Rockwell" w:cs="Rockwell"/>
        </w:rPr>
        <w:t>chi</w:t>
      </w:r>
      <w:r>
        <w:rPr>
          <w:rFonts w:ascii="Rockwell" w:eastAsia="Rockwell" w:hAnsi="Rockwell" w:cs="Rockwell"/>
          <w:spacing w:val="-1"/>
        </w:rPr>
        <w:t>l</w:t>
      </w:r>
      <w:r>
        <w:rPr>
          <w:rFonts w:ascii="Rockwell" w:eastAsia="Rockwell" w:hAnsi="Rockwell" w:cs="Rockwell"/>
        </w:rPr>
        <w:t>dca</w:t>
      </w:r>
      <w:r>
        <w:rPr>
          <w:rFonts w:ascii="Rockwell" w:eastAsia="Rockwell" w:hAnsi="Rockwell" w:cs="Rockwell"/>
          <w:spacing w:val="3"/>
        </w:rPr>
        <w:t>r</w:t>
      </w:r>
      <w:r>
        <w:rPr>
          <w:rFonts w:ascii="Rockwell" w:eastAsia="Rockwell" w:hAnsi="Rockwell" w:cs="Rockwell"/>
        </w:rPr>
        <w:t>e</w:t>
      </w:r>
      <w:r>
        <w:rPr>
          <w:rFonts w:ascii="Rockwell" w:eastAsia="Rockwell" w:hAnsi="Rockwell" w:cs="Rockwell"/>
          <w:spacing w:val="-8"/>
        </w:rPr>
        <w:t xml:space="preserve"> </w:t>
      </w:r>
      <w:r>
        <w:rPr>
          <w:rFonts w:ascii="Rockwell" w:eastAsia="Rockwell" w:hAnsi="Rockwell" w:cs="Rockwell"/>
        </w:rPr>
        <w:t>v</w:t>
      </w:r>
      <w:r>
        <w:rPr>
          <w:rFonts w:ascii="Rockwell" w:eastAsia="Rockwell" w:hAnsi="Rockwell" w:cs="Rockwell"/>
          <w:spacing w:val="1"/>
        </w:rPr>
        <w:t>o</w:t>
      </w:r>
      <w:r>
        <w:rPr>
          <w:rFonts w:ascii="Rockwell" w:eastAsia="Rockwell" w:hAnsi="Rockwell" w:cs="Rockwell"/>
        </w:rPr>
        <w:t>uch</w:t>
      </w:r>
      <w:r>
        <w:rPr>
          <w:rFonts w:ascii="Rockwell" w:eastAsia="Rockwell" w:hAnsi="Rockwell" w:cs="Rockwell"/>
          <w:spacing w:val="1"/>
        </w:rPr>
        <w:t>er</w:t>
      </w:r>
      <w:r>
        <w:rPr>
          <w:rFonts w:ascii="Rockwell" w:eastAsia="Rockwell" w:hAnsi="Rockwell" w:cs="Rockwell"/>
        </w:rPr>
        <w:t>s,</w:t>
      </w:r>
      <w:r>
        <w:rPr>
          <w:rFonts w:ascii="Rockwell" w:eastAsia="Rockwell" w:hAnsi="Rockwell" w:cs="Rockwell"/>
          <w:spacing w:val="-9"/>
        </w:rPr>
        <w:t xml:space="preserve"> </w:t>
      </w:r>
      <w:r>
        <w:rPr>
          <w:rFonts w:ascii="Rockwell" w:eastAsia="Rockwell" w:hAnsi="Rockwell" w:cs="Rockwell"/>
        </w:rPr>
        <w:t>massage s</w:t>
      </w:r>
      <w:r>
        <w:rPr>
          <w:rFonts w:ascii="Rockwell" w:eastAsia="Rockwell" w:hAnsi="Rockwell" w:cs="Rockwell"/>
          <w:spacing w:val="1"/>
        </w:rPr>
        <w:t>e</w:t>
      </w:r>
      <w:r>
        <w:rPr>
          <w:rFonts w:ascii="Rockwell" w:eastAsia="Rockwell" w:hAnsi="Rockwell" w:cs="Rockwell"/>
        </w:rPr>
        <w:t>ss</w:t>
      </w:r>
      <w:r>
        <w:rPr>
          <w:rFonts w:ascii="Rockwell" w:eastAsia="Rockwell" w:hAnsi="Rockwell" w:cs="Rockwell"/>
          <w:spacing w:val="-1"/>
        </w:rPr>
        <w:t>i</w:t>
      </w:r>
      <w:r>
        <w:rPr>
          <w:rFonts w:ascii="Rockwell" w:eastAsia="Rockwell" w:hAnsi="Rockwell" w:cs="Rockwell"/>
          <w:spacing w:val="1"/>
        </w:rPr>
        <w:t>on</w:t>
      </w:r>
      <w:r>
        <w:rPr>
          <w:rFonts w:ascii="Rockwell" w:eastAsia="Rockwell" w:hAnsi="Rockwell" w:cs="Rockwell"/>
        </w:rPr>
        <w:t>s,</w:t>
      </w:r>
      <w:r>
        <w:rPr>
          <w:rFonts w:ascii="Rockwell" w:eastAsia="Rockwell" w:hAnsi="Rockwell" w:cs="Rockwell"/>
          <w:spacing w:val="-8"/>
        </w:rPr>
        <w:t xml:space="preserve"> </w:t>
      </w:r>
      <w:r>
        <w:rPr>
          <w:rFonts w:ascii="Rockwell" w:eastAsia="Rockwell" w:hAnsi="Rockwell" w:cs="Rockwell"/>
        </w:rPr>
        <w:t>t</w:t>
      </w:r>
      <w:r>
        <w:rPr>
          <w:rFonts w:ascii="Rockwell" w:eastAsia="Rockwell" w:hAnsi="Rockwell" w:cs="Rockwell"/>
          <w:spacing w:val="1"/>
        </w:rPr>
        <w:t>r</w:t>
      </w:r>
      <w:r>
        <w:rPr>
          <w:rFonts w:ascii="Rockwell" w:eastAsia="Rockwell" w:hAnsi="Rockwell" w:cs="Rockwell"/>
        </w:rPr>
        <w:t>a</w:t>
      </w:r>
      <w:r>
        <w:rPr>
          <w:rFonts w:ascii="Rockwell" w:eastAsia="Rockwell" w:hAnsi="Rockwell" w:cs="Rockwell"/>
          <w:spacing w:val="-1"/>
        </w:rPr>
        <w:t>i</w:t>
      </w:r>
      <w:r>
        <w:rPr>
          <w:rFonts w:ascii="Rockwell" w:eastAsia="Rockwell" w:hAnsi="Rockwell" w:cs="Rockwell"/>
          <w:spacing w:val="1"/>
        </w:rPr>
        <w:t>n</w:t>
      </w:r>
      <w:r>
        <w:rPr>
          <w:rFonts w:ascii="Rockwell" w:eastAsia="Rockwell" w:hAnsi="Rockwell" w:cs="Rockwell"/>
        </w:rPr>
        <w:t>ing</w:t>
      </w:r>
      <w:r>
        <w:rPr>
          <w:rFonts w:ascii="Rockwell" w:eastAsia="Rockwell" w:hAnsi="Rockwell" w:cs="Rockwell"/>
          <w:spacing w:val="-6"/>
        </w:rPr>
        <w:t xml:space="preserve"> </w:t>
      </w:r>
      <w:r>
        <w:rPr>
          <w:rFonts w:ascii="Rockwell" w:eastAsia="Rockwell" w:hAnsi="Rockwell" w:cs="Rockwell"/>
          <w:spacing w:val="1"/>
        </w:rPr>
        <w:t>re</w:t>
      </w:r>
      <w:r>
        <w:rPr>
          <w:rFonts w:ascii="Rockwell" w:eastAsia="Rockwell" w:hAnsi="Rockwell" w:cs="Rockwell"/>
        </w:rPr>
        <w:t>s</w:t>
      </w:r>
      <w:r>
        <w:rPr>
          <w:rFonts w:ascii="Rockwell" w:eastAsia="Rockwell" w:hAnsi="Rockwell" w:cs="Rockwell"/>
          <w:spacing w:val="-1"/>
        </w:rPr>
        <w:t>i</w:t>
      </w:r>
      <w:r>
        <w:rPr>
          <w:rFonts w:ascii="Rockwell" w:eastAsia="Rockwell" w:hAnsi="Rockwell" w:cs="Rockwell"/>
        </w:rPr>
        <w:t>d</w:t>
      </w:r>
      <w:r>
        <w:rPr>
          <w:rFonts w:ascii="Rockwell" w:eastAsia="Rockwell" w:hAnsi="Rockwell" w:cs="Rockwell"/>
          <w:spacing w:val="1"/>
        </w:rPr>
        <w:t>en</w:t>
      </w:r>
      <w:r>
        <w:rPr>
          <w:rFonts w:ascii="Rockwell" w:eastAsia="Rockwell" w:hAnsi="Rockwell" w:cs="Rockwell"/>
          <w:spacing w:val="2"/>
        </w:rPr>
        <w:t>t</w:t>
      </w:r>
      <w:r>
        <w:rPr>
          <w:rFonts w:ascii="Rockwell" w:eastAsia="Rockwell" w:hAnsi="Rockwell" w:cs="Rockwell"/>
        </w:rPr>
        <w:t>i</w:t>
      </w:r>
      <w:r>
        <w:rPr>
          <w:rFonts w:ascii="Rockwell" w:eastAsia="Rockwell" w:hAnsi="Rockwell" w:cs="Rockwell"/>
          <w:spacing w:val="-1"/>
        </w:rPr>
        <w:t>a</w:t>
      </w:r>
      <w:r>
        <w:rPr>
          <w:rFonts w:ascii="Rockwell" w:eastAsia="Rockwell" w:hAnsi="Rockwell" w:cs="Rockwell"/>
        </w:rPr>
        <w:t>l,</w:t>
      </w:r>
      <w:r>
        <w:rPr>
          <w:rFonts w:ascii="Rockwell" w:eastAsia="Rockwell" w:hAnsi="Rockwell" w:cs="Rockwell"/>
          <w:spacing w:val="-11"/>
        </w:rPr>
        <w:t xml:space="preserve"> </w:t>
      </w:r>
      <w:r>
        <w:rPr>
          <w:rFonts w:ascii="Rockwell" w:eastAsia="Rockwell" w:hAnsi="Rockwell" w:cs="Rockwell"/>
        </w:rPr>
        <w:t>int</w:t>
      </w:r>
      <w:r>
        <w:rPr>
          <w:rFonts w:ascii="Rockwell" w:eastAsia="Rockwell" w:hAnsi="Rockwell" w:cs="Rockwell"/>
          <w:spacing w:val="1"/>
        </w:rPr>
        <w:t>ern</w:t>
      </w:r>
      <w:r>
        <w:rPr>
          <w:rFonts w:ascii="Rockwell" w:eastAsia="Rockwell" w:hAnsi="Rockwell" w:cs="Rockwell"/>
        </w:rPr>
        <w:t>at</w:t>
      </w:r>
      <w:r>
        <w:rPr>
          <w:rFonts w:ascii="Rockwell" w:eastAsia="Rockwell" w:hAnsi="Rockwell" w:cs="Rockwell"/>
          <w:spacing w:val="-1"/>
        </w:rPr>
        <w:t>i</w:t>
      </w:r>
      <w:r>
        <w:rPr>
          <w:rFonts w:ascii="Rockwell" w:eastAsia="Rockwell" w:hAnsi="Rockwell" w:cs="Rockwell"/>
          <w:spacing w:val="1"/>
        </w:rPr>
        <w:t>on</w:t>
      </w:r>
      <w:r>
        <w:rPr>
          <w:rFonts w:ascii="Rockwell" w:eastAsia="Rockwell" w:hAnsi="Rockwell" w:cs="Rockwell"/>
        </w:rPr>
        <w:t>al</w:t>
      </w:r>
      <w:r>
        <w:rPr>
          <w:rFonts w:ascii="Rockwell" w:eastAsia="Rockwell" w:hAnsi="Rockwell" w:cs="Rockwell"/>
          <w:spacing w:val="-13"/>
        </w:rPr>
        <w:t xml:space="preserve"> </w:t>
      </w:r>
      <w:r>
        <w:rPr>
          <w:rFonts w:ascii="Rockwell" w:eastAsia="Rockwell" w:hAnsi="Rockwell" w:cs="Rockwell"/>
        </w:rPr>
        <w:t>t</w:t>
      </w:r>
      <w:r>
        <w:rPr>
          <w:rFonts w:ascii="Rockwell" w:eastAsia="Rockwell" w:hAnsi="Rockwell" w:cs="Rockwell"/>
          <w:spacing w:val="3"/>
        </w:rPr>
        <w:t>r</w:t>
      </w:r>
      <w:r>
        <w:rPr>
          <w:rFonts w:ascii="Rockwell" w:eastAsia="Rockwell" w:hAnsi="Rockwell" w:cs="Rockwell"/>
        </w:rPr>
        <w:t>ips</w:t>
      </w:r>
      <w:r>
        <w:rPr>
          <w:rFonts w:ascii="Rockwell" w:eastAsia="Rockwell" w:hAnsi="Rockwell" w:cs="Rockwell"/>
          <w:spacing w:val="-4"/>
        </w:rPr>
        <w:t xml:space="preserve"> </w:t>
      </w:r>
      <w:r w:rsidR="008B0A37">
        <w:rPr>
          <w:rFonts w:ascii="Rockwell" w:eastAsia="Rockwell" w:hAnsi="Rockwell" w:cs="Rockwell"/>
          <w:spacing w:val="-4"/>
        </w:rPr>
        <w:t>including in this year alone trips to Finland, Spain and Germany.</w:t>
      </w:r>
    </w:p>
    <w:p w14:paraId="321FB6B6" w14:textId="2FB0E1DE" w:rsidR="00E03806" w:rsidRDefault="00BC4A2A" w:rsidP="00875084">
      <w:pPr>
        <w:spacing w:before="95" w:line="236" w:lineRule="auto"/>
        <w:ind w:left="426" w:right="281" w:hanging="281"/>
        <w:jc w:val="both"/>
        <w:rPr>
          <w:rFonts w:ascii="Rockwell" w:eastAsia="Rockwell" w:hAnsi="Rockwell" w:cs="Rockwell"/>
        </w:rPr>
      </w:pPr>
      <w:r>
        <w:t xml:space="preserve">  </w:t>
      </w:r>
      <w:r>
        <w:rPr>
          <w:spacing w:val="38"/>
        </w:rPr>
        <w:t xml:space="preserve"> </w:t>
      </w:r>
      <w:r w:rsidR="00407F63">
        <w:rPr>
          <w:spacing w:val="38"/>
        </w:rPr>
        <w:t xml:space="preserve"> </w:t>
      </w:r>
      <w:r>
        <w:rPr>
          <w:rFonts w:ascii="Rockwell" w:eastAsia="Rockwell" w:hAnsi="Rockwell" w:cs="Rockwell"/>
          <w:spacing w:val="1"/>
        </w:rPr>
        <w:t>O</w:t>
      </w:r>
      <w:r>
        <w:rPr>
          <w:rFonts w:ascii="Rockwell" w:eastAsia="Rockwell" w:hAnsi="Rockwell" w:cs="Rockwell"/>
        </w:rPr>
        <w:t>ur</w:t>
      </w:r>
      <w:r>
        <w:rPr>
          <w:rFonts w:ascii="Rockwell" w:eastAsia="Rockwell" w:hAnsi="Rockwell" w:cs="Rockwell"/>
          <w:spacing w:val="-3"/>
        </w:rPr>
        <w:t xml:space="preserve"> </w:t>
      </w:r>
      <w:r>
        <w:rPr>
          <w:rFonts w:ascii="Rockwell" w:eastAsia="Rockwell" w:hAnsi="Rockwell" w:cs="Rockwell"/>
        </w:rPr>
        <w:t>amaz</w:t>
      </w:r>
      <w:r>
        <w:rPr>
          <w:rFonts w:ascii="Rockwell" w:eastAsia="Rockwell" w:hAnsi="Rockwell" w:cs="Rockwell"/>
          <w:spacing w:val="-1"/>
        </w:rPr>
        <w:t>i</w:t>
      </w:r>
      <w:r>
        <w:rPr>
          <w:rFonts w:ascii="Rockwell" w:eastAsia="Rockwell" w:hAnsi="Rockwell" w:cs="Rockwell"/>
          <w:spacing w:val="1"/>
        </w:rPr>
        <w:t>n</w:t>
      </w:r>
      <w:r>
        <w:rPr>
          <w:rFonts w:ascii="Rockwell" w:eastAsia="Rockwell" w:hAnsi="Rockwell" w:cs="Rockwell"/>
        </w:rPr>
        <w:t>g</w:t>
      </w:r>
      <w:r>
        <w:rPr>
          <w:rFonts w:ascii="Rockwell" w:eastAsia="Rockwell" w:hAnsi="Rockwell" w:cs="Rockwell"/>
          <w:spacing w:val="-7"/>
        </w:rPr>
        <w:t xml:space="preserve"> </w:t>
      </w:r>
      <w:r>
        <w:rPr>
          <w:rFonts w:ascii="Rockwell" w:eastAsia="Rockwell" w:hAnsi="Rockwell" w:cs="Rockwell"/>
        </w:rPr>
        <w:t>supp</w:t>
      </w:r>
      <w:r>
        <w:rPr>
          <w:rFonts w:ascii="Rockwell" w:eastAsia="Rockwell" w:hAnsi="Rockwell" w:cs="Rockwell"/>
          <w:spacing w:val="1"/>
        </w:rPr>
        <w:t>or</w:t>
      </w:r>
      <w:r>
        <w:rPr>
          <w:rFonts w:ascii="Rockwell" w:eastAsia="Rockwell" w:hAnsi="Rockwell" w:cs="Rockwell"/>
        </w:rPr>
        <w:t>t</w:t>
      </w:r>
      <w:r>
        <w:rPr>
          <w:rFonts w:ascii="Rockwell" w:eastAsia="Rockwell" w:hAnsi="Rockwell" w:cs="Rockwell"/>
          <w:spacing w:val="-7"/>
        </w:rPr>
        <w:t xml:space="preserve"> </w:t>
      </w:r>
      <w:r>
        <w:rPr>
          <w:rFonts w:ascii="Rockwell" w:eastAsia="Rockwell" w:hAnsi="Rockwell" w:cs="Rockwell"/>
        </w:rPr>
        <w:t>staff</w:t>
      </w:r>
      <w:r>
        <w:rPr>
          <w:rFonts w:ascii="Rockwell" w:eastAsia="Rockwell" w:hAnsi="Rockwell" w:cs="Rockwell"/>
          <w:spacing w:val="-2"/>
        </w:rPr>
        <w:t xml:space="preserve"> </w:t>
      </w:r>
      <w:r>
        <w:rPr>
          <w:rFonts w:ascii="Rockwell" w:eastAsia="Rockwell" w:hAnsi="Rockwell" w:cs="Rockwell"/>
          <w:spacing w:val="1"/>
        </w:rPr>
        <w:t>en</w:t>
      </w:r>
      <w:r>
        <w:rPr>
          <w:rFonts w:ascii="Rockwell" w:eastAsia="Rockwell" w:hAnsi="Rockwell" w:cs="Rockwell"/>
        </w:rPr>
        <w:t>su</w:t>
      </w:r>
      <w:r>
        <w:rPr>
          <w:rFonts w:ascii="Rockwell" w:eastAsia="Rockwell" w:hAnsi="Rockwell" w:cs="Rockwell"/>
          <w:spacing w:val="1"/>
        </w:rPr>
        <w:t>r</w:t>
      </w:r>
      <w:r>
        <w:rPr>
          <w:rFonts w:ascii="Rockwell" w:eastAsia="Rockwell" w:hAnsi="Rockwell" w:cs="Rockwell"/>
        </w:rPr>
        <w:t>e</w:t>
      </w:r>
      <w:r>
        <w:rPr>
          <w:rFonts w:ascii="Rockwell" w:eastAsia="Rockwell" w:hAnsi="Rockwell" w:cs="Rockwell"/>
          <w:spacing w:val="-5"/>
        </w:rPr>
        <w:t xml:space="preserve"> </w:t>
      </w:r>
      <w:r>
        <w:rPr>
          <w:rFonts w:ascii="Rockwell" w:eastAsia="Rockwell" w:hAnsi="Rockwell" w:cs="Rockwell"/>
        </w:rPr>
        <w:t>t</w:t>
      </w:r>
      <w:r>
        <w:rPr>
          <w:rFonts w:ascii="Rockwell" w:eastAsia="Rockwell" w:hAnsi="Rockwell" w:cs="Rockwell"/>
          <w:spacing w:val="1"/>
        </w:rPr>
        <w:t>h</w:t>
      </w:r>
      <w:r>
        <w:rPr>
          <w:rFonts w:ascii="Rockwell" w:eastAsia="Rockwell" w:hAnsi="Rockwell" w:cs="Rockwell"/>
        </w:rPr>
        <w:t>at</w:t>
      </w:r>
      <w:r>
        <w:rPr>
          <w:rFonts w:ascii="Rockwell" w:eastAsia="Rockwell" w:hAnsi="Rockwell" w:cs="Rockwell"/>
          <w:spacing w:val="-3"/>
        </w:rPr>
        <w:t xml:space="preserve"> </w:t>
      </w:r>
      <w:r>
        <w:rPr>
          <w:rFonts w:ascii="Rockwell" w:eastAsia="Rockwell" w:hAnsi="Rockwell" w:cs="Rockwell"/>
          <w:spacing w:val="1"/>
        </w:rPr>
        <w:t>yo</w:t>
      </w:r>
      <w:r>
        <w:rPr>
          <w:rFonts w:ascii="Rockwell" w:eastAsia="Rockwell" w:hAnsi="Rockwell" w:cs="Rockwell"/>
        </w:rPr>
        <w:t>u</w:t>
      </w:r>
      <w:r>
        <w:rPr>
          <w:rFonts w:ascii="Rockwell" w:eastAsia="Rockwell" w:hAnsi="Rockwell" w:cs="Rockwell"/>
          <w:spacing w:val="-2"/>
        </w:rPr>
        <w:t xml:space="preserve"> </w:t>
      </w:r>
      <w:r>
        <w:rPr>
          <w:rFonts w:ascii="Rockwell" w:eastAsia="Rockwell" w:hAnsi="Rockwell" w:cs="Rockwell"/>
        </w:rPr>
        <w:t>a</w:t>
      </w:r>
      <w:r>
        <w:rPr>
          <w:rFonts w:ascii="Rockwell" w:eastAsia="Rockwell" w:hAnsi="Rockwell" w:cs="Rockwell"/>
          <w:spacing w:val="1"/>
        </w:rPr>
        <w:t>r</w:t>
      </w:r>
      <w:r>
        <w:rPr>
          <w:rFonts w:ascii="Rockwell" w:eastAsia="Rockwell" w:hAnsi="Rockwell" w:cs="Rockwell"/>
        </w:rPr>
        <w:t>e</w:t>
      </w:r>
      <w:r>
        <w:rPr>
          <w:rFonts w:ascii="Rockwell" w:eastAsia="Rockwell" w:hAnsi="Rockwell" w:cs="Rockwell"/>
          <w:spacing w:val="-4"/>
        </w:rPr>
        <w:t xml:space="preserve"> </w:t>
      </w:r>
      <w:r>
        <w:rPr>
          <w:rFonts w:ascii="Rockwell" w:eastAsia="Rockwell" w:hAnsi="Rockwell" w:cs="Rockwell"/>
        </w:rPr>
        <w:t>a</w:t>
      </w:r>
      <w:r>
        <w:rPr>
          <w:rFonts w:ascii="Rockwell" w:eastAsia="Rockwell" w:hAnsi="Rockwell" w:cs="Rockwell"/>
          <w:spacing w:val="1"/>
        </w:rPr>
        <w:t>b</w:t>
      </w:r>
      <w:r>
        <w:rPr>
          <w:rFonts w:ascii="Rockwell" w:eastAsia="Rockwell" w:hAnsi="Rockwell" w:cs="Rockwell"/>
        </w:rPr>
        <w:t>le</w:t>
      </w:r>
      <w:r>
        <w:rPr>
          <w:rFonts w:ascii="Rockwell" w:eastAsia="Rockwell" w:hAnsi="Rockwell" w:cs="Rockwell"/>
          <w:spacing w:val="-3"/>
        </w:rPr>
        <w:t xml:space="preserve"> </w:t>
      </w:r>
      <w:r>
        <w:rPr>
          <w:rFonts w:ascii="Rockwell" w:eastAsia="Rockwell" w:hAnsi="Rockwell" w:cs="Rockwell"/>
        </w:rPr>
        <w:t>to</w:t>
      </w:r>
      <w:r>
        <w:rPr>
          <w:rFonts w:ascii="Rockwell" w:eastAsia="Rockwell" w:hAnsi="Rockwell" w:cs="Rockwell"/>
          <w:spacing w:val="-1"/>
        </w:rPr>
        <w:t xml:space="preserve"> </w:t>
      </w:r>
      <w:r>
        <w:rPr>
          <w:rFonts w:ascii="Rockwell" w:eastAsia="Rockwell" w:hAnsi="Rockwell" w:cs="Rockwell"/>
        </w:rPr>
        <w:t>co</w:t>
      </w:r>
      <w:r>
        <w:rPr>
          <w:rFonts w:ascii="Rockwell" w:eastAsia="Rockwell" w:hAnsi="Rockwell" w:cs="Rockwell"/>
          <w:spacing w:val="1"/>
        </w:rPr>
        <w:t>n</w:t>
      </w:r>
      <w:r>
        <w:rPr>
          <w:rFonts w:ascii="Rockwell" w:eastAsia="Rockwell" w:hAnsi="Rockwell" w:cs="Rockwell"/>
        </w:rPr>
        <w:t>ce</w:t>
      </w:r>
      <w:r>
        <w:rPr>
          <w:rFonts w:ascii="Rockwell" w:eastAsia="Rockwell" w:hAnsi="Rockwell" w:cs="Rockwell"/>
          <w:spacing w:val="1"/>
        </w:rPr>
        <w:t>n</w:t>
      </w:r>
      <w:r>
        <w:rPr>
          <w:rFonts w:ascii="Rockwell" w:eastAsia="Rockwell" w:hAnsi="Rockwell" w:cs="Rockwell"/>
        </w:rPr>
        <w:t>t</w:t>
      </w:r>
      <w:r>
        <w:rPr>
          <w:rFonts w:ascii="Rockwell" w:eastAsia="Rockwell" w:hAnsi="Rockwell" w:cs="Rockwell"/>
          <w:spacing w:val="1"/>
        </w:rPr>
        <w:t>r</w:t>
      </w:r>
      <w:r>
        <w:rPr>
          <w:rFonts w:ascii="Rockwell" w:eastAsia="Rockwell" w:hAnsi="Rockwell" w:cs="Rockwell"/>
        </w:rPr>
        <w:t>ate</w:t>
      </w:r>
      <w:r>
        <w:rPr>
          <w:rFonts w:ascii="Rockwell" w:eastAsia="Rockwell" w:hAnsi="Rockwell" w:cs="Rockwell"/>
          <w:spacing w:val="-10"/>
        </w:rPr>
        <w:t xml:space="preserve"> </w:t>
      </w:r>
      <w:r>
        <w:rPr>
          <w:rFonts w:ascii="Rockwell" w:eastAsia="Rockwell" w:hAnsi="Rockwell" w:cs="Rockwell"/>
          <w:spacing w:val="1"/>
        </w:rPr>
        <w:t>o</w:t>
      </w:r>
      <w:r>
        <w:rPr>
          <w:rFonts w:ascii="Rockwell" w:eastAsia="Rockwell" w:hAnsi="Rockwell" w:cs="Rockwell"/>
        </w:rPr>
        <w:t>n t</w:t>
      </w:r>
      <w:r>
        <w:rPr>
          <w:rFonts w:ascii="Rockwell" w:eastAsia="Rockwell" w:hAnsi="Rockwell" w:cs="Rockwell"/>
          <w:spacing w:val="1"/>
        </w:rPr>
        <w:t>e</w:t>
      </w:r>
      <w:r>
        <w:rPr>
          <w:rFonts w:ascii="Rockwell" w:eastAsia="Rockwell" w:hAnsi="Rockwell" w:cs="Rockwell"/>
        </w:rPr>
        <w:t>a</w:t>
      </w:r>
      <w:r>
        <w:rPr>
          <w:rFonts w:ascii="Rockwell" w:eastAsia="Rockwell" w:hAnsi="Rockwell" w:cs="Rockwell"/>
          <w:spacing w:val="-1"/>
        </w:rPr>
        <w:t>c</w:t>
      </w:r>
      <w:r>
        <w:rPr>
          <w:rFonts w:ascii="Rockwell" w:eastAsia="Rockwell" w:hAnsi="Rockwell" w:cs="Rockwell"/>
          <w:spacing w:val="1"/>
        </w:rPr>
        <w:t>h</w:t>
      </w:r>
      <w:r>
        <w:rPr>
          <w:rFonts w:ascii="Rockwell" w:eastAsia="Rockwell" w:hAnsi="Rockwell" w:cs="Rockwell"/>
        </w:rPr>
        <w:t>ing</w:t>
      </w:r>
      <w:r>
        <w:rPr>
          <w:rFonts w:ascii="Rockwell" w:eastAsia="Rockwell" w:hAnsi="Rockwell" w:cs="Rockwell"/>
          <w:spacing w:val="-7"/>
        </w:rPr>
        <w:t xml:space="preserve"> </w:t>
      </w:r>
      <w:r>
        <w:rPr>
          <w:rFonts w:ascii="Rockwell" w:eastAsia="Rockwell" w:hAnsi="Rockwell" w:cs="Rockwell"/>
        </w:rPr>
        <w:t>a</w:t>
      </w:r>
      <w:r>
        <w:rPr>
          <w:rFonts w:ascii="Rockwell" w:eastAsia="Rockwell" w:hAnsi="Rockwell" w:cs="Rockwell"/>
          <w:spacing w:val="1"/>
        </w:rPr>
        <w:t>n</w:t>
      </w:r>
      <w:r>
        <w:rPr>
          <w:rFonts w:ascii="Rockwell" w:eastAsia="Rockwell" w:hAnsi="Rockwell" w:cs="Rockwell"/>
        </w:rPr>
        <w:t>d</w:t>
      </w:r>
      <w:r>
        <w:rPr>
          <w:rFonts w:ascii="Rockwell" w:eastAsia="Rockwell" w:hAnsi="Rockwell" w:cs="Rockwell"/>
          <w:spacing w:val="-2"/>
        </w:rPr>
        <w:t xml:space="preserve"> </w:t>
      </w:r>
      <w:r>
        <w:rPr>
          <w:rFonts w:ascii="Rockwell" w:eastAsia="Rockwell" w:hAnsi="Rockwell" w:cs="Rockwell"/>
          <w:spacing w:val="1"/>
        </w:rPr>
        <w:t>no</w:t>
      </w:r>
      <w:r>
        <w:rPr>
          <w:rFonts w:ascii="Rockwell" w:eastAsia="Rockwell" w:hAnsi="Rockwell" w:cs="Rockwell"/>
        </w:rPr>
        <w:t>t</w:t>
      </w:r>
      <w:r>
        <w:rPr>
          <w:rFonts w:ascii="Rockwell" w:eastAsia="Rockwell" w:hAnsi="Rockwell" w:cs="Rockwell"/>
          <w:spacing w:val="-3"/>
        </w:rPr>
        <w:t xml:space="preserve"> </w:t>
      </w:r>
      <w:r>
        <w:rPr>
          <w:rFonts w:ascii="Rockwell" w:eastAsia="Rockwell" w:hAnsi="Rockwell" w:cs="Rockwell"/>
        </w:rPr>
        <w:t>all</w:t>
      </w:r>
      <w:r>
        <w:rPr>
          <w:rFonts w:ascii="Rockwell" w:eastAsia="Rockwell" w:hAnsi="Rockwell" w:cs="Rockwell"/>
          <w:spacing w:val="-3"/>
        </w:rPr>
        <w:t xml:space="preserve"> </w:t>
      </w:r>
      <w:r>
        <w:rPr>
          <w:rFonts w:ascii="Rockwell" w:eastAsia="Rockwell" w:hAnsi="Rockwell" w:cs="Rockwell"/>
        </w:rPr>
        <w:t>t</w:t>
      </w:r>
      <w:r>
        <w:rPr>
          <w:rFonts w:ascii="Rockwell" w:eastAsia="Rockwell" w:hAnsi="Rockwell" w:cs="Rockwell"/>
          <w:spacing w:val="1"/>
        </w:rPr>
        <w:t>h</w:t>
      </w:r>
      <w:r>
        <w:rPr>
          <w:rFonts w:ascii="Rockwell" w:eastAsia="Rockwell" w:hAnsi="Rockwell" w:cs="Rockwell"/>
        </w:rPr>
        <w:t>e</w:t>
      </w:r>
      <w:r>
        <w:rPr>
          <w:rFonts w:ascii="Rockwell" w:eastAsia="Rockwell" w:hAnsi="Rockwell" w:cs="Rockwell"/>
          <w:spacing w:val="-2"/>
        </w:rPr>
        <w:t xml:space="preserve"> </w:t>
      </w:r>
      <w:r>
        <w:rPr>
          <w:rFonts w:ascii="Rockwell" w:eastAsia="Rockwell" w:hAnsi="Rockwell" w:cs="Rockwell"/>
          <w:spacing w:val="1"/>
        </w:rPr>
        <w:t>o</w:t>
      </w:r>
      <w:r>
        <w:rPr>
          <w:rFonts w:ascii="Rockwell" w:eastAsia="Rockwell" w:hAnsi="Rockwell" w:cs="Rockwell"/>
        </w:rPr>
        <w:t>t</w:t>
      </w:r>
      <w:r>
        <w:rPr>
          <w:rFonts w:ascii="Rockwell" w:eastAsia="Rockwell" w:hAnsi="Rockwell" w:cs="Rockwell"/>
          <w:spacing w:val="1"/>
        </w:rPr>
        <w:t>he</w:t>
      </w:r>
      <w:r>
        <w:rPr>
          <w:rFonts w:ascii="Rockwell" w:eastAsia="Rockwell" w:hAnsi="Rockwell" w:cs="Rockwell"/>
        </w:rPr>
        <w:t>r</w:t>
      </w:r>
      <w:r>
        <w:rPr>
          <w:rFonts w:ascii="Rockwell" w:eastAsia="Rockwell" w:hAnsi="Rockwell" w:cs="Rockwell"/>
          <w:spacing w:val="-4"/>
        </w:rPr>
        <w:t xml:space="preserve"> </w:t>
      </w:r>
      <w:r>
        <w:rPr>
          <w:rFonts w:ascii="Rockwell" w:eastAsia="Rockwell" w:hAnsi="Rockwell" w:cs="Rockwell"/>
        </w:rPr>
        <w:t>t</w:t>
      </w:r>
      <w:r>
        <w:rPr>
          <w:rFonts w:ascii="Rockwell" w:eastAsia="Rockwell" w:hAnsi="Rockwell" w:cs="Rockwell"/>
          <w:spacing w:val="1"/>
        </w:rPr>
        <w:t>h</w:t>
      </w:r>
      <w:r>
        <w:rPr>
          <w:rFonts w:ascii="Rockwell" w:eastAsia="Rockwell" w:hAnsi="Rockwell" w:cs="Rockwell"/>
        </w:rPr>
        <w:t>in</w:t>
      </w:r>
      <w:r>
        <w:rPr>
          <w:rFonts w:ascii="Rockwell" w:eastAsia="Rockwell" w:hAnsi="Rockwell" w:cs="Rockwell"/>
          <w:spacing w:val="1"/>
        </w:rPr>
        <w:t>g</w:t>
      </w:r>
      <w:r>
        <w:rPr>
          <w:rFonts w:ascii="Rockwell" w:eastAsia="Rockwell" w:hAnsi="Rockwell" w:cs="Rockwell"/>
        </w:rPr>
        <w:t>s</w:t>
      </w:r>
      <w:r>
        <w:rPr>
          <w:rFonts w:ascii="Rockwell" w:eastAsia="Rockwell" w:hAnsi="Rockwell" w:cs="Rockwell"/>
          <w:spacing w:val="-6"/>
        </w:rPr>
        <w:t xml:space="preserve"> </w:t>
      </w:r>
      <w:r>
        <w:rPr>
          <w:rFonts w:ascii="Rockwell" w:eastAsia="Rockwell" w:hAnsi="Rockwell" w:cs="Rockwell"/>
        </w:rPr>
        <w:t>t</w:t>
      </w:r>
      <w:r>
        <w:rPr>
          <w:rFonts w:ascii="Rockwell" w:eastAsia="Rockwell" w:hAnsi="Rockwell" w:cs="Rockwell"/>
          <w:spacing w:val="1"/>
        </w:rPr>
        <w:t>h</w:t>
      </w:r>
      <w:r>
        <w:rPr>
          <w:rFonts w:ascii="Rockwell" w:eastAsia="Rockwell" w:hAnsi="Rockwell" w:cs="Rockwell"/>
        </w:rPr>
        <w:t>at</w:t>
      </w:r>
      <w:r>
        <w:rPr>
          <w:rFonts w:ascii="Rockwell" w:eastAsia="Rockwell" w:hAnsi="Rockwell" w:cs="Rockwell"/>
          <w:spacing w:val="-3"/>
        </w:rPr>
        <w:t xml:space="preserve"> </w:t>
      </w:r>
      <w:r>
        <w:rPr>
          <w:rFonts w:ascii="Rockwell" w:eastAsia="Rockwell" w:hAnsi="Rockwell" w:cs="Rockwell"/>
        </w:rPr>
        <w:t>can</w:t>
      </w:r>
      <w:r>
        <w:rPr>
          <w:rFonts w:ascii="Rockwell" w:eastAsia="Rockwell" w:hAnsi="Rockwell" w:cs="Rockwell"/>
          <w:spacing w:val="-2"/>
        </w:rPr>
        <w:t xml:space="preserve"> </w:t>
      </w:r>
      <w:r>
        <w:rPr>
          <w:rFonts w:ascii="Rockwell" w:eastAsia="Rockwell" w:hAnsi="Rockwell" w:cs="Rockwell"/>
        </w:rPr>
        <w:t>add</w:t>
      </w:r>
      <w:r>
        <w:rPr>
          <w:rFonts w:ascii="Rockwell" w:eastAsia="Rockwell" w:hAnsi="Rockwell" w:cs="Rockwell"/>
          <w:spacing w:val="-3"/>
        </w:rPr>
        <w:t xml:space="preserve"> </w:t>
      </w:r>
      <w:r>
        <w:rPr>
          <w:rFonts w:ascii="Rockwell" w:eastAsia="Rockwell" w:hAnsi="Rockwell" w:cs="Rockwell"/>
        </w:rPr>
        <w:t>to</w:t>
      </w:r>
      <w:r>
        <w:rPr>
          <w:rFonts w:ascii="Rockwell" w:eastAsia="Rockwell" w:hAnsi="Rockwell" w:cs="Rockwell"/>
          <w:spacing w:val="-1"/>
        </w:rPr>
        <w:t xml:space="preserve"> </w:t>
      </w:r>
      <w:r>
        <w:rPr>
          <w:rFonts w:ascii="Rockwell" w:eastAsia="Rockwell" w:hAnsi="Rockwell" w:cs="Rockwell"/>
        </w:rPr>
        <w:t>y</w:t>
      </w:r>
      <w:r>
        <w:rPr>
          <w:rFonts w:ascii="Rockwell" w:eastAsia="Rockwell" w:hAnsi="Rockwell" w:cs="Rockwell"/>
          <w:spacing w:val="1"/>
        </w:rPr>
        <w:t>o</w:t>
      </w:r>
      <w:r>
        <w:rPr>
          <w:rFonts w:ascii="Rockwell" w:eastAsia="Rockwell" w:hAnsi="Rockwell" w:cs="Rockwell"/>
        </w:rPr>
        <w:t>ur</w:t>
      </w:r>
      <w:r>
        <w:rPr>
          <w:rFonts w:ascii="Rockwell" w:eastAsia="Rockwell" w:hAnsi="Rockwell" w:cs="Rockwell"/>
          <w:spacing w:val="-3"/>
        </w:rPr>
        <w:t xml:space="preserve"> </w:t>
      </w:r>
      <w:r>
        <w:rPr>
          <w:rFonts w:ascii="Rockwell" w:eastAsia="Rockwell" w:hAnsi="Rockwell" w:cs="Rockwell"/>
        </w:rPr>
        <w:t>w</w:t>
      </w:r>
      <w:r>
        <w:rPr>
          <w:rFonts w:ascii="Rockwell" w:eastAsia="Rockwell" w:hAnsi="Rockwell" w:cs="Rockwell"/>
          <w:spacing w:val="1"/>
        </w:rPr>
        <w:t>or</w:t>
      </w:r>
      <w:r>
        <w:rPr>
          <w:rFonts w:ascii="Rockwell" w:eastAsia="Rockwell" w:hAnsi="Rockwell" w:cs="Rockwell"/>
        </w:rPr>
        <w:t>k</w:t>
      </w:r>
      <w:r>
        <w:rPr>
          <w:rFonts w:ascii="Rockwell" w:eastAsia="Rockwell" w:hAnsi="Rockwell" w:cs="Rockwell"/>
          <w:spacing w:val="-4"/>
        </w:rPr>
        <w:t xml:space="preserve"> </w:t>
      </w:r>
      <w:r>
        <w:rPr>
          <w:rFonts w:ascii="Rockwell" w:eastAsia="Rockwell" w:hAnsi="Rockwell" w:cs="Rockwell"/>
        </w:rPr>
        <w:t>load</w:t>
      </w:r>
      <w:r w:rsidR="00DE4CCE">
        <w:rPr>
          <w:rFonts w:ascii="Rockwell" w:eastAsia="Rockwell" w:hAnsi="Rockwell" w:cs="Rockwell"/>
        </w:rPr>
        <w:t>.</w:t>
      </w:r>
    </w:p>
    <w:p w14:paraId="05B12D07" w14:textId="326EB1A7" w:rsidR="00E03806" w:rsidRPr="00DE4CCE" w:rsidRDefault="00BC4A2A" w:rsidP="00DE4CCE">
      <w:pPr>
        <w:spacing w:before="97" w:line="236" w:lineRule="auto"/>
        <w:ind w:left="426" w:right="-35" w:hanging="281"/>
        <w:jc w:val="both"/>
        <w:rPr>
          <w:rFonts w:ascii="Rockwell" w:eastAsia="Rockwell" w:hAnsi="Rockwell" w:cs="Rockwell"/>
          <w:spacing w:val="-6"/>
        </w:rPr>
      </w:pPr>
      <w:r>
        <w:t xml:space="preserve">  </w:t>
      </w:r>
      <w:r w:rsidR="00407F63">
        <w:t xml:space="preserve">  </w:t>
      </w:r>
      <w:r>
        <w:rPr>
          <w:spacing w:val="39"/>
        </w:rPr>
        <w:t xml:space="preserve"> </w:t>
      </w:r>
      <w:r>
        <w:rPr>
          <w:rFonts w:ascii="Rockwell" w:eastAsia="Rockwell" w:hAnsi="Rockwell" w:cs="Rockwell"/>
        </w:rPr>
        <w:t>In</w:t>
      </w:r>
      <w:r>
        <w:rPr>
          <w:rFonts w:ascii="Rockwell" w:eastAsia="Rockwell" w:hAnsi="Rockwell" w:cs="Rockwell"/>
          <w:spacing w:val="1"/>
        </w:rPr>
        <w:t>ne</w:t>
      </w:r>
      <w:r>
        <w:rPr>
          <w:rFonts w:ascii="Rockwell" w:eastAsia="Rockwell" w:hAnsi="Rockwell" w:cs="Rockwell"/>
        </w:rPr>
        <w:t>r</w:t>
      </w:r>
      <w:r>
        <w:rPr>
          <w:rFonts w:ascii="Rockwell" w:eastAsia="Rockwell" w:hAnsi="Rockwell" w:cs="Rockwell"/>
          <w:spacing w:val="-3"/>
        </w:rPr>
        <w:t xml:space="preserve"> </w:t>
      </w:r>
      <w:r>
        <w:rPr>
          <w:rFonts w:ascii="Rockwell" w:eastAsia="Rockwell" w:hAnsi="Rockwell" w:cs="Rockwell"/>
        </w:rPr>
        <w:t>Lo</w:t>
      </w:r>
      <w:r>
        <w:rPr>
          <w:rFonts w:ascii="Rockwell" w:eastAsia="Rockwell" w:hAnsi="Rockwell" w:cs="Rockwell"/>
          <w:spacing w:val="1"/>
        </w:rPr>
        <w:t>n</w:t>
      </w:r>
      <w:r>
        <w:rPr>
          <w:rFonts w:ascii="Rockwell" w:eastAsia="Rockwell" w:hAnsi="Rockwell" w:cs="Rockwell"/>
        </w:rPr>
        <w:t>d</w:t>
      </w:r>
      <w:r>
        <w:rPr>
          <w:rFonts w:ascii="Rockwell" w:eastAsia="Rockwell" w:hAnsi="Rockwell" w:cs="Rockwell"/>
          <w:spacing w:val="1"/>
        </w:rPr>
        <w:t>o</w:t>
      </w:r>
      <w:r>
        <w:rPr>
          <w:rFonts w:ascii="Rockwell" w:eastAsia="Rockwell" w:hAnsi="Rockwell" w:cs="Rockwell"/>
        </w:rPr>
        <w:t>n</w:t>
      </w:r>
      <w:r>
        <w:rPr>
          <w:rFonts w:ascii="Rockwell" w:eastAsia="Rockwell" w:hAnsi="Rockwell" w:cs="Rockwell"/>
          <w:spacing w:val="-9"/>
        </w:rPr>
        <w:t xml:space="preserve"> </w:t>
      </w:r>
      <w:r>
        <w:rPr>
          <w:rFonts w:ascii="Rockwell" w:eastAsia="Rockwell" w:hAnsi="Rockwell" w:cs="Rockwell"/>
        </w:rPr>
        <w:t>w</w:t>
      </w:r>
      <w:r>
        <w:rPr>
          <w:rFonts w:ascii="Rockwell" w:eastAsia="Rockwell" w:hAnsi="Rockwell" w:cs="Rockwell"/>
          <w:spacing w:val="1"/>
        </w:rPr>
        <w:t>e</w:t>
      </w:r>
      <w:r>
        <w:rPr>
          <w:rFonts w:ascii="Rockwell" w:eastAsia="Rockwell" w:hAnsi="Rockwell" w:cs="Rockwell"/>
          <w:spacing w:val="-1"/>
        </w:rPr>
        <w:t>i</w:t>
      </w:r>
      <w:r>
        <w:rPr>
          <w:rFonts w:ascii="Rockwell" w:eastAsia="Rockwell" w:hAnsi="Rockwell" w:cs="Rockwell"/>
        </w:rPr>
        <w:t>g</w:t>
      </w:r>
      <w:r>
        <w:rPr>
          <w:rFonts w:ascii="Rockwell" w:eastAsia="Rockwell" w:hAnsi="Rockwell" w:cs="Rockwell"/>
          <w:spacing w:val="1"/>
        </w:rPr>
        <w:t>h</w:t>
      </w:r>
      <w:r>
        <w:rPr>
          <w:rFonts w:ascii="Rockwell" w:eastAsia="Rockwell" w:hAnsi="Rockwell" w:cs="Rockwell"/>
        </w:rPr>
        <w:t>t</w:t>
      </w:r>
      <w:r>
        <w:rPr>
          <w:rFonts w:ascii="Rockwell" w:eastAsia="Rockwell" w:hAnsi="Rockwell" w:cs="Rockwell"/>
          <w:spacing w:val="-1"/>
        </w:rPr>
        <w:t>i</w:t>
      </w:r>
      <w:r>
        <w:rPr>
          <w:rFonts w:ascii="Rockwell" w:eastAsia="Rockwell" w:hAnsi="Rockwell" w:cs="Rockwell"/>
          <w:spacing w:val="1"/>
        </w:rPr>
        <w:t>n</w:t>
      </w:r>
      <w:r>
        <w:rPr>
          <w:rFonts w:ascii="Rockwell" w:eastAsia="Rockwell" w:hAnsi="Rockwell" w:cs="Rockwell"/>
        </w:rPr>
        <w:t>g</w:t>
      </w:r>
      <w:r>
        <w:rPr>
          <w:rFonts w:ascii="Rockwell" w:eastAsia="Rockwell" w:hAnsi="Rockwell" w:cs="Rockwell"/>
          <w:spacing w:val="-7"/>
        </w:rPr>
        <w:t xml:space="preserve"> </w:t>
      </w:r>
      <w:r>
        <w:rPr>
          <w:rFonts w:ascii="Rockwell" w:eastAsia="Rockwell" w:hAnsi="Rockwell" w:cs="Rockwell"/>
        </w:rPr>
        <w:t>ma</w:t>
      </w:r>
      <w:r>
        <w:rPr>
          <w:rFonts w:ascii="Rockwell" w:eastAsia="Rockwell" w:hAnsi="Rockwell" w:cs="Rockwell"/>
          <w:spacing w:val="1"/>
        </w:rPr>
        <w:t>k</w:t>
      </w:r>
      <w:r>
        <w:rPr>
          <w:rFonts w:ascii="Rockwell" w:eastAsia="Rockwell" w:hAnsi="Rockwell" w:cs="Rockwell"/>
          <w:spacing w:val="-1"/>
        </w:rPr>
        <w:t>i</w:t>
      </w:r>
      <w:r>
        <w:rPr>
          <w:rFonts w:ascii="Rockwell" w:eastAsia="Rockwell" w:hAnsi="Rockwell" w:cs="Rockwell"/>
          <w:spacing w:val="1"/>
        </w:rPr>
        <w:t>n</w:t>
      </w:r>
      <w:r>
        <w:rPr>
          <w:rFonts w:ascii="Rockwell" w:eastAsia="Rockwell" w:hAnsi="Rockwell" w:cs="Rockwell"/>
        </w:rPr>
        <w:t>g</w:t>
      </w:r>
      <w:r>
        <w:rPr>
          <w:rFonts w:ascii="Rockwell" w:eastAsia="Rockwell" w:hAnsi="Rockwell" w:cs="Rockwell"/>
          <w:spacing w:val="-6"/>
        </w:rPr>
        <w:t xml:space="preserve"> </w:t>
      </w:r>
      <w:r>
        <w:rPr>
          <w:rFonts w:ascii="Rockwell" w:eastAsia="Rockwell" w:hAnsi="Rockwell" w:cs="Rockwell"/>
        </w:rPr>
        <w:t>a</w:t>
      </w:r>
      <w:r>
        <w:rPr>
          <w:rFonts w:ascii="Rockwell" w:eastAsia="Rockwell" w:hAnsi="Rockwell" w:cs="Rockwell"/>
          <w:spacing w:val="-1"/>
        </w:rPr>
        <w:t xml:space="preserve"> </w:t>
      </w:r>
      <w:r>
        <w:rPr>
          <w:rFonts w:ascii="Rockwell" w:eastAsia="Rockwell" w:hAnsi="Rockwell" w:cs="Rockwell"/>
        </w:rPr>
        <w:t>di</w:t>
      </w:r>
      <w:r>
        <w:rPr>
          <w:rFonts w:ascii="Rockwell" w:eastAsia="Rockwell" w:hAnsi="Rockwell" w:cs="Rockwell"/>
          <w:spacing w:val="-1"/>
        </w:rPr>
        <w:t>ff</w:t>
      </w:r>
      <w:r>
        <w:rPr>
          <w:rFonts w:ascii="Rockwell" w:eastAsia="Rockwell" w:hAnsi="Rockwell" w:cs="Rockwell"/>
          <w:spacing w:val="1"/>
        </w:rPr>
        <w:t>eren</w:t>
      </w:r>
      <w:r>
        <w:rPr>
          <w:rFonts w:ascii="Rockwell" w:eastAsia="Rockwell" w:hAnsi="Rockwell" w:cs="Rockwell"/>
          <w:spacing w:val="-1"/>
        </w:rPr>
        <w:t>c</w:t>
      </w:r>
      <w:r>
        <w:rPr>
          <w:rFonts w:ascii="Rockwell" w:eastAsia="Rockwell" w:hAnsi="Rockwell" w:cs="Rockwell"/>
        </w:rPr>
        <w:t>e</w:t>
      </w:r>
      <w:r>
        <w:rPr>
          <w:rFonts w:ascii="Rockwell" w:eastAsia="Rockwell" w:hAnsi="Rockwell" w:cs="Rockwell"/>
          <w:spacing w:val="-5"/>
        </w:rPr>
        <w:t xml:space="preserve"> </w:t>
      </w:r>
      <w:r>
        <w:rPr>
          <w:rFonts w:ascii="Rockwell" w:eastAsia="Rockwell" w:hAnsi="Rockwell" w:cs="Rockwell"/>
        </w:rPr>
        <w:t>to</w:t>
      </w:r>
      <w:r>
        <w:rPr>
          <w:rFonts w:ascii="Rockwell" w:eastAsia="Rockwell" w:hAnsi="Rockwell" w:cs="Rockwell"/>
          <w:spacing w:val="-1"/>
        </w:rPr>
        <w:t xml:space="preserve"> </w:t>
      </w:r>
      <w:r>
        <w:rPr>
          <w:rFonts w:ascii="Rockwell" w:eastAsia="Rockwell" w:hAnsi="Rockwell" w:cs="Rockwell"/>
          <w:spacing w:val="1"/>
        </w:rPr>
        <w:t>yo</w:t>
      </w:r>
      <w:r>
        <w:rPr>
          <w:rFonts w:ascii="Rockwell" w:eastAsia="Rockwell" w:hAnsi="Rockwell" w:cs="Rockwell"/>
        </w:rPr>
        <w:t>ur</w:t>
      </w:r>
      <w:r>
        <w:rPr>
          <w:rFonts w:ascii="Rockwell" w:eastAsia="Rockwell" w:hAnsi="Rockwell" w:cs="Rockwell"/>
          <w:spacing w:val="-2"/>
        </w:rPr>
        <w:t xml:space="preserve"> </w:t>
      </w:r>
      <w:r>
        <w:rPr>
          <w:rFonts w:ascii="Rockwell" w:eastAsia="Rockwell" w:hAnsi="Rockwell" w:cs="Rockwell"/>
        </w:rPr>
        <w:t>pay</w:t>
      </w:r>
      <w:r>
        <w:rPr>
          <w:rFonts w:ascii="Rockwell" w:eastAsia="Rockwell" w:hAnsi="Rockwell" w:cs="Rockwell"/>
          <w:spacing w:val="-3"/>
        </w:rPr>
        <w:t xml:space="preserve"> </w:t>
      </w:r>
      <w:r>
        <w:rPr>
          <w:rFonts w:ascii="Rockwell" w:eastAsia="Rockwell" w:hAnsi="Rockwell" w:cs="Rockwell"/>
        </w:rPr>
        <w:t>a</w:t>
      </w:r>
      <w:r>
        <w:rPr>
          <w:rFonts w:ascii="Rockwell" w:eastAsia="Rockwell" w:hAnsi="Rockwell" w:cs="Rockwell"/>
          <w:spacing w:val="1"/>
        </w:rPr>
        <w:t>n</w:t>
      </w:r>
      <w:r>
        <w:rPr>
          <w:rFonts w:ascii="Rockwell" w:eastAsia="Rockwell" w:hAnsi="Rockwell" w:cs="Rockwell"/>
        </w:rPr>
        <w:t>d</w:t>
      </w:r>
      <w:r>
        <w:rPr>
          <w:rFonts w:ascii="Rockwell" w:eastAsia="Rockwell" w:hAnsi="Rockwell" w:cs="Rockwell"/>
          <w:spacing w:val="-3"/>
        </w:rPr>
        <w:t xml:space="preserve"> </w:t>
      </w:r>
      <w:r>
        <w:rPr>
          <w:rFonts w:ascii="Rockwell" w:eastAsia="Rockwell" w:hAnsi="Rockwell" w:cs="Rockwell"/>
          <w:spacing w:val="1"/>
        </w:rPr>
        <w:t>yo</w:t>
      </w:r>
      <w:r>
        <w:rPr>
          <w:rFonts w:ascii="Rockwell" w:eastAsia="Rockwell" w:hAnsi="Rockwell" w:cs="Rockwell"/>
        </w:rPr>
        <w:t>u w</w:t>
      </w:r>
      <w:r>
        <w:rPr>
          <w:rFonts w:ascii="Rockwell" w:eastAsia="Rockwell" w:hAnsi="Rockwell" w:cs="Rockwell"/>
          <w:spacing w:val="-1"/>
        </w:rPr>
        <w:t>il</w:t>
      </w:r>
      <w:r>
        <w:rPr>
          <w:rFonts w:ascii="Rockwell" w:eastAsia="Rockwell" w:hAnsi="Rockwell" w:cs="Rockwell"/>
        </w:rPr>
        <w:t>l</w:t>
      </w:r>
      <w:r>
        <w:rPr>
          <w:rFonts w:ascii="Rockwell" w:eastAsia="Rockwell" w:hAnsi="Rockwell" w:cs="Rockwell"/>
          <w:spacing w:val="-1"/>
        </w:rPr>
        <w:t xml:space="preserve"> </w:t>
      </w:r>
      <w:r>
        <w:rPr>
          <w:rFonts w:ascii="Rockwell" w:eastAsia="Rockwell" w:hAnsi="Rockwell" w:cs="Rockwell"/>
          <w:spacing w:val="1"/>
        </w:rPr>
        <w:t>b</w:t>
      </w:r>
      <w:r>
        <w:rPr>
          <w:rFonts w:ascii="Rockwell" w:eastAsia="Rockwell" w:hAnsi="Rockwell" w:cs="Rockwell"/>
        </w:rPr>
        <w:t>e</w:t>
      </w:r>
      <w:r>
        <w:rPr>
          <w:rFonts w:ascii="Rockwell" w:eastAsia="Rockwell" w:hAnsi="Rockwell" w:cs="Rockwell"/>
          <w:spacing w:val="-2"/>
        </w:rPr>
        <w:t xml:space="preserve"> </w:t>
      </w:r>
      <w:r>
        <w:rPr>
          <w:rFonts w:ascii="Rockwell" w:eastAsia="Rockwell" w:hAnsi="Rockwell" w:cs="Rockwell"/>
          <w:spacing w:val="1"/>
        </w:rPr>
        <w:t>o</w:t>
      </w:r>
      <w:r>
        <w:rPr>
          <w:rFonts w:ascii="Rockwell" w:eastAsia="Rockwell" w:hAnsi="Rockwell" w:cs="Rockwell"/>
        </w:rPr>
        <w:t>n</w:t>
      </w:r>
      <w:r>
        <w:rPr>
          <w:rFonts w:ascii="Rockwell" w:eastAsia="Rockwell" w:hAnsi="Rockwell" w:cs="Rockwell"/>
          <w:spacing w:val="-3"/>
        </w:rPr>
        <w:t xml:space="preserve"> </w:t>
      </w:r>
      <w:r>
        <w:rPr>
          <w:rFonts w:ascii="Rockwell" w:eastAsia="Rockwell" w:hAnsi="Rockwell" w:cs="Rockwell"/>
        </w:rPr>
        <w:t>t</w:t>
      </w:r>
      <w:r>
        <w:rPr>
          <w:rFonts w:ascii="Rockwell" w:eastAsia="Rockwell" w:hAnsi="Rockwell" w:cs="Rockwell"/>
          <w:spacing w:val="1"/>
        </w:rPr>
        <w:t>h</w:t>
      </w:r>
      <w:r>
        <w:rPr>
          <w:rFonts w:ascii="Rockwell" w:eastAsia="Rockwell" w:hAnsi="Rockwell" w:cs="Rockwell"/>
        </w:rPr>
        <w:t>e</w:t>
      </w:r>
      <w:r>
        <w:rPr>
          <w:rFonts w:ascii="Rockwell" w:eastAsia="Rockwell" w:hAnsi="Rockwell" w:cs="Rockwell"/>
          <w:spacing w:val="1"/>
        </w:rPr>
        <w:t xml:space="preserve"> h</w:t>
      </w:r>
      <w:r>
        <w:rPr>
          <w:rFonts w:ascii="Rockwell" w:eastAsia="Rockwell" w:hAnsi="Rockwell" w:cs="Rockwell"/>
        </w:rPr>
        <w:t>ig</w:t>
      </w:r>
      <w:r>
        <w:rPr>
          <w:rFonts w:ascii="Rockwell" w:eastAsia="Rockwell" w:hAnsi="Rockwell" w:cs="Rockwell"/>
          <w:spacing w:val="1"/>
        </w:rPr>
        <w:t>he</w:t>
      </w:r>
      <w:r>
        <w:rPr>
          <w:rFonts w:ascii="Rockwell" w:eastAsia="Rockwell" w:hAnsi="Rockwell" w:cs="Rockwell"/>
        </w:rPr>
        <w:t>st</w:t>
      </w:r>
      <w:r>
        <w:rPr>
          <w:rFonts w:ascii="Rockwell" w:eastAsia="Rockwell" w:hAnsi="Rockwell" w:cs="Rockwell"/>
          <w:spacing w:val="-7"/>
        </w:rPr>
        <w:t xml:space="preserve"> </w:t>
      </w:r>
      <w:r>
        <w:rPr>
          <w:rFonts w:ascii="Rockwell" w:eastAsia="Rockwell" w:hAnsi="Rockwell" w:cs="Rockwell"/>
          <w:spacing w:val="1"/>
        </w:rPr>
        <w:t>p</w:t>
      </w:r>
      <w:r>
        <w:rPr>
          <w:rFonts w:ascii="Rockwell" w:eastAsia="Rockwell" w:hAnsi="Rockwell" w:cs="Rockwell"/>
        </w:rPr>
        <w:t>ay</w:t>
      </w:r>
      <w:r>
        <w:rPr>
          <w:rFonts w:ascii="Rockwell" w:eastAsia="Rockwell" w:hAnsi="Rockwell" w:cs="Rockwell"/>
          <w:spacing w:val="-2"/>
        </w:rPr>
        <w:t xml:space="preserve"> </w:t>
      </w:r>
      <w:r>
        <w:rPr>
          <w:rFonts w:ascii="Rockwell" w:eastAsia="Rockwell" w:hAnsi="Rockwell" w:cs="Rockwell"/>
        </w:rPr>
        <w:t>s</w:t>
      </w:r>
      <w:r>
        <w:rPr>
          <w:rFonts w:ascii="Rockwell" w:eastAsia="Rockwell" w:hAnsi="Rockwell" w:cs="Rockwell"/>
          <w:spacing w:val="-1"/>
        </w:rPr>
        <w:t>c</w:t>
      </w:r>
      <w:r>
        <w:rPr>
          <w:rFonts w:ascii="Rockwell" w:eastAsia="Rockwell" w:hAnsi="Rockwell" w:cs="Rockwell"/>
        </w:rPr>
        <w:t>a</w:t>
      </w:r>
      <w:r>
        <w:rPr>
          <w:rFonts w:ascii="Rockwell" w:eastAsia="Rockwell" w:hAnsi="Rockwell" w:cs="Rockwell"/>
          <w:spacing w:val="-1"/>
        </w:rPr>
        <w:t>l</w:t>
      </w:r>
      <w:r>
        <w:rPr>
          <w:rFonts w:ascii="Rockwell" w:eastAsia="Rockwell" w:hAnsi="Rockwell" w:cs="Rockwell"/>
          <w:spacing w:val="1"/>
        </w:rPr>
        <w:t>e</w:t>
      </w:r>
      <w:r>
        <w:rPr>
          <w:rFonts w:ascii="Rockwell" w:eastAsia="Rockwell" w:hAnsi="Rockwell" w:cs="Rockwell"/>
        </w:rPr>
        <w:t>s</w:t>
      </w:r>
      <w:r>
        <w:rPr>
          <w:rFonts w:ascii="Rockwell" w:eastAsia="Rockwell" w:hAnsi="Rockwell" w:cs="Rockwell"/>
          <w:spacing w:val="-6"/>
        </w:rPr>
        <w:t xml:space="preserve"> </w:t>
      </w:r>
      <w:r>
        <w:rPr>
          <w:rFonts w:ascii="Rockwell" w:eastAsia="Rockwell" w:hAnsi="Rockwell" w:cs="Rockwell"/>
        </w:rPr>
        <w:t>av</w:t>
      </w:r>
      <w:r>
        <w:rPr>
          <w:rFonts w:ascii="Rockwell" w:eastAsia="Rockwell" w:hAnsi="Rockwell" w:cs="Rockwell"/>
          <w:spacing w:val="2"/>
        </w:rPr>
        <w:t>a</w:t>
      </w:r>
      <w:r>
        <w:rPr>
          <w:rFonts w:ascii="Rockwell" w:eastAsia="Rockwell" w:hAnsi="Rockwell" w:cs="Rockwell"/>
        </w:rPr>
        <w:t>i</w:t>
      </w:r>
      <w:r>
        <w:rPr>
          <w:rFonts w:ascii="Rockwell" w:eastAsia="Rockwell" w:hAnsi="Rockwell" w:cs="Rockwell"/>
          <w:spacing w:val="-1"/>
        </w:rPr>
        <w:t>l</w:t>
      </w:r>
      <w:r>
        <w:rPr>
          <w:rFonts w:ascii="Rockwell" w:eastAsia="Rockwell" w:hAnsi="Rockwell" w:cs="Rockwell"/>
        </w:rPr>
        <w:t>a</w:t>
      </w:r>
      <w:r>
        <w:rPr>
          <w:rFonts w:ascii="Rockwell" w:eastAsia="Rockwell" w:hAnsi="Rockwell" w:cs="Rockwell"/>
          <w:spacing w:val="1"/>
        </w:rPr>
        <w:t>b</w:t>
      </w:r>
      <w:r>
        <w:rPr>
          <w:rFonts w:ascii="Rockwell" w:eastAsia="Rockwell" w:hAnsi="Rockwell" w:cs="Rockwell"/>
        </w:rPr>
        <w:t>le</w:t>
      </w:r>
      <w:r>
        <w:rPr>
          <w:rFonts w:ascii="Rockwell" w:eastAsia="Rockwell" w:hAnsi="Rockwell" w:cs="Rockwell"/>
          <w:spacing w:val="-7"/>
        </w:rPr>
        <w:t xml:space="preserve"> </w:t>
      </w:r>
      <w:r>
        <w:rPr>
          <w:rFonts w:ascii="Rockwell" w:eastAsia="Rockwell" w:hAnsi="Rockwell" w:cs="Rockwell"/>
        </w:rPr>
        <w:t>to</w:t>
      </w:r>
      <w:r>
        <w:rPr>
          <w:rFonts w:ascii="Rockwell" w:eastAsia="Rockwell" w:hAnsi="Rockwell" w:cs="Rockwell"/>
          <w:spacing w:val="-1"/>
        </w:rPr>
        <w:t xml:space="preserve"> </w:t>
      </w:r>
      <w:r>
        <w:rPr>
          <w:rFonts w:ascii="Rockwell" w:eastAsia="Rockwell" w:hAnsi="Rockwell" w:cs="Rockwell"/>
        </w:rPr>
        <w:t>t</w:t>
      </w:r>
      <w:r>
        <w:rPr>
          <w:rFonts w:ascii="Rockwell" w:eastAsia="Rockwell" w:hAnsi="Rockwell" w:cs="Rockwell"/>
          <w:spacing w:val="1"/>
        </w:rPr>
        <w:t>e</w:t>
      </w:r>
      <w:r>
        <w:rPr>
          <w:rFonts w:ascii="Rockwell" w:eastAsia="Rockwell" w:hAnsi="Rockwell" w:cs="Rockwell"/>
        </w:rPr>
        <w:t>a</w:t>
      </w:r>
      <w:r>
        <w:rPr>
          <w:rFonts w:ascii="Rockwell" w:eastAsia="Rockwell" w:hAnsi="Rockwell" w:cs="Rockwell"/>
          <w:spacing w:val="-1"/>
        </w:rPr>
        <w:t>c</w:t>
      </w:r>
      <w:r>
        <w:rPr>
          <w:rFonts w:ascii="Rockwell" w:eastAsia="Rockwell" w:hAnsi="Rockwell" w:cs="Rockwell"/>
          <w:spacing w:val="1"/>
        </w:rPr>
        <w:t>her</w:t>
      </w:r>
      <w:r>
        <w:rPr>
          <w:rFonts w:ascii="Rockwell" w:eastAsia="Rockwell" w:hAnsi="Rockwell" w:cs="Rockwell"/>
        </w:rPr>
        <w:t>s</w:t>
      </w:r>
      <w:r>
        <w:rPr>
          <w:rFonts w:ascii="Rockwell" w:eastAsia="Rockwell" w:hAnsi="Rockwell" w:cs="Rockwell"/>
          <w:spacing w:val="-8"/>
        </w:rPr>
        <w:t xml:space="preserve"> </w:t>
      </w:r>
      <w:r>
        <w:rPr>
          <w:rFonts w:ascii="Rockwell" w:eastAsia="Rockwell" w:hAnsi="Rockwell" w:cs="Rockwell"/>
        </w:rPr>
        <w:t>ac</w:t>
      </w:r>
      <w:r>
        <w:rPr>
          <w:rFonts w:ascii="Rockwell" w:eastAsia="Rockwell" w:hAnsi="Rockwell" w:cs="Rockwell"/>
          <w:spacing w:val="1"/>
        </w:rPr>
        <w:t>ro</w:t>
      </w:r>
      <w:r>
        <w:rPr>
          <w:rFonts w:ascii="Rockwell" w:eastAsia="Rockwell" w:hAnsi="Rockwell" w:cs="Rockwell"/>
        </w:rPr>
        <w:t>ss</w:t>
      </w:r>
      <w:r>
        <w:rPr>
          <w:rFonts w:ascii="Rockwell" w:eastAsia="Rockwell" w:hAnsi="Rockwell" w:cs="Rockwell"/>
          <w:spacing w:val="-6"/>
        </w:rPr>
        <w:t xml:space="preserve"> </w:t>
      </w:r>
      <w:r>
        <w:rPr>
          <w:rFonts w:ascii="Rockwell" w:eastAsia="Rockwell" w:hAnsi="Rockwell" w:cs="Rockwell"/>
          <w:spacing w:val="3"/>
        </w:rPr>
        <w:t>t</w:t>
      </w:r>
      <w:r>
        <w:rPr>
          <w:rFonts w:ascii="Rockwell" w:eastAsia="Rockwell" w:hAnsi="Rockwell" w:cs="Rockwell"/>
          <w:spacing w:val="1"/>
        </w:rPr>
        <w:t>h</w:t>
      </w:r>
      <w:r>
        <w:rPr>
          <w:rFonts w:ascii="Rockwell" w:eastAsia="Rockwell" w:hAnsi="Rockwell" w:cs="Rockwell"/>
        </w:rPr>
        <w:t>e</w:t>
      </w:r>
      <w:r>
        <w:rPr>
          <w:rFonts w:ascii="Rockwell" w:eastAsia="Rockwell" w:hAnsi="Rockwell" w:cs="Rockwell"/>
          <w:spacing w:val="-2"/>
        </w:rPr>
        <w:t xml:space="preserve"> </w:t>
      </w:r>
      <w:r>
        <w:rPr>
          <w:rFonts w:ascii="Rockwell" w:eastAsia="Rockwell" w:hAnsi="Rockwell" w:cs="Rockwell"/>
        </w:rPr>
        <w:t>co</w:t>
      </w:r>
      <w:r>
        <w:rPr>
          <w:rFonts w:ascii="Rockwell" w:eastAsia="Rockwell" w:hAnsi="Rockwell" w:cs="Rockwell"/>
          <w:spacing w:val="1"/>
        </w:rPr>
        <w:t>un</w:t>
      </w:r>
      <w:r>
        <w:rPr>
          <w:rFonts w:ascii="Rockwell" w:eastAsia="Rockwell" w:hAnsi="Rockwell" w:cs="Rockwell"/>
        </w:rPr>
        <w:t>t</w:t>
      </w:r>
      <w:r>
        <w:rPr>
          <w:rFonts w:ascii="Rockwell" w:eastAsia="Rockwell" w:hAnsi="Rockwell" w:cs="Rockwell"/>
          <w:spacing w:val="1"/>
        </w:rPr>
        <w:t>r</w:t>
      </w:r>
      <w:r>
        <w:rPr>
          <w:rFonts w:ascii="Rockwell" w:eastAsia="Rockwell" w:hAnsi="Rockwell" w:cs="Rockwell"/>
        </w:rPr>
        <w:t>y.</w:t>
      </w:r>
      <w:r>
        <w:rPr>
          <w:rFonts w:ascii="Rockwell" w:eastAsia="Rockwell" w:hAnsi="Rockwell" w:cs="Rockwell"/>
          <w:spacing w:val="-8"/>
        </w:rPr>
        <w:t xml:space="preserve"> </w:t>
      </w:r>
      <w:r>
        <w:rPr>
          <w:rFonts w:ascii="Rockwell" w:eastAsia="Rockwell" w:hAnsi="Rockwell" w:cs="Rockwell"/>
        </w:rPr>
        <w:t>As</w:t>
      </w:r>
      <w:r>
        <w:rPr>
          <w:rFonts w:ascii="Rockwell" w:eastAsia="Rockwell" w:hAnsi="Rockwell" w:cs="Rockwell"/>
          <w:spacing w:val="-2"/>
        </w:rPr>
        <w:t xml:space="preserve"> </w:t>
      </w:r>
      <w:r w:rsidR="00DE4CCE">
        <w:rPr>
          <w:rFonts w:ascii="Rockwell" w:eastAsia="Rockwell" w:hAnsi="Rockwell" w:cs="Rockwell"/>
        </w:rPr>
        <w:t xml:space="preserve">a Class Teacher </w:t>
      </w:r>
      <w:r>
        <w:rPr>
          <w:rFonts w:ascii="Rockwell" w:eastAsia="Rockwell" w:hAnsi="Rockwell" w:cs="Rockwell"/>
        </w:rPr>
        <w:t>y</w:t>
      </w:r>
      <w:r>
        <w:rPr>
          <w:rFonts w:ascii="Rockwell" w:eastAsia="Rockwell" w:hAnsi="Rockwell" w:cs="Rockwell"/>
          <w:spacing w:val="1"/>
        </w:rPr>
        <w:t>o</w:t>
      </w:r>
      <w:r>
        <w:rPr>
          <w:rFonts w:ascii="Rockwell" w:eastAsia="Rockwell" w:hAnsi="Rockwell" w:cs="Rockwell"/>
        </w:rPr>
        <w:t>u</w:t>
      </w:r>
      <w:r>
        <w:rPr>
          <w:rFonts w:ascii="Rockwell" w:eastAsia="Rockwell" w:hAnsi="Rockwell" w:cs="Rockwell"/>
          <w:spacing w:val="-2"/>
        </w:rPr>
        <w:t xml:space="preserve"> </w:t>
      </w:r>
      <w:r>
        <w:rPr>
          <w:rFonts w:ascii="Rockwell" w:eastAsia="Rockwell" w:hAnsi="Rockwell" w:cs="Rockwell"/>
        </w:rPr>
        <w:t>wi</w:t>
      </w:r>
      <w:r>
        <w:rPr>
          <w:rFonts w:ascii="Rockwell" w:eastAsia="Rockwell" w:hAnsi="Rockwell" w:cs="Rockwell"/>
          <w:spacing w:val="-1"/>
        </w:rPr>
        <w:t>l</w:t>
      </w:r>
      <w:r>
        <w:rPr>
          <w:rFonts w:ascii="Rockwell" w:eastAsia="Rockwell" w:hAnsi="Rockwell" w:cs="Rockwell"/>
        </w:rPr>
        <w:t>l</w:t>
      </w:r>
      <w:r>
        <w:rPr>
          <w:rFonts w:ascii="Rockwell" w:eastAsia="Rockwell" w:hAnsi="Rockwell" w:cs="Rockwell"/>
          <w:spacing w:val="-1"/>
        </w:rPr>
        <w:t xml:space="preserve"> </w:t>
      </w:r>
      <w:r>
        <w:rPr>
          <w:rFonts w:ascii="Rockwell" w:eastAsia="Rockwell" w:hAnsi="Rockwell" w:cs="Rockwell"/>
          <w:spacing w:val="1"/>
        </w:rPr>
        <w:t>be</w:t>
      </w:r>
      <w:r>
        <w:rPr>
          <w:rFonts w:ascii="Rockwell" w:eastAsia="Rockwell" w:hAnsi="Rockwell" w:cs="Rockwell"/>
        </w:rPr>
        <w:t>gin</w:t>
      </w:r>
      <w:r>
        <w:rPr>
          <w:rFonts w:ascii="Rockwell" w:eastAsia="Rockwell" w:hAnsi="Rockwell" w:cs="Rockwell"/>
          <w:spacing w:val="-4"/>
        </w:rPr>
        <w:t xml:space="preserve"> </w:t>
      </w:r>
      <w:r>
        <w:rPr>
          <w:rFonts w:ascii="Rockwell" w:eastAsia="Rockwell" w:hAnsi="Rockwell" w:cs="Rockwell"/>
          <w:spacing w:val="1"/>
        </w:rPr>
        <w:t>o</w:t>
      </w:r>
      <w:r>
        <w:rPr>
          <w:rFonts w:ascii="Rockwell" w:eastAsia="Rockwell" w:hAnsi="Rockwell" w:cs="Rockwell"/>
        </w:rPr>
        <w:t>n</w:t>
      </w:r>
      <w:r>
        <w:rPr>
          <w:rFonts w:ascii="Rockwell" w:eastAsia="Rockwell" w:hAnsi="Rockwell" w:cs="Rockwell"/>
          <w:spacing w:val="-1"/>
        </w:rPr>
        <w:t xml:space="preserve"> </w:t>
      </w:r>
      <w:r>
        <w:rPr>
          <w:rFonts w:ascii="Rockwell" w:eastAsia="Rockwell" w:hAnsi="Rockwell" w:cs="Rockwell"/>
        </w:rPr>
        <w:t>a</w:t>
      </w:r>
      <w:r>
        <w:rPr>
          <w:rFonts w:ascii="Rockwell" w:eastAsia="Rockwell" w:hAnsi="Rockwell" w:cs="Rockwell"/>
          <w:spacing w:val="-1"/>
        </w:rPr>
        <w:t xml:space="preserve"> </w:t>
      </w:r>
      <w:r>
        <w:rPr>
          <w:rFonts w:ascii="Rockwell" w:eastAsia="Rockwell" w:hAnsi="Rockwell" w:cs="Rockwell"/>
        </w:rPr>
        <w:t>salary</w:t>
      </w:r>
      <w:r>
        <w:rPr>
          <w:rFonts w:ascii="Rockwell" w:eastAsia="Rockwell" w:hAnsi="Rockwell" w:cs="Rockwell"/>
          <w:spacing w:val="-5"/>
        </w:rPr>
        <w:t xml:space="preserve"> </w:t>
      </w:r>
      <w:r>
        <w:rPr>
          <w:rFonts w:ascii="Rockwell" w:eastAsia="Rockwell" w:hAnsi="Rockwell" w:cs="Rockwell"/>
          <w:spacing w:val="1"/>
        </w:rPr>
        <w:t>o</w:t>
      </w:r>
      <w:r>
        <w:rPr>
          <w:rFonts w:ascii="Rockwell" w:eastAsia="Rockwell" w:hAnsi="Rockwell" w:cs="Rockwell"/>
        </w:rPr>
        <w:t>f</w:t>
      </w:r>
      <w:r>
        <w:rPr>
          <w:rFonts w:ascii="Rockwell" w:eastAsia="Rockwell" w:hAnsi="Rockwell" w:cs="Rockwell"/>
          <w:spacing w:val="-2"/>
        </w:rPr>
        <w:t xml:space="preserve"> </w:t>
      </w:r>
      <w:r>
        <w:rPr>
          <w:rFonts w:ascii="Rockwell" w:eastAsia="Rockwell" w:hAnsi="Rockwell" w:cs="Rockwell"/>
        </w:rPr>
        <w:t>at</w:t>
      </w:r>
      <w:r>
        <w:rPr>
          <w:rFonts w:ascii="Rockwell" w:eastAsia="Rockwell" w:hAnsi="Rockwell" w:cs="Rockwell"/>
          <w:spacing w:val="-2"/>
        </w:rPr>
        <w:t xml:space="preserve"> </w:t>
      </w:r>
      <w:r>
        <w:rPr>
          <w:rFonts w:ascii="Rockwell" w:eastAsia="Rockwell" w:hAnsi="Rockwell" w:cs="Rockwell"/>
        </w:rPr>
        <w:t>l</w:t>
      </w:r>
      <w:r>
        <w:rPr>
          <w:rFonts w:ascii="Rockwell" w:eastAsia="Rockwell" w:hAnsi="Rockwell" w:cs="Rockwell"/>
          <w:spacing w:val="1"/>
        </w:rPr>
        <w:t>e</w:t>
      </w:r>
      <w:r>
        <w:rPr>
          <w:rFonts w:ascii="Rockwell" w:eastAsia="Rockwell" w:hAnsi="Rockwell" w:cs="Rockwell"/>
        </w:rPr>
        <w:t>ast</w:t>
      </w:r>
      <w:r>
        <w:rPr>
          <w:rFonts w:ascii="Rockwell" w:eastAsia="Rockwell" w:hAnsi="Rockwell" w:cs="Rockwell"/>
          <w:spacing w:val="-4"/>
        </w:rPr>
        <w:t xml:space="preserve"> </w:t>
      </w:r>
      <w:r w:rsidR="00DE4CCE" w:rsidRPr="00FB51F0">
        <w:rPr>
          <w:rFonts w:ascii="Rockwell" w:eastAsia="Rockwell" w:hAnsi="Rockwell" w:cs="Rockwell"/>
        </w:rPr>
        <w:t xml:space="preserve">£32,157.00 (Main Scale point </w:t>
      </w:r>
      <w:r w:rsidR="00DE4CCE" w:rsidRPr="00586427">
        <w:rPr>
          <w:rFonts w:ascii="Rockwell" w:eastAsia="Rockwell" w:hAnsi="Rockwell" w:cs="Rockwell"/>
        </w:rPr>
        <w:t xml:space="preserve">1) </w:t>
      </w:r>
      <w:r>
        <w:rPr>
          <w:rFonts w:ascii="Rockwell" w:eastAsia="Rockwell" w:hAnsi="Rockwell" w:cs="Rockwell"/>
        </w:rPr>
        <w:t>in</w:t>
      </w:r>
      <w:r>
        <w:rPr>
          <w:rFonts w:ascii="Rockwell" w:eastAsia="Rockwell" w:hAnsi="Rockwell" w:cs="Rockwell"/>
          <w:spacing w:val="-1"/>
        </w:rPr>
        <w:t xml:space="preserve"> </w:t>
      </w:r>
      <w:r>
        <w:rPr>
          <w:rFonts w:ascii="Rockwell" w:eastAsia="Rockwell" w:hAnsi="Rockwell" w:cs="Rockwell"/>
        </w:rPr>
        <w:t>in</w:t>
      </w:r>
      <w:r>
        <w:rPr>
          <w:rFonts w:ascii="Rockwell" w:eastAsia="Rockwell" w:hAnsi="Rockwell" w:cs="Rockwell"/>
          <w:spacing w:val="1"/>
        </w:rPr>
        <w:t>ne</w:t>
      </w:r>
      <w:r>
        <w:rPr>
          <w:rFonts w:ascii="Rockwell" w:eastAsia="Rockwell" w:hAnsi="Rockwell" w:cs="Rockwell"/>
        </w:rPr>
        <w:t>r</w:t>
      </w:r>
      <w:r>
        <w:rPr>
          <w:rFonts w:ascii="Rockwell" w:eastAsia="Rockwell" w:hAnsi="Rockwell" w:cs="Rockwell"/>
          <w:spacing w:val="-4"/>
        </w:rPr>
        <w:t xml:space="preserve"> </w:t>
      </w:r>
      <w:r>
        <w:rPr>
          <w:rFonts w:ascii="Rockwell" w:eastAsia="Rockwell" w:hAnsi="Rockwell" w:cs="Rockwell"/>
        </w:rPr>
        <w:t>Lo</w:t>
      </w:r>
      <w:r>
        <w:rPr>
          <w:rFonts w:ascii="Rockwell" w:eastAsia="Rockwell" w:hAnsi="Rockwell" w:cs="Rockwell"/>
          <w:spacing w:val="1"/>
        </w:rPr>
        <w:t>n</w:t>
      </w:r>
      <w:r>
        <w:rPr>
          <w:rFonts w:ascii="Rockwell" w:eastAsia="Rockwell" w:hAnsi="Rockwell" w:cs="Rockwell"/>
        </w:rPr>
        <w:t>d</w:t>
      </w:r>
      <w:r>
        <w:rPr>
          <w:rFonts w:ascii="Rockwell" w:eastAsia="Rockwell" w:hAnsi="Rockwell" w:cs="Rockwell"/>
          <w:spacing w:val="1"/>
        </w:rPr>
        <w:t>on</w:t>
      </w:r>
      <w:r>
        <w:rPr>
          <w:rFonts w:ascii="Rockwell" w:eastAsia="Rockwell" w:hAnsi="Rockwell" w:cs="Rockwell"/>
        </w:rPr>
        <w:t>. As</w:t>
      </w:r>
      <w:r>
        <w:rPr>
          <w:rFonts w:ascii="Rockwell" w:eastAsia="Rockwell" w:hAnsi="Rockwell" w:cs="Rockwell"/>
          <w:spacing w:val="-2"/>
        </w:rPr>
        <w:t xml:space="preserve"> </w:t>
      </w:r>
      <w:r>
        <w:rPr>
          <w:rFonts w:ascii="Rockwell" w:eastAsia="Rockwell" w:hAnsi="Rockwell" w:cs="Rockwell"/>
        </w:rPr>
        <w:t>y</w:t>
      </w:r>
      <w:r>
        <w:rPr>
          <w:rFonts w:ascii="Rockwell" w:eastAsia="Rockwell" w:hAnsi="Rockwell" w:cs="Rockwell"/>
          <w:spacing w:val="1"/>
        </w:rPr>
        <w:t>o</w:t>
      </w:r>
      <w:r>
        <w:rPr>
          <w:rFonts w:ascii="Rockwell" w:eastAsia="Rockwell" w:hAnsi="Rockwell" w:cs="Rockwell"/>
        </w:rPr>
        <w:t>u</w:t>
      </w:r>
      <w:r>
        <w:rPr>
          <w:rFonts w:ascii="Rockwell" w:eastAsia="Rockwell" w:hAnsi="Rockwell" w:cs="Rockwell"/>
          <w:spacing w:val="-2"/>
        </w:rPr>
        <w:t xml:space="preserve"> </w:t>
      </w:r>
      <w:r>
        <w:rPr>
          <w:rFonts w:ascii="Rockwell" w:eastAsia="Rockwell" w:hAnsi="Rockwell" w:cs="Rockwell"/>
          <w:spacing w:val="1"/>
        </w:rPr>
        <w:t>r</w:t>
      </w:r>
      <w:r>
        <w:rPr>
          <w:rFonts w:ascii="Rockwell" w:eastAsia="Rockwell" w:hAnsi="Rockwell" w:cs="Rockwell"/>
        </w:rPr>
        <w:t>i</w:t>
      </w:r>
      <w:r>
        <w:rPr>
          <w:rFonts w:ascii="Rockwell" w:eastAsia="Rockwell" w:hAnsi="Rockwell" w:cs="Rockwell"/>
          <w:spacing w:val="-1"/>
        </w:rPr>
        <w:t>s</w:t>
      </w:r>
      <w:r>
        <w:rPr>
          <w:rFonts w:ascii="Rockwell" w:eastAsia="Rockwell" w:hAnsi="Rockwell" w:cs="Rockwell"/>
        </w:rPr>
        <w:t>e</w:t>
      </w:r>
      <w:r>
        <w:rPr>
          <w:rFonts w:ascii="Rockwell" w:eastAsia="Rockwell" w:hAnsi="Rockwell" w:cs="Rockwell"/>
          <w:spacing w:val="-2"/>
        </w:rPr>
        <w:t xml:space="preserve"> </w:t>
      </w:r>
      <w:r>
        <w:rPr>
          <w:rFonts w:ascii="Rockwell" w:eastAsia="Rockwell" w:hAnsi="Rockwell" w:cs="Rockwell"/>
        </w:rPr>
        <w:t>up</w:t>
      </w:r>
      <w:r>
        <w:rPr>
          <w:rFonts w:ascii="Rockwell" w:eastAsia="Rockwell" w:hAnsi="Rockwell" w:cs="Rockwell"/>
          <w:spacing w:val="-1"/>
        </w:rPr>
        <w:t xml:space="preserve"> </w:t>
      </w:r>
      <w:r>
        <w:rPr>
          <w:rFonts w:ascii="Rockwell" w:eastAsia="Rockwell" w:hAnsi="Rockwell" w:cs="Rockwell"/>
        </w:rPr>
        <w:t>t</w:t>
      </w:r>
      <w:r>
        <w:rPr>
          <w:rFonts w:ascii="Rockwell" w:eastAsia="Rockwell" w:hAnsi="Rockwell" w:cs="Rockwell"/>
          <w:spacing w:val="1"/>
        </w:rPr>
        <w:t>h</w:t>
      </w:r>
      <w:r>
        <w:rPr>
          <w:rFonts w:ascii="Rockwell" w:eastAsia="Rockwell" w:hAnsi="Rockwell" w:cs="Rockwell"/>
        </w:rPr>
        <w:t>e</w:t>
      </w:r>
      <w:r>
        <w:rPr>
          <w:rFonts w:ascii="Rockwell" w:eastAsia="Rockwell" w:hAnsi="Rockwell" w:cs="Rockwell"/>
          <w:spacing w:val="-2"/>
        </w:rPr>
        <w:t xml:space="preserve"> </w:t>
      </w:r>
      <w:r>
        <w:rPr>
          <w:rFonts w:ascii="Rockwell" w:eastAsia="Rockwell" w:hAnsi="Rockwell" w:cs="Rockwell"/>
        </w:rPr>
        <w:t>pay</w:t>
      </w:r>
      <w:r>
        <w:rPr>
          <w:rFonts w:ascii="Rockwell" w:eastAsia="Rockwell" w:hAnsi="Rockwell" w:cs="Rockwell"/>
          <w:spacing w:val="-2"/>
        </w:rPr>
        <w:t xml:space="preserve"> </w:t>
      </w:r>
      <w:r>
        <w:rPr>
          <w:rFonts w:ascii="Rockwell" w:eastAsia="Rockwell" w:hAnsi="Rockwell" w:cs="Rockwell"/>
          <w:spacing w:val="1"/>
        </w:rPr>
        <w:t>r</w:t>
      </w:r>
      <w:r>
        <w:rPr>
          <w:rFonts w:ascii="Rockwell" w:eastAsia="Rockwell" w:hAnsi="Rockwell" w:cs="Rockwell"/>
        </w:rPr>
        <w:t>a</w:t>
      </w:r>
      <w:r>
        <w:rPr>
          <w:rFonts w:ascii="Rockwell" w:eastAsia="Rockwell" w:hAnsi="Rockwell" w:cs="Rockwell"/>
          <w:spacing w:val="-2"/>
        </w:rPr>
        <w:t>n</w:t>
      </w:r>
      <w:r>
        <w:rPr>
          <w:rFonts w:ascii="Rockwell" w:eastAsia="Rockwell" w:hAnsi="Rockwell" w:cs="Rockwell"/>
        </w:rPr>
        <w:t>g</w:t>
      </w:r>
      <w:r>
        <w:rPr>
          <w:rFonts w:ascii="Rockwell" w:eastAsia="Rockwell" w:hAnsi="Rockwell" w:cs="Rockwell"/>
          <w:spacing w:val="1"/>
        </w:rPr>
        <w:t>e</w:t>
      </w:r>
      <w:r>
        <w:rPr>
          <w:rFonts w:ascii="Rockwell" w:eastAsia="Rockwell" w:hAnsi="Rockwell" w:cs="Rockwell"/>
        </w:rPr>
        <w:t>s,</w:t>
      </w:r>
      <w:r>
        <w:rPr>
          <w:rFonts w:ascii="Rockwell" w:eastAsia="Rockwell" w:hAnsi="Rockwell" w:cs="Rockwell"/>
          <w:spacing w:val="-7"/>
        </w:rPr>
        <w:t xml:space="preserve"> </w:t>
      </w:r>
      <w:r>
        <w:rPr>
          <w:rFonts w:ascii="Rockwell" w:eastAsia="Rockwell" w:hAnsi="Rockwell" w:cs="Rockwell"/>
        </w:rPr>
        <w:t>y</w:t>
      </w:r>
      <w:r>
        <w:rPr>
          <w:rFonts w:ascii="Rockwell" w:eastAsia="Rockwell" w:hAnsi="Rockwell" w:cs="Rockwell"/>
          <w:spacing w:val="1"/>
        </w:rPr>
        <w:t>o</w:t>
      </w:r>
      <w:r>
        <w:rPr>
          <w:rFonts w:ascii="Rockwell" w:eastAsia="Rockwell" w:hAnsi="Rockwell" w:cs="Rockwell"/>
        </w:rPr>
        <w:t>u</w:t>
      </w:r>
      <w:r>
        <w:rPr>
          <w:rFonts w:ascii="Rockwell" w:eastAsia="Rockwell" w:hAnsi="Rockwell" w:cs="Rockwell"/>
          <w:spacing w:val="-2"/>
        </w:rPr>
        <w:t xml:space="preserve"> </w:t>
      </w:r>
      <w:r>
        <w:rPr>
          <w:rFonts w:ascii="Rockwell" w:eastAsia="Rockwell" w:hAnsi="Rockwell" w:cs="Rockwell"/>
        </w:rPr>
        <w:t>co</w:t>
      </w:r>
      <w:r>
        <w:rPr>
          <w:rFonts w:ascii="Rockwell" w:eastAsia="Rockwell" w:hAnsi="Rockwell" w:cs="Rockwell"/>
          <w:spacing w:val="1"/>
        </w:rPr>
        <w:t>u</w:t>
      </w:r>
      <w:r>
        <w:rPr>
          <w:rFonts w:ascii="Rockwell" w:eastAsia="Rockwell" w:hAnsi="Rockwell" w:cs="Rockwell"/>
        </w:rPr>
        <w:t>ld</w:t>
      </w:r>
      <w:r>
        <w:rPr>
          <w:rFonts w:ascii="Rockwell" w:eastAsia="Rockwell" w:hAnsi="Rockwell" w:cs="Rockwell"/>
          <w:spacing w:val="-5"/>
        </w:rPr>
        <w:t xml:space="preserve"> </w:t>
      </w:r>
      <w:r>
        <w:rPr>
          <w:rFonts w:ascii="Rockwell" w:eastAsia="Rockwell" w:hAnsi="Rockwell" w:cs="Rockwell"/>
          <w:spacing w:val="1"/>
        </w:rPr>
        <w:t>e</w:t>
      </w:r>
      <w:r>
        <w:rPr>
          <w:rFonts w:ascii="Rockwell" w:eastAsia="Rockwell" w:hAnsi="Rockwell" w:cs="Rockwell"/>
        </w:rPr>
        <w:t>a</w:t>
      </w:r>
      <w:r>
        <w:rPr>
          <w:rFonts w:ascii="Rockwell" w:eastAsia="Rockwell" w:hAnsi="Rockwell" w:cs="Rockwell"/>
          <w:spacing w:val="1"/>
        </w:rPr>
        <w:t>r</w:t>
      </w:r>
      <w:r>
        <w:rPr>
          <w:rFonts w:ascii="Rockwell" w:eastAsia="Rockwell" w:hAnsi="Rockwell" w:cs="Rockwell"/>
        </w:rPr>
        <w:t>n</w:t>
      </w:r>
      <w:r>
        <w:rPr>
          <w:rFonts w:ascii="Rockwell" w:eastAsia="Rockwell" w:hAnsi="Rockwell" w:cs="Rockwell"/>
          <w:spacing w:val="-3"/>
        </w:rPr>
        <w:t xml:space="preserve"> </w:t>
      </w:r>
      <w:r w:rsidR="00200EE4">
        <w:rPr>
          <w:rFonts w:ascii="Rockwell" w:eastAsia="Rockwell" w:hAnsi="Rockwell" w:cs="Rockwell"/>
        </w:rPr>
        <w:t>m</w:t>
      </w:r>
      <w:r>
        <w:rPr>
          <w:rFonts w:ascii="Rockwell" w:eastAsia="Rockwell" w:hAnsi="Rockwell" w:cs="Rockwell"/>
          <w:spacing w:val="-2"/>
        </w:rPr>
        <w:t xml:space="preserve"> </w:t>
      </w:r>
      <w:r>
        <w:rPr>
          <w:rFonts w:ascii="Rockwell" w:eastAsia="Rockwell" w:hAnsi="Rockwell" w:cs="Rockwell"/>
          <w:spacing w:val="1"/>
        </w:rPr>
        <w:t>m</w:t>
      </w:r>
      <w:r>
        <w:rPr>
          <w:rFonts w:ascii="Rockwell" w:eastAsia="Rockwell" w:hAnsi="Rockwell" w:cs="Rockwell"/>
        </w:rPr>
        <w:t>uch</w:t>
      </w:r>
      <w:r>
        <w:rPr>
          <w:rFonts w:ascii="Rockwell" w:eastAsia="Rockwell" w:hAnsi="Rockwell" w:cs="Rockwell"/>
          <w:spacing w:val="-4"/>
        </w:rPr>
        <w:t xml:space="preserve"> </w:t>
      </w:r>
      <w:r w:rsidR="00200EE4">
        <w:rPr>
          <w:rFonts w:ascii="Rockwell" w:eastAsia="Rockwell" w:hAnsi="Rockwell" w:cs="Rockwell"/>
        </w:rPr>
        <w:t>more.</w:t>
      </w:r>
    </w:p>
    <w:p w14:paraId="0E9B0BA3" w14:textId="4EFEB5A1" w:rsidR="00E03806" w:rsidRPr="00172E99" w:rsidRDefault="00BC4A2A" w:rsidP="00200EE4">
      <w:pPr>
        <w:spacing w:before="95" w:line="236" w:lineRule="auto"/>
        <w:ind w:left="426" w:right="226" w:hanging="281"/>
        <w:jc w:val="both"/>
        <w:rPr>
          <w:color w:val="FF0000"/>
          <w:sz w:val="19"/>
          <w:szCs w:val="19"/>
        </w:rPr>
      </w:pPr>
      <w:r>
        <w:t xml:space="preserve">  </w:t>
      </w:r>
      <w:r>
        <w:rPr>
          <w:spacing w:val="38"/>
        </w:rPr>
        <w:t xml:space="preserve"> </w:t>
      </w:r>
      <w:r w:rsidR="00407F63">
        <w:rPr>
          <w:spacing w:val="38"/>
        </w:rPr>
        <w:t xml:space="preserve"> </w:t>
      </w:r>
      <w:r>
        <w:rPr>
          <w:rFonts w:ascii="Rockwell" w:eastAsia="Rockwell" w:hAnsi="Rockwell" w:cs="Rockwell"/>
          <w:spacing w:val="1"/>
        </w:rPr>
        <w:t>O</w:t>
      </w:r>
      <w:r>
        <w:rPr>
          <w:rFonts w:ascii="Rockwell" w:eastAsia="Rockwell" w:hAnsi="Rockwell" w:cs="Rockwell"/>
        </w:rPr>
        <w:t>ur</w:t>
      </w:r>
      <w:r>
        <w:rPr>
          <w:rFonts w:ascii="Rockwell" w:eastAsia="Rockwell" w:hAnsi="Rockwell" w:cs="Rockwell"/>
          <w:spacing w:val="-3"/>
        </w:rPr>
        <w:t xml:space="preserve"> </w:t>
      </w:r>
      <w:r>
        <w:rPr>
          <w:rFonts w:ascii="Rockwell" w:eastAsia="Rockwell" w:hAnsi="Rockwell" w:cs="Rockwell"/>
        </w:rPr>
        <w:t>s</w:t>
      </w:r>
      <w:r>
        <w:rPr>
          <w:rFonts w:ascii="Rockwell" w:eastAsia="Rockwell" w:hAnsi="Rockwell" w:cs="Rockwell"/>
          <w:spacing w:val="-1"/>
        </w:rPr>
        <w:t>c</w:t>
      </w:r>
      <w:r>
        <w:rPr>
          <w:rFonts w:ascii="Rockwell" w:eastAsia="Rockwell" w:hAnsi="Rockwell" w:cs="Rockwell"/>
          <w:spacing w:val="1"/>
        </w:rPr>
        <w:t>hoo</w:t>
      </w:r>
      <w:r>
        <w:rPr>
          <w:rFonts w:ascii="Rockwell" w:eastAsia="Rockwell" w:hAnsi="Rockwell" w:cs="Rockwell"/>
        </w:rPr>
        <w:t>ls</w:t>
      </w:r>
      <w:r>
        <w:rPr>
          <w:rFonts w:ascii="Rockwell" w:eastAsia="Rockwell" w:hAnsi="Rockwell" w:cs="Rockwell"/>
          <w:spacing w:val="-7"/>
        </w:rPr>
        <w:t xml:space="preserve"> </w:t>
      </w:r>
      <w:r>
        <w:rPr>
          <w:rFonts w:ascii="Rockwell" w:eastAsia="Rockwell" w:hAnsi="Rockwell" w:cs="Rockwell"/>
          <w:spacing w:val="1"/>
        </w:rPr>
        <w:t>no</w:t>
      </w:r>
      <w:r>
        <w:rPr>
          <w:rFonts w:ascii="Rockwell" w:eastAsia="Rockwell" w:hAnsi="Rockwell" w:cs="Rockwell"/>
        </w:rPr>
        <w:t>w</w:t>
      </w:r>
      <w:r>
        <w:rPr>
          <w:rFonts w:ascii="Rockwell" w:eastAsia="Rockwell" w:hAnsi="Rockwell" w:cs="Rockwell"/>
          <w:spacing w:val="-4"/>
        </w:rPr>
        <w:t xml:space="preserve"> </w:t>
      </w:r>
      <w:r>
        <w:rPr>
          <w:rFonts w:ascii="Rockwell" w:eastAsia="Rockwell" w:hAnsi="Rockwell" w:cs="Rockwell"/>
          <w:spacing w:val="1"/>
        </w:rPr>
        <w:t>h</w:t>
      </w:r>
      <w:r>
        <w:rPr>
          <w:rFonts w:ascii="Rockwell" w:eastAsia="Rockwell" w:hAnsi="Rockwell" w:cs="Rockwell"/>
        </w:rPr>
        <w:t>ave</w:t>
      </w:r>
      <w:r>
        <w:rPr>
          <w:rFonts w:ascii="Rockwell" w:eastAsia="Rockwell" w:hAnsi="Rockwell" w:cs="Rockwell"/>
          <w:spacing w:val="-3"/>
        </w:rPr>
        <w:t xml:space="preserve"> </w:t>
      </w:r>
      <w:r>
        <w:rPr>
          <w:rFonts w:ascii="Rockwell" w:eastAsia="Rockwell" w:hAnsi="Rockwell" w:cs="Rockwell"/>
        </w:rPr>
        <w:t>m</w:t>
      </w:r>
      <w:r>
        <w:rPr>
          <w:rFonts w:ascii="Rockwell" w:eastAsia="Rockwell" w:hAnsi="Rockwell" w:cs="Rockwell"/>
          <w:spacing w:val="1"/>
        </w:rPr>
        <w:t>o</w:t>
      </w:r>
      <w:r>
        <w:rPr>
          <w:rFonts w:ascii="Rockwell" w:eastAsia="Rockwell" w:hAnsi="Rockwell" w:cs="Rockwell"/>
          <w:spacing w:val="-1"/>
        </w:rPr>
        <w:t>r</w:t>
      </w:r>
      <w:r>
        <w:rPr>
          <w:rFonts w:ascii="Rockwell" w:eastAsia="Rockwell" w:hAnsi="Rockwell" w:cs="Rockwell"/>
        </w:rPr>
        <w:t>e</w:t>
      </w:r>
      <w:r>
        <w:rPr>
          <w:rFonts w:ascii="Rockwell" w:eastAsia="Rockwell" w:hAnsi="Rockwell" w:cs="Rockwell"/>
          <w:spacing w:val="-4"/>
        </w:rPr>
        <w:t xml:space="preserve"> </w:t>
      </w:r>
      <w:r>
        <w:rPr>
          <w:rFonts w:ascii="Rockwell" w:eastAsia="Rockwell" w:hAnsi="Rockwell" w:cs="Rockwell"/>
        </w:rPr>
        <w:t>fr</w:t>
      </w:r>
      <w:r>
        <w:rPr>
          <w:rFonts w:ascii="Rockwell" w:eastAsia="Rockwell" w:hAnsi="Rockwell" w:cs="Rockwell"/>
          <w:spacing w:val="1"/>
        </w:rPr>
        <w:t>ee</w:t>
      </w:r>
      <w:r>
        <w:rPr>
          <w:rFonts w:ascii="Rockwell" w:eastAsia="Rockwell" w:hAnsi="Rockwell" w:cs="Rockwell"/>
        </w:rPr>
        <w:t>d</w:t>
      </w:r>
      <w:r>
        <w:rPr>
          <w:rFonts w:ascii="Rockwell" w:eastAsia="Rockwell" w:hAnsi="Rockwell" w:cs="Rockwell"/>
          <w:spacing w:val="1"/>
        </w:rPr>
        <w:t>o</w:t>
      </w:r>
      <w:r>
        <w:rPr>
          <w:rFonts w:ascii="Rockwell" w:eastAsia="Rockwell" w:hAnsi="Rockwell" w:cs="Rockwell"/>
        </w:rPr>
        <w:t>m</w:t>
      </w:r>
      <w:r>
        <w:rPr>
          <w:rFonts w:ascii="Rockwell" w:eastAsia="Rockwell" w:hAnsi="Rockwell" w:cs="Rockwell"/>
          <w:spacing w:val="-7"/>
        </w:rPr>
        <w:t xml:space="preserve"> </w:t>
      </w:r>
      <w:r>
        <w:rPr>
          <w:rFonts w:ascii="Rockwell" w:eastAsia="Rockwell" w:hAnsi="Rockwell" w:cs="Rockwell"/>
        </w:rPr>
        <w:t>to</w:t>
      </w:r>
      <w:r>
        <w:rPr>
          <w:rFonts w:ascii="Rockwell" w:eastAsia="Rockwell" w:hAnsi="Rockwell" w:cs="Rockwell"/>
          <w:spacing w:val="-1"/>
        </w:rPr>
        <w:t xml:space="preserve"> </w:t>
      </w:r>
      <w:r>
        <w:rPr>
          <w:rFonts w:ascii="Rockwell" w:eastAsia="Rockwell" w:hAnsi="Rockwell" w:cs="Rockwell"/>
        </w:rPr>
        <w:t>d</w:t>
      </w:r>
      <w:r>
        <w:rPr>
          <w:rFonts w:ascii="Rockwell" w:eastAsia="Rockwell" w:hAnsi="Rockwell" w:cs="Rockwell"/>
          <w:spacing w:val="1"/>
        </w:rPr>
        <w:t>e</w:t>
      </w:r>
      <w:r>
        <w:rPr>
          <w:rFonts w:ascii="Rockwell" w:eastAsia="Rockwell" w:hAnsi="Rockwell" w:cs="Rockwell"/>
        </w:rPr>
        <w:t>v</w:t>
      </w:r>
      <w:r>
        <w:rPr>
          <w:rFonts w:ascii="Rockwell" w:eastAsia="Rockwell" w:hAnsi="Rockwell" w:cs="Rockwell"/>
          <w:spacing w:val="1"/>
        </w:rPr>
        <w:t>e</w:t>
      </w:r>
      <w:r>
        <w:rPr>
          <w:rFonts w:ascii="Rockwell" w:eastAsia="Rockwell" w:hAnsi="Rockwell" w:cs="Rockwell"/>
        </w:rPr>
        <w:t>lop</w:t>
      </w:r>
      <w:r>
        <w:rPr>
          <w:rFonts w:ascii="Rockwell" w:eastAsia="Rockwell" w:hAnsi="Rockwell" w:cs="Rockwell"/>
          <w:spacing w:val="-7"/>
        </w:rPr>
        <w:t xml:space="preserve"> </w:t>
      </w:r>
      <w:r>
        <w:rPr>
          <w:rFonts w:ascii="Rockwell" w:eastAsia="Rockwell" w:hAnsi="Rockwell" w:cs="Rockwell"/>
        </w:rPr>
        <w:t>t</w:t>
      </w:r>
      <w:r>
        <w:rPr>
          <w:rFonts w:ascii="Rockwell" w:eastAsia="Rockwell" w:hAnsi="Rockwell" w:cs="Rockwell"/>
          <w:spacing w:val="-2"/>
        </w:rPr>
        <w:t>h</w:t>
      </w:r>
      <w:r>
        <w:rPr>
          <w:rFonts w:ascii="Rockwell" w:eastAsia="Rockwell" w:hAnsi="Rockwell" w:cs="Rockwell"/>
          <w:spacing w:val="1"/>
        </w:rPr>
        <w:t>e</w:t>
      </w:r>
      <w:r>
        <w:rPr>
          <w:rFonts w:ascii="Rockwell" w:eastAsia="Rockwell" w:hAnsi="Rockwell" w:cs="Rockwell"/>
        </w:rPr>
        <w:t>ir</w:t>
      </w:r>
      <w:r>
        <w:rPr>
          <w:rFonts w:ascii="Rockwell" w:eastAsia="Rockwell" w:hAnsi="Rockwell" w:cs="Rockwell"/>
          <w:spacing w:val="-3"/>
        </w:rPr>
        <w:t xml:space="preserve"> </w:t>
      </w:r>
      <w:r>
        <w:rPr>
          <w:rFonts w:ascii="Rockwell" w:eastAsia="Rockwell" w:hAnsi="Rockwell" w:cs="Rockwell"/>
          <w:spacing w:val="1"/>
        </w:rPr>
        <w:t>o</w:t>
      </w:r>
      <w:r>
        <w:rPr>
          <w:rFonts w:ascii="Rockwell" w:eastAsia="Rockwell" w:hAnsi="Rockwell" w:cs="Rockwell"/>
        </w:rPr>
        <w:t>wn</w:t>
      </w:r>
      <w:r>
        <w:rPr>
          <w:rFonts w:ascii="Rockwell" w:eastAsia="Rockwell" w:hAnsi="Rockwell" w:cs="Rockwell"/>
          <w:spacing w:val="-3"/>
        </w:rPr>
        <w:t xml:space="preserve"> </w:t>
      </w:r>
      <w:r>
        <w:rPr>
          <w:rFonts w:ascii="Rockwell" w:eastAsia="Rockwell" w:hAnsi="Rockwell" w:cs="Rockwell"/>
        </w:rPr>
        <w:t>pay</w:t>
      </w:r>
      <w:r>
        <w:rPr>
          <w:rFonts w:ascii="Rockwell" w:eastAsia="Rockwell" w:hAnsi="Rockwell" w:cs="Rockwell"/>
          <w:spacing w:val="-2"/>
        </w:rPr>
        <w:t xml:space="preserve"> </w:t>
      </w:r>
      <w:r>
        <w:rPr>
          <w:rFonts w:ascii="Rockwell" w:eastAsia="Rockwell" w:hAnsi="Rockwell" w:cs="Rockwell"/>
        </w:rPr>
        <w:t>p</w:t>
      </w:r>
      <w:r>
        <w:rPr>
          <w:rFonts w:ascii="Rockwell" w:eastAsia="Rockwell" w:hAnsi="Rockwell" w:cs="Rockwell"/>
          <w:spacing w:val="1"/>
        </w:rPr>
        <w:t>o</w:t>
      </w:r>
      <w:r>
        <w:rPr>
          <w:rFonts w:ascii="Rockwell" w:eastAsia="Rockwell" w:hAnsi="Rockwell" w:cs="Rockwell"/>
        </w:rPr>
        <w:t>l</w:t>
      </w:r>
      <w:r>
        <w:rPr>
          <w:rFonts w:ascii="Rockwell" w:eastAsia="Rockwell" w:hAnsi="Rockwell" w:cs="Rockwell"/>
          <w:spacing w:val="-1"/>
        </w:rPr>
        <w:t>i</w:t>
      </w:r>
      <w:r>
        <w:rPr>
          <w:rFonts w:ascii="Rockwell" w:eastAsia="Rockwell" w:hAnsi="Rockwell" w:cs="Rockwell"/>
        </w:rPr>
        <w:t>c</w:t>
      </w:r>
      <w:r>
        <w:rPr>
          <w:rFonts w:ascii="Rockwell" w:eastAsia="Rockwell" w:hAnsi="Rockwell" w:cs="Rockwell"/>
          <w:spacing w:val="-1"/>
        </w:rPr>
        <w:t>i</w:t>
      </w:r>
      <w:r>
        <w:rPr>
          <w:rFonts w:ascii="Rockwell" w:eastAsia="Rockwell" w:hAnsi="Rockwell" w:cs="Rockwell"/>
          <w:spacing w:val="1"/>
        </w:rPr>
        <w:t>e</w:t>
      </w:r>
      <w:r>
        <w:rPr>
          <w:rFonts w:ascii="Rockwell" w:eastAsia="Rockwell" w:hAnsi="Rockwell" w:cs="Rockwell"/>
        </w:rPr>
        <w:t>s</w:t>
      </w:r>
      <w:r>
        <w:rPr>
          <w:rFonts w:ascii="Rockwell" w:eastAsia="Rockwell" w:hAnsi="Rockwell" w:cs="Rockwell"/>
          <w:spacing w:val="-7"/>
        </w:rPr>
        <w:t xml:space="preserve"> </w:t>
      </w:r>
      <w:r>
        <w:rPr>
          <w:rFonts w:ascii="Rockwell" w:eastAsia="Rockwell" w:hAnsi="Rockwell" w:cs="Rockwell"/>
        </w:rPr>
        <w:t>to attract</w:t>
      </w:r>
      <w:r>
        <w:rPr>
          <w:rFonts w:ascii="Rockwell" w:eastAsia="Rockwell" w:hAnsi="Rockwell" w:cs="Rockwell"/>
          <w:spacing w:val="-6"/>
        </w:rPr>
        <w:t xml:space="preserve"> </w:t>
      </w:r>
      <w:r>
        <w:rPr>
          <w:rFonts w:ascii="Rockwell" w:eastAsia="Rockwell" w:hAnsi="Rockwell" w:cs="Rockwell"/>
        </w:rPr>
        <w:t>a</w:t>
      </w:r>
      <w:r>
        <w:rPr>
          <w:rFonts w:ascii="Rockwell" w:eastAsia="Rockwell" w:hAnsi="Rockwell" w:cs="Rockwell"/>
          <w:spacing w:val="1"/>
        </w:rPr>
        <w:t>n</w:t>
      </w:r>
      <w:r>
        <w:rPr>
          <w:rFonts w:ascii="Rockwell" w:eastAsia="Rockwell" w:hAnsi="Rockwell" w:cs="Rockwell"/>
        </w:rPr>
        <w:t>d</w:t>
      </w:r>
      <w:r>
        <w:rPr>
          <w:rFonts w:ascii="Rockwell" w:eastAsia="Rockwell" w:hAnsi="Rockwell" w:cs="Rockwell"/>
          <w:spacing w:val="-2"/>
        </w:rPr>
        <w:t xml:space="preserve"> </w:t>
      </w:r>
      <w:r w:rsidRPr="00225408">
        <w:rPr>
          <w:rFonts w:ascii="Rockwell" w:eastAsia="Rockwell" w:hAnsi="Rockwell" w:cs="Rockwell"/>
          <w:spacing w:val="1"/>
        </w:rPr>
        <w:t>re</w:t>
      </w:r>
      <w:r w:rsidRPr="00225408">
        <w:rPr>
          <w:rFonts w:ascii="Rockwell" w:eastAsia="Rockwell" w:hAnsi="Rockwell" w:cs="Rockwell"/>
        </w:rPr>
        <w:t>ta</w:t>
      </w:r>
      <w:r w:rsidRPr="00225408">
        <w:rPr>
          <w:rFonts w:ascii="Rockwell" w:eastAsia="Rockwell" w:hAnsi="Rockwell" w:cs="Rockwell"/>
          <w:spacing w:val="-1"/>
        </w:rPr>
        <w:t>i</w:t>
      </w:r>
      <w:r w:rsidRPr="00225408">
        <w:rPr>
          <w:rFonts w:ascii="Rockwell" w:eastAsia="Rockwell" w:hAnsi="Rockwell" w:cs="Rockwell"/>
        </w:rPr>
        <w:t>n</w:t>
      </w:r>
      <w:r w:rsidRPr="00225408">
        <w:rPr>
          <w:rFonts w:ascii="Rockwell" w:eastAsia="Rockwell" w:hAnsi="Rockwell" w:cs="Rockwell"/>
          <w:spacing w:val="-4"/>
        </w:rPr>
        <w:t xml:space="preserve"> </w:t>
      </w:r>
      <w:r w:rsidRPr="00225408">
        <w:rPr>
          <w:rFonts w:ascii="Rockwell" w:eastAsia="Rockwell" w:hAnsi="Rockwell" w:cs="Rockwell"/>
        </w:rPr>
        <w:t>t</w:t>
      </w:r>
      <w:r w:rsidRPr="00225408">
        <w:rPr>
          <w:rFonts w:ascii="Rockwell" w:eastAsia="Rockwell" w:hAnsi="Rockwell" w:cs="Rockwell"/>
          <w:spacing w:val="1"/>
        </w:rPr>
        <w:t>h</w:t>
      </w:r>
      <w:r w:rsidRPr="00225408">
        <w:rPr>
          <w:rFonts w:ascii="Rockwell" w:eastAsia="Rockwell" w:hAnsi="Rockwell" w:cs="Rockwell"/>
        </w:rPr>
        <w:t>e</w:t>
      </w:r>
      <w:r w:rsidRPr="00225408">
        <w:rPr>
          <w:rFonts w:ascii="Rockwell" w:eastAsia="Rockwell" w:hAnsi="Rockwell" w:cs="Rockwell"/>
          <w:spacing w:val="-2"/>
        </w:rPr>
        <w:t xml:space="preserve"> </w:t>
      </w:r>
      <w:r w:rsidRPr="00225408">
        <w:rPr>
          <w:rFonts w:ascii="Rockwell" w:eastAsia="Rockwell" w:hAnsi="Rockwell" w:cs="Rockwell"/>
        </w:rPr>
        <w:t>t</w:t>
      </w:r>
      <w:r w:rsidRPr="00225408">
        <w:rPr>
          <w:rFonts w:ascii="Rockwell" w:eastAsia="Rockwell" w:hAnsi="Rockwell" w:cs="Rockwell"/>
          <w:spacing w:val="1"/>
        </w:rPr>
        <w:t>e</w:t>
      </w:r>
      <w:r w:rsidRPr="00225408">
        <w:rPr>
          <w:rFonts w:ascii="Rockwell" w:eastAsia="Rockwell" w:hAnsi="Rockwell" w:cs="Rockwell"/>
        </w:rPr>
        <w:t>a</w:t>
      </w:r>
      <w:r w:rsidRPr="00225408">
        <w:rPr>
          <w:rFonts w:ascii="Rockwell" w:eastAsia="Rockwell" w:hAnsi="Rockwell" w:cs="Rockwell"/>
          <w:spacing w:val="-1"/>
        </w:rPr>
        <w:t>c</w:t>
      </w:r>
      <w:r w:rsidRPr="00225408">
        <w:rPr>
          <w:rFonts w:ascii="Rockwell" w:eastAsia="Rockwell" w:hAnsi="Rockwell" w:cs="Rockwell"/>
          <w:spacing w:val="3"/>
        </w:rPr>
        <w:t>h</w:t>
      </w:r>
      <w:r w:rsidRPr="00225408">
        <w:rPr>
          <w:rFonts w:ascii="Rockwell" w:eastAsia="Rockwell" w:hAnsi="Rockwell" w:cs="Rockwell"/>
          <w:spacing w:val="1"/>
        </w:rPr>
        <w:t>er</w:t>
      </w:r>
      <w:r w:rsidRPr="00225408">
        <w:rPr>
          <w:rFonts w:ascii="Rockwell" w:eastAsia="Rockwell" w:hAnsi="Rockwell" w:cs="Rockwell"/>
        </w:rPr>
        <w:t>s</w:t>
      </w:r>
      <w:r w:rsidRPr="00225408">
        <w:rPr>
          <w:rFonts w:ascii="Rockwell" w:eastAsia="Rockwell" w:hAnsi="Rockwell" w:cs="Rockwell"/>
          <w:spacing w:val="-8"/>
        </w:rPr>
        <w:t xml:space="preserve"> </w:t>
      </w:r>
      <w:r w:rsidRPr="00225408">
        <w:rPr>
          <w:rFonts w:ascii="Rockwell" w:eastAsia="Rockwell" w:hAnsi="Rockwell" w:cs="Rockwell"/>
        </w:rPr>
        <w:t>t</w:t>
      </w:r>
      <w:r w:rsidRPr="00225408">
        <w:rPr>
          <w:rFonts w:ascii="Rockwell" w:eastAsia="Rockwell" w:hAnsi="Rockwell" w:cs="Rockwell"/>
          <w:spacing w:val="1"/>
        </w:rPr>
        <w:t>h</w:t>
      </w:r>
      <w:r w:rsidRPr="00225408">
        <w:rPr>
          <w:rFonts w:ascii="Rockwell" w:eastAsia="Rockwell" w:hAnsi="Rockwell" w:cs="Rockwell"/>
        </w:rPr>
        <w:t>at</w:t>
      </w:r>
      <w:r w:rsidRPr="00225408">
        <w:rPr>
          <w:rFonts w:ascii="Rockwell" w:eastAsia="Rockwell" w:hAnsi="Rockwell" w:cs="Rockwell"/>
          <w:spacing w:val="-3"/>
        </w:rPr>
        <w:t xml:space="preserve"> </w:t>
      </w:r>
      <w:r w:rsidRPr="00225408">
        <w:rPr>
          <w:rFonts w:ascii="Rockwell" w:eastAsia="Rockwell" w:hAnsi="Rockwell" w:cs="Rockwell"/>
          <w:spacing w:val="1"/>
        </w:rPr>
        <w:t>h</w:t>
      </w:r>
      <w:r w:rsidRPr="00225408">
        <w:rPr>
          <w:rFonts w:ascii="Rockwell" w:eastAsia="Rockwell" w:hAnsi="Rockwell" w:cs="Rockwell"/>
        </w:rPr>
        <w:t>ave</w:t>
      </w:r>
      <w:r w:rsidRPr="00225408">
        <w:rPr>
          <w:rFonts w:ascii="Rockwell" w:eastAsia="Rockwell" w:hAnsi="Rockwell" w:cs="Rockwell"/>
          <w:spacing w:val="-3"/>
        </w:rPr>
        <w:t xml:space="preserve"> </w:t>
      </w:r>
      <w:r w:rsidRPr="00225408">
        <w:rPr>
          <w:rFonts w:ascii="Rockwell" w:eastAsia="Rockwell" w:hAnsi="Rockwell" w:cs="Rockwell"/>
        </w:rPr>
        <w:t>t</w:t>
      </w:r>
      <w:r w:rsidRPr="00225408">
        <w:rPr>
          <w:rFonts w:ascii="Rockwell" w:eastAsia="Rockwell" w:hAnsi="Rockwell" w:cs="Rockwell"/>
          <w:spacing w:val="1"/>
        </w:rPr>
        <w:t>h</w:t>
      </w:r>
      <w:r w:rsidRPr="00225408">
        <w:rPr>
          <w:rFonts w:ascii="Rockwell" w:eastAsia="Rockwell" w:hAnsi="Rockwell" w:cs="Rockwell"/>
        </w:rPr>
        <w:t>e</w:t>
      </w:r>
      <w:r w:rsidRPr="00225408">
        <w:rPr>
          <w:rFonts w:ascii="Rockwell" w:eastAsia="Rockwell" w:hAnsi="Rockwell" w:cs="Rockwell"/>
          <w:spacing w:val="-2"/>
        </w:rPr>
        <w:t xml:space="preserve"> </w:t>
      </w:r>
      <w:r w:rsidRPr="00225408">
        <w:rPr>
          <w:rFonts w:ascii="Rockwell" w:eastAsia="Rockwell" w:hAnsi="Rockwell" w:cs="Rockwell"/>
        </w:rPr>
        <w:t>g</w:t>
      </w:r>
      <w:r w:rsidRPr="00225408">
        <w:rPr>
          <w:rFonts w:ascii="Rockwell" w:eastAsia="Rockwell" w:hAnsi="Rockwell" w:cs="Rockwell"/>
          <w:spacing w:val="1"/>
        </w:rPr>
        <w:t>re</w:t>
      </w:r>
      <w:r w:rsidRPr="00225408">
        <w:rPr>
          <w:rFonts w:ascii="Rockwell" w:eastAsia="Rockwell" w:hAnsi="Rockwell" w:cs="Rockwell"/>
        </w:rPr>
        <w:t>at</w:t>
      </w:r>
      <w:r w:rsidRPr="00225408">
        <w:rPr>
          <w:rFonts w:ascii="Rockwell" w:eastAsia="Rockwell" w:hAnsi="Rockwell" w:cs="Rockwell"/>
          <w:spacing w:val="1"/>
        </w:rPr>
        <w:t>e</w:t>
      </w:r>
      <w:r w:rsidRPr="00225408">
        <w:rPr>
          <w:rFonts w:ascii="Rockwell" w:eastAsia="Rockwell" w:hAnsi="Rockwell" w:cs="Rockwell"/>
        </w:rPr>
        <w:t>st</w:t>
      </w:r>
      <w:r w:rsidRPr="00225408">
        <w:rPr>
          <w:rFonts w:ascii="Rockwell" w:eastAsia="Rockwell" w:hAnsi="Rockwell" w:cs="Rockwell"/>
          <w:spacing w:val="-8"/>
        </w:rPr>
        <w:t xml:space="preserve"> </w:t>
      </w:r>
      <w:r w:rsidRPr="00225408">
        <w:rPr>
          <w:rFonts w:ascii="Rockwell" w:eastAsia="Rockwell" w:hAnsi="Rockwell" w:cs="Rockwell"/>
          <w:spacing w:val="-3"/>
        </w:rPr>
        <w:t>i</w:t>
      </w:r>
      <w:r w:rsidRPr="00225408">
        <w:rPr>
          <w:rFonts w:ascii="Rockwell" w:eastAsia="Rockwell" w:hAnsi="Rockwell" w:cs="Rockwell"/>
        </w:rPr>
        <w:t>m</w:t>
      </w:r>
      <w:r w:rsidRPr="00225408">
        <w:rPr>
          <w:rFonts w:ascii="Rockwell" w:eastAsia="Rockwell" w:hAnsi="Rockwell" w:cs="Rockwell"/>
          <w:spacing w:val="1"/>
        </w:rPr>
        <w:t>p</w:t>
      </w:r>
      <w:r w:rsidRPr="00225408">
        <w:rPr>
          <w:rFonts w:ascii="Rockwell" w:eastAsia="Rockwell" w:hAnsi="Rockwell" w:cs="Rockwell"/>
        </w:rPr>
        <w:t>a</w:t>
      </w:r>
      <w:r w:rsidRPr="00225408">
        <w:rPr>
          <w:rFonts w:ascii="Rockwell" w:eastAsia="Rockwell" w:hAnsi="Rockwell" w:cs="Rockwell"/>
          <w:spacing w:val="-1"/>
        </w:rPr>
        <w:t>c</w:t>
      </w:r>
      <w:r w:rsidRPr="00225408">
        <w:rPr>
          <w:rFonts w:ascii="Rockwell" w:eastAsia="Rockwell" w:hAnsi="Rockwell" w:cs="Rockwell"/>
        </w:rPr>
        <w:t>t</w:t>
      </w:r>
      <w:r w:rsidRPr="00225408">
        <w:rPr>
          <w:rFonts w:ascii="Rockwell" w:eastAsia="Rockwell" w:hAnsi="Rockwell" w:cs="Rockwell"/>
          <w:spacing w:val="-6"/>
        </w:rPr>
        <w:t xml:space="preserve"> </w:t>
      </w:r>
      <w:r w:rsidRPr="00225408">
        <w:rPr>
          <w:rFonts w:ascii="Rockwell" w:eastAsia="Rockwell" w:hAnsi="Rockwell" w:cs="Rockwell"/>
          <w:spacing w:val="1"/>
        </w:rPr>
        <w:t>o</w:t>
      </w:r>
      <w:r w:rsidRPr="00225408">
        <w:rPr>
          <w:rFonts w:ascii="Rockwell" w:eastAsia="Rockwell" w:hAnsi="Rockwell" w:cs="Rockwell"/>
        </w:rPr>
        <w:t>n</w:t>
      </w:r>
      <w:r w:rsidRPr="00225408">
        <w:rPr>
          <w:rFonts w:ascii="Rockwell" w:eastAsia="Rockwell" w:hAnsi="Rockwell" w:cs="Rockwell"/>
          <w:spacing w:val="-1"/>
        </w:rPr>
        <w:t xml:space="preserve"> </w:t>
      </w:r>
      <w:r w:rsidRPr="00225408">
        <w:rPr>
          <w:rFonts w:ascii="Rockwell" w:eastAsia="Rockwell" w:hAnsi="Rockwell" w:cs="Rockwell"/>
        </w:rPr>
        <w:t>t</w:t>
      </w:r>
      <w:r w:rsidRPr="00225408">
        <w:rPr>
          <w:rFonts w:ascii="Rockwell" w:eastAsia="Rockwell" w:hAnsi="Rockwell" w:cs="Rockwell"/>
          <w:spacing w:val="1"/>
        </w:rPr>
        <w:t>he</w:t>
      </w:r>
      <w:r w:rsidRPr="00225408">
        <w:rPr>
          <w:rFonts w:ascii="Rockwell" w:eastAsia="Rockwell" w:hAnsi="Rockwell" w:cs="Rockwell"/>
        </w:rPr>
        <w:t>ir</w:t>
      </w:r>
      <w:r w:rsidRPr="00225408">
        <w:rPr>
          <w:rFonts w:ascii="Rockwell" w:eastAsia="Rockwell" w:hAnsi="Rockwell" w:cs="Rockwell"/>
          <w:spacing w:val="-3"/>
        </w:rPr>
        <w:t xml:space="preserve"> </w:t>
      </w:r>
      <w:r w:rsidRPr="00225408">
        <w:rPr>
          <w:rFonts w:ascii="Rockwell" w:eastAsia="Rockwell" w:hAnsi="Rockwell" w:cs="Rockwell"/>
        </w:rPr>
        <w:t>p</w:t>
      </w:r>
      <w:r w:rsidRPr="00225408">
        <w:rPr>
          <w:rFonts w:ascii="Rockwell" w:eastAsia="Rockwell" w:hAnsi="Rockwell" w:cs="Rockwell"/>
          <w:spacing w:val="1"/>
        </w:rPr>
        <w:t>u</w:t>
      </w:r>
      <w:r w:rsidRPr="00225408">
        <w:rPr>
          <w:rFonts w:ascii="Rockwell" w:eastAsia="Rockwell" w:hAnsi="Rockwell" w:cs="Rockwell"/>
        </w:rPr>
        <w:t>pi</w:t>
      </w:r>
      <w:r w:rsidRPr="00225408">
        <w:rPr>
          <w:rFonts w:ascii="Rockwell" w:eastAsia="Rockwell" w:hAnsi="Rockwell" w:cs="Rockwell"/>
          <w:spacing w:val="-1"/>
        </w:rPr>
        <w:t>l</w:t>
      </w:r>
      <w:r w:rsidRPr="00225408">
        <w:rPr>
          <w:rFonts w:ascii="Rockwell" w:eastAsia="Rockwell" w:hAnsi="Rockwell" w:cs="Rockwell"/>
        </w:rPr>
        <w:t>s’ lea</w:t>
      </w:r>
      <w:r w:rsidRPr="00225408">
        <w:rPr>
          <w:rFonts w:ascii="Rockwell" w:eastAsia="Rockwell" w:hAnsi="Rockwell" w:cs="Rockwell"/>
          <w:spacing w:val="1"/>
        </w:rPr>
        <w:t>rn</w:t>
      </w:r>
      <w:r w:rsidRPr="00225408">
        <w:rPr>
          <w:rFonts w:ascii="Rockwell" w:eastAsia="Rockwell" w:hAnsi="Rockwell" w:cs="Rockwell"/>
        </w:rPr>
        <w:t>in</w:t>
      </w:r>
      <w:r w:rsidRPr="00225408">
        <w:rPr>
          <w:rFonts w:ascii="Rockwell" w:eastAsia="Rockwell" w:hAnsi="Rockwell" w:cs="Rockwell"/>
          <w:spacing w:val="1"/>
        </w:rPr>
        <w:t>g</w:t>
      </w:r>
      <w:r w:rsidRPr="00225408">
        <w:rPr>
          <w:rFonts w:ascii="Rockwell" w:eastAsia="Rockwell" w:hAnsi="Rockwell" w:cs="Rockwell"/>
        </w:rPr>
        <w:t>.</w:t>
      </w:r>
      <w:r w:rsidR="00172E99" w:rsidRPr="00225408">
        <w:rPr>
          <w:rFonts w:ascii="Rockwell" w:eastAsia="Rockwell" w:hAnsi="Rockwell" w:cs="Rockwell"/>
        </w:rPr>
        <w:t xml:space="preserve"> So what you are paid will be linked to performance and not length of service-meaning you can increase your salary faster than ever before.</w:t>
      </w:r>
    </w:p>
    <w:p w14:paraId="6D1A3531" w14:textId="77777777" w:rsidR="00E03806" w:rsidRDefault="00E03806">
      <w:pPr>
        <w:spacing w:line="200" w:lineRule="exact"/>
      </w:pPr>
    </w:p>
    <w:p w14:paraId="536F7B40" w14:textId="77777777" w:rsidR="00B63E5C" w:rsidRDefault="00875084">
      <w:pPr>
        <w:rPr>
          <w:rFonts w:ascii="Rockwell" w:eastAsia="Rockwell" w:hAnsi="Rockwell" w:cs="Rockwell"/>
          <w:b/>
        </w:rPr>
      </w:pPr>
      <w:r>
        <w:rPr>
          <w:rFonts w:ascii="Rockwell" w:eastAsia="Rockwell" w:hAnsi="Rockwell" w:cs="Rockwell"/>
          <w:b/>
        </w:rPr>
        <w:t xml:space="preserve"> </w:t>
      </w:r>
    </w:p>
    <w:p w14:paraId="5C794258" w14:textId="77777777" w:rsidR="00B63E5C" w:rsidRDefault="00B63E5C">
      <w:pPr>
        <w:rPr>
          <w:rFonts w:ascii="Rockwell" w:eastAsia="Rockwell" w:hAnsi="Rockwell" w:cs="Rockwell"/>
          <w:b/>
          <w:color w:val="0070C0"/>
          <w:sz w:val="22"/>
          <w:szCs w:val="22"/>
        </w:rPr>
      </w:pPr>
    </w:p>
    <w:p w14:paraId="334FC68F" w14:textId="77777777" w:rsidR="00B63E5C" w:rsidRDefault="00B63E5C">
      <w:pPr>
        <w:rPr>
          <w:rFonts w:ascii="Rockwell" w:eastAsia="Rockwell" w:hAnsi="Rockwell" w:cs="Rockwell"/>
          <w:b/>
          <w:color w:val="0070C0"/>
          <w:sz w:val="22"/>
          <w:szCs w:val="22"/>
        </w:rPr>
      </w:pPr>
    </w:p>
    <w:p w14:paraId="72224448" w14:textId="77777777" w:rsidR="00B63E5C" w:rsidRDefault="00B63E5C">
      <w:pPr>
        <w:rPr>
          <w:rFonts w:ascii="Rockwell" w:eastAsia="Rockwell" w:hAnsi="Rockwell" w:cs="Rockwell"/>
          <w:b/>
          <w:color w:val="0070C0"/>
          <w:sz w:val="22"/>
          <w:szCs w:val="22"/>
        </w:rPr>
      </w:pPr>
    </w:p>
    <w:p w14:paraId="598625F7" w14:textId="77777777" w:rsidR="00D17296" w:rsidRDefault="00D17296">
      <w:pPr>
        <w:rPr>
          <w:rFonts w:ascii="Rockwell" w:eastAsia="Rockwell" w:hAnsi="Rockwell" w:cs="Rockwell"/>
          <w:b/>
          <w:color w:val="0070C0"/>
          <w:sz w:val="22"/>
          <w:szCs w:val="22"/>
        </w:rPr>
      </w:pPr>
    </w:p>
    <w:p w14:paraId="511C8F6F" w14:textId="77777777" w:rsidR="00D17296" w:rsidRDefault="00D17296">
      <w:pPr>
        <w:rPr>
          <w:rFonts w:ascii="Rockwell" w:eastAsia="Rockwell" w:hAnsi="Rockwell" w:cs="Rockwell"/>
          <w:b/>
          <w:color w:val="0070C0"/>
          <w:sz w:val="22"/>
          <w:szCs w:val="22"/>
        </w:rPr>
      </w:pPr>
    </w:p>
    <w:p w14:paraId="4E7D89E8" w14:textId="77777777" w:rsidR="00D17296" w:rsidRDefault="00D17296">
      <w:pPr>
        <w:rPr>
          <w:rFonts w:ascii="Rockwell" w:eastAsia="Rockwell" w:hAnsi="Rockwell" w:cs="Rockwell"/>
          <w:b/>
          <w:color w:val="0070C0"/>
          <w:sz w:val="22"/>
          <w:szCs w:val="22"/>
        </w:rPr>
      </w:pPr>
    </w:p>
    <w:p w14:paraId="14DD5309" w14:textId="77777777" w:rsidR="00D17296" w:rsidRDefault="00D17296">
      <w:pPr>
        <w:rPr>
          <w:rFonts w:ascii="Rockwell" w:eastAsia="Rockwell" w:hAnsi="Rockwell" w:cs="Rockwell"/>
          <w:b/>
          <w:color w:val="0070C0"/>
          <w:sz w:val="22"/>
          <w:szCs w:val="22"/>
        </w:rPr>
      </w:pPr>
    </w:p>
    <w:p w14:paraId="217795DC" w14:textId="412072B5" w:rsidR="00E03806" w:rsidRPr="00B63E5C" w:rsidRDefault="00BC4A2A">
      <w:pPr>
        <w:rPr>
          <w:rFonts w:ascii="Rockwell" w:eastAsia="Rockwell" w:hAnsi="Rockwell" w:cs="Rockwell"/>
          <w:b/>
        </w:rPr>
      </w:pPr>
      <w:r w:rsidRPr="00B5763C">
        <w:rPr>
          <w:rFonts w:ascii="Rockwell" w:eastAsia="Rockwell" w:hAnsi="Rockwell" w:cs="Rockwell"/>
          <w:b/>
          <w:color w:val="0070C0"/>
          <w:sz w:val="22"/>
          <w:szCs w:val="22"/>
        </w:rPr>
        <w:t>We</w:t>
      </w:r>
      <w:r w:rsidRPr="00B5763C">
        <w:rPr>
          <w:rFonts w:ascii="Rockwell" w:eastAsia="Rockwell" w:hAnsi="Rockwell" w:cs="Rockwell"/>
          <w:b/>
          <w:color w:val="0070C0"/>
          <w:spacing w:val="-2"/>
          <w:sz w:val="22"/>
          <w:szCs w:val="22"/>
        </w:rPr>
        <w:t xml:space="preserve"> </w:t>
      </w:r>
      <w:r w:rsidRPr="00B5763C">
        <w:rPr>
          <w:rFonts w:ascii="Rockwell" w:eastAsia="Rockwell" w:hAnsi="Rockwell" w:cs="Rockwell"/>
          <w:b/>
          <w:color w:val="0070C0"/>
          <w:spacing w:val="-1"/>
          <w:sz w:val="22"/>
          <w:szCs w:val="22"/>
        </w:rPr>
        <w:t>a</w:t>
      </w:r>
      <w:r w:rsidRPr="00B5763C">
        <w:rPr>
          <w:rFonts w:ascii="Rockwell" w:eastAsia="Rockwell" w:hAnsi="Rockwell" w:cs="Rockwell"/>
          <w:b/>
          <w:color w:val="0070C0"/>
          <w:sz w:val="22"/>
          <w:szCs w:val="22"/>
        </w:rPr>
        <w:t>re</w:t>
      </w:r>
      <w:r w:rsidRPr="00B5763C">
        <w:rPr>
          <w:rFonts w:ascii="Rockwell" w:eastAsia="Rockwell" w:hAnsi="Rockwell" w:cs="Rockwell"/>
          <w:b/>
          <w:color w:val="0070C0"/>
          <w:spacing w:val="-2"/>
          <w:sz w:val="22"/>
          <w:szCs w:val="22"/>
        </w:rPr>
        <w:t xml:space="preserve"> </w:t>
      </w:r>
      <w:r w:rsidRPr="00B5763C">
        <w:rPr>
          <w:rFonts w:ascii="Rockwell" w:eastAsia="Rockwell" w:hAnsi="Rockwell" w:cs="Rockwell"/>
          <w:b/>
          <w:color w:val="0070C0"/>
          <w:spacing w:val="-1"/>
          <w:sz w:val="22"/>
          <w:szCs w:val="22"/>
        </w:rPr>
        <w:t>l</w:t>
      </w:r>
      <w:r w:rsidRPr="00B5763C">
        <w:rPr>
          <w:rFonts w:ascii="Rockwell" w:eastAsia="Rockwell" w:hAnsi="Rockwell" w:cs="Rockwell"/>
          <w:b/>
          <w:color w:val="0070C0"/>
          <w:spacing w:val="1"/>
          <w:sz w:val="22"/>
          <w:szCs w:val="22"/>
        </w:rPr>
        <w:t>ook</w:t>
      </w:r>
      <w:r w:rsidRPr="00B5763C">
        <w:rPr>
          <w:rFonts w:ascii="Rockwell" w:eastAsia="Rockwell" w:hAnsi="Rockwell" w:cs="Rockwell"/>
          <w:b/>
          <w:color w:val="0070C0"/>
          <w:spacing w:val="-1"/>
          <w:sz w:val="22"/>
          <w:szCs w:val="22"/>
        </w:rPr>
        <w:t>i</w:t>
      </w:r>
      <w:r w:rsidRPr="00B5763C">
        <w:rPr>
          <w:rFonts w:ascii="Rockwell" w:eastAsia="Rockwell" w:hAnsi="Rockwell" w:cs="Rockwell"/>
          <w:b/>
          <w:color w:val="0070C0"/>
          <w:sz w:val="22"/>
          <w:szCs w:val="22"/>
        </w:rPr>
        <w:t>ng</w:t>
      </w:r>
      <w:r w:rsidRPr="00B5763C">
        <w:rPr>
          <w:rFonts w:ascii="Rockwell" w:eastAsia="Rockwell" w:hAnsi="Rockwell" w:cs="Rockwell"/>
          <w:b/>
          <w:color w:val="0070C0"/>
          <w:spacing w:val="-4"/>
          <w:sz w:val="22"/>
          <w:szCs w:val="22"/>
        </w:rPr>
        <w:t xml:space="preserve"> </w:t>
      </w:r>
      <w:r w:rsidRPr="00B5763C">
        <w:rPr>
          <w:rFonts w:ascii="Rockwell" w:eastAsia="Rockwell" w:hAnsi="Rockwell" w:cs="Rockwell"/>
          <w:b/>
          <w:color w:val="0070C0"/>
          <w:spacing w:val="-1"/>
          <w:sz w:val="22"/>
          <w:szCs w:val="22"/>
        </w:rPr>
        <w:t>f</w:t>
      </w:r>
      <w:r w:rsidRPr="00B5763C">
        <w:rPr>
          <w:rFonts w:ascii="Rockwell" w:eastAsia="Rockwell" w:hAnsi="Rockwell" w:cs="Rockwell"/>
          <w:b/>
          <w:color w:val="0070C0"/>
          <w:spacing w:val="1"/>
          <w:sz w:val="22"/>
          <w:szCs w:val="22"/>
        </w:rPr>
        <w:t>o</w:t>
      </w:r>
      <w:r w:rsidRPr="00B5763C">
        <w:rPr>
          <w:rFonts w:ascii="Rockwell" w:eastAsia="Rockwell" w:hAnsi="Rockwell" w:cs="Rockwell"/>
          <w:b/>
          <w:color w:val="0070C0"/>
          <w:sz w:val="22"/>
          <w:szCs w:val="22"/>
        </w:rPr>
        <w:t>r</w:t>
      </w:r>
      <w:r w:rsidRPr="00B5763C">
        <w:rPr>
          <w:rFonts w:ascii="Rockwell" w:eastAsia="Rockwell" w:hAnsi="Rockwell" w:cs="Rockwell"/>
          <w:b/>
          <w:color w:val="0070C0"/>
          <w:spacing w:val="-3"/>
          <w:sz w:val="22"/>
          <w:szCs w:val="22"/>
        </w:rPr>
        <w:t xml:space="preserve"> </w:t>
      </w:r>
      <w:r w:rsidRPr="00B5763C">
        <w:rPr>
          <w:rFonts w:ascii="Rockwell" w:eastAsia="Rockwell" w:hAnsi="Rockwell" w:cs="Rockwell"/>
          <w:b/>
          <w:color w:val="0070C0"/>
          <w:spacing w:val="1"/>
          <w:sz w:val="22"/>
          <w:szCs w:val="22"/>
        </w:rPr>
        <w:t>te</w:t>
      </w:r>
      <w:r w:rsidRPr="00B5763C">
        <w:rPr>
          <w:rFonts w:ascii="Rockwell" w:eastAsia="Rockwell" w:hAnsi="Rockwell" w:cs="Rockwell"/>
          <w:b/>
          <w:color w:val="0070C0"/>
          <w:spacing w:val="-1"/>
          <w:sz w:val="22"/>
          <w:szCs w:val="22"/>
        </w:rPr>
        <w:t>a</w:t>
      </w:r>
      <w:r w:rsidRPr="00B5763C">
        <w:rPr>
          <w:rFonts w:ascii="Rockwell" w:eastAsia="Rockwell" w:hAnsi="Rockwell" w:cs="Rockwell"/>
          <w:b/>
          <w:color w:val="0070C0"/>
          <w:sz w:val="22"/>
          <w:szCs w:val="22"/>
        </w:rPr>
        <w:t>c</w:t>
      </w:r>
      <w:r w:rsidRPr="00B5763C">
        <w:rPr>
          <w:rFonts w:ascii="Rockwell" w:eastAsia="Rockwell" w:hAnsi="Rockwell" w:cs="Rockwell"/>
          <w:b/>
          <w:color w:val="0070C0"/>
          <w:spacing w:val="3"/>
          <w:sz w:val="22"/>
          <w:szCs w:val="22"/>
        </w:rPr>
        <w:t>h</w:t>
      </w:r>
      <w:r w:rsidRPr="00B5763C">
        <w:rPr>
          <w:rFonts w:ascii="Rockwell" w:eastAsia="Rockwell" w:hAnsi="Rockwell" w:cs="Rockwell"/>
          <w:b/>
          <w:color w:val="0070C0"/>
          <w:spacing w:val="1"/>
          <w:sz w:val="22"/>
          <w:szCs w:val="22"/>
        </w:rPr>
        <w:t>e</w:t>
      </w:r>
      <w:r w:rsidRPr="00B5763C">
        <w:rPr>
          <w:rFonts w:ascii="Rockwell" w:eastAsia="Rockwell" w:hAnsi="Rockwell" w:cs="Rockwell"/>
          <w:b/>
          <w:color w:val="0070C0"/>
          <w:sz w:val="22"/>
          <w:szCs w:val="22"/>
        </w:rPr>
        <w:t>rs</w:t>
      </w:r>
      <w:r w:rsidRPr="00B5763C">
        <w:rPr>
          <w:rFonts w:ascii="Rockwell" w:eastAsia="Rockwell" w:hAnsi="Rockwell" w:cs="Rockwell"/>
          <w:b/>
          <w:color w:val="0070C0"/>
          <w:spacing w:val="-9"/>
          <w:sz w:val="22"/>
          <w:szCs w:val="22"/>
        </w:rPr>
        <w:t xml:space="preserve"> </w:t>
      </w:r>
      <w:r w:rsidRPr="00B5763C">
        <w:rPr>
          <w:rFonts w:ascii="Rockwell" w:eastAsia="Rockwell" w:hAnsi="Rockwell" w:cs="Rockwell"/>
          <w:b/>
          <w:color w:val="0070C0"/>
          <w:spacing w:val="-1"/>
          <w:sz w:val="22"/>
          <w:szCs w:val="22"/>
        </w:rPr>
        <w:t>w</w:t>
      </w:r>
      <w:r w:rsidRPr="00B5763C">
        <w:rPr>
          <w:rFonts w:ascii="Rockwell" w:eastAsia="Rockwell" w:hAnsi="Rockwell" w:cs="Rockwell"/>
          <w:b/>
          <w:color w:val="0070C0"/>
          <w:sz w:val="22"/>
          <w:szCs w:val="22"/>
        </w:rPr>
        <w:t>h</w:t>
      </w:r>
      <w:r w:rsidRPr="00B5763C">
        <w:rPr>
          <w:rFonts w:ascii="Rockwell" w:eastAsia="Rockwell" w:hAnsi="Rockwell" w:cs="Rockwell"/>
          <w:b/>
          <w:color w:val="0070C0"/>
          <w:spacing w:val="4"/>
          <w:sz w:val="22"/>
          <w:szCs w:val="22"/>
        </w:rPr>
        <w:t>o</w:t>
      </w:r>
      <w:r w:rsidRPr="00B5763C">
        <w:rPr>
          <w:rFonts w:ascii="Rockwell" w:eastAsia="Rockwell" w:hAnsi="Rockwell" w:cs="Rockwell"/>
          <w:b/>
          <w:color w:val="0070C0"/>
          <w:sz w:val="22"/>
          <w:szCs w:val="22"/>
        </w:rPr>
        <w:t>:</w:t>
      </w:r>
    </w:p>
    <w:p w14:paraId="03BCD28C" w14:textId="77777777" w:rsidR="00E03806" w:rsidRDefault="00E03806">
      <w:pPr>
        <w:spacing w:before="4" w:line="160" w:lineRule="exact"/>
        <w:rPr>
          <w:sz w:val="16"/>
          <w:szCs w:val="16"/>
        </w:rPr>
      </w:pPr>
    </w:p>
    <w:p w14:paraId="5067586F" w14:textId="30C8A2B2" w:rsidR="00556EAE" w:rsidRPr="00556EAE" w:rsidRDefault="00556EAE" w:rsidP="00556EAE">
      <w:pPr>
        <w:pStyle w:val="ListParagraph"/>
        <w:numPr>
          <w:ilvl w:val="0"/>
          <w:numId w:val="3"/>
        </w:numPr>
        <w:rPr>
          <w:rFonts w:ascii="Rockwell" w:hAnsi="Rockwell" w:cs="Arial"/>
          <w:sz w:val="20"/>
          <w:szCs w:val="20"/>
          <w:shd w:val="clear" w:color="auto" w:fill="FFFFFF"/>
        </w:rPr>
      </w:pPr>
      <w:r w:rsidRPr="00556EAE">
        <w:rPr>
          <w:rFonts w:ascii="Rockwell" w:hAnsi="Rockwell" w:cs="Arial"/>
          <w:sz w:val="20"/>
          <w:szCs w:val="20"/>
          <w:shd w:val="clear" w:color="auto" w:fill="FFFFFF"/>
        </w:rPr>
        <w:t>Are self-reflective and have the desire to be the best they can</w:t>
      </w:r>
    </w:p>
    <w:p w14:paraId="27B87789" w14:textId="77777777" w:rsidR="00556EAE" w:rsidRPr="00556EAE" w:rsidRDefault="00556EAE" w:rsidP="00556EAE">
      <w:pPr>
        <w:pStyle w:val="ListParagraph"/>
        <w:numPr>
          <w:ilvl w:val="0"/>
          <w:numId w:val="3"/>
        </w:numPr>
        <w:rPr>
          <w:rFonts w:ascii="Rockwell" w:hAnsi="Rockwell" w:cs="Arial"/>
          <w:sz w:val="20"/>
          <w:szCs w:val="20"/>
          <w:shd w:val="clear" w:color="auto" w:fill="FFFFFF"/>
        </w:rPr>
      </w:pPr>
      <w:r w:rsidRPr="00556EAE">
        <w:rPr>
          <w:rFonts w:ascii="Rockwell" w:hAnsi="Rockwell" w:cs="Arial"/>
          <w:sz w:val="20"/>
          <w:szCs w:val="20"/>
          <w:shd w:val="clear" w:color="auto" w:fill="FFFFFF"/>
        </w:rPr>
        <w:t>Have a professional attitude, are great role models and really want to make a difference for Hackney children</w:t>
      </w:r>
    </w:p>
    <w:p w14:paraId="6ACE9B1C" w14:textId="565CE0E5" w:rsidR="00556EAE" w:rsidRPr="00200EE4" w:rsidRDefault="00556EAE" w:rsidP="00556EAE">
      <w:pPr>
        <w:pStyle w:val="ListParagraph"/>
        <w:numPr>
          <w:ilvl w:val="0"/>
          <w:numId w:val="3"/>
        </w:numPr>
        <w:rPr>
          <w:rFonts w:ascii="Rockwell" w:hAnsi="Rockwell" w:cs="Arial"/>
          <w:sz w:val="20"/>
          <w:szCs w:val="20"/>
          <w:shd w:val="clear" w:color="auto" w:fill="FFFFFF"/>
        </w:rPr>
      </w:pPr>
      <w:r w:rsidRPr="00200EE4">
        <w:rPr>
          <w:rFonts w:ascii="Rockwell" w:hAnsi="Rockwell" w:cs="Arial"/>
          <w:sz w:val="20"/>
          <w:szCs w:val="20"/>
          <w:shd w:val="clear" w:color="auto" w:fill="FFFFFF"/>
        </w:rPr>
        <w:t>Are a great innovators who want to work with others to create exciting</w:t>
      </w:r>
      <w:r w:rsidR="007A3FAF">
        <w:rPr>
          <w:rFonts w:ascii="Rockwell" w:hAnsi="Rockwell" w:cs="Arial"/>
          <w:sz w:val="20"/>
          <w:szCs w:val="20"/>
          <w:shd w:val="clear" w:color="auto" w:fill="FFFFFF"/>
        </w:rPr>
        <w:t xml:space="preserve"> new learning adventures for </w:t>
      </w:r>
      <w:r w:rsidRPr="00200EE4">
        <w:rPr>
          <w:rFonts w:ascii="Rockwell" w:hAnsi="Rockwell" w:cs="Arial"/>
          <w:sz w:val="20"/>
          <w:szCs w:val="20"/>
          <w:shd w:val="clear" w:color="auto" w:fill="FFFFFF"/>
        </w:rPr>
        <w:t xml:space="preserve"> children </w:t>
      </w:r>
    </w:p>
    <w:p w14:paraId="132160EF" w14:textId="77777777" w:rsidR="00556EAE" w:rsidRPr="00556EAE" w:rsidRDefault="00556EAE" w:rsidP="00556EAE">
      <w:pPr>
        <w:pStyle w:val="ListParagraph"/>
        <w:numPr>
          <w:ilvl w:val="0"/>
          <w:numId w:val="3"/>
        </w:numPr>
        <w:rPr>
          <w:rFonts w:ascii="Rockwell" w:hAnsi="Rockwell" w:cs="Arial"/>
          <w:sz w:val="20"/>
          <w:szCs w:val="20"/>
          <w:shd w:val="clear" w:color="auto" w:fill="FFFFFF"/>
        </w:rPr>
      </w:pPr>
      <w:r w:rsidRPr="00556EAE">
        <w:rPr>
          <w:rFonts w:ascii="Rockwell" w:hAnsi="Rockwell" w:cs="Arial"/>
          <w:sz w:val="20"/>
          <w:szCs w:val="20"/>
          <w:shd w:val="clear" w:color="auto" w:fill="FFFFFF"/>
        </w:rPr>
        <w:t>Are well informed and have a great subject knowledge</w:t>
      </w:r>
    </w:p>
    <w:p w14:paraId="029069B3" w14:textId="77777777" w:rsidR="00556EAE" w:rsidRPr="00556EAE" w:rsidRDefault="00556EAE" w:rsidP="00556EAE">
      <w:pPr>
        <w:pStyle w:val="ListParagraph"/>
        <w:numPr>
          <w:ilvl w:val="0"/>
          <w:numId w:val="3"/>
        </w:numPr>
        <w:rPr>
          <w:rFonts w:ascii="Rockwell" w:hAnsi="Rockwell" w:cs="Arial"/>
          <w:sz w:val="20"/>
          <w:szCs w:val="20"/>
          <w:shd w:val="clear" w:color="auto" w:fill="FFFFFF"/>
        </w:rPr>
      </w:pPr>
      <w:r w:rsidRPr="00556EAE">
        <w:rPr>
          <w:rFonts w:ascii="Rockwell" w:hAnsi="Rockwell" w:cs="Arial"/>
          <w:sz w:val="20"/>
          <w:szCs w:val="20"/>
          <w:shd w:val="clear" w:color="auto" w:fill="FFFFFF"/>
        </w:rPr>
        <w:t>Are ambitious for themselves and their children and want to be school leaders of the future</w:t>
      </w:r>
    </w:p>
    <w:p w14:paraId="13B59E6B" w14:textId="5A6D18A0" w:rsidR="00E03806" w:rsidRDefault="00E03806" w:rsidP="00556EAE">
      <w:pPr>
        <w:rPr>
          <w:rFonts w:ascii="Rockwell" w:eastAsia="Rockwell" w:hAnsi="Rockwell" w:cs="Rockwell"/>
        </w:rPr>
      </w:pPr>
    </w:p>
    <w:p w14:paraId="398B3275" w14:textId="77777777" w:rsidR="00E769B9" w:rsidRDefault="00E769B9">
      <w:pPr>
        <w:spacing w:line="270" w:lineRule="auto"/>
        <w:ind w:left="281" w:right="400" w:hanging="281"/>
        <w:rPr>
          <w:rFonts w:ascii="Rockwell" w:eastAsia="Rockwell" w:hAnsi="Rockwell" w:cs="Rockwell"/>
        </w:rPr>
      </w:pPr>
    </w:p>
    <w:p w14:paraId="2C1B8633" w14:textId="77777777" w:rsidR="00E03806" w:rsidRDefault="00E03806">
      <w:pPr>
        <w:spacing w:line="200" w:lineRule="exact"/>
      </w:pPr>
    </w:p>
    <w:p w14:paraId="36F8283F" w14:textId="77777777" w:rsidR="00E03806" w:rsidRDefault="00E03806">
      <w:pPr>
        <w:spacing w:line="200" w:lineRule="exact"/>
      </w:pPr>
    </w:p>
    <w:p w14:paraId="692CCAEE" w14:textId="77777777" w:rsidR="00E03806" w:rsidRDefault="00E03806">
      <w:pPr>
        <w:spacing w:line="200" w:lineRule="exact"/>
      </w:pPr>
      <w:bookmarkStart w:id="0" w:name="_GoBack"/>
      <w:bookmarkEnd w:id="0"/>
    </w:p>
    <w:p w14:paraId="767208B0" w14:textId="77777777" w:rsidR="00E03806" w:rsidRDefault="00E03806">
      <w:pPr>
        <w:spacing w:before="7" w:line="240" w:lineRule="exact"/>
        <w:rPr>
          <w:sz w:val="24"/>
          <w:szCs w:val="24"/>
        </w:rPr>
      </w:pPr>
    </w:p>
    <w:p w14:paraId="0FC44E4A" w14:textId="77777777" w:rsidR="00E03806" w:rsidRDefault="00BC4A2A" w:rsidP="00DE4CCE">
      <w:pPr>
        <w:spacing w:line="284" w:lineRule="auto"/>
        <w:ind w:left="102" w:right="85"/>
        <w:jc w:val="center"/>
        <w:rPr>
          <w:rFonts w:ascii="Rockwell" w:eastAsia="Rockwell" w:hAnsi="Rockwell" w:cs="Rockwell"/>
        </w:rPr>
      </w:pPr>
      <w:r>
        <w:rPr>
          <w:rFonts w:ascii="Rockwell" w:eastAsia="Rockwell" w:hAnsi="Rockwell" w:cs="Rockwell"/>
          <w:i/>
        </w:rPr>
        <w:t>We</w:t>
      </w:r>
      <w:r>
        <w:rPr>
          <w:rFonts w:ascii="Rockwell" w:eastAsia="Rockwell" w:hAnsi="Rockwell" w:cs="Rockwell"/>
          <w:i/>
          <w:spacing w:val="-3"/>
        </w:rPr>
        <w:t xml:space="preserve"> </w:t>
      </w:r>
      <w:r>
        <w:rPr>
          <w:rFonts w:ascii="Rockwell" w:eastAsia="Rockwell" w:hAnsi="Rockwell" w:cs="Rockwell"/>
          <w:i/>
        </w:rPr>
        <w:t>are</w:t>
      </w:r>
      <w:r>
        <w:rPr>
          <w:rFonts w:ascii="Rockwell" w:eastAsia="Rockwell" w:hAnsi="Rockwell" w:cs="Rockwell"/>
          <w:i/>
          <w:spacing w:val="-2"/>
        </w:rPr>
        <w:t xml:space="preserve"> </w:t>
      </w:r>
      <w:r>
        <w:rPr>
          <w:rFonts w:ascii="Rockwell" w:eastAsia="Rockwell" w:hAnsi="Rockwell" w:cs="Rockwell"/>
          <w:i/>
          <w:spacing w:val="1"/>
        </w:rPr>
        <w:t>c</w:t>
      </w:r>
      <w:r>
        <w:rPr>
          <w:rFonts w:ascii="Rockwell" w:eastAsia="Rockwell" w:hAnsi="Rockwell" w:cs="Rockwell"/>
          <w:i/>
        </w:rPr>
        <w:t>omm</w:t>
      </w:r>
      <w:r>
        <w:rPr>
          <w:rFonts w:ascii="Rockwell" w:eastAsia="Rockwell" w:hAnsi="Rockwell" w:cs="Rockwell"/>
          <w:i/>
          <w:spacing w:val="-1"/>
        </w:rPr>
        <w:t>i</w:t>
      </w:r>
      <w:r>
        <w:rPr>
          <w:rFonts w:ascii="Rockwell" w:eastAsia="Rockwell" w:hAnsi="Rockwell" w:cs="Rockwell"/>
          <w:i/>
          <w:spacing w:val="2"/>
        </w:rPr>
        <w:t>t</w:t>
      </w:r>
      <w:r>
        <w:rPr>
          <w:rFonts w:ascii="Rockwell" w:eastAsia="Rockwell" w:hAnsi="Rockwell" w:cs="Rockwell"/>
          <w:i/>
        </w:rPr>
        <w:t>ted</w:t>
      </w:r>
      <w:r>
        <w:rPr>
          <w:rFonts w:ascii="Rockwell" w:eastAsia="Rockwell" w:hAnsi="Rockwell" w:cs="Rockwell"/>
          <w:i/>
          <w:spacing w:val="-10"/>
        </w:rPr>
        <w:t xml:space="preserve"> </w:t>
      </w:r>
      <w:r>
        <w:rPr>
          <w:rFonts w:ascii="Rockwell" w:eastAsia="Rockwell" w:hAnsi="Rockwell" w:cs="Rockwell"/>
          <w:i/>
        </w:rPr>
        <w:t>to</w:t>
      </w:r>
      <w:r>
        <w:rPr>
          <w:rFonts w:ascii="Rockwell" w:eastAsia="Rockwell" w:hAnsi="Rockwell" w:cs="Rockwell"/>
          <w:i/>
          <w:spacing w:val="1"/>
        </w:rPr>
        <w:t xml:space="preserve"> </w:t>
      </w:r>
      <w:r>
        <w:rPr>
          <w:rFonts w:ascii="Rockwell" w:eastAsia="Rockwell" w:hAnsi="Rockwell" w:cs="Rockwell"/>
          <w:i/>
          <w:spacing w:val="-1"/>
        </w:rPr>
        <w:t>s</w:t>
      </w:r>
      <w:r>
        <w:rPr>
          <w:rFonts w:ascii="Rockwell" w:eastAsia="Rockwell" w:hAnsi="Rockwell" w:cs="Rockwell"/>
          <w:i/>
        </w:rPr>
        <w:t>a</w:t>
      </w:r>
      <w:r>
        <w:rPr>
          <w:rFonts w:ascii="Rockwell" w:eastAsia="Rockwell" w:hAnsi="Rockwell" w:cs="Rockwell"/>
          <w:i/>
          <w:spacing w:val="-1"/>
        </w:rPr>
        <w:t>f</w:t>
      </w:r>
      <w:r>
        <w:rPr>
          <w:rFonts w:ascii="Rockwell" w:eastAsia="Rockwell" w:hAnsi="Rockwell" w:cs="Rockwell"/>
          <w:i/>
          <w:spacing w:val="3"/>
        </w:rPr>
        <w:t>e</w:t>
      </w:r>
      <w:r>
        <w:rPr>
          <w:rFonts w:ascii="Rockwell" w:eastAsia="Rockwell" w:hAnsi="Rockwell" w:cs="Rockwell"/>
          <w:i/>
          <w:spacing w:val="2"/>
        </w:rPr>
        <w:t>g</w:t>
      </w:r>
      <w:r>
        <w:rPr>
          <w:rFonts w:ascii="Rockwell" w:eastAsia="Rockwell" w:hAnsi="Rockwell" w:cs="Rockwell"/>
          <w:i/>
        </w:rPr>
        <w:t>uarding</w:t>
      </w:r>
      <w:r>
        <w:rPr>
          <w:rFonts w:ascii="Rockwell" w:eastAsia="Rockwell" w:hAnsi="Rockwell" w:cs="Rockwell"/>
          <w:i/>
          <w:spacing w:val="-12"/>
        </w:rPr>
        <w:t xml:space="preserve"> </w:t>
      </w:r>
      <w:r>
        <w:rPr>
          <w:rFonts w:ascii="Rockwell" w:eastAsia="Rockwell" w:hAnsi="Rockwell" w:cs="Rockwell"/>
          <w:i/>
        </w:rPr>
        <w:t>a</w:t>
      </w:r>
      <w:r>
        <w:rPr>
          <w:rFonts w:ascii="Rockwell" w:eastAsia="Rockwell" w:hAnsi="Rockwell" w:cs="Rockwell"/>
          <w:i/>
          <w:spacing w:val="3"/>
        </w:rPr>
        <w:t>n</w:t>
      </w:r>
      <w:r>
        <w:rPr>
          <w:rFonts w:ascii="Rockwell" w:eastAsia="Rockwell" w:hAnsi="Rockwell" w:cs="Rockwell"/>
          <w:i/>
        </w:rPr>
        <w:t>d</w:t>
      </w:r>
      <w:r>
        <w:rPr>
          <w:rFonts w:ascii="Rockwell" w:eastAsia="Rockwell" w:hAnsi="Rockwell" w:cs="Rockwell"/>
          <w:i/>
          <w:spacing w:val="-3"/>
        </w:rPr>
        <w:t xml:space="preserve"> </w:t>
      </w:r>
      <w:r>
        <w:rPr>
          <w:rFonts w:ascii="Rockwell" w:eastAsia="Rockwell" w:hAnsi="Rockwell" w:cs="Rockwell"/>
          <w:i/>
        </w:rPr>
        <w:t>pr</w:t>
      </w:r>
      <w:r>
        <w:rPr>
          <w:rFonts w:ascii="Rockwell" w:eastAsia="Rockwell" w:hAnsi="Rockwell" w:cs="Rockwell"/>
          <w:i/>
          <w:spacing w:val="1"/>
        </w:rPr>
        <w:t>o</w:t>
      </w:r>
      <w:r>
        <w:rPr>
          <w:rFonts w:ascii="Rockwell" w:eastAsia="Rockwell" w:hAnsi="Rockwell" w:cs="Rockwell"/>
          <w:i/>
        </w:rPr>
        <w:t>mo</w:t>
      </w:r>
      <w:r>
        <w:rPr>
          <w:rFonts w:ascii="Rockwell" w:eastAsia="Rockwell" w:hAnsi="Rockwell" w:cs="Rockwell"/>
          <w:i/>
          <w:spacing w:val="2"/>
        </w:rPr>
        <w:t>t</w:t>
      </w:r>
      <w:r>
        <w:rPr>
          <w:rFonts w:ascii="Rockwell" w:eastAsia="Rockwell" w:hAnsi="Rockwell" w:cs="Rockwell"/>
          <w:i/>
          <w:spacing w:val="-1"/>
        </w:rPr>
        <w:t>i</w:t>
      </w:r>
      <w:r>
        <w:rPr>
          <w:rFonts w:ascii="Rockwell" w:eastAsia="Rockwell" w:hAnsi="Rockwell" w:cs="Rockwell"/>
          <w:i/>
        </w:rPr>
        <w:t>ng</w:t>
      </w:r>
      <w:r>
        <w:rPr>
          <w:rFonts w:ascii="Rockwell" w:eastAsia="Rockwell" w:hAnsi="Rockwell" w:cs="Rockwell"/>
          <w:i/>
          <w:spacing w:val="-9"/>
        </w:rPr>
        <w:t xml:space="preserve"> </w:t>
      </w:r>
      <w:r>
        <w:rPr>
          <w:rFonts w:ascii="Rockwell" w:eastAsia="Rockwell" w:hAnsi="Rockwell" w:cs="Rockwell"/>
          <w:i/>
        </w:rPr>
        <w:t xml:space="preserve">the </w:t>
      </w:r>
      <w:r>
        <w:rPr>
          <w:rFonts w:ascii="Rockwell" w:eastAsia="Rockwell" w:hAnsi="Rockwell" w:cs="Rockwell"/>
          <w:i/>
          <w:spacing w:val="-1"/>
        </w:rPr>
        <w:t>w</w:t>
      </w:r>
      <w:r>
        <w:rPr>
          <w:rFonts w:ascii="Rockwell" w:eastAsia="Rockwell" w:hAnsi="Rockwell" w:cs="Rockwell"/>
          <w:i/>
        </w:rPr>
        <w:t>el</w:t>
      </w:r>
      <w:r>
        <w:rPr>
          <w:rFonts w:ascii="Rockwell" w:eastAsia="Rockwell" w:hAnsi="Rockwell" w:cs="Rockwell"/>
          <w:i/>
          <w:spacing w:val="1"/>
        </w:rPr>
        <w:t>f</w:t>
      </w:r>
      <w:r>
        <w:rPr>
          <w:rFonts w:ascii="Rockwell" w:eastAsia="Rockwell" w:hAnsi="Rockwell" w:cs="Rockwell"/>
          <w:i/>
        </w:rPr>
        <w:t>are</w:t>
      </w:r>
      <w:r>
        <w:rPr>
          <w:rFonts w:ascii="Rockwell" w:eastAsia="Rockwell" w:hAnsi="Rockwell" w:cs="Rockwell"/>
          <w:i/>
          <w:spacing w:val="-6"/>
        </w:rPr>
        <w:t xml:space="preserve"> </w:t>
      </w:r>
      <w:r>
        <w:rPr>
          <w:rFonts w:ascii="Rockwell" w:eastAsia="Rockwell" w:hAnsi="Rockwell" w:cs="Rockwell"/>
          <w:i/>
        </w:rPr>
        <w:t>of</w:t>
      </w:r>
      <w:r>
        <w:rPr>
          <w:rFonts w:ascii="Rockwell" w:eastAsia="Rockwell" w:hAnsi="Rockwell" w:cs="Rockwell"/>
          <w:i/>
          <w:spacing w:val="-3"/>
        </w:rPr>
        <w:t xml:space="preserve"> </w:t>
      </w:r>
      <w:r>
        <w:rPr>
          <w:rFonts w:ascii="Rockwell" w:eastAsia="Rockwell" w:hAnsi="Rockwell" w:cs="Rockwell"/>
          <w:i/>
          <w:spacing w:val="1"/>
        </w:rPr>
        <w:t>c</w:t>
      </w:r>
      <w:r>
        <w:rPr>
          <w:rFonts w:ascii="Rockwell" w:eastAsia="Rockwell" w:hAnsi="Rockwell" w:cs="Rockwell"/>
          <w:i/>
        </w:rPr>
        <w:t>hi</w:t>
      </w:r>
      <w:r>
        <w:rPr>
          <w:rFonts w:ascii="Rockwell" w:eastAsia="Rockwell" w:hAnsi="Rockwell" w:cs="Rockwell"/>
          <w:i/>
          <w:spacing w:val="-1"/>
        </w:rPr>
        <w:t>l</w:t>
      </w:r>
      <w:r>
        <w:rPr>
          <w:rFonts w:ascii="Rockwell" w:eastAsia="Rockwell" w:hAnsi="Rockwell" w:cs="Rockwell"/>
          <w:i/>
        </w:rPr>
        <w:t>dren</w:t>
      </w:r>
      <w:r>
        <w:rPr>
          <w:rFonts w:ascii="Rockwell" w:eastAsia="Rockwell" w:hAnsi="Rockwell" w:cs="Rockwell"/>
          <w:i/>
          <w:spacing w:val="-6"/>
        </w:rPr>
        <w:t xml:space="preserve"> </w:t>
      </w:r>
      <w:r>
        <w:rPr>
          <w:rFonts w:ascii="Rockwell" w:eastAsia="Rockwell" w:hAnsi="Rockwell" w:cs="Rockwell"/>
          <w:i/>
          <w:w w:val="99"/>
        </w:rPr>
        <w:t>a</w:t>
      </w:r>
      <w:r>
        <w:rPr>
          <w:rFonts w:ascii="Rockwell" w:eastAsia="Rockwell" w:hAnsi="Rockwell" w:cs="Rockwell"/>
          <w:i/>
          <w:spacing w:val="2"/>
          <w:w w:val="99"/>
        </w:rPr>
        <w:t>n</w:t>
      </w:r>
      <w:r>
        <w:rPr>
          <w:rFonts w:ascii="Rockwell" w:eastAsia="Rockwell" w:hAnsi="Rockwell" w:cs="Rockwell"/>
          <w:i/>
          <w:w w:val="99"/>
        </w:rPr>
        <w:t xml:space="preserve">d </w:t>
      </w:r>
      <w:r>
        <w:rPr>
          <w:rFonts w:ascii="Rockwell" w:eastAsia="Rockwell" w:hAnsi="Rockwell" w:cs="Rockwell"/>
          <w:i/>
          <w:spacing w:val="-1"/>
        </w:rPr>
        <w:t>y</w:t>
      </w:r>
      <w:r>
        <w:rPr>
          <w:rFonts w:ascii="Rockwell" w:eastAsia="Rockwell" w:hAnsi="Rockwell" w:cs="Rockwell"/>
          <w:i/>
        </w:rPr>
        <w:t>ou</w:t>
      </w:r>
      <w:r>
        <w:rPr>
          <w:rFonts w:ascii="Rockwell" w:eastAsia="Rockwell" w:hAnsi="Rockwell" w:cs="Rockwell"/>
          <w:i/>
          <w:spacing w:val="1"/>
        </w:rPr>
        <w:t>n</w:t>
      </w:r>
      <w:r>
        <w:rPr>
          <w:rFonts w:ascii="Rockwell" w:eastAsia="Rockwell" w:hAnsi="Rockwell" w:cs="Rockwell"/>
          <w:i/>
        </w:rPr>
        <w:t>g</w:t>
      </w:r>
      <w:r>
        <w:rPr>
          <w:rFonts w:ascii="Rockwell" w:eastAsia="Rockwell" w:hAnsi="Rockwell" w:cs="Rockwell"/>
          <w:i/>
          <w:spacing w:val="-6"/>
        </w:rPr>
        <w:t xml:space="preserve"> </w:t>
      </w:r>
      <w:r>
        <w:rPr>
          <w:rFonts w:ascii="Rockwell" w:eastAsia="Rockwell" w:hAnsi="Rockwell" w:cs="Rockwell"/>
          <w:i/>
        </w:rPr>
        <w:t>pe</w:t>
      </w:r>
      <w:r>
        <w:rPr>
          <w:rFonts w:ascii="Rockwell" w:eastAsia="Rockwell" w:hAnsi="Rockwell" w:cs="Rockwell"/>
          <w:i/>
          <w:spacing w:val="1"/>
        </w:rPr>
        <w:t>o</w:t>
      </w:r>
      <w:r>
        <w:rPr>
          <w:rFonts w:ascii="Rockwell" w:eastAsia="Rockwell" w:hAnsi="Rockwell" w:cs="Rockwell"/>
          <w:i/>
          <w:spacing w:val="2"/>
        </w:rPr>
        <w:t>p</w:t>
      </w:r>
      <w:r>
        <w:rPr>
          <w:rFonts w:ascii="Rockwell" w:eastAsia="Rockwell" w:hAnsi="Rockwell" w:cs="Rockwell"/>
          <w:i/>
          <w:spacing w:val="-1"/>
        </w:rPr>
        <w:t>l</w:t>
      </w:r>
      <w:r>
        <w:rPr>
          <w:rFonts w:ascii="Rockwell" w:eastAsia="Rockwell" w:hAnsi="Rockwell" w:cs="Rockwell"/>
          <w:i/>
        </w:rPr>
        <w:t>e</w:t>
      </w:r>
      <w:r>
        <w:rPr>
          <w:rFonts w:ascii="Rockwell" w:eastAsia="Rockwell" w:hAnsi="Rockwell" w:cs="Rockwell"/>
          <w:i/>
          <w:spacing w:val="-5"/>
        </w:rPr>
        <w:t xml:space="preserve"> </w:t>
      </w:r>
      <w:r>
        <w:rPr>
          <w:rFonts w:ascii="Rockwell" w:eastAsia="Rockwell" w:hAnsi="Rockwell" w:cs="Rockwell"/>
          <w:i/>
        </w:rPr>
        <w:t>and</w:t>
      </w:r>
      <w:r>
        <w:rPr>
          <w:rFonts w:ascii="Rockwell" w:eastAsia="Rockwell" w:hAnsi="Rockwell" w:cs="Rockwell"/>
          <w:i/>
          <w:spacing w:val="-3"/>
        </w:rPr>
        <w:t xml:space="preserve"> </w:t>
      </w:r>
      <w:r>
        <w:rPr>
          <w:rFonts w:ascii="Rockwell" w:eastAsia="Rockwell" w:hAnsi="Rockwell" w:cs="Rockwell"/>
          <w:i/>
          <w:spacing w:val="1"/>
        </w:rPr>
        <w:t>ex</w:t>
      </w:r>
      <w:r>
        <w:rPr>
          <w:rFonts w:ascii="Rockwell" w:eastAsia="Rockwell" w:hAnsi="Rockwell" w:cs="Rockwell"/>
          <w:i/>
        </w:rPr>
        <w:t>pe</w:t>
      </w:r>
      <w:r>
        <w:rPr>
          <w:rFonts w:ascii="Rockwell" w:eastAsia="Rockwell" w:hAnsi="Rockwell" w:cs="Rockwell"/>
          <w:i/>
          <w:spacing w:val="1"/>
        </w:rPr>
        <w:t>c</w:t>
      </w:r>
      <w:r>
        <w:rPr>
          <w:rFonts w:ascii="Rockwell" w:eastAsia="Rockwell" w:hAnsi="Rockwell" w:cs="Rockwell"/>
          <w:i/>
        </w:rPr>
        <w:t>t</w:t>
      </w:r>
      <w:r>
        <w:rPr>
          <w:rFonts w:ascii="Rockwell" w:eastAsia="Rockwell" w:hAnsi="Rockwell" w:cs="Rockwell"/>
          <w:i/>
          <w:spacing w:val="-6"/>
        </w:rPr>
        <w:t xml:space="preserve"> </w:t>
      </w:r>
      <w:r>
        <w:rPr>
          <w:rFonts w:ascii="Rockwell" w:eastAsia="Rockwell" w:hAnsi="Rockwell" w:cs="Rockwell"/>
          <w:i/>
          <w:spacing w:val="2"/>
        </w:rPr>
        <w:t>a</w:t>
      </w:r>
      <w:r>
        <w:rPr>
          <w:rFonts w:ascii="Rockwell" w:eastAsia="Rockwell" w:hAnsi="Rockwell" w:cs="Rockwell"/>
          <w:i/>
          <w:spacing w:val="-1"/>
        </w:rPr>
        <w:t>l</w:t>
      </w:r>
      <w:r>
        <w:rPr>
          <w:rFonts w:ascii="Rockwell" w:eastAsia="Rockwell" w:hAnsi="Rockwell" w:cs="Rockwell"/>
          <w:i/>
        </w:rPr>
        <w:t>l</w:t>
      </w:r>
      <w:r>
        <w:rPr>
          <w:rFonts w:ascii="Rockwell" w:eastAsia="Rockwell" w:hAnsi="Rockwell" w:cs="Rockwell"/>
          <w:i/>
          <w:spacing w:val="-3"/>
        </w:rPr>
        <w:t xml:space="preserve"> </w:t>
      </w:r>
      <w:r>
        <w:rPr>
          <w:rFonts w:ascii="Rockwell" w:eastAsia="Rockwell" w:hAnsi="Rockwell" w:cs="Rockwell"/>
          <w:i/>
          <w:spacing w:val="1"/>
        </w:rPr>
        <w:t>s</w:t>
      </w:r>
      <w:r>
        <w:rPr>
          <w:rFonts w:ascii="Rockwell" w:eastAsia="Rockwell" w:hAnsi="Rockwell" w:cs="Rockwell"/>
          <w:i/>
        </w:rPr>
        <w:t>t</w:t>
      </w:r>
      <w:r>
        <w:rPr>
          <w:rFonts w:ascii="Rockwell" w:eastAsia="Rockwell" w:hAnsi="Rockwell" w:cs="Rockwell"/>
          <w:i/>
          <w:spacing w:val="-1"/>
        </w:rPr>
        <w:t>a</w:t>
      </w:r>
      <w:r>
        <w:rPr>
          <w:rFonts w:ascii="Rockwell" w:eastAsia="Rockwell" w:hAnsi="Rockwell" w:cs="Rockwell"/>
          <w:i/>
          <w:spacing w:val="1"/>
        </w:rPr>
        <w:t>f</w:t>
      </w:r>
      <w:r>
        <w:rPr>
          <w:rFonts w:ascii="Rockwell" w:eastAsia="Rockwell" w:hAnsi="Rockwell" w:cs="Rockwell"/>
          <w:i/>
        </w:rPr>
        <w:t>f</w:t>
      </w:r>
      <w:r>
        <w:rPr>
          <w:rFonts w:ascii="Rockwell" w:eastAsia="Rockwell" w:hAnsi="Rockwell" w:cs="Rockwell"/>
          <w:i/>
          <w:spacing w:val="-5"/>
        </w:rPr>
        <w:t xml:space="preserve"> </w:t>
      </w:r>
      <w:r>
        <w:rPr>
          <w:rFonts w:ascii="Rockwell" w:eastAsia="Rockwell" w:hAnsi="Rockwell" w:cs="Rockwell"/>
          <w:i/>
        </w:rPr>
        <w:t>and</w:t>
      </w:r>
      <w:r>
        <w:rPr>
          <w:rFonts w:ascii="Rockwell" w:eastAsia="Rockwell" w:hAnsi="Rockwell" w:cs="Rockwell"/>
          <w:i/>
          <w:spacing w:val="-3"/>
        </w:rPr>
        <w:t xml:space="preserve"> </w:t>
      </w:r>
      <w:r>
        <w:rPr>
          <w:rFonts w:ascii="Rockwell" w:eastAsia="Rockwell" w:hAnsi="Rockwell" w:cs="Rockwell"/>
          <w:i/>
          <w:spacing w:val="1"/>
        </w:rPr>
        <w:t>v</w:t>
      </w:r>
      <w:r>
        <w:rPr>
          <w:rFonts w:ascii="Rockwell" w:eastAsia="Rockwell" w:hAnsi="Rockwell" w:cs="Rockwell"/>
          <w:i/>
        </w:rPr>
        <w:t>o</w:t>
      </w:r>
      <w:r>
        <w:rPr>
          <w:rFonts w:ascii="Rockwell" w:eastAsia="Rockwell" w:hAnsi="Rockwell" w:cs="Rockwell"/>
          <w:i/>
          <w:spacing w:val="-1"/>
        </w:rPr>
        <w:t>l</w:t>
      </w:r>
      <w:r>
        <w:rPr>
          <w:rFonts w:ascii="Rockwell" w:eastAsia="Rockwell" w:hAnsi="Rockwell" w:cs="Rockwell"/>
          <w:i/>
        </w:rPr>
        <w:t>u</w:t>
      </w:r>
      <w:r>
        <w:rPr>
          <w:rFonts w:ascii="Rockwell" w:eastAsia="Rockwell" w:hAnsi="Rockwell" w:cs="Rockwell"/>
          <w:i/>
          <w:spacing w:val="1"/>
        </w:rPr>
        <w:t>n</w:t>
      </w:r>
      <w:r>
        <w:rPr>
          <w:rFonts w:ascii="Rockwell" w:eastAsia="Rockwell" w:hAnsi="Rockwell" w:cs="Rockwell"/>
          <w:i/>
        </w:rPr>
        <w:t>tee</w:t>
      </w:r>
      <w:r>
        <w:rPr>
          <w:rFonts w:ascii="Rockwell" w:eastAsia="Rockwell" w:hAnsi="Rockwell" w:cs="Rockwell"/>
          <w:i/>
          <w:spacing w:val="3"/>
        </w:rPr>
        <w:t>r</w:t>
      </w:r>
      <w:r>
        <w:rPr>
          <w:rFonts w:ascii="Rockwell" w:eastAsia="Rockwell" w:hAnsi="Rockwell" w:cs="Rockwell"/>
          <w:i/>
        </w:rPr>
        <w:t>s</w:t>
      </w:r>
      <w:r>
        <w:rPr>
          <w:rFonts w:ascii="Rockwell" w:eastAsia="Rockwell" w:hAnsi="Rockwell" w:cs="Rockwell"/>
          <w:i/>
          <w:spacing w:val="-10"/>
        </w:rPr>
        <w:t xml:space="preserve"> </w:t>
      </w:r>
      <w:r>
        <w:rPr>
          <w:rFonts w:ascii="Rockwell" w:eastAsia="Rockwell" w:hAnsi="Rockwell" w:cs="Rockwell"/>
          <w:i/>
        </w:rPr>
        <w:t>to</w:t>
      </w:r>
      <w:r>
        <w:rPr>
          <w:rFonts w:ascii="Rockwell" w:eastAsia="Rockwell" w:hAnsi="Rockwell" w:cs="Rockwell"/>
          <w:i/>
          <w:spacing w:val="-2"/>
        </w:rPr>
        <w:t xml:space="preserve"> </w:t>
      </w:r>
      <w:r>
        <w:rPr>
          <w:rFonts w:ascii="Rockwell" w:eastAsia="Rockwell" w:hAnsi="Rockwell" w:cs="Rockwell"/>
          <w:i/>
          <w:spacing w:val="-1"/>
        </w:rPr>
        <w:t>s</w:t>
      </w:r>
      <w:r>
        <w:rPr>
          <w:rFonts w:ascii="Rockwell" w:eastAsia="Rockwell" w:hAnsi="Rockwell" w:cs="Rockwell"/>
          <w:i/>
          <w:spacing w:val="3"/>
        </w:rPr>
        <w:t>h</w:t>
      </w:r>
      <w:r>
        <w:rPr>
          <w:rFonts w:ascii="Rockwell" w:eastAsia="Rockwell" w:hAnsi="Rockwell" w:cs="Rockwell"/>
          <w:i/>
        </w:rPr>
        <w:t>are</w:t>
      </w:r>
      <w:r>
        <w:rPr>
          <w:rFonts w:ascii="Rockwell" w:eastAsia="Rockwell" w:hAnsi="Rockwell" w:cs="Rockwell"/>
          <w:i/>
          <w:spacing w:val="-4"/>
        </w:rPr>
        <w:t xml:space="preserve"> </w:t>
      </w:r>
      <w:r>
        <w:rPr>
          <w:rFonts w:ascii="Rockwell" w:eastAsia="Rockwell" w:hAnsi="Rockwell" w:cs="Rockwell"/>
          <w:i/>
        </w:rPr>
        <w:t>th</w:t>
      </w:r>
      <w:r>
        <w:rPr>
          <w:rFonts w:ascii="Rockwell" w:eastAsia="Rockwell" w:hAnsi="Rockwell" w:cs="Rockwell"/>
          <w:i/>
          <w:spacing w:val="-1"/>
        </w:rPr>
        <w:t>i</w:t>
      </w:r>
      <w:r>
        <w:rPr>
          <w:rFonts w:ascii="Rockwell" w:eastAsia="Rockwell" w:hAnsi="Rockwell" w:cs="Rockwell"/>
          <w:i/>
        </w:rPr>
        <w:t>s</w:t>
      </w:r>
      <w:r>
        <w:rPr>
          <w:rFonts w:ascii="Rockwell" w:eastAsia="Rockwell" w:hAnsi="Rockwell" w:cs="Rockwell"/>
          <w:i/>
          <w:spacing w:val="-4"/>
        </w:rPr>
        <w:t xml:space="preserve"> </w:t>
      </w:r>
      <w:r>
        <w:rPr>
          <w:rFonts w:ascii="Rockwell" w:eastAsia="Rockwell" w:hAnsi="Rockwell" w:cs="Rockwell"/>
          <w:i/>
          <w:spacing w:val="1"/>
          <w:w w:val="99"/>
        </w:rPr>
        <w:t>c</w:t>
      </w:r>
      <w:r>
        <w:rPr>
          <w:rFonts w:ascii="Rockwell" w:eastAsia="Rockwell" w:hAnsi="Rockwell" w:cs="Rockwell"/>
          <w:i/>
          <w:w w:val="99"/>
        </w:rPr>
        <w:t>om</w:t>
      </w:r>
      <w:r>
        <w:rPr>
          <w:rFonts w:ascii="Rockwell" w:eastAsia="Rockwell" w:hAnsi="Rockwell" w:cs="Rockwell"/>
          <w:i/>
          <w:spacing w:val="2"/>
          <w:w w:val="99"/>
        </w:rPr>
        <w:t>m</w:t>
      </w:r>
      <w:r>
        <w:rPr>
          <w:rFonts w:ascii="Rockwell" w:eastAsia="Rockwell" w:hAnsi="Rockwell" w:cs="Rockwell"/>
          <w:i/>
          <w:spacing w:val="-1"/>
          <w:w w:val="99"/>
        </w:rPr>
        <w:t>i</w:t>
      </w:r>
      <w:r>
        <w:rPr>
          <w:rFonts w:ascii="Rockwell" w:eastAsia="Rockwell" w:hAnsi="Rockwell" w:cs="Rockwell"/>
          <w:i/>
          <w:spacing w:val="2"/>
          <w:w w:val="99"/>
        </w:rPr>
        <w:t>t</w:t>
      </w:r>
      <w:r>
        <w:rPr>
          <w:rFonts w:ascii="Rockwell" w:eastAsia="Rockwell" w:hAnsi="Rockwell" w:cs="Rockwell"/>
          <w:i/>
          <w:w w:val="99"/>
        </w:rPr>
        <w:t>me</w:t>
      </w:r>
      <w:r>
        <w:rPr>
          <w:rFonts w:ascii="Rockwell" w:eastAsia="Rockwell" w:hAnsi="Rockwell" w:cs="Rockwell"/>
          <w:i/>
          <w:spacing w:val="1"/>
          <w:w w:val="99"/>
        </w:rPr>
        <w:t>n</w:t>
      </w:r>
      <w:r>
        <w:rPr>
          <w:rFonts w:ascii="Rockwell" w:eastAsia="Rockwell" w:hAnsi="Rockwell" w:cs="Rockwell"/>
          <w:i/>
          <w:w w:val="99"/>
        </w:rPr>
        <w:t>t.</w:t>
      </w:r>
    </w:p>
    <w:p w14:paraId="78FC1438" w14:textId="77777777" w:rsidR="00E03806" w:rsidRDefault="00BC4A2A" w:rsidP="00DE4CCE">
      <w:pPr>
        <w:spacing w:before="2" w:line="284" w:lineRule="auto"/>
        <w:ind w:left="174" w:right="157"/>
        <w:jc w:val="center"/>
        <w:rPr>
          <w:rFonts w:ascii="Rockwell" w:eastAsia="Rockwell" w:hAnsi="Rockwell" w:cs="Rockwell"/>
        </w:rPr>
        <w:sectPr w:rsidR="00E03806">
          <w:type w:val="continuous"/>
          <w:pgSz w:w="16840" w:h="11920" w:orient="landscape"/>
          <w:pgMar w:top="800" w:right="880" w:bottom="280" w:left="760" w:header="720" w:footer="720" w:gutter="0"/>
          <w:cols w:num="2" w:space="720" w:equalWidth="0">
            <w:col w:w="7784" w:space="263"/>
            <w:col w:w="7153"/>
          </w:cols>
        </w:sectPr>
      </w:pPr>
      <w:r>
        <w:rPr>
          <w:rFonts w:ascii="Rockwell" w:eastAsia="Rockwell" w:hAnsi="Rockwell" w:cs="Rockwell"/>
          <w:i/>
        </w:rPr>
        <w:t>A D</w:t>
      </w:r>
      <w:r>
        <w:rPr>
          <w:rFonts w:ascii="Rockwell" w:eastAsia="Rockwell" w:hAnsi="Rockwell" w:cs="Rockwell"/>
          <w:i/>
          <w:spacing w:val="1"/>
        </w:rPr>
        <w:t>B</w:t>
      </w:r>
      <w:r>
        <w:rPr>
          <w:rFonts w:ascii="Rockwell" w:eastAsia="Rockwell" w:hAnsi="Rockwell" w:cs="Rockwell"/>
          <w:i/>
        </w:rPr>
        <w:t>S</w:t>
      </w:r>
      <w:r>
        <w:rPr>
          <w:rFonts w:ascii="Rockwell" w:eastAsia="Rockwell" w:hAnsi="Rockwell" w:cs="Rockwell"/>
          <w:i/>
          <w:spacing w:val="-4"/>
        </w:rPr>
        <w:t xml:space="preserve"> </w:t>
      </w:r>
      <w:r>
        <w:rPr>
          <w:rFonts w:ascii="Rockwell" w:eastAsia="Rockwell" w:hAnsi="Rockwell" w:cs="Rockwell"/>
          <w:i/>
        </w:rPr>
        <w:t>at</w:t>
      </w:r>
      <w:r>
        <w:rPr>
          <w:rFonts w:ascii="Rockwell" w:eastAsia="Rockwell" w:hAnsi="Rockwell" w:cs="Rockwell"/>
          <w:i/>
          <w:spacing w:val="-3"/>
        </w:rPr>
        <w:t xml:space="preserve"> </w:t>
      </w:r>
      <w:r>
        <w:rPr>
          <w:rFonts w:ascii="Rockwell" w:eastAsia="Rockwell" w:hAnsi="Rockwell" w:cs="Rockwell"/>
          <w:i/>
        </w:rPr>
        <w:t>e</w:t>
      </w:r>
      <w:r>
        <w:rPr>
          <w:rFonts w:ascii="Rockwell" w:eastAsia="Rockwell" w:hAnsi="Rockwell" w:cs="Rockwell"/>
          <w:i/>
          <w:spacing w:val="1"/>
        </w:rPr>
        <w:t>n</w:t>
      </w:r>
      <w:r>
        <w:rPr>
          <w:rFonts w:ascii="Rockwell" w:eastAsia="Rockwell" w:hAnsi="Rockwell" w:cs="Rockwell"/>
          <w:i/>
        </w:rPr>
        <w:t>ha</w:t>
      </w:r>
      <w:r>
        <w:rPr>
          <w:rFonts w:ascii="Rockwell" w:eastAsia="Rockwell" w:hAnsi="Rockwell" w:cs="Rockwell"/>
          <w:i/>
          <w:spacing w:val="1"/>
        </w:rPr>
        <w:t>nc</w:t>
      </w:r>
      <w:r>
        <w:rPr>
          <w:rFonts w:ascii="Rockwell" w:eastAsia="Rockwell" w:hAnsi="Rockwell" w:cs="Rockwell"/>
          <w:i/>
        </w:rPr>
        <w:t>ed</w:t>
      </w:r>
      <w:r>
        <w:rPr>
          <w:rFonts w:ascii="Rockwell" w:eastAsia="Rockwell" w:hAnsi="Rockwell" w:cs="Rockwell"/>
          <w:i/>
          <w:spacing w:val="-9"/>
        </w:rPr>
        <w:t xml:space="preserve"> </w:t>
      </w:r>
      <w:r>
        <w:rPr>
          <w:rFonts w:ascii="Rockwell" w:eastAsia="Rockwell" w:hAnsi="Rockwell" w:cs="Rockwell"/>
          <w:i/>
          <w:spacing w:val="-1"/>
        </w:rPr>
        <w:t>l</w:t>
      </w:r>
      <w:r>
        <w:rPr>
          <w:rFonts w:ascii="Rockwell" w:eastAsia="Rockwell" w:hAnsi="Rockwell" w:cs="Rockwell"/>
          <w:i/>
        </w:rPr>
        <w:t>e</w:t>
      </w:r>
      <w:r>
        <w:rPr>
          <w:rFonts w:ascii="Rockwell" w:eastAsia="Rockwell" w:hAnsi="Rockwell" w:cs="Rockwell"/>
          <w:i/>
          <w:spacing w:val="1"/>
        </w:rPr>
        <w:t>v</w:t>
      </w:r>
      <w:r>
        <w:rPr>
          <w:rFonts w:ascii="Rockwell" w:eastAsia="Rockwell" w:hAnsi="Rockwell" w:cs="Rockwell"/>
          <w:i/>
        </w:rPr>
        <w:t>el</w:t>
      </w:r>
      <w:r>
        <w:rPr>
          <w:rFonts w:ascii="Rockwell" w:eastAsia="Rockwell" w:hAnsi="Rockwell" w:cs="Rockwell"/>
          <w:i/>
          <w:spacing w:val="-4"/>
        </w:rPr>
        <w:t xml:space="preserve"> </w:t>
      </w:r>
      <w:r>
        <w:rPr>
          <w:rFonts w:ascii="Rockwell" w:eastAsia="Rockwell" w:hAnsi="Rockwell" w:cs="Rockwell"/>
          <w:i/>
          <w:spacing w:val="1"/>
        </w:rPr>
        <w:t>wi</w:t>
      </w:r>
      <w:r>
        <w:rPr>
          <w:rFonts w:ascii="Rockwell" w:eastAsia="Rockwell" w:hAnsi="Rockwell" w:cs="Rockwell"/>
          <w:i/>
          <w:spacing w:val="-1"/>
        </w:rPr>
        <w:t>l</w:t>
      </w:r>
      <w:r>
        <w:rPr>
          <w:rFonts w:ascii="Rockwell" w:eastAsia="Rockwell" w:hAnsi="Rockwell" w:cs="Rockwell"/>
          <w:i/>
        </w:rPr>
        <w:t>l</w:t>
      </w:r>
      <w:r>
        <w:rPr>
          <w:rFonts w:ascii="Rockwell" w:eastAsia="Rockwell" w:hAnsi="Rockwell" w:cs="Rockwell"/>
          <w:i/>
          <w:spacing w:val="-4"/>
        </w:rPr>
        <w:t xml:space="preserve"> </w:t>
      </w:r>
      <w:r>
        <w:rPr>
          <w:rFonts w:ascii="Rockwell" w:eastAsia="Rockwell" w:hAnsi="Rockwell" w:cs="Rockwell"/>
          <w:i/>
        </w:rPr>
        <w:t>be</w:t>
      </w:r>
      <w:r>
        <w:rPr>
          <w:rFonts w:ascii="Rockwell" w:eastAsia="Rockwell" w:hAnsi="Rockwell" w:cs="Rockwell"/>
          <w:i/>
          <w:spacing w:val="-1"/>
        </w:rPr>
        <w:t xml:space="preserve"> </w:t>
      </w:r>
      <w:r>
        <w:rPr>
          <w:rFonts w:ascii="Rockwell" w:eastAsia="Rockwell" w:hAnsi="Rockwell" w:cs="Rockwell"/>
          <w:i/>
        </w:rPr>
        <w:t>r</w:t>
      </w:r>
      <w:r>
        <w:rPr>
          <w:rFonts w:ascii="Rockwell" w:eastAsia="Rockwell" w:hAnsi="Rockwell" w:cs="Rockwell"/>
          <w:i/>
          <w:spacing w:val="1"/>
        </w:rPr>
        <w:t>e</w:t>
      </w:r>
      <w:r>
        <w:rPr>
          <w:rFonts w:ascii="Rockwell" w:eastAsia="Rockwell" w:hAnsi="Rockwell" w:cs="Rockwell"/>
          <w:i/>
        </w:rPr>
        <w:t>qu</w:t>
      </w:r>
      <w:r>
        <w:rPr>
          <w:rFonts w:ascii="Rockwell" w:eastAsia="Rockwell" w:hAnsi="Rockwell" w:cs="Rockwell"/>
          <w:i/>
          <w:spacing w:val="-1"/>
        </w:rPr>
        <w:t>i</w:t>
      </w:r>
      <w:r>
        <w:rPr>
          <w:rFonts w:ascii="Rockwell" w:eastAsia="Rockwell" w:hAnsi="Rockwell" w:cs="Rockwell"/>
          <w:i/>
        </w:rPr>
        <w:t>r</w:t>
      </w:r>
      <w:r>
        <w:rPr>
          <w:rFonts w:ascii="Rockwell" w:eastAsia="Rockwell" w:hAnsi="Rockwell" w:cs="Rockwell"/>
          <w:i/>
          <w:spacing w:val="3"/>
        </w:rPr>
        <w:t>e</w:t>
      </w:r>
      <w:r>
        <w:rPr>
          <w:rFonts w:ascii="Rockwell" w:eastAsia="Rockwell" w:hAnsi="Rockwell" w:cs="Rockwell"/>
          <w:i/>
        </w:rPr>
        <w:t>d.</w:t>
      </w:r>
      <w:r>
        <w:rPr>
          <w:rFonts w:ascii="Rockwell" w:eastAsia="Rockwell" w:hAnsi="Rockwell" w:cs="Rockwell"/>
          <w:i/>
          <w:spacing w:val="-6"/>
        </w:rPr>
        <w:t xml:space="preserve"> </w:t>
      </w:r>
      <w:r>
        <w:rPr>
          <w:rFonts w:ascii="Rockwell" w:eastAsia="Rockwell" w:hAnsi="Rockwell" w:cs="Rockwell"/>
          <w:i/>
        </w:rPr>
        <w:t>We</w:t>
      </w:r>
      <w:r>
        <w:rPr>
          <w:rFonts w:ascii="Rockwell" w:eastAsia="Rockwell" w:hAnsi="Rockwell" w:cs="Rockwell"/>
          <w:i/>
          <w:spacing w:val="-3"/>
        </w:rPr>
        <w:t xml:space="preserve"> </w:t>
      </w:r>
      <w:r>
        <w:rPr>
          <w:rFonts w:ascii="Rockwell" w:eastAsia="Rockwell" w:hAnsi="Rockwell" w:cs="Rockwell"/>
          <w:i/>
          <w:spacing w:val="-1"/>
        </w:rPr>
        <w:t>w</w:t>
      </w:r>
      <w:r>
        <w:rPr>
          <w:rFonts w:ascii="Rockwell" w:eastAsia="Rockwell" w:hAnsi="Rockwell" w:cs="Rockwell"/>
          <w:i/>
        </w:rPr>
        <w:t>el</w:t>
      </w:r>
      <w:r>
        <w:rPr>
          <w:rFonts w:ascii="Rockwell" w:eastAsia="Rockwell" w:hAnsi="Rockwell" w:cs="Rockwell"/>
          <w:i/>
          <w:spacing w:val="1"/>
        </w:rPr>
        <w:t>c</w:t>
      </w:r>
      <w:r>
        <w:rPr>
          <w:rFonts w:ascii="Rockwell" w:eastAsia="Rockwell" w:hAnsi="Rockwell" w:cs="Rockwell"/>
          <w:i/>
        </w:rPr>
        <w:t>o</w:t>
      </w:r>
      <w:r>
        <w:rPr>
          <w:rFonts w:ascii="Rockwell" w:eastAsia="Rockwell" w:hAnsi="Rockwell" w:cs="Rockwell"/>
          <w:i/>
          <w:spacing w:val="2"/>
        </w:rPr>
        <w:t>m</w:t>
      </w:r>
      <w:r>
        <w:rPr>
          <w:rFonts w:ascii="Rockwell" w:eastAsia="Rockwell" w:hAnsi="Rockwell" w:cs="Rockwell"/>
          <w:i/>
        </w:rPr>
        <w:t>e</w:t>
      </w:r>
      <w:r>
        <w:rPr>
          <w:rFonts w:ascii="Rockwell" w:eastAsia="Rockwell" w:hAnsi="Rockwell" w:cs="Rockwell"/>
          <w:i/>
          <w:spacing w:val="-7"/>
        </w:rPr>
        <w:t xml:space="preserve"> </w:t>
      </w:r>
      <w:r>
        <w:rPr>
          <w:rFonts w:ascii="Rockwell" w:eastAsia="Rockwell" w:hAnsi="Rockwell" w:cs="Rockwell"/>
          <w:i/>
        </w:rPr>
        <w:t>ap</w:t>
      </w:r>
      <w:r>
        <w:rPr>
          <w:rFonts w:ascii="Rockwell" w:eastAsia="Rockwell" w:hAnsi="Rockwell" w:cs="Rockwell"/>
          <w:i/>
          <w:spacing w:val="-1"/>
        </w:rPr>
        <w:t>p</w:t>
      </w:r>
      <w:r>
        <w:rPr>
          <w:rFonts w:ascii="Rockwell" w:eastAsia="Rockwell" w:hAnsi="Rockwell" w:cs="Rockwell"/>
          <w:i/>
          <w:spacing w:val="1"/>
        </w:rPr>
        <w:t>l</w:t>
      </w:r>
      <w:r>
        <w:rPr>
          <w:rFonts w:ascii="Rockwell" w:eastAsia="Rockwell" w:hAnsi="Rockwell" w:cs="Rockwell"/>
          <w:i/>
          <w:spacing w:val="-1"/>
        </w:rPr>
        <w:t>i</w:t>
      </w:r>
      <w:r>
        <w:rPr>
          <w:rFonts w:ascii="Rockwell" w:eastAsia="Rockwell" w:hAnsi="Rockwell" w:cs="Rockwell"/>
          <w:i/>
          <w:spacing w:val="1"/>
        </w:rPr>
        <w:t>c</w:t>
      </w:r>
      <w:r>
        <w:rPr>
          <w:rFonts w:ascii="Rockwell" w:eastAsia="Rockwell" w:hAnsi="Rockwell" w:cs="Rockwell"/>
          <w:i/>
        </w:rPr>
        <w:t>a</w:t>
      </w:r>
      <w:r>
        <w:rPr>
          <w:rFonts w:ascii="Rockwell" w:eastAsia="Rockwell" w:hAnsi="Rockwell" w:cs="Rockwell"/>
          <w:i/>
          <w:spacing w:val="-1"/>
        </w:rPr>
        <w:t>ti</w:t>
      </w:r>
      <w:r>
        <w:rPr>
          <w:rFonts w:ascii="Rockwell" w:eastAsia="Rockwell" w:hAnsi="Rockwell" w:cs="Rockwell"/>
          <w:i/>
        </w:rPr>
        <w:t>o</w:t>
      </w:r>
      <w:r>
        <w:rPr>
          <w:rFonts w:ascii="Rockwell" w:eastAsia="Rockwell" w:hAnsi="Rockwell" w:cs="Rockwell"/>
          <w:i/>
          <w:spacing w:val="3"/>
        </w:rPr>
        <w:t>n</w:t>
      </w:r>
      <w:r>
        <w:rPr>
          <w:rFonts w:ascii="Rockwell" w:eastAsia="Rockwell" w:hAnsi="Rockwell" w:cs="Rockwell"/>
          <w:i/>
        </w:rPr>
        <w:t>s</w:t>
      </w:r>
      <w:r>
        <w:rPr>
          <w:rFonts w:ascii="Rockwell" w:eastAsia="Rockwell" w:hAnsi="Rockwell" w:cs="Rockwell"/>
          <w:i/>
          <w:spacing w:val="-12"/>
        </w:rPr>
        <w:t xml:space="preserve"> </w:t>
      </w:r>
      <w:r>
        <w:rPr>
          <w:rFonts w:ascii="Rockwell" w:eastAsia="Rockwell" w:hAnsi="Rockwell" w:cs="Rockwell"/>
          <w:i/>
          <w:spacing w:val="-1"/>
        </w:rPr>
        <w:t>f</w:t>
      </w:r>
      <w:r>
        <w:rPr>
          <w:rFonts w:ascii="Rockwell" w:eastAsia="Rockwell" w:hAnsi="Rockwell" w:cs="Rockwell"/>
          <w:i/>
        </w:rPr>
        <w:t>r</w:t>
      </w:r>
      <w:r>
        <w:rPr>
          <w:rFonts w:ascii="Rockwell" w:eastAsia="Rockwell" w:hAnsi="Rockwell" w:cs="Rockwell"/>
          <w:i/>
          <w:spacing w:val="1"/>
        </w:rPr>
        <w:t>o</w:t>
      </w:r>
      <w:r>
        <w:rPr>
          <w:rFonts w:ascii="Rockwell" w:eastAsia="Rockwell" w:hAnsi="Rockwell" w:cs="Rockwell"/>
          <w:i/>
        </w:rPr>
        <w:t>m</w:t>
      </w:r>
      <w:r>
        <w:rPr>
          <w:rFonts w:ascii="Rockwell" w:eastAsia="Rockwell" w:hAnsi="Rockwell" w:cs="Rockwell"/>
          <w:i/>
          <w:spacing w:val="-4"/>
        </w:rPr>
        <w:t xml:space="preserve"> </w:t>
      </w:r>
      <w:r>
        <w:rPr>
          <w:rFonts w:ascii="Rockwell" w:eastAsia="Rockwell" w:hAnsi="Rockwell" w:cs="Rockwell"/>
          <w:i/>
          <w:spacing w:val="3"/>
          <w:w w:val="99"/>
        </w:rPr>
        <w:t>a</w:t>
      </w:r>
      <w:r>
        <w:rPr>
          <w:rFonts w:ascii="Rockwell" w:eastAsia="Rockwell" w:hAnsi="Rockwell" w:cs="Rockwell"/>
          <w:i/>
          <w:spacing w:val="-1"/>
          <w:w w:val="99"/>
        </w:rPr>
        <w:t>l</w:t>
      </w:r>
      <w:r>
        <w:rPr>
          <w:rFonts w:ascii="Rockwell" w:eastAsia="Rockwell" w:hAnsi="Rockwell" w:cs="Rockwell"/>
          <w:i/>
          <w:w w:val="99"/>
        </w:rPr>
        <w:t xml:space="preserve">l </w:t>
      </w:r>
      <w:r>
        <w:rPr>
          <w:rFonts w:ascii="Rockwell" w:eastAsia="Rockwell" w:hAnsi="Rockwell" w:cs="Rockwell"/>
          <w:i/>
          <w:spacing w:val="-1"/>
        </w:rPr>
        <w:t>s</w:t>
      </w:r>
      <w:r>
        <w:rPr>
          <w:rFonts w:ascii="Rockwell" w:eastAsia="Rockwell" w:hAnsi="Rockwell" w:cs="Rockwell"/>
          <w:i/>
        </w:rPr>
        <w:t>e</w:t>
      </w:r>
      <w:r>
        <w:rPr>
          <w:rFonts w:ascii="Rockwell" w:eastAsia="Rockwell" w:hAnsi="Rockwell" w:cs="Rockwell"/>
          <w:i/>
          <w:spacing w:val="1"/>
        </w:rPr>
        <w:t>c</w:t>
      </w:r>
      <w:r>
        <w:rPr>
          <w:rFonts w:ascii="Rockwell" w:eastAsia="Rockwell" w:hAnsi="Rockwell" w:cs="Rockwell"/>
          <w:i/>
        </w:rPr>
        <w:t>t</w:t>
      </w:r>
      <w:r>
        <w:rPr>
          <w:rFonts w:ascii="Rockwell" w:eastAsia="Rockwell" w:hAnsi="Rockwell" w:cs="Rockwell"/>
          <w:i/>
          <w:spacing w:val="-1"/>
        </w:rPr>
        <w:t>i</w:t>
      </w:r>
      <w:r>
        <w:rPr>
          <w:rFonts w:ascii="Rockwell" w:eastAsia="Rockwell" w:hAnsi="Rockwell" w:cs="Rockwell"/>
          <w:i/>
        </w:rPr>
        <w:t>ons</w:t>
      </w:r>
      <w:r>
        <w:rPr>
          <w:rFonts w:ascii="Rockwell" w:eastAsia="Rockwell" w:hAnsi="Rockwell" w:cs="Rockwell"/>
          <w:i/>
          <w:spacing w:val="-7"/>
        </w:rPr>
        <w:t xml:space="preserve"> </w:t>
      </w:r>
      <w:r>
        <w:rPr>
          <w:rFonts w:ascii="Rockwell" w:eastAsia="Rockwell" w:hAnsi="Rockwell" w:cs="Rockwell"/>
          <w:i/>
          <w:spacing w:val="3"/>
        </w:rPr>
        <w:t>o</w:t>
      </w:r>
      <w:r>
        <w:rPr>
          <w:rFonts w:ascii="Rockwell" w:eastAsia="Rockwell" w:hAnsi="Rockwell" w:cs="Rockwell"/>
          <w:i/>
        </w:rPr>
        <w:t>f</w:t>
      </w:r>
      <w:r>
        <w:rPr>
          <w:rFonts w:ascii="Rockwell" w:eastAsia="Rockwell" w:hAnsi="Rockwell" w:cs="Rockwell"/>
          <w:i/>
          <w:spacing w:val="-3"/>
        </w:rPr>
        <w:t xml:space="preserve"> </w:t>
      </w:r>
      <w:r>
        <w:rPr>
          <w:rFonts w:ascii="Rockwell" w:eastAsia="Rockwell" w:hAnsi="Rockwell" w:cs="Rockwell"/>
          <w:i/>
        </w:rPr>
        <w:t>the</w:t>
      </w:r>
      <w:r>
        <w:rPr>
          <w:rFonts w:ascii="Rockwell" w:eastAsia="Rockwell" w:hAnsi="Rockwell" w:cs="Rockwell"/>
          <w:i/>
          <w:spacing w:val="-2"/>
        </w:rPr>
        <w:t xml:space="preserve"> </w:t>
      </w:r>
      <w:r>
        <w:rPr>
          <w:rFonts w:ascii="Rockwell" w:eastAsia="Rockwell" w:hAnsi="Rockwell" w:cs="Rockwell"/>
          <w:i/>
          <w:spacing w:val="1"/>
        </w:rPr>
        <w:t>c</w:t>
      </w:r>
      <w:r>
        <w:rPr>
          <w:rFonts w:ascii="Rockwell" w:eastAsia="Rockwell" w:hAnsi="Rockwell" w:cs="Rockwell"/>
          <w:i/>
        </w:rPr>
        <w:t>ommun</w:t>
      </w:r>
      <w:r>
        <w:rPr>
          <w:rFonts w:ascii="Rockwell" w:eastAsia="Rockwell" w:hAnsi="Rockwell" w:cs="Rockwell"/>
          <w:i/>
          <w:spacing w:val="1"/>
        </w:rPr>
        <w:t>i</w:t>
      </w:r>
      <w:r>
        <w:rPr>
          <w:rFonts w:ascii="Rockwell" w:eastAsia="Rockwell" w:hAnsi="Rockwell" w:cs="Rockwell"/>
          <w:i/>
        </w:rPr>
        <w:t>t</w:t>
      </w:r>
      <w:r>
        <w:rPr>
          <w:rFonts w:ascii="Rockwell" w:eastAsia="Rockwell" w:hAnsi="Rockwell" w:cs="Rockwell"/>
          <w:i/>
          <w:spacing w:val="-1"/>
        </w:rPr>
        <w:t>y</w:t>
      </w:r>
      <w:r>
        <w:rPr>
          <w:rFonts w:ascii="Rockwell" w:eastAsia="Rockwell" w:hAnsi="Rockwell" w:cs="Rockwell"/>
          <w:i/>
        </w:rPr>
        <w:t>,</w:t>
      </w:r>
      <w:r>
        <w:rPr>
          <w:rFonts w:ascii="Rockwell" w:eastAsia="Rockwell" w:hAnsi="Rockwell" w:cs="Rockwell"/>
          <w:i/>
          <w:spacing w:val="-8"/>
        </w:rPr>
        <w:t xml:space="preserve"> </w:t>
      </w:r>
      <w:r>
        <w:rPr>
          <w:rFonts w:ascii="Rockwell" w:eastAsia="Rockwell" w:hAnsi="Rockwell" w:cs="Rockwell"/>
          <w:i/>
        </w:rPr>
        <w:t>r</w:t>
      </w:r>
      <w:r>
        <w:rPr>
          <w:rFonts w:ascii="Rockwell" w:eastAsia="Rockwell" w:hAnsi="Rockwell" w:cs="Rockwell"/>
          <w:i/>
          <w:spacing w:val="1"/>
        </w:rPr>
        <w:t>e</w:t>
      </w:r>
      <w:r>
        <w:rPr>
          <w:rFonts w:ascii="Rockwell" w:eastAsia="Rockwell" w:hAnsi="Rockwell" w:cs="Rockwell"/>
          <w:i/>
        </w:rPr>
        <w:t>gard</w:t>
      </w:r>
      <w:r>
        <w:rPr>
          <w:rFonts w:ascii="Rockwell" w:eastAsia="Rockwell" w:hAnsi="Rockwell" w:cs="Rockwell"/>
          <w:i/>
          <w:spacing w:val="-1"/>
        </w:rPr>
        <w:t>l</w:t>
      </w:r>
      <w:r>
        <w:rPr>
          <w:rFonts w:ascii="Rockwell" w:eastAsia="Rockwell" w:hAnsi="Rockwell" w:cs="Rockwell"/>
          <w:i/>
          <w:spacing w:val="3"/>
        </w:rPr>
        <w:t>e</w:t>
      </w:r>
      <w:r>
        <w:rPr>
          <w:rFonts w:ascii="Rockwell" w:eastAsia="Rockwell" w:hAnsi="Rockwell" w:cs="Rockwell"/>
          <w:i/>
          <w:spacing w:val="-1"/>
        </w:rPr>
        <w:t>s</w:t>
      </w:r>
      <w:r>
        <w:rPr>
          <w:rFonts w:ascii="Rockwell" w:eastAsia="Rockwell" w:hAnsi="Rockwell" w:cs="Rockwell"/>
          <w:i/>
        </w:rPr>
        <w:t>s</w:t>
      </w:r>
      <w:r>
        <w:rPr>
          <w:rFonts w:ascii="Rockwell" w:eastAsia="Rockwell" w:hAnsi="Rockwell" w:cs="Rockwell"/>
          <w:i/>
          <w:spacing w:val="-11"/>
        </w:rPr>
        <w:t xml:space="preserve"> </w:t>
      </w:r>
      <w:r>
        <w:rPr>
          <w:rFonts w:ascii="Rockwell" w:eastAsia="Rockwell" w:hAnsi="Rockwell" w:cs="Rockwell"/>
          <w:i/>
          <w:spacing w:val="3"/>
        </w:rPr>
        <w:t>o</w:t>
      </w:r>
      <w:r>
        <w:rPr>
          <w:rFonts w:ascii="Rockwell" w:eastAsia="Rockwell" w:hAnsi="Rockwell" w:cs="Rockwell"/>
          <w:i/>
        </w:rPr>
        <w:t>f</w:t>
      </w:r>
      <w:r>
        <w:rPr>
          <w:rFonts w:ascii="Rockwell" w:eastAsia="Rockwell" w:hAnsi="Rockwell" w:cs="Rockwell"/>
          <w:i/>
          <w:spacing w:val="-3"/>
        </w:rPr>
        <w:t xml:space="preserve"> </w:t>
      </w:r>
      <w:r>
        <w:rPr>
          <w:rFonts w:ascii="Rockwell" w:eastAsia="Rockwell" w:hAnsi="Rockwell" w:cs="Rockwell"/>
          <w:i/>
        </w:rPr>
        <w:t>gend</w:t>
      </w:r>
      <w:r>
        <w:rPr>
          <w:rFonts w:ascii="Rockwell" w:eastAsia="Rockwell" w:hAnsi="Rockwell" w:cs="Rockwell"/>
          <w:i/>
          <w:spacing w:val="1"/>
        </w:rPr>
        <w:t>e</w:t>
      </w:r>
      <w:r>
        <w:rPr>
          <w:rFonts w:ascii="Rockwell" w:eastAsia="Rockwell" w:hAnsi="Rockwell" w:cs="Rockwell"/>
          <w:i/>
        </w:rPr>
        <w:t>r,</w:t>
      </w:r>
      <w:r>
        <w:rPr>
          <w:rFonts w:ascii="Rockwell" w:eastAsia="Rockwell" w:hAnsi="Rockwell" w:cs="Rockwell"/>
          <w:i/>
          <w:spacing w:val="-7"/>
        </w:rPr>
        <w:t xml:space="preserve"> </w:t>
      </w:r>
      <w:r>
        <w:rPr>
          <w:rFonts w:ascii="Rockwell" w:eastAsia="Rockwell" w:hAnsi="Rockwell" w:cs="Rockwell"/>
          <w:i/>
        </w:rPr>
        <w:t>ra</w:t>
      </w:r>
      <w:r>
        <w:rPr>
          <w:rFonts w:ascii="Rockwell" w:eastAsia="Rockwell" w:hAnsi="Rockwell" w:cs="Rockwell"/>
          <w:i/>
          <w:spacing w:val="1"/>
        </w:rPr>
        <w:t>c</w:t>
      </w:r>
      <w:r>
        <w:rPr>
          <w:rFonts w:ascii="Rockwell" w:eastAsia="Rockwell" w:hAnsi="Rockwell" w:cs="Rockwell"/>
          <w:i/>
          <w:spacing w:val="3"/>
        </w:rPr>
        <w:t>e</w:t>
      </w:r>
      <w:r>
        <w:rPr>
          <w:rFonts w:ascii="Rockwell" w:eastAsia="Rockwell" w:hAnsi="Rockwell" w:cs="Rockwell"/>
          <w:i/>
        </w:rPr>
        <w:t>,</w:t>
      </w:r>
      <w:r>
        <w:rPr>
          <w:rFonts w:ascii="Rockwell" w:eastAsia="Rockwell" w:hAnsi="Rockwell" w:cs="Rockwell"/>
          <w:i/>
          <w:spacing w:val="-3"/>
        </w:rPr>
        <w:t xml:space="preserve"> </w:t>
      </w:r>
      <w:r>
        <w:rPr>
          <w:rFonts w:ascii="Rockwell" w:eastAsia="Rockwell" w:hAnsi="Rockwell" w:cs="Rockwell"/>
          <w:i/>
        </w:rPr>
        <w:t>r</w:t>
      </w:r>
      <w:r>
        <w:rPr>
          <w:rFonts w:ascii="Rockwell" w:eastAsia="Rockwell" w:hAnsi="Rockwell" w:cs="Rockwell"/>
          <w:i/>
          <w:spacing w:val="1"/>
        </w:rPr>
        <w:t>e</w:t>
      </w:r>
      <w:r>
        <w:rPr>
          <w:rFonts w:ascii="Rockwell" w:eastAsia="Rockwell" w:hAnsi="Rockwell" w:cs="Rockwell"/>
          <w:i/>
          <w:spacing w:val="-1"/>
        </w:rPr>
        <w:t>li</w:t>
      </w:r>
      <w:r>
        <w:rPr>
          <w:rFonts w:ascii="Rockwell" w:eastAsia="Rockwell" w:hAnsi="Rockwell" w:cs="Rockwell"/>
          <w:i/>
        </w:rPr>
        <w:t>g</w:t>
      </w:r>
      <w:r>
        <w:rPr>
          <w:rFonts w:ascii="Rockwell" w:eastAsia="Rockwell" w:hAnsi="Rockwell" w:cs="Rockwell"/>
          <w:i/>
          <w:spacing w:val="-1"/>
        </w:rPr>
        <w:t>i</w:t>
      </w:r>
      <w:r>
        <w:rPr>
          <w:rFonts w:ascii="Rockwell" w:eastAsia="Rockwell" w:hAnsi="Rockwell" w:cs="Rockwell"/>
          <w:i/>
        </w:rPr>
        <w:t>o</w:t>
      </w:r>
      <w:r>
        <w:rPr>
          <w:rFonts w:ascii="Rockwell" w:eastAsia="Rockwell" w:hAnsi="Rockwell" w:cs="Rockwell"/>
          <w:i/>
          <w:spacing w:val="3"/>
        </w:rPr>
        <w:t>n</w:t>
      </w:r>
      <w:r>
        <w:rPr>
          <w:rFonts w:ascii="Rockwell" w:eastAsia="Rockwell" w:hAnsi="Rockwell" w:cs="Rockwell"/>
          <w:i/>
        </w:rPr>
        <w:t>,</w:t>
      </w:r>
      <w:r>
        <w:rPr>
          <w:rFonts w:ascii="Rockwell" w:eastAsia="Rockwell" w:hAnsi="Rockwell" w:cs="Rockwell"/>
          <w:i/>
          <w:spacing w:val="-9"/>
        </w:rPr>
        <w:t xml:space="preserve"> </w:t>
      </w:r>
      <w:r>
        <w:rPr>
          <w:rFonts w:ascii="Rockwell" w:eastAsia="Rockwell" w:hAnsi="Rockwell" w:cs="Rockwell"/>
          <w:i/>
          <w:w w:val="99"/>
        </w:rPr>
        <w:t>d</w:t>
      </w:r>
      <w:r>
        <w:rPr>
          <w:rFonts w:ascii="Rockwell" w:eastAsia="Rockwell" w:hAnsi="Rockwell" w:cs="Rockwell"/>
          <w:i/>
          <w:spacing w:val="1"/>
          <w:w w:val="99"/>
        </w:rPr>
        <w:t>i</w:t>
      </w:r>
      <w:r>
        <w:rPr>
          <w:rFonts w:ascii="Rockwell" w:eastAsia="Rockwell" w:hAnsi="Rockwell" w:cs="Rockwell"/>
          <w:i/>
          <w:spacing w:val="-1"/>
          <w:w w:val="99"/>
        </w:rPr>
        <w:t>s</w:t>
      </w:r>
      <w:r>
        <w:rPr>
          <w:rFonts w:ascii="Rockwell" w:eastAsia="Rockwell" w:hAnsi="Rockwell" w:cs="Rockwell"/>
          <w:i/>
          <w:w w:val="99"/>
        </w:rPr>
        <w:t>a</w:t>
      </w:r>
      <w:r>
        <w:rPr>
          <w:rFonts w:ascii="Rockwell" w:eastAsia="Rockwell" w:hAnsi="Rockwell" w:cs="Rockwell"/>
          <w:i/>
          <w:spacing w:val="2"/>
          <w:w w:val="99"/>
        </w:rPr>
        <w:t>b</w:t>
      </w:r>
      <w:r>
        <w:rPr>
          <w:rFonts w:ascii="Rockwell" w:eastAsia="Rockwell" w:hAnsi="Rockwell" w:cs="Rockwell"/>
          <w:i/>
          <w:spacing w:val="-1"/>
          <w:w w:val="99"/>
        </w:rPr>
        <w:t>il</w:t>
      </w:r>
      <w:r>
        <w:rPr>
          <w:rFonts w:ascii="Rockwell" w:eastAsia="Rockwell" w:hAnsi="Rockwell" w:cs="Rockwell"/>
          <w:i/>
          <w:spacing w:val="1"/>
          <w:w w:val="99"/>
        </w:rPr>
        <w:t>i</w:t>
      </w:r>
      <w:r>
        <w:rPr>
          <w:rFonts w:ascii="Rockwell" w:eastAsia="Rockwell" w:hAnsi="Rockwell" w:cs="Rockwell"/>
          <w:i/>
          <w:w w:val="99"/>
        </w:rPr>
        <w:t>t</w:t>
      </w:r>
      <w:r>
        <w:rPr>
          <w:rFonts w:ascii="Rockwell" w:eastAsia="Rockwell" w:hAnsi="Rockwell" w:cs="Rockwell"/>
          <w:i/>
          <w:spacing w:val="1"/>
          <w:w w:val="99"/>
        </w:rPr>
        <w:t>y</w:t>
      </w:r>
      <w:r>
        <w:rPr>
          <w:rFonts w:ascii="Rockwell" w:eastAsia="Rockwell" w:hAnsi="Rockwell" w:cs="Rockwell"/>
          <w:i/>
          <w:w w:val="99"/>
        </w:rPr>
        <w:t xml:space="preserve">, </w:t>
      </w:r>
      <w:r>
        <w:rPr>
          <w:rFonts w:ascii="Rockwell" w:eastAsia="Rockwell" w:hAnsi="Rockwell" w:cs="Rockwell"/>
          <w:i/>
          <w:spacing w:val="-1"/>
        </w:rPr>
        <w:t>s</w:t>
      </w:r>
      <w:r>
        <w:rPr>
          <w:rFonts w:ascii="Rockwell" w:eastAsia="Rockwell" w:hAnsi="Rockwell" w:cs="Rockwell"/>
          <w:i/>
        </w:rPr>
        <w:t>exu</w:t>
      </w:r>
      <w:r>
        <w:rPr>
          <w:rFonts w:ascii="Rockwell" w:eastAsia="Rockwell" w:hAnsi="Rockwell" w:cs="Rockwell"/>
          <w:i/>
          <w:spacing w:val="2"/>
        </w:rPr>
        <w:t>a</w:t>
      </w:r>
      <w:r>
        <w:rPr>
          <w:rFonts w:ascii="Rockwell" w:eastAsia="Rockwell" w:hAnsi="Rockwell" w:cs="Rockwell"/>
          <w:i/>
        </w:rPr>
        <w:t>l</w:t>
      </w:r>
      <w:r>
        <w:rPr>
          <w:rFonts w:ascii="Rockwell" w:eastAsia="Rockwell" w:hAnsi="Rockwell" w:cs="Rockwell"/>
          <w:i/>
          <w:spacing w:val="-7"/>
        </w:rPr>
        <w:t xml:space="preserve"> </w:t>
      </w:r>
      <w:r>
        <w:rPr>
          <w:rFonts w:ascii="Rockwell" w:eastAsia="Rockwell" w:hAnsi="Rockwell" w:cs="Rockwell"/>
          <w:i/>
        </w:rPr>
        <w:t>orient</w:t>
      </w:r>
      <w:r>
        <w:rPr>
          <w:rFonts w:ascii="Rockwell" w:eastAsia="Rockwell" w:hAnsi="Rockwell" w:cs="Rockwell"/>
          <w:i/>
          <w:spacing w:val="2"/>
        </w:rPr>
        <w:t>a</w:t>
      </w:r>
      <w:r>
        <w:rPr>
          <w:rFonts w:ascii="Rockwell" w:eastAsia="Rockwell" w:hAnsi="Rockwell" w:cs="Rockwell"/>
          <w:i/>
        </w:rPr>
        <w:t>t</w:t>
      </w:r>
      <w:r>
        <w:rPr>
          <w:rFonts w:ascii="Rockwell" w:eastAsia="Rockwell" w:hAnsi="Rockwell" w:cs="Rockwell"/>
          <w:i/>
          <w:spacing w:val="-1"/>
        </w:rPr>
        <w:t>i</w:t>
      </w:r>
      <w:r>
        <w:rPr>
          <w:rFonts w:ascii="Rockwell" w:eastAsia="Rockwell" w:hAnsi="Rockwell" w:cs="Rockwell"/>
          <w:i/>
        </w:rPr>
        <w:t>on</w:t>
      </w:r>
      <w:r>
        <w:rPr>
          <w:rFonts w:ascii="Rockwell" w:eastAsia="Rockwell" w:hAnsi="Rockwell" w:cs="Rockwell"/>
          <w:i/>
          <w:spacing w:val="-9"/>
        </w:rPr>
        <w:t xml:space="preserve"> </w:t>
      </w:r>
      <w:r>
        <w:rPr>
          <w:rFonts w:ascii="Rockwell" w:eastAsia="Rockwell" w:hAnsi="Rockwell" w:cs="Rockwell"/>
          <w:i/>
        </w:rPr>
        <w:t>or</w:t>
      </w:r>
      <w:r>
        <w:rPr>
          <w:rFonts w:ascii="Rockwell" w:eastAsia="Rockwell" w:hAnsi="Rockwell" w:cs="Rockwell"/>
          <w:i/>
          <w:spacing w:val="-1"/>
        </w:rPr>
        <w:t xml:space="preserve"> </w:t>
      </w:r>
      <w:r>
        <w:rPr>
          <w:rFonts w:ascii="Rockwell" w:eastAsia="Rockwell" w:hAnsi="Rockwell" w:cs="Rockwell"/>
          <w:i/>
          <w:w w:val="99"/>
        </w:rPr>
        <w:t>age</w:t>
      </w:r>
    </w:p>
    <w:p w14:paraId="79A0900B" w14:textId="77777777" w:rsidR="00E03806" w:rsidRDefault="00E03806">
      <w:pPr>
        <w:spacing w:before="5" w:line="180" w:lineRule="exact"/>
        <w:rPr>
          <w:sz w:val="19"/>
          <w:szCs w:val="19"/>
        </w:rPr>
      </w:pPr>
    </w:p>
    <w:p w14:paraId="1FC2DED3" w14:textId="77777777" w:rsidR="00E03806" w:rsidRDefault="00E03806">
      <w:pPr>
        <w:spacing w:line="200" w:lineRule="exact"/>
      </w:pPr>
    </w:p>
    <w:p w14:paraId="11EAFCA0" w14:textId="77777777" w:rsidR="00E03806" w:rsidRDefault="00E03806">
      <w:pPr>
        <w:spacing w:line="200" w:lineRule="exact"/>
      </w:pPr>
    </w:p>
    <w:p w14:paraId="7EEA53E6" w14:textId="77777777" w:rsidR="00E03806" w:rsidRDefault="00E03806">
      <w:pPr>
        <w:spacing w:line="200" w:lineRule="exact"/>
      </w:pPr>
    </w:p>
    <w:p w14:paraId="7EA18D38" w14:textId="77777777" w:rsidR="00E03806" w:rsidRDefault="00E03806">
      <w:pPr>
        <w:spacing w:line="200" w:lineRule="exact"/>
      </w:pPr>
    </w:p>
    <w:p w14:paraId="16B3A87D" w14:textId="77777777" w:rsidR="00E03806" w:rsidRDefault="00E03806">
      <w:pPr>
        <w:spacing w:line="200" w:lineRule="exact"/>
      </w:pPr>
    </w:p>
    <w:p w14:paraId="055382BA" w14:textId="77777777" w:rsidR="00E03806" w:rsidRDefault="00E03806">
      <w:pPr>
        <w:spacing w:line="200" w:lineRule="exact"/>
      </w:pPr>
    </w:p>
    <w:p w14:paraId="6FCADFB3" w14:textId="77777777" w:rsidR="00E03806" w:rsidRDefault="00E03806">
      <w:pPr>
        <w:spacing w:line="200" w:lineRule="exact"/>
      </w:pPr>
    </w:p>
    <w:p w14:paraId="54F4D6D4" w14:textId="77777777" w:rsidR="00E03806" w:rsidRDefault="00E03806">
      <w:pPr>
        <w:spacing w:line="200" w:lineRule="exact"/>
      </w:pPr>
    </w:p>
    <w:p w14:paraId="4FE26625" w14:textId="77777777" w:rsidR="00E03806" w:rsidRDefault="00E03806">
      <w:pPr>
        <w:spacing w:line="200" w:lineRule="exact"/>
      </w:pPr>
    </w:p>
    <w:p w14:paraId="3B757F32" w14:textId="77777777" w:rsidR="00E03806" w:rsidRDefault="00E03806">
      <w:pPr>
        <w:spacing w:line="200" w:lineRule="exact"/>
      </w:pPr>
    </w:p>
    <w:p w14:paraId="259D6E44" w14:textId="77777777" w:rsidR="00E03806" w:rsidRDefault="00E03806">
      <w:pPr>
        <w:spacing w:line="200" w:lineRule="exact"/>
      </w:pPr>
    </w:p>
    <w:p w14:paraId="239BFD06" w14:textId="77777777" w:rsidR="00E03806" w:rsidRDefault="00E03806">
      <w:pPr>
        <w:spacing w:line="200" w:lineRule="exact"/>
      </w:pPr>
    </w:p>
    <w:p w14:paraId="32468C3F" w14:textId="77777777" w:rsidR="00E03806" w:rsidRDefault="00E03806">
      <w:pPr>
        <w:spacing w:line="200" w:lineRule="exact"/>
      </w:pPr>
    </w:p>
    <w:p w14:paraId="577F2826" w14:textId="77777777" w:rsidR="00E03806" w:rsidRDefault="00E03806">
      <w:pPr>
        <w:spacing w:line="200" w:lineRule="exact"/>
      </w:pPr>
    </w:p>
    <w:p w14:paraId="44341CC9" w14:textId="77777777" w:rsidR="00E03806" w:rsidRDefault="00E03806">
      <w:pPr>
        <w:spacing w:line="200" w:lineRule="exact"/>
      </w:pPr>
    </w:p>
    <w:p w14:paraId="1E4122D6" w14:textId="53B0C940" w:rsidR="00E03806" w:rsidRDefault="005A4408">
      <w:pPr>
        <w:spacing w:line="200" w:lineRule="exact"/>
      </w:pPr>
      <w:r>
        <w:rPr>
          <w:color w:val="0070C0"/>
          <w:sz w:val="22"/>
          <w:szCs w:val="22"/>
        </w:rPr>
        <w:pict w14:anchorId="5A84DB83">
          <v:group id="_x0000_s1063" style="position:absolute;margin-left:22.5pt;margin-top:227.25pt;width:365.4pt;height:329.7pt;z-index:-251653120;mso-position-horizontal-relative:page;mso-position-vertical-relative:page" coordorigin="899,4839" coordsize="7188,6346">
            <v:shape id="_x0000_s1064" style="position:absolute;left:899;top:4839;width:7188;height:6346" coordorigin="899,4839" coordsize="7188,6346" path="m899,11185r7188,l8087,4839r-7188,l899,11185xe" filled="f" strokecolor="#36a3af" strokeweight="2pt">
              <v:path arrowok="t"/>
            </v:shape>
            <w10:wrap anchorx="page" anchory="page"/>
          </v:group>
        </w:pict>
      </w:r>
    </w:p>
    <w:p w14:paraId="43E24116" w14:textId="42BFD08F" w:rsidR="00E03806" w:rsidRDefault="005A4408">
      <w:pPr>
        <w:spacing w:line="200" w:lineRule="exact"/>
      </w:pPr>
      <w:r>
        <w:rPr>
          <w:color w:val="0070C0"/>
          <w:sz w:val="22"/>
          <w:szCs w:val="22"/>
        </w:rPr>
        <w:pict w14:anchorId="48B4C8B6">
          <v:group id="_x0000_s1065" style="position:absolute;margin-left:396.2pt;margin-top:227.25pt;width:411.15pt;height:328.5pt;z-index:-251652096;mso-position-horizontal-relative:page;mso-position-vertical-relative:page" coordorigin="8689,4839" coordsize="7428,6330">
            <v:shape id="_x0000_s1066" style="position:absolute;left:8689;top:4839;width:7428;height:6330" coordorigin="8689,4839" coordsize="7428,6330" path="m8689,11169r7428,l16117,4839r-7428,l8689,11169xe" filled="f" strokecolor="#36a3af" strokeweight="2pt">
              <v:path arrowok="t"/>
            </v:shape>
            <w10:wrap anchorx="page" anchory="page"/>
          </v:group>
        </w:pict>
      </w:r>
    </w:p>
    <w:p w14:paraId="59E7BE8F" w14:textId="729C3FB4" w:rsidR="00E03806" w:rsidRDefault="00E03806">
      <w:pPr>
        <w:spacing w:line="200" w:lineRule="exact"/>
      </w:pPr>
    </w:p>
    <w:p w14:paraId="2A865E6D" w14:textId="105F5ECC" w:rsidR="00E03806" w:rsidRDefault="00E03806">
      <w:pPr>
        <w:spacing w:line="200" w:lineRule="exact"/>
      </w:pPr>
    </w:p>
    <w:p w14:paraId="7FE13357" w14:textId="77777777" w:rsidR="00E03806" w:rsidRDefault="00E03806">
      <w:pPr>
        <w:spacing w:line="200" w:lineRule="exact"/>
        <w:sectPr w:rsidR="00E03806">
          <w:pgSz w:w="16840" w:h="11920" w:orient="landscape"/>
          <w:pgMar w:top="1080" w:right="1000" w:bottom="280" w:left="1100" w:header="720" w:footer="720" w:gutter="0"/>
          <w:cols w:space="720"/>
        </w:sectPr>
      </w:pPr>
    </w:p>
    <w:p w14:paraId="7D7B9633" w14:textId="253BEB8F" w:rsidR="00E03806" w:rsidRPr="0053753D" w:rsidRDefault="005A4408">
      <w:pPr>
        <w:spacing w:before="31"/>
        <w:ind w:left="102"/>
        <w:rPr>
          <w:rFonts w:ascii="Rockwell" w:eastAsia="Rockwell" w:hAnsi="Rockwell" w:cs="Rockwell"/>
          <w:color w:val="0070C0"/>
          <w:sz w:val="22"/>
          <w:szCs w:val="22"/>
        </w:rPr>
      </w:pPr>
      <w:r>
        <w:rPr>
          <w:color w:val="0070C0"/>
          <w:sz w:val="22"/>
          <w:szCs w:val="22"/>
        </w:rPr>
        <w:pict w14:anchorId="3C8B57D1">
          <v:group id="_x0000_s1067" style="position:absolute;left:0;text-align:left;margin-left:554.25pt;margin-top:36.2pt;width:242.85pt;height:163.5pt;z-index:-251651072;mso-position-horizontal-relative:page;mso-position-vertical-relative:page" coordorigin="11085,724" coordsize="4857,3270">
            <v:shape id="_x0000_s1069" type="#_x0000_t75" style="position:absolute;left:11130;top:769;width:4767;height:3180">
              <v:imagedata r:id="rId38" o:title=""/>
            </v:shape>
            <v:shape id="_x0000_s1068" style="position:absolute;left:11130;top:769;width:4767;height:3180" coordorigin="11130,769" coordsize="4767,3180" path="m11130,3948r4767,l15897,769r-4767,l11130,3948xe" filled="f" strokecolor="#006fc0" strokeweight="4.5pt">
              <v:path arrowok="t"/>
            </v:shape>
            <w10:wrap anchorx="page" anchory="page"/>
          </v:group>
        </w:pict>
      </w:r>
      <w:r>
        <w:rPr>
          <w:color w:val="0070C0"/>
          <w:sz w:val="22"/>
          <w:szCs w:val="22"/>
        </w:rPr>
        <w:pict w14:anchorId="35E611EC">
          <v:group id="_x0000_s1060" style="position:absolute;left:0;text-align:left;margin-left:298.2pt;margin-top:33.7pt;width:245.35pt;height:164.8pt;z-index:-251654144;mso-position-horizontal-relative:page;mso-position-vertical-relative:page" coordorigin="5964,674" coordsize="4907,3296">
            <v:shape id="_x0000_s1062" type="#_x0000_t75" style="position:absolute;left:6009;top:719;width:4817;height:3206">
              <v:imagedata r:id="rId39" o:title=""/>
            </v:shape>
            <v:shape id="_x0000_s1061" style="position:absolute;left:6009;top:719;width:4817;height:3206" coordorigin="6009,719" coordsize="4817,3206" path="m6009,3925r4818,l10827,719r-4818,l6009,3925xe" filled="f" strokecolor="#009a00" strokeweight="4.5pt">
              <v:path arrowok="t"/>
            </v:shape>
            <w10:wrap anchorx="page" anchory="page"/>
          </v:group>
        </w:pict>
      </w:r>
      <w:r>
        <w:rPr>
          <w:color w:val="0070C0"/>
          <w:sz w:val="22"/>
          <w:szCs w:val="22"/>
        </w:rPr>
        <w:pict w14:anchorId="564A62B3">
          <v:group id="_x0000_s1057" style="position:absolute;left:0;text-align:left;margin-left:44.95pt;margin-top:35.45pt;width:243.65pt;height:164.5pt;z-index:-251655168;mso-position-horizontal-relative:page;mso-position-vertical-relative:page" coordorigin="899,709" coordsize="4873,3290">
            <v:shape id="_x0000_s1059" type="#_x0000_t75" style="position:absolute;left:959;top:769;width:4753;height:3170">
              <v:imagedata r:id="rId40" o:title=""/>
            </v:shape>
            <v:shape id="_x0000_s1058" style="position:absolute;left:959;top:769;width:4753;height:3170" coordorigin="959,769" coordsize="4753,3170" path="m959,3939r4753,l5712,769r-4753,l959,3939xe" filled="f" strokecolor="#8000ad" strokeweight="6pt">
              <v:path arrowok="t"/>
            </v:shape>
            <w10:wrap anchorx="page" anchory="page"/>
          </v:group>
        </w:pict>
      </w:r>
      <w:r w:rsidR="00BC4A2A" w:rsidRPr="0053753D">
        <w:rPr>
          <w:rFonts w:ascii="Rockwell" w:eastAsia="Rockwell" w:hAnsi="Rockwell" w:cs="Rockwell"/>
          <w:b/>
          <w:color w:val="0070C0"/>
          <w:sz w:val="22"/>
          <w:szCs w:val="22"/>
        </w:rPr>
        <w:t>HOW</w:t>
      </w:r>
      <w:r w:rsidR="00BC4A2A" w:rsidRPr="0053753D">
        <w:rPr>
          <w:rFonts w:ascii="Rockwell" w:eastAsia="Rockwell" w:hAnsi="Rockwell" w:cs="Rockwell"/>
          <w:b/>
          <w:color w:val="0070C0"/>
          <w:spacing w:val="-5"/>
          <w:sz w:val="22"/>
          <w:szCs w:val="22"/>
        </w:rPr>
        <w:t xml:space="preserve"> </w:t>
      </w:r>
      <w:r w:rsidR="00BC4A2A" w:rsidRPr="0053753D">
        <w:rPr>
          <w:rFonts w:ascii="Rockwell" w:eastAsia="Rockwell" w:hAnsi="Rockwell" w:cs="Rockwell"/>
          <w:b/>
          <w:color w:val="0070C0"/>
          <w:sz w:val="22"/>
          <w:szCs w:val="22"/>
        </w:rPr>
        <w:t>TO</w:t>
      </w:r>
      <w:r w:rsidR="00BC4A2A" w:rsidRPr="0053753D">
        <w:rPr>
          <w:rFonts w:ascii="Rockwell" w:eastAsia="Rockwell" w:hAnsi="Rockwell" w:cs="Rockwell"/>
          <w:b/>
          <w:color w:val="0070C0"/>
          <w:spacing w:val="-3"/>
          <w:sz w:val="22"/>
          <w:szCs w:val="22"/>
        </w:rPr>
        <w:t xml:space="preserve"> </w:t>
      </w:r>
      <w:r w:rsidR="00BC4A2A" w:rsidRPr="0053753D">
        <w:rPr>
          <w:rFonts w:ascii="Rockwell" w:eastAsia="Rockwell" w:hAnsi="Rockwell" w:cs="Rockwell"/>
          <w:b/>
          <w:color w:val="0070C0"/>
          <w:spacing w:val="2"/>
          <w:sz w:val="22"/>
          <w:szCs w:val="22"/>
        </w:rPr>
        <w:t>A</w:t>
      </w:r>
      <w:r w:rsidR="00BC4A2A" w:rsidRPr="0053753D">
        <w:rPr>
          <w:rFonts w:ascii="Rockwell" w:eastAsia="Rockwell" w:hAnsi="Rockwell" w:cs="Rockwell"/>
          <w:b/>
          <w:color w:val="0070C0"/>
          <w:spacing w:val="1"/>
          <w:sz w:val="22"/>
          <w:szCs w:val="22"/>
        </w:rPr>
        <w:t>P</w:t>
      </w:r>
      <w:r w:rsidR="00BC4A2A" w:rsidRPr="0053753D">
        <w:rPr>
          <w:rFonts w:ascii="Rockwell" w:eastAsia="Rockwell" w:hAnsi="Rockwell" w:cs="Rockwell"/>
          <w:b/>
          <w:color w:val="0070C0"/>
          <w:spacing w:val="-1"/>
          <w:sz w:val="22"/>
          <w:szCs w:val="22"/>
        </w:rPr>
        <w:t>P</w:t>
      </w:r>
      <w:r w:rsidR="00BC4A2A" w:rsidRPr="0053753D">
        <w:rPr>
          <w:rFonts w:ascii="Rockwell" w:eastAsia="Rockwell" w:hAnsi="Rockwell" w:cs="Rockwell"/>
          <w:b/>
          <w:color w:val="0070C0"/>
          <w:spacing w:val="1"/>
          <w:sz w:val="22"/>
          <w:szCs w:val="22"/>
        </w:rPr>
        <w:t>L</w:t>
      </w:r>
      <w:r w:rsidR="00BC4A2A" w:rsidRPr="0053753D">
        <w:rPr>
          <w:rFonts w:ascii="Rockwell" w:eastAsia="Rockwell" w:hAnsi="Rockwell" w:cs="Rockwell"/>
          <w:b/>
          <w:color w:val="0070C0"/>
          <w:sz w:val="22"/>
          <w:szCs w:val="22"/>
        </w:rPr>
        <w:t>Y</w:t>
      </w:r>
    </w:p>
    <w:p w14:paraId="093E1DA3" w14:textId="77777777" w:rsidR="00E03806" w:rsidRPr="0053753D" w:rsidRDefault="00E03806">
      <w:pPr>
        <w:spacing w:before="4" w:line="140" w:lineRule="exact"/>
        <w:rPr>
          <w:color w:val="0070C0"/>
          <w:sz w:val="22"/>
          <w:szCs w:val="22"/>
        </w:rPr>
      </w:pPr>
    </w:p>
    <w:p w14:paraId="2F03BA7A" w14:textId="77777777" w:rsidR="00E03806" w:rsidRDefault="00BC4A2A">
      <w:pPr>
        <w:ind w:left="102"/>
        <w:rPr>
          <w:rFonts w:ascii="Rockwell" w:eastAsia="Rockwell" w:hAnsi="Rockwell" w:cs="Rockwell"/>
        </w:rPr>
      </w:pPr>
      <w:r>
        <w:rPr>
          <w:rFonts w:ascii="Rockwell" w:eastAsia="Rockwell" w:hAnsi="Rockwell" w:cs="Rockwell"/>
        </w:rPr>
        <w:t>1.</w:t>
      </w:r>
      <w:r>
        <w:rPr>
          <w:rFonts w:ascii="Rockwell" w:eastAsia="Rockwell" w:hAnsi="Rockwell" w:cs="Rockwell"/>
          <w:spacing w:val="-2"/>
        </w:rPr>
        <w:t xml:space="preserve"> </w:t>
      </w:r>
      <w:r>
        <w:rPr>
          <w:rFonts w:ascii="Rockwell" w:eastAsia="Rockwell" w:hAnsi="Rockwell" w:cs="Rockwell"/>
        </w:rPr>
        <w:t>R</w:t>
      </w:r>
      <w:r>
        <w:rPr>
          <w:rFonts w:ascii="Rockwell" w:eastAsia="Rockwell" w:hAnsi="Rockwell" w:cs="Rockwell"/>
          <w:spacing w:val="1"/>
        </w:rPr>
        <w:t>e</w:t>
      </w:r>
      <w:r>
        <w:rPr>
          <w:rFonts w:ascii="Rockwell" w:eastAsia="Rockwell" w:hAnsi="Rockwell" w:cs="Rockwell"/>
        </w:rPr>
        <w:t>ad</w:t>
      </w:r>
      <w:r>
        <w:rPr>
          <w:rFonts w:ascii="Rockwell" w:eastAsia="Rockwell" w:hAnsi="Rockwell" w:cs="Rockwell"/>
          <w:spacing w:val="-5"/>
        </w:rPr>
        <w:t xml:space="preserve"> </w:t>
      </w:r>
      <w:r>
        <w:rPr>
          <w:rFonts w:ascii="Rockwell" w:eastAsia="Rockwell" w:hAnsi="Rockwell" w:cs="Rockwell"/>
        </w:rPr>
        <w:t>t</w:t>
      </w:r>
      <w:r>
        <w:rPr>
          <w:rFonts w:ascii="Rockwell" w:eastAsia="Rockwell" w:hAnsi="Rockwell" w:cs="Rockwell"/>
          <w:spacing w:val="1"/>
        </w:rPr>
        <w:t>h</w:t>
      </w:r>
      <w:r>
        <w:rPr>
          <w:rFonts w:ascii="Rockwell" w:eastAsia="Rockwell" w:hAnsi="Rockwell" w:cs="Rockwell"/>
        </w:rPr>
        <w:t>e</w:t>
      </w:r>
      <w:r>
        <w:rPr>
          <w:rFonts w:ascii="Rockwell" w:eastAsia="Rockwell" w:hAnsi="Rockwell" w:cs="Rockwell"/>
          <w:spacing w:val="-2"/>
        </w:rPr>
        <w:t xml:space="preserve"> </w:t>
      </w:r>
      <w:r>
        <w:rPr>
          <w:rFonts w:ascii="Rockwell" w:eastAsia="Rockwell" w:hAnsi="Rockwell" w:cs="Rockwell"/>
        </w:rPr>
        <w:t>job</w:t>
      </w:r>
      <w:r>
        <w:rPr>
          <w:rFonts w:ascii="Rockwell" w:eastAsia="Rockwell" w:hAnsi="Rockwell" w:cs="Rockwell"/>
          <w:spacing w:val="-2"/>
        </w:rPr>
        <w:t xml:space="preserve"> </w:t>
      </w:r>
      <w:r>
        <w:rPr>
          <w:rFonts w:ascii="Rockwell" w:eastAsia="Rockwell" w:hAnsi="Rockwell" w:cs="Rockwell"/>
        </w:rPr>
        <w:t>d</w:t>
      </w:r>
      <w:r>
        <w:rPr>
          <w:rFonts w:ascii="Rockwell" w:eastAsia="Rockwell" w:hAnsi="Rockwell" w:cs="Rockwell"/>
          <w:spacing w:val="1"/>
        </w:rPr>
        <w:t>e</w:t>
      </w:r>
      <w:r>
        <w:rPr>
          <w:rFonts w:ascii="Rockwell" w:eastAsia="Rockwell" w:hAnsi="Rockwell" w:cs="Rockwell"/>
        </w:rPr>
        <w:t>s</w:t>
      </w:r>
      <w:r>
        <w:rPr>
          <w:rFonts w:ascii="Rockwell" w:eastAsia="Rockwell" w:hAnsi="Rockwell" w:cs="Rockwell"/>
          <w:spacing w:val="-1"/>
        </w:rPr>
        <w:t>c</w:t>
      </w:r>
      <w:r>
        <w:rPr>
          <w:rFonts w:ascii="Rockwell" w:eastAsia="Rockwell" w:hAnsi="Rockwell" w:cs="Rockwell"/>
          <w:spacing w:val="1"/>
        </w:rPr>
        <w:t>r</w:t>
      </w:r>
      <w:r>
        <w:rPr>
          <w:rFonts w:ascii="Rockwell" w:eastAsia="Rockwell" w:hAnsi="Rockwell" w:cs="Rockwell"/>
        </w:rPr>
        <w:t>ipt</w:t>
      </w:r>
      <w:r>
        <w:rPr>
          <w:rFonts w:ascii="Rockwell" w:eastAsia="Rockwell" w:hAnsi="Rockwell" w:cs="Rockwell"/>
          <w:spacing w:val="-1"/>
        </w:rPr>
        <w:t>i</w:t>
      </w:r>
      <w:r>
        <w:rPr>
          <w:rFonts w:ascii="Rockwell" w:eastAsia="Rockwell" w:hAnsi="Rockwell" w:cs="Rockwell"/>
          <w:spacing w:val="3"/>
        </w:rPr>
        <w:t>o</w:t>
      </w:r>
      <w:r>
        <w:rPr>
          <w:rFonts w:ascii="Rockwell" w:eastAsia="Rockwell" w:hAnsi="Rockwell" w:cs="Rockwell"/>
        </w:rPr>
        <w:t>n</w:t>
      </w:r>
      <w:r>
        <w:rPr>
          <w:rFonts w:ascii="Rockwell" w:eastAsia="Rockwell" w:hAnsi="Rockwell" w:cs="Rockwell"/>
          <w:spacing w:val="-9"/>
        </w:rPr>
        <w:t xml:space="preserve"> </w:t>
      </w:r>
      <w:r>
        <w:rPr>
          <w:rFonts w:ascii="Rockwell" w:eastAsia="Rockwell" w:hAnsi="Rockwell" w:cs="Rockwell"/>
        </w:rPr>
        <w:t>a</w:t>
      </w:r>
      <w:r>
        <w:rPr>
          <w:rFonts w:ascii="Rockwell" w:eastAsia="Rockwell" w:hAnsi="Rockwell" w:cs="Rockwell"/>
          <w:spacing w:val="1"/>
        </w:rPr>
        <w:t>n</w:t>
      </w:r>
      <w:r>
        <w:rPr>
          <w:rFonts w:ascii="Rockwell" w:eastAsia="Rockwell" w:hAnsi="Rockwell" w:cs="Rockwell"/>
        </w:rPr>
        <w:t>d</w:t>
      </w:r>
      <w:r>
        <w:rPr>
          <w:rFonts w:ascii="Rockwell" w:eastAsia="Rockwell" w:hAnsi="Rockwell" w:cs="Rockwell"/>
          <w:spacing w:val="-2"/>
        </w:rPr>
        <w:t xml:space="preserve"> </w:t>
      </w:r>
      <w:r>
        <w:rPr>
          <w:rFonts w:ascii="Rockwell" w:eastAsia="Rockwell" w:hAnsi="Rockwell" w:cs="Rockwell"/>
        </w:rPr>
        <w:t>p</w:t>
      </w:r>
      <w:r>
        <w:rPr>
          <w:rFonts w:ascii="Rockwell" w:eastAsia="Rockwell" w:hAnsi="Rockwell" w:cs="Rockwell"/>
          <w:spacing w:val="1"/>
        </w:rPr>
        <w:t>er</w:t>
      </w:r>
      <w:r>
        <w:rPr>
          <w:rFonts w:ascii="Rockwell" w:eastAsia="Rockwell" w:hAnsi="Rockwell" w:cs="Rockwell"/>
        </w:rPr>
        <w:t>s</w:t>
      </w:r>
      <w:r>
        <w:rPr>
          <w:rFonts w:ascii="Rockwell" w:eastAsia="Rockwell" w:hAnsi="Rockwell" w:cs="Rockwell"/>
          <w:spacing w:val="1"/>
        </w:rPr>
        <w:t>o</w:t>
      </w:r>
      <w:r>
        <w:rPr>
          <w:rFonts w:ascii="Rockwell" w:eastAsia="Rockwell" w:hAnsi="Rockwell" w:cs="Rockwell"/>
        </w:rPr>
        <w:t>n</w:t>
      </w:r>
      <w:r>
        <w:rPr>
          <w:rFonts w:ascii="Rockwell" w:eastAsia="Rockwell" w:hAnsi="Rockwell" w:cs="Rockwell"/>
          <w:spacing w:val="-5"/>
        </w:rPr>
        <w:t xml:space="preserve"> </w:t>
      </w:r>
      <w:r>
        <w:rPr>
          <w:rFonts w:ascii="Rockwell" w:eastAsia="Rockwell" w:hAnsi="Rockwell" w:cs="Rockwell"/>
        </w:rPr>
        <w:t>sp</w:t>
      </w:r>
      <w:r>
        <w:rPr>
          <w:rFonts w:ascii="Rockwell" w:eastAsia="Rockwell" w:hAnsi="Rockwell" w:cs="Rockwell"/>
          <w:spacing w:val="1"/>
        </w:rPr>
        <w:t>e</w:t>
      </w:r>
      <w:r>
        <w:rPr>
          <w:rFonts w:ascii="Rockwell" w:eastAsia="Rockwell" w:hAnsi="Rockwell" w:cs="Rockwell"/>
        </w:rPr>
        <w:t>c</w:t>
      </w:r>
      <w:r>
        <w:rPr>
          <w:rFonts w:ascii="Rockwell" w:eastAsia="Rockwell" w:hAnsi="Rockwell" w:cs="Rockwell"/>
          <w:spacing w:val="-1"/>
        </w:rPr>
        <w:t>i</w:t>
      </w:r>
      <w:r>
        <w:rPr>
          <w:rFonts w:ascii="Rockwell" w:eastAsia="Rockwell" w:hAnsi="Rockwell" w:cs="Rockwell"/>
        </w:rPr>
        <w:t>f</w:t>
      </w:r>
      <w:r>
        <w:rPr>
          <w:rFonts w:ascii="Rockwell" w:eastAsia="Rockwell" w:hAnsi="Rockwell" w:cs="Rockwell"/>
          <w:spacing w:val="-1"/>
        </w:rPr>
        <w:t>i</w:t>
      </w:r>
      <w:r>
        <w:rPr>
          <w:rFonts w:ascii="Rockwell" w:eastAsia="Rockwell" w:hAnsi="Rockwell" w:cs="Rockwell"/>
        </w:rPr>
        <w:t>c</w:t>
      </w:r>
      <w:r>
        <w:rPr>
          <w:rFonts w:ascii="Rockwell" w:eastAsia="Rockwell" w:hAnsi="Rockwell" w:cs="Rockwell"/>
          <w:spacing w:val="-1"/>
        </w:rPr>
        <w:t>a</w:t>
      </w:r>
      <w:r>
        <w:rPr>
          <w:rFonts w:ascii="Rockwell" w:eastAsia="Rockwell" w:hAnsi="Rockwell" w:cs="Rockwell"/>
        </w:rPr>
        <w:t>t</w:t>
      </w:r>
      <w:r>
        <w:rPr>
          <w:rFonts w:ascii="Rockwell" w:eastAsia="Rockwell" w:hAnsi="Rockwell" w:cs="Rockwell"/>
          <w:spacing w:val="-1"/>
        </w:rPr>
        <w:t>i</w:t>
      </w:r>
      <w:r>
        <w:rPr>
          <w:rFonts w:ascii="Rockwell" w:eastAsia="Rockwell" w:hAnsi="Rockwell" w:cs="Rockwell"/>
          <w:spacing w:val="1"/>
        </w:rPr>
        <w:t>o</w:t>
      </w:r>
      <w:r>
        <w:rPr>
          <w:rFonts w:ascii="Rockwell" w:eastAsia="Rockwell" w:hAnsi="Rockwell" w:cs="Rockwell"/>
        </w:rPr>
        <w:t>n</w:t>
      </w:r>
      <w:r>
        <w:rPr>
          <w:rFonts w:ascii="Rockwell" w:eastAsia="Rockwell" w:hAnsi="Rockwell" w:cs="Rockwell"/>
          <w:spacing w:val="-9"/>
        </w:rPr>
        <w:t xml:space="preserve"> </w:t>
      </w:r>
      <w:r>
        <w:rPr>
          <w:rFonts w:ascii="Rockwell" w:eastAsia="Rockwell" w:hAnsi="Rockwell" w:cs="Rockwell"/>
        </w:rPr>
        <w:t>c</w:t>
      </w:r>
      <w:r>
        <w:rPr>
          <w:rFonts w:ascii="Rockwell" w:eastAsia="Rockwell" w:hAnsi="Rockwell" w:cs="Rockwell"/>
          <w:spacing w:val="-1"/>
        </w:rPr>
        <w:t>a</w:t>
      </w:r>
      <w:r>
        <w:rPr>
          <w:rFonts w:ascii="Rockwell" w:eastAsia="Rockwell" w:hAnsi="Rockwell" w:cs="Rockwell"/>
          <w:spacing w:val="1"/>
        </w:rPr>
        <w:t>re</w:t>
      </w:r>
      <w:r>
        <w:rPr>
          <w:rFonts w:ascii="Rockwell" w:eastAsia="Rockwell" w:hAnsi="Rockwell" w:cs="Rockwell"/>
        </w:rPr>
        <w:t>ful</w:t>
      </w:r>
      <w:r>
        <w:rPr>
          <w:rFonts w:ascii="Rockwell" w:eastAsia="Rockwell" w:hAnsi="Rockwell" w:cs="Rockwell"/>
          <w:spacing w:val="-1"/>
        </w:rPr>
        <w:t>l</w:t>
      </w:r>
      <w:r>
        <w:rPr>
          <w:rFonts w:ascii="Rockwell" w:eastAsia="Rockwell" w:hAnsi="Rockwell" w:cs="Rockwell"/>
        </w:rPr>
        <w:t>y</w:t>
      </w:r>
    </w:p>
    <w:p w14:paraId="3D15A001" w14:textId="77777777" w:rsidR="00E03806" w:rsidRDefault="00E03806">
      <w:pPr>
        <w:spacing w:before="4" w:line="160" w:lineRule="exact"/>
        <w:rPr>
          <w:sz w:val="16"/>
          <w:szCs w:val="16"/>
        </w:rPr>
      </w:pPr>
    </w:p>
    <w:p w14:paraId="01A81D5C" w14:textId="77777777" w:rsidR="00E03806" w:rsidRDefault="00BC4A2A">
      <w:pPr>
        <w:spacing w:line="287" w:lineRule="auto"/>
        <w:ind w:left="102" w:right="764"/>
        <w:rPr>
          <w:rFonts w:ascii="Rockwell" w:eastAsia="Rockwell" w:hAnsi="Rockwell" w:cs="Rockwell"/>
        </w:rPr>
      </w:pPr>
      <w:r>
        <w:rPr>
          <w:rFonts w:ascii="Rockwell" w:eastAsia="Rockwell" w:hAnsi="Rockwell" w:cs="Rockwell"/>
        </w:rPr>
        <w:t>2.</w:t>
      </w:r>
      <w:r>
        <w:rPr>
          <w:rFonts w:ascii="Rockwell" w:eastAsia="Rockwell" w:hAnsi="Rockwell" w:cs="Rockwell"/>
          <w:spacing w:val="-2"/>
        </w:rPr>
        <w:t xml:space="preserve"> </w:t>
      </w:r>
      <w:r>
        <w:rPr>
          <w:rFonts w:ascii="Rockwell" w:eastAsia="Rockwell" w:hAnsi="Rockwell" w:cs="Rockwell"/>
        </w:rPr>
        <w:t>C</w:t>
      </w:r>
      <w:r>
        <w:rPr>
          <w:rFonts w:ascii="Rockwell" w:eastAsia="Rockwell" w:hAnsi="Rockwell" w:cs="Rockwell"/>
          <w:spacing w:val="1"/>
        </w:rPr>
        <w:t>o</w:t>
      </w:r>
      <w:r>
        <w:rPr>
          <w:rFonts w:ascii="Rockwell" w:eastAsia="Rockwell" w:hAnsi="Rockwell" w:cs="Rockwell"/>
        </w:rPr>
        <w:t>m</w:t>
      </w:r>
      <w:r>
        <w:rPr>
          <w:rFonts w:ascii="Rockwell" w:eastAsia="Rockwell" w:hAnsi="Rockwell" w:cs="Rockwell"/>
          <w:spacing w:val="1"/>
        </w:rPr>
        <w:t>p</w:t>
      </w:r>
      <w:r>
        <w:rPr>
          <w:rFonts w:ascii="Rockwell" w:eastAsia="Rockwell" w:hAnsi="Rockwell" w:cs="Rockwell"/>
        </w:rPr>
        <w:t>lete</w:t>
      </w:r>
      <w:r>
        <w:rPr>
          <w:rFonts w:ascii="Rockwell" w:eastAsia="Rockwell" w:hAnsi="Rockwell" w:cs="Rockwell"/>
          <w:spacing w:val="-8"/>
        </w:rPr>
        <w:t xml:space="preserve"> </w:t>
      </w:r>
      <w:r>
        <w:rPr>
          <w:rFonts w:ascii="Rockwell" w:eastAsia="Rockwell" w:hAnsi="Rockwell" w:cs="Rockwell"/>
        </w:rPr>
        <w:t>t</w:t>
      </w:r>
      <w:r>
        <w:rPr>
          <w:rFonts w:ascii="Rockwell" w:eastAsia="Rockwell" w:hAnsi="Rockwell" w:cs="Rockwell"/>
          <w:spacing w:val="1"/>
        </w:rPr>
        <w:t>h</w:t>
      </w:r>
      <w:r>
        <w:rPr>
          <w:rFonts w:ascii="Rockwell" w:eastAsia="Rockwell" w:hAnsi="Rockwell" w:cs="Rockwell"/>
        </w:rPr>
        <w:t>e</w:t>
      </w:r>
      <w:r>
        <w:rPr>
          <w:rFonts w:ascii="Rockwell" w:eastAsia="Rockwell" w:hAnsi="Rockwell" w:cs="Rockwell"/>
          <w:spacing w:val="-2"/>
        </w:rPr>
        <w:t xml:space="preserve"> </w:t>
      </w:r>
      <w:r>
        <w:rPr>
          <w:rFonts w:ascii="Rockwell" w:eastAsia="Rockwell" w:hAnsi="Rockwell" w:cs="Rockwell"/>
        </w:rPr>
        <w:t>appl</w:t>
      </w:r>
      <w:r>
        <w:rPr>
          <w:rFonts w:ascii="Rockwell" w:eastAsia="Rockwell" w:hAnsi="Rockwell" w:cs="Rockwell"/>
          <w:spacing w:val="1"/>
        </w:rPr>
        <w:t>i</w:t>
      </w:r>
      <w:r>
        <w:rPr>
          <w:rFonts w:ascii="Rockwell" w:eastAsia="Rockwell" w:hAnsi="Rockwell" w:cs="Rockwell"/>
        </w:rPr>
        <w:t>c</w:t>
      </w:r>
      <w:r>
        <w:rPr>
          <w:rFonts w:ascii="Rockwell" w:eastAsia="Rockwell" w:hAnsi="Rockwell" w:cs="Rockwell"/>
          <w:spacing w:val="-1"/>
        </w:rPr>
        <w:t>a</w:t>
      </w:r>
      <w:r>
        <w:rPr>
          <w:rFonts w:ascii="Rockwell" w:eastAsia="Rockwell" w:hAnsi="Rockwell" w:cs="Rockwell"/>
        </w:rPr>
        <w:t>t</w:t>
      </w:r>
      <w:r>
        <w:rPr>
          <w:rFonts w:ascii="Rockwell" w:eastAsia="Rockwell" w:hAnsi="Rockwell" w:cs="Rockwell"/>
          <w:spacing w:val="-1"/>
        </w:rPr>
        <w:t>i</w:t>
      </w:r>
      <w:r>
        <w:rPr>
          <w:rFonts w:ascii="Rockwell" w:eastAsia="Rockwell" w:hAnsi="Rockwell" w:cs="Rockwell"/>
          <w:spacing w:val="3"/>
        </w:rPr>
        <w:t>o</w:t>
      </w:r>
      <w:r>
        <w:rPr>
          <w:rFonts w:ascii="Rockwell" w:eastAsia="Rockwell" w:hAnsi="Rockwell" w:cs="Rockwell"/>
        </w:rPr>
        <w:t>n</w:t>
      </w:r>
      <w:r>
        <w:rPr>
          <w:rFonts w:ascii="Rockwell" w:eastAsia="Rockwell" w:hAnsi="Rockwell" w:cs="Rockwell"/>
          <w:spacing w:val="-9"/>
        </w:rPr>
        <w:t xml:space="preserve"> </w:t>
      </w:r>
      <w:r>
        <w:rPr>
          <w:rFonts w:ascii="Rockwell" w:eastAsia="Rockwell" w:hAnsi="Rockwell" w:cs="Rockwell"/>
        </w:rPr>
        <w:t>fo</w:t>
      </w:r>
      <w:r>
        <w:rPr>
          <w:rFonts w:ascii="Rockwell" w:eastAsia="Rockwell" w:hAnsi="Rockwell" w:cs="Rockwell"/>
          <w:spacing w:val="1"/>
        </w:rPr>
        <w:t>r</w:t>
      </w:r>
      <w:r>
        <w:rPr>
          <w:rFonts w:ascii="Rockwell" w:eastAsia="Rockwell" w:hAnsi="Rockwell" w:cs="Rockwell"/>
        </w:rPr>
        <w:t>m</w:t>
      </w:r>
      <w:r>
        <w:rPr>
          <w:rFonts w:ascii="Rockwell" w:eastAsia="Rockwell" w:hAnsi="Rockwell" w:cs="Rockwell"/>
          <w:spacing w:val="-3"/>
        </w:rPr>
        <w:t xml:space="preserve"> </w:t>
      </w:r>
      <w:r>
        <w:rPr>
          <w:rFonts w:ascii="Rockwell" w:eastAsia="Rockwell" w:hAnsi="Rockwell" w:cs="Rockwell"/>
          <w:spacing w:val="1"/>
        </w:rPr>
        <w:t>e</w:t>
      </w:r>
      <w:r>
        <w:rPr>
          <w:rFonts w:ascii="Rockwell" w:eastAsia="Rockwell" w:hAnsi="Rockwell" w:cs="Rockwell"/>
        </w:rPr>
        <w:t>i</w:t>
      </w:r>
      <w:r>
        <w:rPr>
          <w:rFonts w:ascii="Rockwell" w:eastAsia="Rockwell" w:hAnsi="Rockwell" w:cs="Rockwell"/>
          <w:spacing w:val="-1"/>
        </w:rPr>
        <w:t>t</w:t>
      </w:r>
      <w:r>
        <w:rPr>
          <w:rFonts w:ascii="Rockwell" w:eastAsia="Rockwell" w:hAnsi="Rockwell" w:cs="Rockwell"/>
          <w:spacing w:val="1"/>
        </w:rPr>
        <w:t>he</w:t>
      </w:r>
      <w:r>
        <w:rPr>
          <w:rFonts w:ascii="Rockwell" w:eastAsia="Rockwell" w:hAnsi="Rockwell" w:cs="Rockwell"/>
        </w:rPr>
        <w:t>r</w:t>
      </w:r>
      <w:r>
        <w:rPr>
          <w:rFonts w:ascii="Rockwell" w:eastAsia="Rockwell" w:hAnsi="Rockwell" w:cs="Rockwell"/>
          <w:spacing w:val="-4"/>
        </w:rPr>
        <w:t xml:space="preserve"> </w:t>
      </w:r>
      <w:r>
        <w:rPr>
          <w:rFonts w:ascii="Rockwell" w:eastAsia="Rockwell" w:hAnsi="Rockwell" w:cs="Rockwell"/>
          <w:spacing w:val="1"/>
        </w:rPr>
        <w:t>e</w:t>
      </w:r>
      <w:r>
        <w:rPr>
          <w:rFonts w:ascii="Rockwell" w:eastAsia="Rockwell" w:hAnsi="Rockwell" w:cs="Rockwell"/>
        </w:rPr>
        <w:t>lectr</w:t>
      </w:r>
      <w:r>
        <w:rPr>
          <w:rFonts w:ascii="Rockwell" w:eastAsia="Rockwell" w:hAnsi="Rockwell" w:cs="Rockwell"/>
          <w:spacing w:val="1"/>
        </w:rPr>
        <w:t>on</w:t>
      </w:r>
      <w:r>
        <w:rPr>
          <w:rFonts w:ascii="Rockwell" w:eastAsia="Rockwell" w:hAnsi="Rockwell" w:cs="Rockwell"/>
        </w:rPr>
        <w:t>i</w:t>
      </w:r>
      <w:r>
        <w:rPr>
          <w:rFonts w:ascii="Rockwell" w:eastAsia="Rockwell" w:hAnsi="Rockwell" w:cs="Rockwell"/>
          <w:spacing w:val="-1"/>
        </w:rPr>
        <w:t>c</w:t>
      </w:r>
      <w:r>
        <w:rPr>
          <w:rFonts w:ascii="Rockwell" w:eastAsia="Rockwell" w:hAnsi="Rockwell" w:cs="Rockwell"/>
        </w:rPr>
        <w:t>a</w:t>
      </w:r>
      <w:r>
        <w:rPr>
          <w:rFonts w:ascii="Rockwell" w:eastAsia="Rockwell" w:hAnsi="Rockwell" w:cs="Rockwell"/>
          <w:spacing w:val="-1"/>
        </w:rPr>
        <w:t>l</w:t>
      </w:r>
      <w:r>
        <w:rPr>
          <w:rFonts w:ascii="Rockwell" w:eastAsia="Rockwell" w:hAnsi="Rockwell" w:cs="Rockwell"/>
        </w:rPr>
        <w:t>ly</w:t>
      </w:r>
      <w:r>
        <w:rPr>
          <w:rFonts w:ascii="Rockwell" w:eastAsia="Rockwell" w:hAnsi="Rockwell" w:cs="Rockwell"/>
          <w:spacing w:val="-13"/>
        </w:rPr>
        <w:t xml:space="preserve"> </w:t>
      </w:r>
      <w:r>
        <w:rPr>
          <w:rFonts w:ascii="Rockwell" w:eastAsia="Rockwell" w:hAnsi="Rockwell" w:cs="Rockwell"/>
          <w:spacing w:val="1"/>
        </w:rPr>
        <w:t>o</w:t>
      </w:r>
      <w:r>
        <w:rPr>
          <w:rFonts w:ascii="Rockwell" w:eastAsia="Rockwell" w:hAnsi="Rockwell" w:cs="Rockwell"/>
        </w:rPr>
        <w:t>r</w:t>
      </w:r>
      <w:r>
        <w:rPr>
          <w:rFonts w:ascii="Rockwell" w:eastAsia="Rockwell" w:hAnsi="Rockwell" w:cs="Rockwell"/>
          <w:spacing w:val="-1"/>
        </w:rPr>
        <w:t xml:space="preserve"> </w:t>
      </w:r>
      <w:r>
        <w:rPr>
          <w:rFonts w:ascii="Rockwell" w:eastAsia="Rockwell" w:hAnsi="Rockwell" w:cs="Rockwell"/>
        </w:rPr>
        <w:t>p</w:t>
      </w:r>
      <w:r>
        <w:rPr>
          <w:rFonts w:ascii="Rockwell" w:eastAsia="Rockwell" w:hAnsi="Rockwell" w:cs="Rockwell"/>
          <w:spacing w:val="1"/>
        </w:rPr>
        <w:t>r</w:t>
      </w:r>
      <w:r>
        <w:rPr>
          <w:rFonts w:ascii="Rockwell" w:eastAsia="Rockwell" w:hAnsi="Rockwell" w:cs="Rockwell"/>
        </w:rPr>
        <w:t>int a</w:t>
      </w:r>
      <w:r>
        <w:rPr>
          <w:rFonts w:ascii="Rockwell" w:eastAsia="Rockwell" w:hAnsi="Rockwell" w:cs="Rockwell"/>
          <w:spacing w:val="1"/>
        </w:rPr>
        <w:t>n</w:t>
      </w:r>
      <w:r>
        <w:rPr>
          <w:rFonts w:ascii="Rockwell" w:eastAsia="Rockwell" w:hAnsi="Rockwell" w:cs="Rockwell"/>
        </w:rPr>
        <w:t>d</w:t>
      </w:r>
      <w:r>
        <w:rPr>
          <w:rFonts w:ascii="Rockwell" w:eastAsia="Rockwell" w:hAnsi="Rockwell" w:cs="Rockwell"/>
          <w:spacing w:val="-2"/>
        </w:rPr>
        <w:t xml:space="preserve"> </w:t>
      </w:r>
      <w:r>
        <w:rPr>
          <w:rFonts w:ascii="Rockwell" w:eastAsia="Rockwell" w:hAnsi="Rockwell" w:cs="Rockwell"/>
        </w:rPr>
        <w:t>co</w:t>
      </w:r>
      <w:r>
        <w:rPr>
          <w:rFonts w:ascii="Rockwell" w:eastAsia="Rockwell" w:hAnsi="Rockwell" w:cs="Rockwell"/>
          <w:spacing w:val="1"/>
        </w:rPr>
        <w:t>m</w:t>
      </w:r>
      <w:r>
        <w:rPr>
          <w:rFonts w:ascii="Rockwell" w:eastAsia="Rockwell" w:hAnsi="Rockwell" w:cs="Rockwell"/>
        </w:rPr>
        <w:t>pl</w:t>
      </w:r>
      <w:r>
        <w:rPr>
          <w:rFonts w:ascii="Rockwell" w:eastAsia="Rockwell" w:hAnsi="Rockwell" w:cs="Rockwell"/>
          <w:spacing w:val="1"/>
        </w:rPr>
        <w:t>e</w:t>
      </w:r>
      <w:r>
        <w:rPr>
          <w:rFonts w:ascii="Rockwell" w:eastAsia="Rockwell" w:hAnsi="Rockwell" w:cs="Rockwell"/>
        </w:rPr>
        <w:t>te</w:t>
      </w:r>
      <w:r>
        <w:rPr>
          <w:rFonts w:ascii="Rockwell" w:eastAsia="Rockwell" w:hAnsi="Rockwell" w:cs="Rockwell"/>
          <w:spacing w:val="-8"/>
        </w:rPr>
        <w:t xml:space="preserve"> </w:t>
      </w:r>
      <w:r>
        <w:rPr>
          <w:rFonts w:ascii="Rockwell" w:eastAsia="Rockwell" w:hAnsi="Rockwell" w:cs="Rockwell"/>
          <w:spacing w:val="1"/>
        </w:rPr>
        <w:t>b</w:t>
      </w:r>
      <w:r>
        <w:rPr>
          <w:rFonts w:ascii="Rockwell" w:eastAsia="Rockwell" w:hAnsi="Rockwell" w:cs="Rockwell"/>
        </w:rPr>
        <w:t>y</w:t>
      </w:r>
      <w:r>
        <w:rPr>
          <w:rFonts w:ascii="Rockwell" w:eastAsia="Rockwell" w:hAnsi="Rockwell" w:cs="Rockwell"/>
          <w:spacing w:val="-1"/>
        </w:rPr>
        <w:t xml:space="preserve"> </w:t>
      </w:r>
      <w:r>
        <w:rPr>
          <w:rFonts w:ascii="Rockwell" w:eastAsia="Rockwell" w:hAnsi="Rockwell" w:cs="Rockwell"/>
          <w:spacing w:val="1"/>
        </w:rPr>
        <w:t>h</w:t>
      </w:r>
      <w:r>
        <w:rPr>
          <w:rFonts w:ascii="Rockwell" w:eastAsia="Rockwell" w:hAnsi="Rockwell" w:cs="Rockwell"/>
        </w:rPr>
        <w:t>a</w:t>
      </w:r>
      <w:r>
        <w:rPr>
          <w:rFonts w:ascii="Rockwell" w:eastAsia="Rockwell" w:hAnsi="Rockwell" w:cs="Rockwell"/>
          <w:spacing w:val="1"/>
        </w:rPr>
        <w:t>n</w:t>
      </w:r>
      <w:r>
        <w:rPr>
          <w:rFonts w:ascii="Rockwell" w:eastAsia="Rockwell" w:hAnsi="Rockwell" w:cs="Rockwell"/>
        </w:rPr>
        <w:t>d</w:t>
      </w:r>
    </w:p>
    <w:p w14:paraId="297B017B" w14:textId="77777777" w:rsidR="00E03806" w:rsidRDefault="00E03806">
      <w:pPr>
        <w:spacing w:before="8" w:line="100" w:lineRule="exact"/>
        <w:rPr>
          <w:sz w:val="11"/>
          <w:szCs w:val="11"/>
        </w:rPr>
      </w:pPr>
    </w:p>
    <w:p w14:paraId="6EF481DB" w14:textId="77777777" w:rsidR="00E03806" w:rsidRDefault="00BC4A2A">
      <w:pPr>
        <w:spacing w:line="287" w:lineRule="auto"/>
        <w:ind w:left="102" w:right="-35"/>
        <w:rPr>
          <w:rFonts w:ascii="Rockwell" w:eastAsia="Rockwell" w:hAnsi="Rockwell" w:cs="Rockwell"/>
        </w:rPr>
      </w:pPr>
      <w:r>
        <w:rPr>
          <w:rFonts w:ascii="Rockwell" w:eastAsia="Rockwell" w:hAnsi="Rockwell" w:cs="Rockwell"/>
        </w:rPr>
        <w:t>3.</w:t>
      </w:r>
      <w:r>
        <w:rPr>
          <w:rFonts w:ascii="Rockwell" w:eastAsia="Rockwell" w:hAnsi="Rockwell" w:cs="Rockwell"/>
          <w:spacing w:val="-2"/>
        </w:rPr>
        <w:t xml:space="preserve"> </w:t>
      </w:r>
      <w:r>
        <w:rPr>
          <w:rFonts w:ascii="Rockwell" w:eastAsia="Rockwell" w:hAnsi="Rockwell" w:cs="Rockwell"/>
        </w:rPr>
        <w:t>E</w:t>
      </w:r>
      <w:r>
        <w:rPr>
          <w:rFonts w:ascii="Rockwell" w:eastAsia="Rockwell" w:hAnsi="Rockwell" w:cs="Rockwell"/>
          <w:spacing w:val="1"/>
        </w:rPr>
        <w:t>n</w:t>
      </w:r>
      <w:r>
        <w:rPr>
          <w:rFonts w:ascii="Rockwell" w:eastAsia="Rockwell" w:hAnsi="Rockwell" w:cs="Rockwell"/>
        </w:rPr>
        <w:t>su</w:t>
      </w:r>
      <w:r>
        <w:rPr>
          <w:rFonts w:ascii="Rockwell" w:eastAsia="Rockwell" w:hAnsi="Rockwell" w:cs="Rockwell"/>
          <w:spacing w:val="1"/>
        </w:rPr>
        <w:t>r</w:t>
      </w:r>
      <w:r>
        <w:rPr>
          <w:rFonts w:ascii="Rockwell" w:eastAsia="Rockwell" w:hAnsi="Rockwell" w:cs="Rockwell"/>
        </w:rPr>
        <w:t>e</w:t>
      </w:r>
      <w:r>
        <w:rPr>
          <w:rFonts w:ascii="Rockwell" w:eastAsia="Rockwell" w:hAnsi="Rockwell" w:cs="Rockwell"/>
          <w:spacing w:val="-5"/>
        </w:rPr>
        <w:t xml:space="preserve"> </w:t>
      </w:r>
      <w:r>
        <w:rPr>
          <w:rFonts w:ascii="Rockwell" w:eastAsia="Rockwell" w:hAnsi="Rockwell" w:cs="Rockwell"/>
        </w:rPr>
        <w:t>supp</w:t>
      </w:r>
      <w:r>
        <w:rPr>
          <w:rFonts w:ascii="Rockwell" w:eastAsia="Rockwell" w:hAnsi="Rockwell" w:cs="Rockwell"/>
          <w:spacing w:val="1"/>
        </w:rPr>
        <w:t>or</w:t>
      </w:r>
      <w:r>
        <w:rPr>
          <w:rFonts w:ascii="Rockwell" w:eastAsia="Rockwell" w:hAnsi="Rockwell" w:cs="Rockwell"/>
        </w:rPr>
        <w:t>t</w:t>
      </w:r>
      <w:r>
        <w:rPr>
          <w:rFonts w:ascii="Rockwell" w:eastAsia="Rockwell" w:hAnsi="Rockwell" w:cs="Rockwell"/>
          <w:spacing w:val="-1"/>
        </w:rPr>
        <w:t>i</w:t>
      </w:r>
      <w:r>
        <w:rPr>
          <w:rFonts w:ascii="Rockwell" w:eastAsia="Rockwell" w:hAnsi="Rockwell" w:cs="Rockwell"/>
          <w:spacing w:val="1"/>
        </w:rPr>
        <w:t>n</w:t>
      </w:r>
      <w:r>
        <w:rPr>
          <w:rFonts w:ascii="Rockwell" w:eastAsia="Rockwell" w:hAnsi="Rockwell" w:cs="Rockwell"/>
        </w:rPr>
        <w:t>g</w:t>
      </w:r>
      <w:r>
        <w:rPr>
          <w:rFonts w:ascii="Rockwell" w:eastAsia="Rockwell" w:hAnsi="Rockwell" w:cs="Rockwell"/>
          <w:spacing w:val="-9"/>
        </w:rPr>
        <w:t xml:space="preserve"> </w:t>
      </w:r>
      <w:r>
        <w:rPr>
          <w:rFonts w:ascii="Rockwell" w:eastAsia="Rockwell" w:hAnsi="Rockwell" w:cs="Rockwell"/>
        </w:rPr>
        <w:t>state</w:t>
      </w:r>
      <w:r>
        <w:rPr>
          <w:rFonts w:ascii="Rockwell" w:eastAsia="Rockwell" w:hAnsi="Rockwell" w:cs="Rockwell"/>
          <w:spacing w:val="1"/>
        </w:rPr>
        <w:t>men</w:t>
      </w:r>
      <w:r>
        <w:rPr>
          <w:rFonts w:ascii="Rockwell" w:eastAsia="Rockwell" w:hAnsi="Rockwell" w:cs="Rockwell"/>
        </w:rPr>
        <w:t>t</w:t>
      </w:r>
      <w:r>
        <w:rPr>
          <w:rFonts w:ascii="Rockwell" w:eastAsia="Rockwell" w:hAnsi="Rockwell" w:cs="Rockwell"/>
          <w:spacing w:val="-9"/>
        </w:rPr>
        <w:t xml:space="preserve"> </w:t>
      </w:r>
      <w:r>
        <w:rPr>
          <w:rFonts w:ascii="Rockwell" w:eastAsia="Rockwell" w:hAnsi="Rockwell" w:cs="Rockwell"/>
          <w:spacing w:val="1"/>
        </w:rPr>
        <w:t>re</w:t>
      </w:r>
      <w:r>
        <w:rPr>
          <w:rFonts w:ascii="Rockwell" w:eastAsia="Rockwell" w:hAnsi="Rockwell" w:cs="Rockwell"/>
        </w:rPr>
        <w:t>l</w:t>
      </w:r>
      <w:r>
        <w:rPr>
          <w:rFonts w:ascii="Rockwell" w:eastAsia="Rockwell" w:hAnsi="Rockwell" w:cs="Rockwell"/>
          <w:spacing w:val="-1"/>
        </w:rPr>
        <w:t>a</w:t>
      </w:r>
      <w:r>
        <w:rPr>
          <w:rFonts w:ascii="Rockwell" w:eastAsia="Rockwell" w:hAnsi="Rockwell" w:cs="Rockwell"/>
        </w:rPr>
        <w:t>t</w:t>
      </w:r>
      <w:r>
        <w:rPr>
          <w:rFonts w:ascii="Rockwell" w:eastAsia="Rockwell" w:hAnsi="Rockwell" w:cs="Rockwell"/>
          <w:spacing w:val="1"/>
        </w:rPr>
        <w:t>e</w:t>
      </w:r>
      <w:r>
        <w:rPr>
          <w:rFonts w:ascii="Rockwell" w:eastAsia="Rockwell" w:hAnsi="Rockwell" w:cs="Rockwell"/>
        </w:rPr>
        <w:t>s</w:t>
      </w:r>
      <w:r>
        <w:rPr>
          <w:rFonts w:ascii="Rockwell" w:eastAsia="Rockwell" w:hAnsi="Rockwell" w:cs="Rockwell"/>
          <w:spacing w:val="-6"/>
        </w:rPr>
        <w:t xml:space="preserve"> </w:t>
      </w:r>
      <w:r>
        <w:rPr>
          <w:rFonts w:ascii="Rockwell" w:eastAsia="Rockwell" w:hAnsi="Rockwell" w:cs="Rockwell"/>
        </w:rPr>
        <w:t>to</w:t>
      </w:r>
      <w:r>
        <w:rPr>
          <w:rFonts w:ascii="Rockwell" w:eastAsia="Rockwell" w:hAnsi="Rockwell" w:cs="Rockwell"/>
          <w:spacing w:val="-1"/>
        </w:rPr>
        <w:t xml:space="preserve"> </w:t>
      </w:r>
      <w:r>
        <w:rPr>
          <w:rFonts w:ascii="Rockwell" w:eastAsia="Rockwell" w:hAnsi="Rockwell" w:cs="Rockwell"/>
        </w:rPr>
        <w:t>t</w:t>
      </w:r>
      <w:r>
        <w:rPr>
          <w:rFonts w:ascii="Rockwell" w:eastAsia="Rockwell" w:hAnsi="Rockwell" w:cs="Rockwell"/>
          <w:spacing w:val="1"/>
        </w:rPr>
        <w:t>h</w:t>
      </w:r>
      <w:r>
        <w:rPr>
          <w:rFonts w:ascii="Rockwell" w:eastAsia="Rockwell" w:hAnsi="Rockwell" w:cs="Rockwell"/>
        </w:rPr>
        <w:t>e</w:t>
      </w:r>
      <w:r>
        <w:rPr>
          <w:rFonts w:ascii="Rockwell" w:eastAsia="Rockwell" w:hAnsi="Rockwell" w:cs="Rockwell"/>
          <w:spacing w:val="-2"/>
        </w:rPr>
        <w:t xml:space="preserve"> </w:t>
      </w:r>
      <w:r>
        <w:rPr>
          <w:rFonts w:ascii="Rockwell" w:eastAsia="Rockwell" w:hAnsi="Rockwell" w:cs="Rockwell"/>
        </w:rPr>
        <w:t>co</w:t>
      </w:r>
      <w:r>
        <w:rPr>
          <w:rFonts w:ascii="Rockwell" w:eastAsia="Rockwell" w:hAnsi="Rockwell" w:cs="Rockwell"/>
          <w:spacing w:val="1"/>
        </w:rPr>
        <w:t>m</w:t>
      </w:r>
      <w:r>
        <w:rPr>
          <w:rFonts w:ascii="Rockwell" w:eastAsia="Rockwell" w:hAnsi="Rockwell" w:cs="Rockwell"/>
        </w:rPr>
        <w:t>p</w:t>
      </w:r>
      <w:r>
        <w:rPr>
          <w:rFonts w:ascii="Rockwell" w:eastAsia="Rockwell" w:hAnsi="Rockwell" w:cs="Rockwell"/>
          <w:spacing w:val="1"/>
        </w:rPr>
        <w:t>e</w:t>
      </w:r>
      <w:r>
        <w:rPr>
          <w:rFonts w:ascii="Rockwell" w:eastAsia="Rockwell" w:hAnsi="Rockwell" w:cs="Rockwell"/>
          <w:spacing w:val="-3"/>
        </w:rPr>
        <w:t>t</w:t>
      </w:r>
      <w:r>
        <w:rPr>
          <w:rFonts w:ascii="Rockwell" w:eastAsia="Rockwell" w:hAnsi="Rockwell" w:cs="Rockwell"/>
          <w:spacing w:val="1"/>
        </w:rPr>
        <w:t>en</w:t>
      </w:r>
      <w:r>
        <w:rPr>
          <w:rFonts w:ascii="Rockwell" w:eastAsia="Rockwell" w:hAnsi="Rockwell" w:cs="Rockwell"/>
        </w:rPr>
        <w:t>c</w:t>
      </w:r>
      <w:r>
        <w:rPr>
          <w:rFonts w:ascii="Rockwell" w:eastAsia="Rockwell" w:hAnsi="Rockwell" w:cs="Rockwell"/>
          <w:spacing w:val="-1"/>
        </w:rPr>
        <w:t>i</w:t>
      </w:r>
      <w:r>
        <w:rPr>
          <w:rFonts w:ascii="Rockwell" w:eastAsia="Rockwell" w:hAnsi="Rockwell" w:cs="Rockwell"/>
          <w:spacing w:val="1"/>
        </w:rPr>
        <w:t>e</w:t>
      </w:r>
      <w:r>
        <w:rPr>
          <w:rFonts w:ascii="Rockwell" w:eastAsia="Rockwell" w:hAnsi="Rockwell" w:cs="Rockwell"/>
        </w:rPr>
        <w:t>s</w:t>
      </w:r>
      <w:r>
        <w:rPr>
          <w:rFonts w:ascii="Rockwell" w:eastAsia="Rockwell" w:hAnsi="Rockwell" w:cs="Rockwell"/>
          <w:spacing w:val="-13"/>
        </w:rPr>
        <w:t xml:space="preserve"> </w:t>
      </w:r>
      <w:r>
        <w:rPr>
          <w:rFonts w:ascii="Rockwell" w:eastAsia="Rockwell" w:hAnsi="Rockwell" w:cs="Rockwell"/>
          <w:spacing w:val="1"/>
        </w:rPr>
        <w:t>o</w:t>
      </w:r>
      <w:r>
        <w:rPr>
          <w:rFonts w:ascii="Rockwell" w:eastAsia="Rockwell" w:hAnsi="Rockwell" w:cs="Rockwell"/>
        </w:rPr>
        <w:t>ut</w:t>
      </w:r>
      <w:r>
        <w:rPr>
          <w:rFonts w:ascii="Rockwell" w:eastAsia="Rockwell" w:hAnsi="Rockwell" w:cs="Rockwell"/>
          <w:spacing w:val="-1"/>
        </w:rPr>
        <w:t>l</w:t>
      </w:r>
      <w:r>
        <w:rPr>
          <w:rFonts w:ascii="Rockwell" w:eastAsia="Rockwell" w:hAnsi="Rockwell" w:cs="Rockwell"/>
        </w:rPr>
        <w:t>in</w:t>
      </w:r>
      <w:r>
        <w:rPr>
          <w:rFonts w:ascii="Rockwell" w:eastAsia="Rockwell" w:hAnsi="Rockwell" w:cs="Rockwell"/>
          <w:spacing w:val="1"/>
        </w:rPr>
        <w:t>e</w:t>
      </w:r>
      <w:r>
        <w:rPr>
          <w:rFonts w:ascii="Rockwell" w:eastAsia="Rockwell" w:hAnsi="Rockwell" w:cs="Rockwell"/>
        </w:rPr>
        <w:t>d</w:t>
      </w:r>
      <w:r>
        <w:rPr>
          <w:rFonts w:ascii="Rockwell" w:eastAsia="Rockwell" w:hAnsi="Rockwell" w:cs="Rockwell"/>
          <w:spacing w:val="-7"/>
        </w:rPr>
        <w:t xml:space="preserve"> </w:t>
      </w:r>
      <w:r>
        <w:rPr>
          <w:rFonts w:ascii="Rockwell" w:eastAsia="Rockwell" w:hAnsi="Rockwell" w:cs="Rockwell"/>
        </w:rPr>
        <w:t>in t</w:t>
      </w:r>
      <w:r>
        <w:rPr>
          <w:rFonts w:ascii="Rockwell" w:eastAsia="Rockwell" w:hAnsi="Rockwell" w:cs="Rockwell"/>
          <w:spacing w:val="1"/>
        </w:rPr>
        <w:t>h</w:t>
      </w:r>
      <w:r>
        <w:rPr>
          <w:rFonts w:ascii="Rockwell" w:eastAsia="Rockwell" w:hAnsi="Rockwell" w:cs="Rockwell"/>
        </w:rPr>
        <w:t>e</w:t>
      </w:r>
      <w:r>
        <w:rPr>
          <w:rFonts w:ascii="Rockwell" w:eastAsia="Rockwell" w:hAnsi="Rockwell" w:cs="Rockwell"/>
          <w:spacing w:val="-2"/>
        </w:rPr>
        <w:t xml:space="preserve"> </w:t>
      </w:r>
      <w:r>
        <w:rPr>
          <w:rFonts w:ascii="Rockwell" w:eastAsia="Rockwell" w:hAnsi="Rockwell" w:cs="Rockwell"/>
        </w:rPr>
        <w:t>p</w:t>
      </w:r>
      <w:r>
        <w:rPr>
          <w:rFonts w:ascii="Rockwell" w:eastAsia="Rockwell" w:hAnsi="Rockwell" w:cs="Rockwell"/>
          <w:spacing w:val="1"/>
        </w:rPr>
        <w:t>er</w:t>
      </w:r>
      <w:r>
        <w:rPr>
          <w:rFonts w:ascii="Rockwell" w:eastAsia="Rockwell" w:hAnsi="Rockwell" w:cs="Rockwell"/>
        </w:rPr>
        <w:t>s</w:t>
      </w:r>
      <w:r>
        <w:rPr>
          <w:rFonts w:ascii="Rockwell" w:eastAsia="Rockwell" w:hAnsi="Rockwell" w:cs="Rockwell"/>
          <w:spacing w:val="1"/>
        </w:rPr>
        <w:t>o</w:t>
      </w:r>
      <w:r>
        <w:rPr>
          <w:rFonts w:ascii="Rockwell" w:eastAsia="Rockwell" w:hAnsi="Rockwell" w:cs="Rockwell"/>
        </w:rPr>
        <w:t>n</w:t>
      </w:r>
      <w:r>
        <w:rPr>
          <w:rFonts w:ascii="Rockwell" w:eastAsia="Rockwell" w:hAnsi="Rockwell" w:cs="Rockwell"/>
          <w:spacing w:val="-5"/>
        </w:rPr>
        <w:t xml:space="preserve"> </w:t>
      </w:r>
      <w:r>
        <w:rPr>
          <w:rFonts w:ascii="Rockwell" w:eastAsia="Rockwell" w:hAnsi="Rockwell" w:cs="Rockwell"/>
        </w:rPr>
        <w:t>sp</w:t>
      </w:r>
      <w:r>
        <w:rPr>
          <w:rFonts w:ascii="Rockwell" w:eastAsia="Rockwell" w:hAnsi="Rockwell" w:cs="Rockwell"/>
          <w:spacing w:val="1"/>
        </w:rPr>
        <w:t>e</w:t>
      </w:r>
      <w:r>
        <w:rPr>
          <w:rFonts w:ascii="Rockwell" w:eastAsia="Rockwell" w:hAnsi="Rockwell" w:cs="Rockwell"/>
        </w:rPr>
        <w:t>c</w:t>
      </w:r>
      <w:r>
        <w:rPr>
          <w:rFonts w:ascii="Rockwell" w:eastAsia="Rockwell" w:hAnsi="Rockwell" w:cs="Rockwell"/>
          <w:spacing w:val="-1"/>
        </w:rPr>
        <w:t>i</w:t>
      </w:r>
      <w:r>
        <w:rPr>
          <w:rFonts w:ascii="Rockwell" w:eastAsia="Rockwell" w:hAnsi="Rockwell" w:cs="Rockwell"/>
        </w:rPr>
        <w:t>f</w:t>
      </w:r>
      <w:r>
        <w:rPr>
          <w:rFonts w:ascii="Rockwell" w:eastAsia="Rockwell" w:hAnsi="Rockwell" w:cs="Rockwell"/>
          <w:spacing w:val="-1"/>
        </w:rPr>
        <w:t>i</w:t>
      </w:r>
      <w:r>
        <w:rPr>
          <w:rFonts w:ascii="Rockwell" w:eastAsia="Rockwell" w:hAnsi="Rockwell" w:cs="Rockwell"/>
        </w:rPr>
        <w:t>c</w:t>
      </w:r>
      <w:r>
        <w:rPr>
          <w:rFonts w:ascii="Rockwell" w:eastAsia="Rockwell" w:hAnsi="Rockwell" w:cs="Rockwell"/>
          <w:spacing w:val="-1"/>
        </w:rPr>
        <w:t>a</w:t>
      </w:r>
      <w:r>
        <w:rPr>
          <w:rFonts w:ascii="Rockwell" w:eastAsia="Rockwell" w:hAnsi="Rockwell" w:cs="Rockwell"/>
        </w:rPr>
        <w:t>t</w:t>
      </w:r>
      <w:r>
        <w:rPr>
          <w:rFonts w:ascii="Rockwell" w:eastAsia="Rockwell" w:hAnsi="Rockwell" w:cs="Rockwell"/>
          <w:spacing w:val="-1"/>
        </w:rPr>
        <w:t>i</w:t>
      </w:r>
      <w:r>
        <w:rPr>
          <w:rFonts w:ascii="Rockwell" w:eastAsia="Rockwell" w:hAnsi="Rockwell" w:cs="Rockwell"/>
          <w:spacing w:val="1"/>
        </w:rPr>
        <w:t>o</w:t>
      </w:r>
      <w:r>
        <w:rPr>
          <w:rFonts w:ascii="Rockwell" w:eastAsia="Rockwell" w:hAnsi="Rockwell" w:cs="Rockwell"/>
        </w:rPr>
        <w:t>n</w:t>
      </w:r>
    </w:p>
    <w:p w14:paraId="3526A06A" w14:textId="77777777" w:rsidR="00E03806" w:rsidRDefault="00E03806">
      <w:pPr>
        <w:spacing w:before="8" w:line="100" w:lineRule="exact"/>
        <w:rPr>
          <w:sz w:val="11"/>
          <w:szCs w:val="11"/>
        </w:rPr>
      </w:pPr>
    </w:p>
    <w:p w14:paraId="25E4C951" w14:textId="41C36C4F" w:rsidR="00E03806" w:rsidRDefault="00BC4A2A">
      <w:pPr>
        <w:ind w:left="102"/>
        <w:rPr>
          <w:rFonts w:ascii="Rockwell" w:eastAsia="Rockwell" w:hAnsi="Rockwell" w:cs="Rockwell"/>
        </w:rPr>
      </w:pPr>
      <w:r>
        <w:rPr>
          <w:rFonts w:ascii="Rockwell" w:eastAsia="Rockwell" w:hAnsi="Rockwell" w:cs="Rockwell"/>
        </w:rPr>
        <w:t>4.</w:t>
      </w:r>
      <w:r>
        <w:rPr>
          <w:rFonts w:ascii="Rockwell" w:eastAsia="Rockwell" w:hAnsi="Rockwell" w:cs="Rockwell"/>
          <w:spacing w:val="-2"/>
        </w:rPr>
        <w:t xml:space="preserve"> </w:t>
      </w:r>
      <w:r>
        <w:rPr>
          <w:rFonts w:ascii="Rockwell" w:eastAsia="Rockwell" w:hAnsi="Rockwell" w:cs="Rockwell"/>
        </w:rPr>
        <w:t>E</w:t>
      </w:r>
      <w:r>
        <w:rPr>
          <w:rFonts w:ascii="Rockwell" w:eastAsia="Rockwell" w:hAnsi="Rockwell" w:cs="Rockwell"/>
          <w:spacing w:val="1"/>
        </w:rPr>
        <w:t>m</w:t>
      </w:r>
      <w:r>
        <w:rPr>
          <w:rFonts w:ascii="Rockwell" w:eastAsia="Rockwell" w:hAnsi="Rockwell" w:cs="Rockwell"/>
        </w:rPr>
        <w:t>a</w:t>
      </w:r>
      <w:r>
        <w:rPr>
          <w:rFonts w:ascii="Rockwell" w:eastAsia="Rockwell" w:hAnsi="Rockwell" w:cs="Rockwell"/>
          <w:spacing w:val="-1"/>
        </w:rPr>
        <w:t>i</w:t>
      </w:r>
      <w:r>
        <w:rPr>
          <w:rFonts w:ascii="Rockwell" w:eastAsia="Rockwell" w:hAnsi="Rockwell" w:cs="Rockwell"/>
        </w:rPr>
        <w:t>l</w:t>
      </w:r>
      <w:r>
        <w:rPr>
          <w:rFonts w:ascii="Rockwell" w:eastAsia="Rockwell" w:hAnsi="Rockwell" w:cs="Rockwell"/>
          <w:spacing w:val="-5"/>
        </w:rPr>
        <w:t xml:space="preserve"> </w:t>
      </w:r>
      <w:r>
        <w:rPr>
          <w:rFonts w:ascii="Rockwell" w:eastAsia="Rockwell" w:hAnsi="Rockwell" w:cs="Rockwell"/>
        </w:rPr>
        <w:t>y</w:t>
      </w:r>
      <w:r>
        <w:rPr>
          <w:rFonts w:ascii="Rockwell" w:eastAsia="Rockwell" w:hAnsi="Rockwell" w:cs="Rockwell"/>
          <w:spacing w:val="1"/>
        </w:rPr>
        <w:t>o</w:t>
      </w:r>
      <w:r>
        <w:rPr>
          <w:rFonts w:ascii="Rockwell" w:eastAsia="Rockwell" w:hAnsi="Rockwell" w:cs="Rockwell"/>
        </w:rPr>
        <w:t>ur</w:t>
      </w:r>
      <w:r>
        <w:rPr>
          <w:rFonts w:ascii="Rockwell" w:eastAsia="Rockwell" w:hAnsi="Rockwell" w:cs="Rockwell"/>
          <w:spacing w:val="-3"/>
        </w:rPr>
        <w:t xml:space="preserve"> </w:t>
      </w:r>
      <w:r>
        <w:rPr>
          <w:rFonts w:ascii="Rockwell" w:eastAsia="Rockwell" w:hAnsi="Rockwell" w:cs="Rockwell"/>
        </w:rPr>
        <w:t>co</w:t>
      </w:r>
      <w:r>
        <w:rPr>
          <w:rFonts w:ascii="Rockwell" w:eastAsia="Rockwell" w:hAnsi="Rockwell" w:cs="Rockwell"/>
          <w:spacing w:val="1"/>
        </w:rPr>
        <w:t>m</w:t>
      </w:r>
      <w:r>
        <w:rPr>
          <w:rFonts w:ascii="Rockwell" w:eastAsia="Rockwell" w:hAnsi="Rockwell" w:cs="Rockwell"/>
        </w:rPr>
        <w:t>pl</w:t>
      </w:r>
      <w:r>
        <w:rPr>
          <w:rFonts w:ascii="Rockwell" w:eastAsia="Rockwell" w:hAnsi="Rockwell" w:cs="Rockwell"/>
          <w:spacing w:val="1"/>
        </w:rPr>
        <w:t>e</w:t>
      </w:r>
      <w:r>
        <w:rPr>
          <w:rFonts w:ascii="Rockwell" w:eastAsia="Rockwell" w:hAnsi="Rockwell" w:cs="Rockwell"/>
        </w:rPr>
        <w:t>t</w:t>
      </w:r>
      <w:r>
        <w:rPr>
          <w:rFonts w:ascii="Rockwell" w:eastAsia="Rockwell" w:hAnsi="Rockwell" w:cs="Rockwell"/>
          <w:spacing w:val="1"/>
        </w:rPr>
        <w:t>e</w:t>
      </w:r>
      <w:r>
        <w:rPr>
          <w:rFonts w:ascii="Rockwell" w:eastAsia="Rockwell" w:hAnsi="Rockwell" w:cs="Rockwell"/>
        </w:rPr>
        <w:t>d</w:t>
      </w:r>
      <w:r>
        <w:rPr>
          <w:rFonts w:ascii="Rockwell" w:eastAsia="Rockwell" w:hAnsi="Rockwell" w:cs="Rockwell"/>
          <w:spacing w:val="-9"/>
        </w:rPr>
        <w:t xml:space="preserve"> </w:t>
      </w:r>
      <w:r>
        <w:rPr>
          <w:rFonts w:ascii="Rockwell" w:eastAsia="Rockwell" w:hAnsi="Rockwell" w:cs="Rockwell"/>
          <w:spacing w:val="2"/>
        </w:rPr>
        <w:t>a</w:t>
      </w:r>
      <w:r>
        <w:rPr>
          <w:rFonts w:ascii="Rockwell" w:eastAsia="Rockwell" w:hAnsi="Rockwell" w:cs="Rockwell"/>
        </w:rPr>
        <w:t>ppl</w:t>
      </w:r>
      <w:r>
        <w:rPr>
          <w:rFonts w:ascii="Rockwell" w:eastAsia="Rockwell" w:hAnsi="Rockwell" w:cs="Rockwell"/>
          <w:spacing w:val="-1"/>
        </w:rPr>
        <w:t>i</w:t>
      </w:r>
      <w:r>
        <w:rPr>
          <w:rFonts w:ascii="Rockwell" w:eastAsia="Rockwell" w:hAnsi="Rockwell" w:cs="Rockwell"/>
        </w:rPr>
        <w:t>c</w:t>
      </w:r>
      <w:r>
        <w:rPr>
          <w:rFonts w:ascii="Rockwell" w:eastAsia="Rockwell" w:hAnsi="Rockwell" w:cs="Rockwell"/>
          <w:spacing w:val="1"/>
        </w:rPr>
        <w:t>a</w:t>
      </w:r>
      <w:r>
        <w:rPr>
          <w:rFonts w:ascii="Rockwell" w:eastAsia="Rockwell" w:hAnsi="Rockwell" w:cs="Rockwell"/>
        </w:rPr>
        <w:t>t</w:t>
      </w:r>
      <w:r>
        <w:rPr>
          <w:rFonts w:ascii="Rockwell" w:eastAsia="Rockwell" w:hAnsi="Rockwell" w:cs="Rockwell"/>
          <w:spacing w:val="-1"/>
        </w:rPr>
        <w:t>i</w:t>
      </w:r>
      <w:r>
        <w:rPr>
          <w:rFonts w:ascii="Rockwell" w:eastAsia="Rockwell" w:hAnsi="Rockwell" w:cs="Rockwell"/>
          <w:spacing w:val="1"/>
        </w:rPr>
        <w:t>o</w:t>
      </w:r>
      <w:r>
        <w:rPr>
          <w:rFonts w:ascii="Rockwell" w:eastAsia="Rockwell" w:hAnsi="Rockwell" w:cs="Rockwell"/>
        </w:rPr>
        <w:t>n</w:t>
      </w:r>
      <w:r>
        <w:rPr>
          <w:rFonts w:ascii="Rockwell" w:eastAsia="Rockwell" w:hAnsi="Rockwell" w:cs="Rockwell"/>
          <w:spacing w:val="-9"/>
        </w:rPr>
        <w:t xml:space="preserve"> </w:t>
      </w:r>
      <w:r>
        <w:rPr>
          <w:rFonts w:ascii="Rockwell" w:eastAsia="Rockwell" w:hAnsi="Rockwell" w:cs="Rockwell"/>
        </w:rPr>
        <w:t>to</w:t>
      </w:r>
      <w:r>
        <w:rPr>
          <w:rFonts w:ascii="Rockwell" w:eastAsia="Rockwell" w:hAnsi="Rockwell" w:cs="Rockwell"/>
          <w:spacing w:val="-1"/>
        </w:rPr>
        <w:t xml:space="preserve"> </w:t>
      </w:r>
      <w:r w:rsidR="00875084">
        <w:rPr>
          <w:rFonts w:ascii="Rockwell" w:eastAsia="Rockwell" w:hAnsi="Rockwell" w:cs="Rockwell"/>
          <w:spacing w:val="1"/>
        </w:rPr>
        <w:t>Joanna</w:t>
      </w:r>
      <w:r>
        <w:rPr>
          <w:rFonts w:ascii="Rockwell" w:eastAsia="Rockwell" w:hAnsi="Rockwell" w:cs="Rockwell"/>
          <w:spacing w:val="-6"/>
        </w:rPr>
        <w:t xml:space="preserve"> </w:t>
      </w:r>
      <w:r w:rsidR="00875084">
        <w:rPr>
          <w:rFonts w:ascii="Rockwell" w:eastAsia="Rockwell" w:hAnsi="Rockwell" w:cs="Rockwell"/>
          <w:spacing w:val="-1"/>
        </w:rPr>
        <w:t>Makaruk</w:t>
      </w:r>
      <w:r>
        <w:rPr>
          <w:rFonts w:ascii="Rockwell" w:eastAsia="Rockwell" w:hAnsi="Rockwell" w:cs="Rockwell"/>
          <w:spacing w:val="-8"/>
        </w:rPr>
        <w:t xml:space="preserve"> </w:t>
      </w:r>
      <w:r>
        <w:rPr>
          <w:rFonts w:ascii="Rockwell" w:eastAsia="Rockwell" w:hAnsi="Rockwell" w:cs="Rockwell"/>
        </w:rPr>
        <w:t>at:</w:t>
      </w:r>
    </w:p>
    <w:p w14:paraId="09A8253E" w14:textId="64883B05" w:rsidR="00E03806" w:rsidRPr="00CD6BCE" w:rsidRDefault="005A4408" w:rsidP="00875084">
      <w:pPr>
        <w:spacing w:before="58"/>
        <w:ind w:left="102"/>
        <w:rPr>
          <w:rFonts w:asciiTheme="minorHAnsi" w:eastAsia="Rockwell" w:hAnsiTheme="minorHAnsi" w:cstheme="minorHAnsi"/>
          <w:sz w:val="24"/>
          <w:szCs w:val="24"/>
        </w:rPr>
      </w:pPr>
      <w:hyperlink r:id="rId41" w:history="1">
        <w:r w:rsidR="002168DE" w:rsidRPr="00BA2940">
          <w:rPr>
            <w:rStyle w:val="Hyperlink"/>
            <w:rFonts w:asciiTheme="minorHAnsi" w:eastAsia="Rockwell" w:hAnsiTheme="minorHAnsi" w:cstheme="minorHAnsi"/>
            <w:spacing w:val="1"/>
            <w:sz w:val="24"/>
            <w:szCs w:val="24"/>
          </w:rPr>
          <w:t>JMakaruk@gayhurst.</w:t>
        </w:r>
        <w:r w:rsidR="002168DE" w:rsidRPr="00BA2940">
          <w:rPr>
            <w:rStyle w:val="Hyperlink"/>
            <w:rFonts w:asciiTheme="minorHAnsi" w:eastAsia="Rockwell" w:hAnsiTheme="minorHAnsi" w:cstheme="minorHAnsi"/>
            <w:sz w:val="24"/>
            <w:szCs w:val="24"/>
          </w:rPr>
          <w:t>h</w:t>
        </w:r>
        <w:r w:rsidR="002168DE" w:rsidRPr="00BA2940">
          <w:rPr>
            <w:rStyle w:val="Hyperlink"/>
            <w:rFonts w:asciiTheme="minorHAnsi" w:eastAsia="Rockwell" w:hAnsiTheme="minorHAnsi" w:cstheme="minorHAnsi"/>
            <w:spacing w:val="-1"/>
            <w:sz w:val="24"/>
            <w:szCs w:val="24"/>
          </w:rPr>
          <w:t>a</w:t>
        </w:r>
        <w:r w:rsidR="002168DE" w:rsidRPr="00BA2940">
          <w:rPr>
            <w:rStyle w:val="Hyperlink"/>
            <w:rFonts w:asciiTheme="minorHAnsi" w:eastAsia="Rockwell" w:hAnsiTheme="minorHAnsi" w:cstheme="minorHAnsi"/>
            <w:sz w:val="24"/>
            <w:szCs w:val="24"/>
          </w:rPr>
          <w:t>c</w:t>
        </w:r>
        <w:r w:rsidR="002168DE" w:rsidRPr="00BA2940">
          <w:rPr>
            <w:rStyle w:val="Hyperlink"/>
            <w:rFonts w:asciiTheme="minorHAnsi" w:eastAsia="Rockwell" w:hAnsiTheme="minorHAnsi" w:cstheme="minorHAnsi"/>
            <w:spacing w:val="1"/>
            <w:sz w:val="24"/>
            <w:szCs w:val="24"/>
          </w:rPr>
          <w:t>k</w:t>
        </w:r>
        <w:r w:rsidR="002168DE" w:rsidRPr="00BA2940">
          <w:rPr>
            <w:rStyle w:val="Hyperlink"/>
            <w:rFonts w:asciiTheme="minorHAnsi" w:eastAsia="Rockwell" w:hAnsiTheme="minorHAnsi" w:cstheme="minorHAnsi"/>
            <w:sz w:val="24"/>
            <w:szCs w:val="24"/>
          </w:rPr>
          <w:t>n</w:t>
        </w:r>
        <w:r w:rsidR="002168DE" w:rsidRPr="00BA2940">
          <w:rPr>
            <w:rStyle w:val="Hyperlink"/>
            <w:rFonts w:asciiTheme="minorHAnsi" w:eastAsia="Rockwell" w:hAnsiTheme="minorHAnsi" w:cstheme="minorHAnsi"/>
            <w:spacing w:val="1"/>
            <w:sz w:val="24"/>
            <w:szCs w:val="24"/>
          </w:rPr>
          <w:t>e</w:t>
        </w:r>
        <w:r w:rsidR="002168DE" w:rsidRPr="00BA2940">
          <w:rPr>
            <w:rStyle w:val="Hyperlink"/>
            <w:rFonts w:asciiTheme="minorHAnsi" w:eastAsia="Rockwell" w:hAnsiTheme="minorHAnsi" w:cstheme="minorHAnsi"/>
            <w:spacing w:val="-1"/>
            <w:sz w:val="24"/>
            <w:szCs w:val="24"/>
          </w:rPr>
          <w:t>y</w:t>
        </w:r>
        <w:r w:rsidR="002168DE" w:rsidRPr="00BA2940">
          <w:rPr>
            <w:rStyle w:val="Hyperlink"/>
            <w:rFonts w:asciiTheme="minorHAnsi" w:eastAsia="Rockwell" w:hAnsiTheme="minorHAnsi" w:cstheme="minorHAnsi"/>
            <w:spacing w:val="1"/>
            <w:sz w:val="24"/>
            <w:szCs w:val="24"/>
          </w:rPr>
          <w:t>.</w:t>
        </w:r>
        <w:r w:rsidR="002168DE" w:rsidRPr="00BA2940">
          <w:rPr>
            <w:rStyle w:val="Hyperlink"/>
            <w:rFonts w:asciiTheme="minorHAnsi" w:eastAsia="Rockwell" w:hAnsiTheme="minorHAnsi" w:cstheme="minorHAnsi"/>
            <w:spacing w:val="-1"/>
            <w:sz w:val="24"/>
            <w:szCs w:val="24"/>
          </w:rPr>
          <w:t>s</w:t>
        </w:r>
        <w:r w:rsidR="002168DE" w:rsidRPr="00BA2940">
          <w:rPr>
            <w:rStyle w:val="Hyperlink"/>
            <w:rFonts w:asciiTheme="minorHAnsi" w:eastAsia="Rockwell" w:hAnsiTheme="minorHAnsi" w:cstheme="minorHAnsi"/>
            <w:sz w:val="24"/>
            <w:szCs w:val="24"/>
          </w:rPr>
          <w:t>ch</w:t>
        </w:r>
        <w:r w:rsidR="002168DE" w:rsidRPr="00BA2940">
          <w:rPr>
            <w:rStyle w:val="Hyperlink"/>
            <w:rFonts w:asciiTheme="minorHAnsi" w:eastAsia="Rockwell" w:hAnsiTheme="minorHAnsi" w:cstheme="minorHAnsi"/>
            <w:spacing w:val="-1"/>
            <w:sz w:val="24"/>
            <w:szCs w:val="24"/>
          </w:rPr>
          <w:t>.</w:t>
        </w:r>
        <w:r w:rsidR="002168DE" w:rsidRPr="00BA2940">
          <w:rPr>
            <w:rStyle w:val="Hyperlink"/>
            <w:rFonts w:asciiTheme="minorHAnsi" w:eastAsia="Rockwell" w:hAnsiTheme="minorHAnsi" w:cstheme="minorHAnsi"/>
            <w:sz w:val="24"/>
            <w:szCs w:val="24"/>
          </w:rPr>
          <w:t>uk</w:t>
        </w:r>
      </w:hyperlink>
      <w:r w:rsidR="00BC4A2A" w:rsidRPr="00CD6BCE">
        <w:rPr>
          <w:rFonts w:asciiTheme="minorHAnsi" w:eastAsia="Rockwell" w:hAnsiTheme="minorHAnsi" w:cstheme="minorHAnsi"/>
          <w:color w:val="085295"/>
          <w:spacing w:val="16"/>
          <w:sz w:val="24"/>
          <w:szCs w:val="24"/>
        </w:rPr>
        <w:t xml:space="preserve"> </w:t>
      </w:r>
    </w:p>
    <w:p w14:paraId="12A96FC0" w14:textId="77777777" w:rsidR="00E03806" w:rsidRPr="0053753D" w:rsidRDefault="00BC4A2A">
      <w:pPr>
        <w:spacing w:before="31"/>
        <w:rPr>
          <w:rFonts w:ascii="Rockwell" w:eastAsia="Rockwell" w:hAnsi="Rockwell" w:cs="Rockwell"/>
          <w:sz w:val="22"/>
          <w:szCs w:val="22"/>
        </w:rPr>
      </w:pPr>
      <w:r>
        <w:br w:type="column"/>
      </w:r>
      <w:r w:rsidRPr="0053753D">
        <w:rPr>
          <w:rFonts w:ascii="Rockwell" w:eastAsia="Rockwell" w:hAnsi="Rockwell" w:cs="Rockwell"/>
          <w:b/>
          <w:color w:val="0070C0"/>
          <w:sz w:val="22"/>
          <w:szCs w:val="22"/>
        </w:rPr>
        <w:t>Clos</w:t>
      </w:r>
      <w:r w:rsidRPr="0053753D">
        <w:rPr>
          <w:rFonts w:ascii="Rockwell" w:eastAsia="Rockwell" w:hAnsi="Rockwell" w:cs="Rockwell"/>
          <w:b/>
          <w:color w:val="0070C0"/>
          <w:spacing w:val="-1"/>
          <w:sz w:val="22"/>
          <w:szCs w:val="22"/>
        </w:rPr>
        <w:t>i</w:t>
      </w:r>
      <w:r w:rsidRPr="0053753D">
        <w:rPr>
          <w:rFonts w:ascii="Rockwell" w:eastAsia="Rockwell" w:hAnsi="Rockwell" w:cs="Rockwell"/>
          <w:b/>
          <w:color w:val="0070C0"/>
          <w:spacing w:val="3"/>
          <w:sz w:val="22"/>
          <w:szCs w:val="22"/>
        </w:rPr>
        <w:t>n</w:t>
      </w:r>
      <w:r w:rsidRPr="0053753D">
        <w:rPr>
          <w:rFonts w:ascii="Rockwell" w:eastAsia="Rockwell" w:hAnsi="Rockwell" w:cs="Rockwell"/>
          <w:b/>
          <w:color w:val="0070C0"/>
          <w:sz w:val="22"/>
          <w:szCs w:val="22"/>
        </w:rPr>
        <w:t>g</w:t>
      </w:r>
      <w:r w:rsidRPr="0053753D">
        <w:rPr>
          <w:rFonts w:ascii="Rockwell" w:eastAsia="Rockwell" w:hAnsi="Rockwell" w:cs="Rockwell"/>
          <w:b/>
          <w:color w:val="0070C0"/>
          <w:spacing w:val="-7"/>
          <w:sz w:val="22"/>
          <w:szCs w:val="22"/>
        </w:rPr>
        <w:t xml:space="preserve"> </w:t>
      </w:r>
      <w:r w:rsidRPr="0053753D">
        <w:rPr>
          <w:rFonts w:ascii="Rockwell" w:eastAsia="Rockwell" w:hAnsi="Rockwell" w:cs="Rockwell"/>
          <w:b/>
          <w:color w:val="0070C0"/>
          <w:sz w:val="22"/>
          <w:szCs w:val="22"/>
        </w:rPr>
        <w:t>d</w:t>
      </w:r>
      <w:r w:rsidRPr="0053753D">
        <w:rPr>
          <w:rFonts w:ascii="Rockwell" w:eastAsia="Rockwell" w:hAnsi="Rockwell" w:cs="Rockwell"/>
          <w:b/>
          <w:color w:val="0070C0"/>
          <w:spacing w:val="-1"/>
          <w:sz w:val="22"/>
          <w:szCs w:val="22"/>
        </w:rPr>
        <w:t>a</w:t>
      </w:r>
      <w:r w:rsidRPr="0053753D">
        <w:rPr>
          <w:rFonts w:ascii="Rockwell" w:eastAsia="Rockwell" w:hAnsi="Rockwell" w:cs="Rockwell"/>
          <w:b/>
          <w:color w:val="0070C0"/>
          <w:spacing w:val="1"/>
          <w:sz w:val="22"/>
          <w:szCs w:val="22"/>
        </w:rPr>
        <w:t>t</w:t>
      </w:r>
      <w:r w:rsidRPr="0053753D">
        <w:rPr>
          <w:rFonts w:ascii="Rockwell" w:eastAsia="Rockwell" w:hAnsi="Rockwell" w:cs="Rockwell"/>
          <w:b/>
          <w:color w:val="0070C0"/>
          <w:sz w:val="22"/>
          <w:szCs w:val="22"/>
        </w:rPr>
        <w:t>e</w:t>
      </w:r>
      <w:r w:rsidRPr="0053753D">
        <w:rPr>
          <w:rFonts w:ascii="Rockwell" w:eastAsia="Rockwell" w:hAnsi="Rockwell" w:cs="Rockwell"/>
          <w:b/>
          <w:color w:val="0070C0"/>
          <w:spacing w:val="-3"/>
          <w:sz w:val="22"/>
          <w:szCs w:val="22"/>
        </w:rPr>
        <w:t xml:space="preserve"> </w:t>
      </w:r>
      <w:r w:rsidRPr="0053753D">
        <w:rPr>
          <w:rFonts w:ascii="Rockwell" w:eastAsia="Rockwell" w:hAnsi="Rockwell" w:cs="Rockwell"/>
          <w:b/>
          <w:color w:val="0070C0"/>
          <w:spacing w:val="-1"/>
          <w:sz w:val="22"/>
          <w:szCs w:val="22"/>
        </w:rPr>
        <w:t>f</w:t>
      </w:r>
      <w:r w:rsidRPr="0053753D">
        <w:rPr>
          <w:rFonts w:ascii="Rockwell" w:eastAsia="Rockwell" w:hAnsi="Rockwell" w:cs="Rockwell"/>
          <w:b/>
          <w:color w:val="0070C0"/>
          <w:spacing w:val="1"/>
          <w:sz w:val="22"/>
          <w:szCs w:val="22"/>
        </w:rPr>
        <w:t>o</w:t>
      </w:r>
      <w:r w:rsidRPr="0053753D">
        <w:rPr>
          <w:rFonts w:ascii="Rockwell" w:eastAsia="Rockwell" w:hAnsi="Rockwell" w:cs="Rockwell"/>
          <w:b/>
          <w:color w:val="0070C0"/>
          <w:sz w:val="22"/>
          <w:szCs w:val="22"/>
        </w:rPr>
        <w:t>r</w:t>
      </w:r>
      <w:r w:rsidRPr="0053753D">
        <w:rPr>
          <w:rFonts w:ascii="Rockwell" w:eastAsia="Rockwell" w:hAnsi="Rockwell" w:cs="Rockwell"/>
          <w:b/>
          <w:color w:val="0070C0"/>
          <w:spacing w:val="-3"/>
          <w:sz w:val="22"/>
          <w:szCs w:val="22"/>
        </w:rPr>
        <w:t xml:space="preserve"> </w:t>
      </w:r>
      <w:r w:rsidRPr="0053753D">
        <w:rPr>
          <w:rFonts w:ascii="Rockwell" w:eastAsia="Rockwell" w:hAnsi="Rockwell" w:cs="Rockwell"/>
          <w:b/>
          <w:color w:val="0070C0"/>
          <w:spacing w:val="-1"/>
          <w:sz w:val="22"/>
          <w:szCs w:val="22"/>
        </w:rPr>
        <w:t>a</w:t>
      </w:r>
      <w:r w:rsidRPr="0053753D">
        <w:rPr>
          <w:rFonts w:ascii="Rockwell" w:eastAsia="Rockwell" w:hAnsi="Rockwell" w:cs="Rockwell"/>
          <w:b/>
          <w:color w:val="0070C0"/>
          <w:spacing w:val="3"/>
          <w:sz w:val="22"/>
          <w:szCs w:val="22"/>
        </w:rPr>
        <w:t>p</w:t>
      </w:r>
      <w:r w:rsidRPr="0053753D">
        <w:rPr>
          <w:rFonts w:ascii="Rockwell" w:eastAsia="Rockwell" w:hAnsi="Rockwell" w:cs="Rockwell"/>
          <w:b/>
          <w:color w:val="0070C0"/>
          <w:sz w:val="22"/>
          <w:szCs w:val="22"/>
        </w:rPr>
        <w:t>p</w:t>
      </w:r>
      <w:r w:rsidRPr="0053753D">
        <w:rPr>
          <w:rFonts w:ascii="Rockwell" w:eastAsia="Rockwell" w:hAnsi="Rockwell" w:cs="Rockwell"/>
          <w:b/>
          <w:color w:val="0070C0"/>
          <w:spacing w:val="2"/>
          <w:sz w:val="22"/>
          <w:szCs w:val="22"/>
        </w:rPr>
        <w:t>l</w:t>
      </w:r>
      <w:r w:rsidRPr="0053753D">
        <w:rPr>
          <w:rFonts w:ascii="Rockwell" w:eastAsia="Rockwell" w:hAnsi="Rockwell" w:cs="Rockwell"/>
          <w:b/>
          <w:color w:val="0070C0"/>
          <w:spacing w:val="-1"/>
          <w:sz w:val="22"/>
          <w:szCs w:val="22"/>
        </w:rPr>
        <w:t>i</w:t>
      </w:r>
      <w:r w:rsidRPr="0053753D">
        <w:rPr>
          <w:rFonts w:ascii="Rockwell" w:eastAsia="Rockwell" w:hAnsi="Rockwell" w:cs="Rockwell"/>
          <w:b/>
          <w:color w:val="0070C0"/>
          <w:sz w:val="22"/>
          <w:szCs w:val="22"/>
        </w:rPr>
        <w:t>c</w:t>
      </w:r>
      <w:r w:rsidRPr="0053753D">
        <w:rPr>
          <w:rFonts w:ascii="Rockwell" w:eastAsia="Rockwell" w:hAnsi="Rockwell" w:cs="Rockwell"/>
          <w:b/>
          <w:color w:val="0070C0"/>
          <w:spacing w:val="-1"/>
          <w:sz w:val="22"/>
          <w:szCs w:val="22"/>
        </w:rPr>
        <w:t>a</w:t>
      </w:r>
      <w:r w:rsidRPr="0053753D">
        <w:rPr>
          <w:rFonts w:ascii="Rockwell" w:eastAsia="Rockwell" w:hAnsi="Rockwell" w:cs="Rockwell"/>
          <w:b/>
          <w:color w:val="0070C0"/>
          <w:spacing w:val="3"/>
          <w:sz w:val="22"/>
          <w:szCs w:val="22"/>
        </w:rPr>
        <w:t>t</w:t>
      </w:r>
      <w:r w:rsidRPr="0053753D">
        <w:rPr>
          <w:rFonts w:ascii="Rockwell" w:eastAsia="Rockwell" w:hAnsi="Rockwell" w:cs="Rockwell"/>
          <w:b/>
          <w:color w:val="0070C0"/>
          <w:spacing w:val="-1"/>
          <w:sz w:val="22"/>
          <w:szCs w:val="22"/>
        </w:rPr>
        <w:t>i</w:t>
      </w:r>
      <w:r w:rsidRPr="0053753D">
        <w:rPr>
          <w:rFonts w:ascii="Rockwell" w:eastAsia="Rockwell" w:hAnsi="Rockwell" w:cs="Rockwell"/>
          <w:b/>
          <w:color w:val="0070C0"/>
          <w:spacing w:val="1"/>
          <w:sz w:val="22"/>
          <w:szCs w:val="22"/>
        </w:rPr>
        <w:t>o</w:t>
      </w:r>
      <w:r w:rsidRPr="0053753D">
        <w:rPr>
          <w:rFonts w:ascii="Rockwell" w:eastAsia="Rockwell" w:hAnsi="Rockwell" w:cs="Rockwell"/>
          <w:b/>
          <w:color w:val="0070C0"/>
          <w:sz w:val="22"/>
          <w:szCs w:val="22"/>
        </w:rPr>
        <w:t>ns:</w:t>
      </w:r>
    </w:p>
    <w:p w14:paraId="5C3F2CCB" w14:textId="7234562D" w:rsidR="003D52E2" w:rsidRPr="002C40BA" w:rsidRDefault="00BA41E0">
      <w:pPr>
        <w:spacing w:before="4" w:line="260" w:lineRule="exact"/>
        <w:rPr>
          <w:rFonts w:ascii="Rockwell" w:eastAsia="Rockwell" w:hAnsi="Rockwell" w:cs="Rockwell"/>
          <w:b/>
          <w:sz w:val="22"/>
          <w:szCs w:val="22"/>
        </w:rPr>
      </w:pPr>
      <w:r>
        <w:rPr>
          <w:rFonts w:ascii="Rockwell" w:eastAsia="Rockwell" w:hAnsi="Rockwell" w:cs="Rockwell"/>
          <w:b/>
          <w:sz w:val="22"/>
          <w:szCs w:val="22"/>
        </w:rPr>
        <w:t>Monday</w:t>
      </w:r>
      <w:r w:rsidR="002C40BA" w:rsidRPr="002C40BA">
        <w:rPr>
          <w:rFonts w:ascii="Rockwell" w:eastAsia="Rockwell" w:hAnsi="Rockwell" w:cs="Rockwell"/>
          <w:b/>
          <w:sz w:val="22"/>
          <w:szCs w:val="22"/>
        </w:rPr>
        <w:t>,18</w:t>
      </w:r>
      <w:r w:rsidR="002C40BA" w:rsidRPr="002C40BA">
        <w:rPr>
          <w:rFonts w:ascii="Rockwell" w:eastAsia="Rockwell" w:hAnsi="Rockwell" w:cs="Rockwell"/>
          <w:b/>
          <w:sz w:val="22"/>
          <w:szCs w:val="22"/>
          <w:vertAlign w:val="superscript"/>
        </w:rPr>
        <w:t>th</w:t>
      </w:r>
      <w:r w:rsidR="002C40BA" w:rsidRPr="002C40BA">
        <w:rPr>
          <w:rFonts w:ascii="Rockwell" w:eastAsia="Rockwell" w:hAnsi="Rockwell" w:cs="Rockwell"/>
          <w:b/>
          <w:sz w:val="22"/>
          <w:szCs w:val="22"/>
        </w:rPr>
        <w:t xml:space="preserve"> April 2022 at 5pm</w:t>
      </w:r>
    </w:p>
    <w:p w14:paraId="30EFB0D5" w14:textId="77777777" w:rsidR="00FB51F0" w:rsidRDefault="00FB51F0">
      <w:pPr>
        <w:spacing w:before="4" w:line="260" w:lineRule="exact"/>
        <w:rPr>
          <w:sz w:val="26"/>
          <w:szCs w:val="26"/>
        </w:rPr>
      </w:pPr>
    </w:p>
    <w:p w14:paraId="57BA5511" w14:textId="77777777" w:rsidR="00E03806" w:rsidRPr="0053753D" w:rsidRDefault="00BC4A2A">
      <w:pPr>
        <w:rPr>
          <w:rFonts w:ascii="Rockwell" w:eastAsia="Rockwell" w:hAnsi="Rockwell" w:cs="Rockwell"/>
          <w:color w:val="0070C0"/>
          <w:sz w:val="22"/>
          <w:szCs w:val="22"/>
        </w:rPr>
      </w:pPr>
      <w:r w:rsidRPr="0053753D">
        <w:rPr>
          <w:rFonts w:ascii="Rockwell" w:eastAsia="Rockwell" w:hAnsi="Rockwell" w:cs="Rockwell"/>
          <w:b/>
          <w:color w:val="0070C0"/>
          <w:spacing w:val="-1"/>
          <w:sz w:val="22"/>
          <w:szCs w:val="22"/>
        </w:rPr>
        <w:t>I</w:t>
      </w:r>
      <w:r w:rsidRPr="0053753D">
        <w:rPr>
          <w:rFonts w:ascii="Rockwell" w:eastAsia="Rockwell" w:hAnsi="Rockwell" w:cs="Rockwell"/>
          <w:b/>
          <w:color w:val="0070C0"/>
          <w:sz w:val="22"/>
          <w:szCs w:val="22"/>
        </w:rPr>
        <w:t>n</w:t>
      </w:r>
      <w:r w:rsidRPr="0053753D">
        <w:rPr>
          <w:rFonts w:ascii="Rockwell" w:eastAsia="Rockwell" w:hAnsi="Rockwell" w:cs="Rockwell"/>
          <w:b/>
          <w:color w:val="0070C0"/>
          <w:spacing w:val="1"/>
          <w:sz w:val="22"/>
          <w:szCs w:val="22"/>
        </w:rPr>
        <w:t>te</w:t>
      </w:r>
      <w:r w:rsidRPr="0053753D">
        <w:rPr>
          <w:rFonts w:ascii="Rockwell" w:eastAsia="Rockwell" w:hAnsi="Rockwell" w:cs="Rockwell"/>
          <w:b/>
          <w:color w:val="0070C0"/>
          <w:sz w:val="22"/>
          <w:szCs w:val="22"/>
        </w:rPr>
        <w:t>rv</w:t>
      </w:r>
      <w:r w:rsidRPr="0053753D">
        <w:rPr>
          <w:rFonts w:ascii="Rockwell" w:eastAsia="Rockwell" w:hAnsi="Rockwell" w:cs="Rockwell"/>
          <w:b/>
          <w:color w:val="0070C0"/>
          <w:spacing w:val="-1"/>
          <w:sz w:val="22"/>
          <w:szCs w:val="22"/>
        </w:rPr>
        <w:t>i</w:t>
      </w:r>
      <w:r w:rsidRPr="0053753D">
        <w:rPr>
          <w:rFonts w:ascii="Rockwell" w:eastAsia="Rockwell" w:hAnsi="Rockwell" w:cs="Rockwell"/>
          <w:b/>
          <w:color w:val="0070C0"/>
          <w:spacing w:val="1"/>
          <w:sz w:val="22"/>
          <w:szCs w:val="22"/>
        </w:rPr>
        <w:t>e</w:t>
      </w:r>
      <w:r w:rsidRPr="0053753D">
        <w:rPr>
          <w:rFonts w:ascii="Rockwell" w:eastAsia="Rockwell" w:hAnsi="Rockwell" w:cs="Rockwell"/>
          <w:b/>
          <w:color w:val="0070C0"/>
          <w:sz w:val="22"/>
          <w:szCs w:val="22"/>
        </w:rPr>
        <w:t>w</w:t>
      </w:r>
      <w:r w:rsidRPr="0053753D">
        <w:rPr>
          <w:rFonts w:ascii="Rockwell" w:eastAsia="Rockwell" w:hAnsi="Rockwell" w:cs="Rockwell"/>
          <w:b/>
          <w:color w:val="0070C0"/>
          <w:spacing w:val="-10"/>
          <w:sz w:val="22"/>
          <w:szCs w:val="22"/>
        </w:rPr>
        <w:t xml:space="preserve"> </w:t>
      </w:r>
      <w:r w:rsidRPr="0053753D">
        <w:rPr>
          <w:rFonts w:ascii="Rockwell" w:eastAsia="Rockwell" w:hAnsi="Rockwell" w:cs="Rockwell"/>
          <w:b/>
          <w:color w:val="0070C0"/>
          <w:spacing w:val="3"/>
          <w:sz w:val="22"/>
          <w:szCs w:val="22"/>
        </w:rPr>
        <w:t>D</w:t>
      </w:r>
      <w:r w:rsidRPr="0053753D">
        <w:rPr>
          <w:rFonts w:ascii="Rockwell" w:eastAsia="Rockwell" w:hAnsi="Rockwell" w:cs="Rockwell"/>
          <w:b/>
          <w:color w:val="0070C0"/>
          <w:spacing w:val="-1"/>
          <w:sz w:val="22"/>
          <w:szCs w:val="22"/>
        </w:rPr>
        <w:t>a</w:t>
      </w:r>
      <w:r w:rsidRPr="0053753D">
        <w:rPr>
          <w:rFonts w:ascii="Rockwell" w:eastAsia="Rockwell" w:hAnsi="Rockwell" w:cs="Rockwell"/>
          <w:b/>
          <w:color w:val="0070C0"/>
          <w:spacing w:val="1"/>
          <w:sz w:val="22"/>
          <w:szCs w:val="22"/>
        </w:rPr>
        <w:t>te</w:t>
      </w:r>
      <w:r w:rsidRPr="0053753D">
        <w:rPr>
          <w:rFonts w:ascii="Rockwell" w:eastAsia="Rockwell" w:hAnsi="Rockwell" w:cs="Rockwell"/>
          <w:b/>
          <w:color w:val="0070C0"/>
          <w:sz w:val="22"/>
          <w:szCs w:val="22"/>
        </w:rPr>
        <w:t>:</w:t>
      </w:r>
    </w:p>
    <w:p w14:paraId="225E60CB" w14:textId="77777777" w:rsidR="00B12BEC" w:rsidRDefault="00B12BEC">
      <w:pPr>
        <w:rPr>
          <w:sz w:val="14"/>
          <w:szCs w:val="14"/>
        </w:rPr>
      </w:pPr>
    </w:p>
    <w:p w14:paraId="19B409A4" w14:textId="159F0CAE" w:rsidR="00E03806" w:rsidRPr="00B12BEC" w:rsidRDefault="00AB116A">
      <w:pPr>
        <w:rPr>
          <w:rFonts w:ascii="Rockwell" w:hAnsi="Rockwell"/>
        </w:rPr>
      </w:pPr>
      <w:r>
        <w:rPr>
          <w:rFonts w:ascii="Rockwell" w:hAnsi="Rockwell"/>
        </w:rPr>
        <w:t>Week commencing 25</w:t>
      </w:r>
      <w:r w:rsidRPr="00AB116A">
        <w:rPr>
          <w:rFonts w:ascii="Rockwell" w:hAnsi="Rockwell"/>
          <w:vertAlign w:val="superscript"/>
        </w:rPr>
        <w:t>th</w:t>
      </w:r>
      <w:r>
        <w:rPr>
          <w:rFonts w:ascii="Rockwell" w:hAnsi="Rockwell"/>
        </w:rPr>
        <w:t xml:space="preserve"> April</w:t>
      </w:r>
      <w:r w:rsidR="008D6808">
        <w:rPr>
          <w:rFonts w:ascii="Rockwell" w:hAnsi="Rockwell"/>
        </w:rPr>
        <w:t xml:space="preserve"> 2022</w:t>
      </w:r>
    </w:p>
    <w:p w14:paraId="48804BE6" w14:textId="77777777" w:rsidR="00E03806" w:rsidRDefault="00E03806">
      <w:pPr>
        <w:spacing w:line="200" w:lineRule="exact"/>
      </w:pPr>
    </w:p>
    <w:p w14:paraId="7CEC8B85" w14:textId="77777777" w:rsidR="00E03806" w:rsidRDefault="00E03806">
      <w:pPr>
        <w:spacing w:line="200" w:lineRule="exact"/>
      </w:pPr>
    </w:p>
    <w:p w14:paraId="19B16CC6" w14:textId="77777777" w:rsidR="00E03806" w:rsidRDefault="00BC4A2A">
      <w:pPr>
        <w:spacing w:line="285" w:lineRule="auto"/>
        <w:ind w:left="102" w:right="138" w:firstLine="3"/>
        <w:jc w:val="center"/>
        <w:rPr>
          <w:rFonts w:ascii="Rockwell" w:eastAsia="Rockwell" w:hAnsi="Rockwell" w:cs="Rockwell"/>
        </w:rPr>
      </w:pPr>
      <w:r>
        <w:rPr>
          <w:rFonts w:ascii="Rockwell" w:eastAsia="Rockwell" w:hAnsi="Rockwell" w:cs="Rockwell"/>
          <w:i/>
        </w:rPr>
        <w:t>We</w:t>
      </w:r>
      <w:r>
        <w:rPr>
          <w:rFonts w:ascii="Rockwell" w:eastAsia="Rockwell" w:hAnsi="Rockwell" w:cs="Rockwell"/>
          <w:i/>
          <w:spacing w:val="-3"/>
        </w:rPr>
        <w:t xml:space="preserve"> </w:t>
      </w:r>
      <w:r>
        <w:rPr>
          <w:rFonts w:ascii="Rockwell" w:eastAsia="Rockwell" w:hAnsi="Rockwell" w:cs="Rockwell"/>
          <w:i/>
        </w:rPr>
        <w:t>are</w:t>
      </w:r>
      <w:r>
        <w:rPr>
          <w:rFonts w:ascii="Rockwell" w:eastAsia="Rockwell" w:hAnsi="Rockwell" w:cs="Rockwell"/>
          <w:i/>
          <w:spacing w:val="-2"/>
        </w:rPr>
        <w:t xml:space="preserve"> </w:t>
      </w:r>
      <w:r>
        <w:rPr>
          <w:rFonts w:ascii="Rockwell" w:eastAsia="Rockwell" w:hAnsi="Rockwell" w:cs="Rockwell"/>
          <w:i/>
          <w:spacing w:val="1"/>
        </w:rPr>
        <w:t>c</w:t>
      </w:r>
      <w:r>
        <w:rPr>
          <w:rFonts w:ascii="Rockwell" w:eastAsia="Rockwell" w:hAnsi="Rockwell" w:cs="Rockwell"/>
          <w:i/>
        </w:rPr>
        <w:t>omm</w:t>
      </w:r>
      <w:r>
        <w:rPr>
          <w:rFonts w:ascii="Rockwell" w:eastAsia="Rockwell" w:hAnsi="Rockwell" w:cs="Rockwell"/>
          <w:i/>
          <w:spacing w:val="-1"/>
        </w:rPr>
        <w:t>i</w:t>
      </w:r>
      <w:r>
        <w:rPr>
          <w:rFonts w:ascii="Rockwell" w:eastAsia="Rockwell" w:hAnsi="Rockwell" w:cs="Rockwell"/>
          <w:i/>
          <w:spacing w:val="2"/>
        </w:rPr>
        <w:t>t</w:t>
      </w:r>
      <w:r>
        <w:rPr>
          <w:rFonts w:ascii="Rockwell" w:eastAsia="Rockwell" w:hAnsi="Rockwell" w:cs="Rockwell"/>
          <w:i/>
        </w:rPr>
        <w:t>ted</w:t>
      </w:r>
      <w:r>
        <w:rPr>
          <w:rFonts w:ascii="Rockwell" w:eastAsia="Rockwell" w:hAnsi="Rockwell" w:cs="Rockwell"/>
          <w:i/>
          <w:spacing w:val="-10"/>
        </w:rPr>
        <w:t xml:space="preserve"> </w:t>
      </w:r>
      <w:r>
        <w:rPr>
          <w:rFonts w:ascii="Rockwell" w:eastAsia="Rockwell" w:hAnsi="Rockwell" w:cs="Rockwell"/>
          <w:i/>
        </w:rPr>
        <w:t>to</w:t>
      </w:r>
      <w:r>
        <w:rPr>
          <w:rFonts w:ascii="Rockwell" w:eastAsia="Rockwell" w:hAnsi="Rockwell" w:cs="Rockwell"/>
          <w:i/>
          <w:spacing w:val="1"/>
        </w:rPr>
        <w:t xml:space="preserve"> </w:t>
      </w:r>
      <w:r>
        <w:rPr>
          <w:rFonts w:ascii="Rockwell" w:eastAsia="Rockwell" w:hAnsi="Rockwell" w:cs="Rockwell"/>
          <w:i/>
          <w:spacing w:val="-1"/>
        </w:rPr>
        <w:t>s</w:t>
      </w:r>
      <w:r>
        <w:rPr>
          <w:rFonts w:ascii="Rockwell" w:eastAsia="Rockwell" w:hAnsi="Rockwell" w:cs="Rockwell"/>
          <w:i/>
        </w:rPr>
        <w:t>a</w:t>
      </w:r>
      <w:r>
        <w:rPr>
          <w:rFonts w:ascii="Rockwell" w:eastAsia="Rockwell" w:hAnsi="Rockwell" w:cs="Rockwell"/>
          <w:i/>
          <w:spacing w:val="-1"/>
        </w:rPr>
        <w:t>f</w:t>
      </w:r>
      <w:r>
        <w:rPr>
          <w:rFonts w:ascii="Rockwell" w:eastAsia="Rockwell" w:hAnsi="Rockwell" w:cs="Rockwell"/>
          <w:i/>
          <w:spacing w:val="3"/>
        </w:rPr>
        <w:t>e</w:t>
      </w:r>
      <w:r>
        <w:rPr>
          <w:rFonts w:ascii="Rockwell" w:eastAsia="Rockwell" w:hAnsi="Rockwell" w:cs="Rockwell"/>
          <w:i/>
          <w:spacing w:val="2"/>
        </w:rPr>
        <w:t>g</w:t>
      </w:r>
      <w:r>
        <w:rPr>
          <w:rFonts w:ascii="Rockwell" w:eastAsia="Rockwell" w:hAnsi="Rockwell" w:cs="Rockwell"/>
          <w:i/>
        </w:rPr>
        <w:t>uarding</w:t>
      </w:r>
      <w:r>
        <w:rPr>
          <w:rFonts w:ascii="Rockwell" w:eastAsia="Rockwell" w:hAnsi="Rockwell" w:cs="Rockwell"/>
          <w:i/>
          <w:spacing w:val="-12"/>
        </w:rPr>
        <w:t xml:space="preserve"> </w:t>
      </w:r>
      <w:r>
        <w:rPr>
          <w:rFonts w:ascii="Rockwell" w:eastAsia="Rockwell" w:hAnsi="Rockwell" w:cs="Rockwell"/>
          <w:i/>
        </w:rPr>
        <w:t>a</w:t>
      </w:r>
      <w:r>
        <w:rPr>
          <w:rFonts w:ascii="Rockwell" w:eastAsia="Rockwell" w:hAnsi="Rockwell" w:cs="Rockwell"/>
          <w:i/>
          <w:spacing w:val="3"/>
        </w:rPr>
        <w:t>n</w:t>
      </w:r>
      <w:r>
        <w:rPr>
          <w:rFonts w:ascii="Rockwell" w:eastAsia="Rockwell" w:hAnsi="Rockwell" w:cs="Rockwell"/>
          <w:i/>
        </w:rPr>
        <w:t>d</w:t>
      </w:r>
      <w:r>
        <w:rPr>
          <w:rFonts w:ascii="Rockwell" w:eastAsia="Rockwell" w:hAnsi="Rockwell" w:cs="Rockwell"/>
          <w:i/>
          <w:spacing w:val="-3"/>
        </w:rPr>
        <w:t xml:space="preserve"> </w:t>
      </w:r>
      <w:r>
        <w:rPr>
          <w:rFonts w:ascii="Rockwell" w:eastAsia="Rockwell" w:hAnsi="Rockwell" w:cs="Rockwell"/>
          <w:i/>
        </w:rPr>
        <w:t>pr</w:t>
      </w:r>
      <w:r>
        <w:rPr>
          <w:rFonts w:ascii="Rockwell" w:eastAsia="Rockwell" w:hAnsi="Rockwell" w:cs="Rockwell"/>
          <w:i/>
          <w:spacing w:val="1"/>
        </w:rPr>
        <w:t>o</w:t>
      </w:r>
      <w:r>
        <w:rPr>
          <w:rFonts w:ascii="Rockwell" w:eastAsia="Rockwell" w:hAnsi="Rockwell" w:cs="Rockwell"/>
          <w:i/>
        </w:rPr>
        <w:t>mo</w:t>
      </w:r>
      <w:r>
        <w:rPr>
          <w:rFonts w:ascii="Rockwell" w:eastAsia="Rockwell" w:hAnsi="Rockwell" w:cs="Rockwell"/>
          <w:i/>
          <w:spacing w:val="2"/>
        </w:rPr>
        <w:t>t</w:t>
      </w:r>
      <w:r>
        <w:rPr>
          <w:rFonts w:ascii="Rockwell" w:eastAsia="Rockwell" w:hAnsi="Rockwell" w:cs="Rockwell"/>
          <w:i/>
          <w:spacing w:val="-1"/>
        </w:rPr>
        <w:t>i</w:t>
      </w:r>
      <w:r>
        <w:rPr>
          <w:rFonts w:ascii="Rockwell" w:eastAsia="Rockwell" w:hAnsi="Rockwell" w:cs="Rockwell"/>
          <w:i/>
        </w:rPr>
        <w:t>ng</w:t>
      </w:r>
      <w:r>
        <w:rPr>
          <w:rFonts w:ascii="Rockwell" w:eastAsia="Rockwell" w:hAnsi="Rockwell" w:cs="Rockwell"/>
          <w:i/>
          <w:spacing w:val="-9"/>
        </w:rPr>
        <w:t xml:space="preserve"> </w:t>
      </w:r>
      <w:r>
        <w:rPr>
          <w:rFonts w:ascii="Rockwell" w:eastAsia="Rockwell" w:hAnsi="Rockwell" w:cs="Rockwell"/>
          <w:i/>
        </w:rPr>
        <w:t xml:space="preserve">the </w:t>
      </w:r>
      <w:r>
        <w:rPr>
          <w:rFonts w:ascii="Rockwell" w:eastAsia="Rockwell" w:hAnsi="Rockwell" w:cs="Rockwell"/>
          <w:i/>
          <w:spacing w:val="-1"/>
        </w:rPr>
        <w:t>w</w:t>
      </w:r>
      <w:r>
        <w:rPr>
          <w:rFonts w:ascii="Rockwell" w:eastAsia="Rockwell" w:hAnsi="Rockwell" w:cs="Rockwell"/>
          <w:i/>
        </w:rPr>
        <w:t>el</w:t>
      </w:r>
      <w:r>
        <w:rPr>
          <w:rFonts w:ascii="Rockwell" w:eastAsia="Rockwell" w:hAnsi="Rockwell" w:cs="Rockwell"/>
          <w:i/>
          <w:spacing w:val="1"/>
        </w:rPr>
        <w:t>f</w:t>
      </w:r>
      <w:r>
        <w:rPr>
          <w:rFonts w:ascii="Rockwell" w:eastAsia="Rockwell" w:hAnsi="Rockwell" w:cs="Rockwell"/>
          <w:i/>
        </w:rPr>
        <w:t>are</w:t>
      </w:r>
      <w:r>
        <w:rPr>
          <w:rFonts w:ascii="Rockwell" w:eastAsia="Rockwell" w:hAnsi="Rockwell" w:cs="Rockwell"/>
          <w:i/>
          <w:spacing w:val="-6"/>
        </w:rPr>
        <w:t xml:space="preserve"> </w:t>
      </w:r>
      <w:r>
        <w:rPr>
          <w:rFonts w:ascii="Rockwell" w:eastAsia="Rockwell" w:hAnsi="Rockwell" w:cs="Rockwell"/>
          <w:i/>
        </w:rPr>
        <w:t>of</w:t>
      </w:r>
      <w:r>
        <w:rPr>
          <w:rFonts w:ascii="Rockwell" w:eastAsia="Rockwell" w:hAnsi="Rockwell" w:cs="Rockwell"/>
          <w:i/>
          <w:spacing w:val="-3"/>
        </w:rPr>
        <w:t xml:space="preserve"> </w:t>
      </w:r>
      <w:r>
        <w:rPr>
          <w:rFonts w:ascii="Rockwell" w:eastAsia="Rockwell" w:hAnsi="Rockwell" w:cs="Rockwell"/>
          <w:i/>
          <w:spacing w:val="1"/>
          <w:w w:val="99"/>
        </w:rPr>
        <w:t>c</w:t>
      </w:r>
      <w:r>
        <w:rPr>
          <w:rFonts w:ascii="Rockwell" w:eastAsia="Rockwell" w:hAnsi="Rockwell" w:cs="Rockwell"/>
          <w:i/>
          <w:w w:val="99"/>
        </w:rPr>
        <w:t>hi</w:t>
      </w:r>
      <w:r>
        <w:rPr>
          <w:rFonts w:ascii="Rockwell" w:eastAsia="Rockwell" w:hAnsi="Rockwell" w:cs="Rockwell"/>
          <w:i/>
          <w:spacing w:val="-1"/>
          <w:w w:val="99"/>
        </w:rPr>
        <w:t>l</w:t>
      </w:r>
      <w:r>
        <w:rPr>
          <w:rFonts w:ascii="Rockwell" w:eastAsia="Rockwell" w:hAnsi="Rockwell" w:cs="Rockwell"/>
          <w:i/>
          <w:w w:val="99"/>
        </w:rPr>
        <w:t xml:space="preserve">dren </w:t>
      </w:r>
      <w:r>
        <w:rPr>
          <w:rFonts w:ascii="Rockwell" w:eastAsia="Rockwell" w:hAnsi="Rockwell" w:cs="Rockwell"/>
          <w:i/>
        </w:rPr>
        <w:t>and</w:t>
      </w:r>
      <w:r>
        <w:rPr>
          <w:rFonts w:ascii="Rockwell" w:eastAsia="Rockwell" w:hAnsi="Rockwell" w:cs="Rockwell"/>
          <w:i/>
          <w:spacing w:val="-3"/>
        </w:rPr>
        <w:t xml:space="preserve"> </w:t>
      </w:r>
      <w:r>
        <w:rPr>
          <w:rFonts w:ascii="Rockwell" w:eastAsia="Rockwell" w:hAnsi="Rockwell" w:cs="Rockwell"/>
          <w:i/>
        </w:rPr>
        <w:t>yo</w:t>
      </w:r>
      <w:r>
        <w:rPr>
          <w:rFonts w:ascii="Rockwell" w:eastAsia="Rockwell" w:hAnsi="Rockwell" w:cs="Rockwell"/>
          <w:i/>
          <w:spacing w:val="1"/>
        </w:rPr>
        <w:t>u</w:t>
      </w:r>
      <w:r>
        <w:rPr>
          <w:rFonts w:ascii="Rockwell" w:eastAsia="Rockwell" w:hAnsi="Rockwell" w:cs="Rockwell"/>
          <w:i/>
        </w:rPr>
        <w:t>ng</w:t>
      </w:r>
      <w:r>
        <w:rPr>
          <w:rFonts w:ascii="Rockwell" w:eastAsia="Rockwell" w:hAnsi="Rockwell" w:cs="Rockwell"/>
          <w:i/>
          <w:spacing w:val="-6"/>
        </w:rPr>
        <w:t xml:space="preserve"> </w:t>
      </w:r>
      <w:r>
        <w:rPr>
          <w:rFonts w:ascii="Rockwell" w:eastAsia="Rockwell" w:hAnsi="Rockwell" w:cs="Rockwell"/>
          <w:i/>
        </w:rPr>
        <w:t>pe</w:t>
      </w:r>
      <w:r>
        <w:rPr>
          <w:rFonts w:ascii="Rockwell" w:eastAsia="Rockwell" w:hAnsi="Rockwell" w:cs="Rockwell"/>
          <w:i/>
          <w:spacing w:val="3"/>
        </w:rPr>
        <w:t>o</w:t>
      </w:r>
      <w:r>
        <w:rPr>
          <w:rFonts w:ascii="Rockwell" w:eastAsia="Rockwell" w:hAnsi="Rockwell" w:cs="Rockwell"/>
          <w:i/>
        </w:rPr>
        <w:t>p</w:t>
      </w:r>
      <w:r>
        <w:rPr>
          <w:rFonts w:ascii="Rockwell" w:eastAsia="Rockwell" w:hAnsi="Rockwell" w:cs="Rockwell"/>
          <w:i/>
          <w:spacing w:val="-1"/>
        </w:rPr>
        <w:t>l</w:t>
      </w:r>
      <w:r>
        <w:rPr>
          <w:rFonts w:ascii="Rockwell" w:eastAsia="Rockwell" w:hAnsi="Rockwell" w:cs="Rockwell"/>
          <w:i/>
        </w:rPr>
        <w:t>e</w:t>
      </w:r>
      <w:r>
        <w:rPr>
          <w:rFonts w:ascii="Rockwell" w:eastAsia="Rockwell" w:hAnsi="Rockwell" w:cs="Rockwell"/>
          <w:i/>
          <w:spacing w:val="-5"/>
        </w:rPr>
        <w:t xml:space="preserve"> </w:t>
      </w:r>
      <w:r>
        <w:rPr>
          <w:rFonts w:ascii="Rockwell" w:eastAsia="Rockwell" w:hAnsi="Rockwell" w:cs="Rockwell"/>
          <w:i/>
        </w:rPr>
        <w:t>and</w:t>
      </w:r>
      <w:r>
        <w:rPr>
          <w:rFonts w:ascii="Rockwell" w:eastAsia="Rockwell" w:hAnsi="Rockwell" w:cs="Rockwell"/>
          <w:i/>
          <w:spacing w:val="-3"/>
        </w:rPr>
        <w:t xml:space="preserve"> </w:t>
      </w:r>
      <w:r>
        <w:rPr>
          <w:rFonts w:ascii="Rockwell" w:eastAsia="Rockwell" w:hAnsi="Rockwell" w:cs="Rockwell"/>
          <w:i/>
          <w:spacing w:val="3"/>
        </w:rPr>
        <w:t>e</w:t>
      </w:r>
      <w:r>
        <w:rPr>
          <w:rFonts w:ascii="Rockwell" w:eastAsia="Rockwell" w:hAnsi="Rockwell" w:cs="Rockwell"/>
          <w:i/>
          <w:spacing w:val="-1"/>
        </w:rPr>
        <w:t>x</w:t>
      </w:r>
      <w:r>
        <w:rPr>
          <w:rFonts w:ascii="Rockwell" w:eastAsia="Rockwell" w:hAnsi="Rockwell" w:cs="Rockwell"/>
          <w:i/>
          <w:spacing w:val="2"/>
        </w:rPr>
        <w:t>p</w:t>
      </w:r>
      <w:r>
        <w:rPr>
          <w:rFonts w:ascii="Rockwell" w:eastAsia="Rockwell" w:hAnsi="Rockwell" w:cs="Rockwell"/>
          <w:i/>
        </w:rPr>
        <w:t>e</w:t>
      </w:r>
      <w:r>
        <w:rPr>
          <w:rFonts w:ascii="Rockwell" w:eastAsia="Rockwell" w:hAnsi="Rockwell" w:cs="Rockwell"/>
          <w:i/>
          <w:spacing w:val="1"/>
        </w:rPr>
        <w:t>c</w:t>
      </w:r>
      <w:r>
        <w:rPr>
          <w:rFonts w:ascii="Rockwell" w:eastAsia="Rockwell" w:hAnsi="Rockwell" w:cs="Rockwell"/>
          <w:i/>
        </w:rPr>
        <w:t>t</w:t>
      </w:r>
      <w:r>
        <w:rPr>
          <w:rFonts w:ascii="Rockwell" w:eastAsia="Rockwell" w:hAnsi="Rockwell" w:cs="Rockwell"/>
          <w:i/>
          <w:spacing w:val="-6"/>
        </w:rPr>
        <w:t xml:space="preserve"> </w:t>
      </w:r>
      <w:r>
        <w:rPr>
          <w:rFonts w:ascii="Rockwell" w:eastAsia="Rockwell" w:hAnsi="Rockwell" w:cs="Rockwell"/>
          <w:i/>
        </w:rPr>
        <w:t>a</w:t>
      </w:r>
      <w:r>
        <w:rPr>
          <w:rFonts w:ascii="Rockwell" w:eastAsia="Rockwell" w:hAnsi="Rockwell" w:cs="Rockwell"/>
          <w:i/>
          <w:spacing w:val="-1"/>
        </w:rPr>
        <w:t>l</w:t>
      </w:r>
      <w:r>
        <w:rPr>
          <w:rFonts w:ascii="Rockwell" w:eastAsia="Rockwell" w:hAnsi="Rockwell" w:cs="Rockwell"/>
          <w:i/>
        </w:rPr>
        <w:t>l</w:t>
      </w:r>
      <w:r>
        <w:rPr>
          <w:rFonts w:ascii="Rockwell" w:eastAsia="Rockwell" w:hAnsi="Rockwell" w:cs="Rockwell"/>
          <w:i/>
          <w:spacing w:val="-3"/>
        </w:rPr>
        <w:t xml:space="preserve"> </w:t>
      </w:r>
      <w:r>
        <w:rPr>
          <w:rFonts w:ascii="Rockwell" w:eastAsia="Rockwell" w:hAnsi="Rockwell" w:cs="Rockwell"/>
          <w:i/>
          <w:spacing w:val="1"/>
        </w:rPr>
        <w:t>s</w:t>
      </w:r>
      <w:r>
        <w:rPr>
          <w:rFonts w:ascii="Rockwell" w:eastAsia="Rockwell" w:hAnsi="Rockwell" w:cs="Rockwell"/>
          <w:i/>
        </w:rPr>
        <w:t>t</w:t>
      </w:r>
      <w:r>
        <w:rPr>
          <w:rFonts w:ascii="Rockwell" w:eastAsia="Rockwell" w:hAnsi="Rockwell" w:cs="Rockwell"/>
          <w:i/>
          <w:spacing w:val="-1"/>
        </w:rPr>
        <w:t>a</w:t>
      </w:r>
      <w:r>
        <w:rPr>
          <w:rFonts w:ascii="Rockwell" w:eastAsia="Rockwell" w:hAnsi="Rockwell" w:cs="Rockwell"/>
          <w:i/>
          <w:spacing w:val="1"/>
        </w:rPr>
        <w:t>f</w:t>
      </w:r>
      <w:r>
        <w:rPr>
          <w:rFonts w:ascii="Rockwell" w:eastAsia="Rockwell" w:hAnsi="Rockwell" w:cs="Rockwell"/>
          <w:i/>
        </w:rPr>
        <w:t>f</w:t>
      </w:r>
      <w:r>
        <w:rPr>
          <w:rFonts w:ascii="Rockwell" w:eastAsia="Rockwell" w:hAnsi="Rockwell" w:cs="Rockwell"/>
          <w:i/>
          <w:spacing w:val="-5"/>
        </w:rPr>
        <w:t xml:space="preserve"> </w:t>
      </w:r>
      <w:r>
        <w:rPr>
          <w:rFonts w:ascii="Rockwell" w:eastAsia="Rockwell" w:hAnsi="Rockwell" w:cs="Rockwell"/>
          <w:i/>
        </w:rPr>
        <w:t>and</w:t>
      </w:r>
      <w:r>
        <w:rPr>
          <w:rFonts w:ascii="Rockwell" w:eastAsia="Rockwell" w:hAnsi="Rockwell" w:cs="Rockwell"/>
          <w:i/>
          <w:spacing w:val="-3"/>
        </w:rPr>
        <w:t xml:space="preserve"> </w:t>
      </w:r>
      <w:r>
        <w:rPr>
          <w:rFonts w:ascii="Rockwell" w:eastAsia="Rockwell" w:hAnsi="Rockwell" w:cs="Rockwell"/>
          <w:i/>
          <w:spacing w:val="1"/>
        </w:rPr>
        <w:t>v</w:t>
      </w:r>
      <w:r>
        <w:rPr>
          <w:rFonts w:ascii="Rockwell" w:eastAsia="Rockwell" w:hAnsi="Rockwell" w:cs="Rockwell"/>
          <w:i/>
        </w:rPr>
        <w:t>o</w:t>
      </w:r>
      <w:r>
        <w:rPr>
          <w:rFonts w:ascii="Rockwell" w:eastAsia="Rockwell" w:hAnsi="Rockwell" w:cs="Rockwell"/>
          <w:i/>
          <w:spacing w:val="-1"/>
        </w:rPr>
        <w:t>l</w:t>
      </w:r>
      <w:r>
        <w:rPr>
          <w:rFonts w:ascii="Rockwell" w:eastAsia="Rockwell" w:hAnsi="Rockwell" w:cs="Rockwell"/>
          <w:i/>
        </w:rPr>
        <w:t>u</w:t>
      </w:r>
      <w:r>
        <w:rPr>
          <w:rFonts w:ascii="Rockwell" w:eastAsia="Rockwell" w:hAnsi="Rockwell" w:cs="Rockwell"/>
          <w:i/>
          <w:spacing w:val="1"/>
        </w:rPr>
        <w:t>n</w:t>
      </w:r>
      <w:r>
        <w:rPr>
          <w:rFonts w:ascii="Rockwell" w:eastAsia="Rockwell" w:hAnsi="Rockwell" w:cs="Rockwell"/>
          <w:i/>
        </w:rPr>
        <w:t>tee</w:t>
      </w:r>
      <w:r>
        <w:rPr>
          <w:rFonts w:ascii="Rockwell" w:eastAsia="Rockwell" w:hAnsi="Rockwell" w:cs="Rockwell"/>
          <w:i/>
          <w:spacing w:val="3"/>
        </w:rPr>
        <w:t>r</w:t>
      </w:r>
      <w:r>
        <w:rPr>
          <w:rFonts w:ascii="Rockwell" w:eastAsia="Rockwell" w:hAnsi="Rockwell" w:cs="Rockwell"/>
          <w:i/>
        </w:rPr>
        <w:t>s</w:t>
      </w:r>
      <w:r>
        <w:rPr>
          <w:rFonts w:ascii="Rockwell" w:eastAsia="Rockwell" w:hAnsi="Rockwell" w:cs="Rockwell"/>
          <w:i/>
          <w:spacing w:val="-10"/>
        </w:rPr>
        <w:t xml:space="preserve"> </w:t>
      </w:r>
      <w:r>
        <w:rPr>
          <w:rFonts w:ascii="Rockwell" w:eastAsia="Rockwell" w:hAnsi="Rockwell" w:cs="Rockwell"/>
          <w:i/>
          <w:spacing w:val="2"/>
        </w:rPr>
        <w:t>t</w:t>
      </w:r>
      <w:r>
        <w:rPr>
          <w:rFonts w:ascii="Rockwell" w:eastAsia="Rockwell" w:hAnsi="Rockwell" w:cs="Rockwell"/>
          <w:i/>
        </w:rPr>
        <w:t>o</w:t>
      </w:r>
      <w:r>
        <w:rPr>
          <w:rFonts w:ascii="Rockwell" w:eastAsia="Rockwell" w:hAnsi="Rockwell" w:cs="Rockwell"/>
          <w:i/>
          <w:spacing w:val="-1"/>
        </w:rPr>
        <w:t xml:space="preserve"> s</w:t>
      </w:r>
      <w:r>
        <w:rPr>
          <w:rFonts w:ascii="Rockwell" w:eastAsia="Rockwell" w:hAnsi="Rockwell" w:cs="Rockwell"/>
          <w:i/>
        </w:rPr>
        <w:t>hare</w:t>
      </w:r>
      <w:r>
        <w:rPr>
          <w:rFonts w:ascii="Rockwell" w:eastAsia="Rockwell" w:hAnsi="Rockwell" w:cs="Rockwell"/>
          <w:i/>
          <w:spacing w:val="-4"/>
        </w:rPr>
        <w:t xml:space="preserve"> </w:t>
      </w:r>
      <w:r>
        <w:rPr>
          <w:rFonts w:ascii="Rockwell" w:eastAsia="Rockwell" w:hAnsi="Rockwell" w:cs="Rockwell"/>
          <w:i/>
          <w:w w:val="99"/>
        </w:rPr>
        <w:t>th</w:t>
      </w:r>
      <w:r>
        <w:rPr>
          <w:rFonts w:ascii="Rockwell" w:eastAsia="Rockwell" w:hAnsi="Rockwell" w:cs="Rockwell"/>
          <w:i/>
          <w:spacing w:val="1"/>
          <w:w w:val="99"/>
        </w:rPr>
        <w:t>i</w:t>
      </w:r>
      <w:r>
        <w:rPr>
          <w:rFonts w:ascii="Rockwell" w:eastAsia="Rockwell" w:hAnsi="Rockwell" w:cs="Rockwell"/>
          <w:i/>
          <w:w w:val="99"/>
        </w:rPr>
        <w:t xml:space="preserve">s </w:t>
      </w:r>
      <w:r>
        <w:rPr>
          <w:rFonts w:ascii="Rockwell" w:eastAsia="Rockwell" w:hAnsi="Rockwell" w:cs="Rockwell"/>
          <w:i/>
          <w:spacing w:val="1"/>
        </w:rPr>
        <w:t>c</w:t>
      </w:r>
      <w:r>
        <w:rPr>
          <w:rFonts w:ascii="Rockwell" w:eastAsia="Rockwell" w:hAnsi="Rockwell" w:cs="Rockwell"/>
          <w:i/>
        </w:rPr>
        <w:t>omm</w:t>
      </w:r>
      <w:r>
        <w:rPr>
          <w:rFonts w:ascii="Rockwell" w:eastAsia="Rockwell" w:hAnsi="Rockwell" w:cs="Rockwell"/>
          <w:i/>
          <w:spacing w:val="-1"/>
        </w:rPr>
        <w:t>i</w:t>
      </w:r>
      <w:r>
        <w:rPr>
          <w:rFonts w:ascii="Rockwell" w:eastAsia="Rockwell" w:hAnsi="Rockwell" w:cs="Rockwell"/>
          <w:i/>
        </w:rPr>
        <w:t>t</w:t>
      </w:r>
      <w:r>
        <w:rPr>
          <w:rFonts w:ascii="Rockwell" w:eastAsia="Rockwell" w:hAnsi="Rockwell" w:cs="Rockwell"/>
          <w:i/>
          <w:spacing w:val="-1"/>
        </w:rPr>
        <w:t>m</w:t>
      </w:r>
      <w:r>
        <w:rPr>
          <w:rFonts w:ascii="Rockwell" w:eastAsia="Rockwell" w:hAnsi="Rockwell" w:cs="Rockwell"/>
          <w:i/>
        </w:rPr>
        <w:t>e</w:t>
      </w:r>
      <w:r>
        <w:rPr>
          <w:rFonts w:ascii="Rockwell" w:eastAsia="Rockwell" w:hAnsi="Rockwell" w:cs="Rockwell"/>
          <w:i/>
          <w:spacing w:val="3"/>
        </w:rPr>
        <w:t>n</w:t>
      </w:r>
      <w:r>
        <w:rPr>
          <w:rFonts w:ascii="Rockwell" w:eastAsia="Rockwell" w:hAnsi="Rockwell" w:cs="Rockwell"/>
          <w:i/>
        </w:rPr>
        <w:t>t.</w:t>
      </w:r>
      <w:r>
        <w:rPr>
          <w:rFonts w:ascii="Rockwell" w:eastAsia="Rockwell" w:hAnsi="Rockwell" w:cs="Rockwell"/>
          <w:i/>
          <w:spacing w:val="-11"/>
        </w:rPr>
        <w:t xml:space="preserve"> </w:t>
      </w:r>
      <w:r>
        <w:rPr>
          <w:rFonts w:ascii="Rockwell" w:eastAsia="Rockwell" w:hAnsi="Rockwell" w:cs="Rockwell"/>
          <w:i/>
          <w:spacing w:val="-1"/>
        </w:rPr>
        <w:t>T</w:t>
      </w:r>
      <w:r>
        <w:rPr>
          <w:rFonts w:ascii="Rockwell" w:eastAsia="Rockwell" w:hAnsi="Rockwell" w:cs="Rockwell"/>
          <w:i/>
        </w:rPr>
        <w:t>he</w:t>
      </w:r>
      <w:r>
        <w:rPr>
          <w:rFonts w:ascii="Rockwell" w:eastAsia="Rockwell" w:hAnsi="Rockwell" w:cs="Rockwell"/>
          <w:i/>
          <w:spacing w:val="-2"/>
        </w:rPr>
        <w:t xml:space="preserve"> </w:t>
      </w:r>
      <w:r>
        <w:rPr>
          <w:rFonts w:ascii="Rockwell" w:eastAsia="Rockwell" w:hAnsi="Rockwell" w:cs="Rockwell"/>
          <w:i/>
          <w:spacing w:val="-1"/>
        </w:rPr>
        <w:t>s</w:t>
      </w:r>
      <w:r>
        <w:rPr>
          <w:rFonts w:ascii="Rockwell" w:eastAsia="Rockwell" w:hAnsi="Rockwell" w:cs="Rockwell"/>
          <w:i/>
        </w:rPr>
        <w:t>u</w:t>
      </w:r>
      <w:r>
        <w:rPr>
          <w:rFonts w:ascii="Rockwell" w:eastAsia="Rockwell" w:hAnsi="Rockwell" w:cs="Rockwell"/>
          <w:i/>
          <w:spacing w:val="1"/>
        </w:rPr>
        <w:t>cc</w:t>
      </w:r>
      <w:r>
        <w:rPr>
          <w:rFonts w:ascii="Rockwell" w:eastAsia="Rockwell" w:hAnsi="Rockwell" w:cs="Rockwell"/>
          <w:i/>
        </w:rPr>
        <w:t>e</w:t>
      </w:r>
      <w:r>
        <w:rPr>
          <w:rFonts w:ascii="Rockwell" w:eastAsia="Rockwell" w:hAnsi="Rockwell" w:cs="Rockwell"/>
          <w:i/>
          <w:spacing w:val="-1"/>
        </w:rPr>
        <w:t>s</w:t>
      </w:r>
      <w:r>
        <w:rPr>
          <w:rFonts w:ascii="Rockwell" w:eastAsia="Rockwell" w:hAnsi="Rockwell" w:cs="Rockwell"/>
          <w:i/>
          <w:spacing w:val="1"/>
        </w:rPr>
        <w:t>s</w:t>
      </w:r>
      <w:r>
        <w:rPr>
          <w:rFonts w:ascii="Rockwell" w:eastAsia="Rockwell" w:hAnsi="Rockwell" w:cs="Rockwell"/>
          <w:i/>
          <w:spacing w:val="-1"/>
        </w:rPr>
        <w:t>f</w:t>
      </w:r>
      <w:r>
        <w:rPr>
          <w:rFonts w:ascii="Rockwell" w:eastAsia="Rockwell" w:hAnsi="Rockwell" w:cs="Rockwell"/>
          <w:i/>
          <w:spacing w:val="3"/>
        </w:rPr>
        <w:t>u</w:t>
      </w:r>
      <w:r>
        <w:rPr>
          <w:rFonts w:ascii="Rockwell" w:eastAsia="Rockwell" w:hAnsi="Rockwell" w:cs="Rockwell"/>
          <w:i/>
        </w:rPr>
        <w:t>l</w:t>
      </w:r>
      <w:r>
        <w:rPr>
          <w:rFonts w:ascii="Rockwell" w:eastAsia="Rockwell" w:hAnsi="Rockwell" w:cs="Rockwell"/>
          <w:i/>
          <w:spacing w:val="-10"/>
        </w:rPr>
        <w:t xml:space="preserve"> </w:t>
      </w:r>
      <w:r>
        <w:rPr>
          <w:rFonts w:ascii="Rockwell" w:eastAsia="Rockwell" w:hAnsi="Rockwell" w:cs="Rockwell"/>
          <w:i/>
          <w:spacing w:val="1"/>
        </w:rPr>
        <w:t>c</w:t>
      </w:r>
      <w:r>
        <w:rPr>
          <w:rFonts w:ascii="Rockwell" w:eastAsia="Rockwell" w:hAnsi="Rockwell" w:cs="Rockwell"/>
          <w:i/>
        </w:rPr>
        <w:t>and</w:t>
      </w:r>
      <w:r>
        <w:rPr>
          <w:rFonts w:ascii="Rockwell" w:eastAsia="Rockwell" w:hAnsi="Rockwell" w:cs="Rockwell"/>
          <w:i/>
          <w:spacing w:val="-1"/>
        </w:rPr>
        <w:t>i</w:t>
      </w:r>
      <w:r>
        <w:rPr>
          <w:rFonts w:ascii="Rockwell" w:eastAsia="Rockwell" w:hAnsi="Rockwell" w:cs="Rockwell"/>
          <w:i/>
        </w:rPr>
        <w:t>d</w:t>
      </w:r>
      <w:r>
        <w:rPr>
          <w:rFonts w:ascii="Rockwell" w:eastAsia="Rockwell" w:hAnsi="Rockwell" w:cs="Rockwell"/>
          <w:i/>
          <w:spacing w:val="2"/>
        </w:rPr>
        <w:t>a</w:t>
      </w:r>
      <w:r>
        <w:rPr>
          <w:rFonts w:ascii="Rockwell" w:eastAsia="Rockwell" w:hAnsi="Rockwell" w:cs="Rockwell"/>
          <w:i/>
        </w:rPr>
        <w:t>te</w:t>
      </w:r>
      <w:r>
        <w:rPr>
          <w:rFonts w:ascii="Rockwell" w:eastAsia="Rockwell" w:hAnsi="Rockwell" w:cs="Rockwell"/>
          <w:i/>
          <w:spacing w:val="-9"/>
        </w:rPr>
        <w:t xml:space="preserve"> </w:t>
      </w:r>
      <w:r>
        <w:rPr>
          <w:rFonts w:ascii="Rockwell" w:eastAsia="Rockwell" w:hAnsi="Rockwell" w:cs="Rockwell"/>
          <w:i/>
          <w:spacing w:val="2"/>
        </w:rPr>
        <w:t>w</w:t>
      </w:r>
      <w:r>
        <w:rPr>
          <w:rFonts w:ascii="Rockwell" w:eastAsia="Rockwell" w:hAnsi="Rockwell" w:cs="Rockwell"/>
          <w:i/>
          <w:spacing w:val="-1"/>
        </w:rPr>
        <w:t>il</w:t>
      </w:r>
      <w:r>
        <w:rPr>
          <w:rFonts w:ascii="Rockwell" w:eastAsia="Rockwell" w:hAnsi="Rockwell" w:cs="Rockwell"/>
          <w:i/>
        </w:rPr>
        <w:t>l</w:t>
      </w:r>
      <w:r>
        <w:rPr>
          <w:rFonts w:ascii="Rockwell" w:eastAsia="Rockwell" w:hAnsi="Rockwell" w:cs="Rockwell"/>
          <w:i/>
          <w:spacing w:val="-1"/>
        </w:rPr>
        <w:t xml:space="preserve"> </w:t>
      </w:r>
      <w:r>
        <w:rPr>
          <w:rFonts w:ascii="Rockwell" w:eastAsia="Rockwell" w:hAnsi="Rockwell" w:cs="Rockwell"/>
          <w:i/>
        </w:rPr>
        <w:t>be</w:t>
      </w:r>
      <w:r>
        <w:rPr>
          <w:rFonts w:ascii="Rockwell" w:eastAsia="Rockwell" w:hAnsi="Rockwell" w:cs="Rockwell"/>
          <w:i/>
          <w:spacing w:val="-1"/>
        </w:rPr>
        <w:t xml:space="preserve"> s</w:t>
      </w:r>
      <w:r>
        <w:rPr>
          <w:rFonts w:ascii="Rockwell" w:eastAsia="Rockwell" w:hAnsi="Rockwell" w:cs="Rockwell"/>
          <w:i/>
        </w:rPr>
        <w:t>u</w:t>
      </w:r>
      <w:r>
        <w:rPr>
          <w:rFonts w:ascii="Rockwell" w:eastAsia="Rockwell" w:hAnsi="Rockwell" w:cs="Rockwell"/>
          <w:i/>
          <w:spacing w:val="3"/>
        </w:rPr>
        <w:t>b</w:t>
      </w:r>
      <w:r>
        <w:rPr>
          <w:rFonts w:ascii="Rockwell" w:eastAsia="Rockwell" w:hAnsi="Rockwell" w:cs="Rockwell"/>
          <w:i/>
          <w:spacing w:val="-1"/>
        </w:rPr>
        <w:t>j</w:t>
      </w:r>
      <w:r>
        <w:rPr>
          <w:rFonts w:ascii="Rockwell" w:eastAsia="Rockwell" w:hAnsi="Rockwell" w:cs="Rockwell"/>
          <w:i/>
        </w:rPr>
        <w:t>e</w:t>
      </w:r>
      <w:r>
        <w:rPr>
          <w:rFonts w:ascii="Rockwell" w:eastAsia="Rockwell" w:hAnsi="Rockwell" w:cs="Rockwell"/>
          <w:i/>
          <w:spacing w:val="1"/>
        </w:rPr>
        <w:t>c</w:t>
      </w:r>
      <w:r>
        <w:rPr>
          <w:rFonts w:ascii="Rockwell" w:eastAsia="Rockwell" w:hAnsi="Rockwell" w:cs="Rockwell"/>
          <w:i/>
        </w:rPr>
        <w:t>t</w:t>
      </w:r>
      <w:r>
        <w:rPr>
          <w:rFonts w:ascii="Rockwell" w:eastAsia="Rockwell" w:hAnsi="Rockwell" w:cs="Rockwell"/>
          <w:i/>
          <w:spacing w:val="-6"/>
        </w:rPr>
        <w:t xml:space="preserve"> </w:t>
      </w:r>
      <w:r>
        <w:rPr>
          <w:rFonts w:ascii="Rockwell" w:eastAsia="Rockwell" w:hAnsi="Rockwell" w:cs="Rockwell"/>
          <w:i/>
          <w:spacing w:val="2"/>
        </w:rPr>
        <w:t>t</w:t>
      </w:r>
      <w:r>
        <w:rPr>
          <w:rFonts w:ascii="Rockwell" w:eastAsia="Rockwell" w:hAnsi="Rockwell" w:cs="Rockwell"/>
          <w:i/>
        </w:rPr>
        <w:t>o</w:t>
      </w:r>
      <w:r>
        <w:rPr>
          <w:rFonts w:ascii="Rockwell" w:eastAsia="Rockwell" w:hAnsi="Rockwell" w:cs="Rockwell"/>
          <w:i/>
          <w:spacing w:val="-1"/>
        </w:rPr>
        <w:t xml:space="preserve"> </w:t>
      </w:r>
      <w:r>
        <w:rPr>
          <w:rFonts w:ascii="Rockwell" w:eastAsia="Rockwell" w:hAnsi="Rockwell" w:cs="Rockwell"/>
          <w:i/>
          <w:spacing w:val="1"/>
        </w:rPr>
        <w:t>c</w:t>
      </w:r>
      <w:r>
        <w:rPr>
          <w:rFonts w:ascii="Rockwell" w:eastAsia="Rockwell" w:hAnsi="Rockwell" w:cs="Rockwell"/>
          <w:i/>
          <w:spacing w:val="-1"/>
        </w:rPr>
        <w:t>l</w:t>
      </w:r>
      <w:r>
        <w:rPr>
          <w:rFonts w:ascii="Rockwell" w:eastAsia="Rockwell" w:hAnsi="Rockwell" w:cs="Rockwell"/>
          <w:i/>
        </w:rPr>
        <w:t>ear</w:t>
      </w:r>
      <w:r>
        <w:rPr>
          <w:rFonts w:ascii="Rockwell" w:eastAsia="Rockwell" w:hAnsi="Rockwell" w:cs="Rockwell"/>
          <w:i/>
          <w:spacing w:val="-4"/>
        </w:rPr>
        <w:t xml:space="preserve"> </w:t>
      </w:r>
      <w:r>
        <w:rPr>
          <w:rFonts w:ascii="Rockwell" w:eastAsia="Rockwell" w:hAnsi="Rockwell" w:cs="Rockwell"/>
          <w:i/>
          <w:w w:val="99"/>
        </w:rPr>
        <w:t>r</w:t>
      </w:r>
      <w:r>
        <w:rPr>
          <w:rFonts w:ascii="Rockwell" w:eastAsia="Rockwell" w:hAnsi="Rockwell" w:cs="Rockwell"/>
          <w:i/>
          <w:spacing w:val="1"/>
          <w:w w:val="99"/>
        </w:rPr>
        <w:t>e</w:t>
      </w:r>
      <w:r>
        <w:rPr>
          <w:rFonts w:ascii="Rockwell" w:eastAsia="Rockwell" w:hAnsi="Rockwell" w:cs="Rockwell"/>
          <w:i/>
          <w:spacing w:val="-1"/>
          <w:w w:val="99"/>
        </w:rPr>
        <w:t>f</w:t>
      </w:r>
      <w:r>
        <w:rPr>
          <w:rFonts w:ascii="Rockwell" w:eastAsia="Rockwell" w:hAnsi="Rockwell" w:cs="Rockwell"/>
          <w:i/>
          <w:w w:val="99"/>
        </w:rPr>
        <w:t>e</w:t>
      </w:r>
      <w:r>
        <w:rPr>
          <w:rFonts w:ascii="Rockwell" w:eastAsia="Rockwell" w:hAnsi="Rockwell" w:cs="Rockwell"/>
          <w:i/>
          <w:spacing w:val="1"/>
          <w:w w:val="99"/>
        </w:rPr>
        <w:t>r</w:t>
      </w:r>
      <w:r>
        <w:rPr>
          <w:rFonts w:ascii="Rockwell" w:eastAsia="Rockwell" w:hAnsi="Rockwell" w:cs="Rockwell"/>
          <w:i/>
          <w:w w:val="99"/>
        </w:rPr>
        <w:t>e</w:t>
      </w:r>
      <w:r>
        <w:rPr>
          <w:rFonts w:ascii="Rockwell" w:eastAsia="Rockwell" w:hAnsi="Rockwell" w:cs="Rockwell"/>
          <w:i/>
          <w:spacing w:val="1"/>
          <w:w w:val="99"/>
        </w:rPr>
        <w:t>nc</w:t>
      </w:r>
      <w:r>
        <w:rPr>
          <w:rFonts w:ascii="Rockwell" w:eastAsia="Rockwell" w:hAnsi="Rockwell" w:cs="Rockwell"/>
          <w:i/>
          <w:w w:val="99"/>
        </w:rPr>
        <w:t xml:space="preserve">e </w:t>
      </w:r>
      <w:r>
        <w:rPr>
          <w:rFonts w:ascii="Rockwell" w:eastAsia="Rockwell" w:hAnsi="Rockwell" w:cs="Rockwell"/>
          <w:i/>
          <w:spacing w:val="1"/>
        </w:rPr>
        <w:t>c</w:t>
      </w:r>
      <w:r>
        <w:rPr>
          <w:rFonts w:ascii="Rockwell" w:eastAsia="Rockwell" w:hAnsi="Rockwell" w:cs="Rockwell"/>
          <w:i/>
        </w:rPr>
        <w:t>he</w:t>
      </w:r>
      <w:r>
        <w:rPr>
          <w:rFonts w:ascii="Rockwell" w:eastAsia="Rockwell" w:hAnsi="Rockwell" w:cs="Rockwell"/>
          <w:i/>
          <w:spacing w:val="1"/>
        </w:rPr>
        <w:t>c</w:t>
      </w:r>
      <w:r>
        <w:rPr>
          <w:rFonts w:ascii="Rockwell" w:eastAsia="Rockwell" w:hAnsi="Rockwell" w:cs="Rockwell"/>
          <w:i/>
          <w:spacing w:val="-1"/>
        </w:rPr>
        <w:t>k</w:t>
      </w:r>
      <w:r>
        <w:rPr>
          <w:rFonts w:ascii="Rockwell" w:eastAsia="Rockwell" w:hAnsi="Rockwell" w:cs="Rockwell"/>
          <w:i/>
        </w:rPr>
        <w:t>s</w:t>
      </w:r>
      <w:r>
        <w:rPr>
          <w:rFonts w:ascii="Rockwell" w:eastAsia="Rockwell" w:hAnsi="Rockwell" w:cs="Rockwell"/>
          <w:i/>
          <w:spacing w:val="-5"/>
        </w:rPr>
        <w:t xml:space="preserve"> </w:t>
      </w:r>
      <w:r>
        <w:rPr>
          <w:rFonts w:ascii="Rockwell" w:eastAsia="Rockwell" w:hAnsi="Rockwell" w:cs="Rockwell"/>
          <w:i/>
        </w:rPr>
        <w:t>and</w:t>
      </w:r>
      <w:r>
        <w:rPr>
          <w:rFonts w:ascii="Rockwell" w:eastAsia="Rockwell" w:hAnsi="Rockwell" w:cs="Rockwell"/>
          <w:i/>
          <w:spacing w:val="-3"/>
        </w:rPr>
        <w:t xml:space="preserve"> </w:t>
      </w:r>
      <w:r>
        <w:rPr>
          <w:rFonts w:ascii="Rockwell" w:eastAsia="Rockwell" w:hAnsi="Rockwell" w:cs="Rockwell"/>
          <w:i/>
        </w:rPr>
        <w:t>a</w:t>
      </w:r>
      <w:r>
        <w:rPr>
          <w:rFonts w:ascii="Rockwell" w:eastAsia="Rockwell" w:hAnsi="Rockwell" w:cs="Rockwell"/>
          <w:i/>
          <w:spacing w:val="-1"/>
        </w:rPr>
        <w:t xml:space="preserve"> </w:t>
      </w:r>
      <w:r>
        <w:rPr>
          <w:rFonts w:ascii="Rockwell" w:eastAsia="Rockwell" w:hAnsi="Rockwell" w:cs="Rockwell"/>
          <w:i/>
        </w:rPr>
        <w:t>D</w:t>
      </w:r>
      <w:r>
        <w:rPr>
          <w:rFonts w:ascii="Rockwell" w:eastAsia="Rockwell" w:hAnsi="Rockwell" w:cs="Rockwell"/>
          <w:i/>
          <w:spacing w:val="1"/>
        </w:rPr>
        <w:t>B</w:t>
      </w:r>
      <w:r>
        <w:rPr>
          <w:rFonts w:ascii="Rockwell" w:eastAsia="Rockwell" w:hAnsi="Rockwell" w:cs="Rockwell"/>
          <w:i/>
        </w:rPr>
        <w:t>S</w:t>
      </w:r>
      <w:r>
        <w:rPr>
          <w:rFonts w:ascii="Rockwell" w:eastAsia="Rockwell" w:hAnsi="Rockwell" w:cs="Rockwell"/>
          <w:i/>
          <w:spacing w:val="-4"/>
        </w:rPr>
        <w:t xml:space="preserve"> </w:t>
      </w:r>
      <w:r>
        <w:rPr>
          <w:rFonts w:ascii="Rockwell" w:eastAsia="Rockwell" w:hAnsi="Rockwell" w:cs="Rockwell"/>
          <w:i/>
        </w:rPr>
        <w:t>at</w:t>
      </w:r>
      <w:r>
        <w:rPr>
          <w:rFonts w:ascii="Rockwell" w:eastAsia="Rockwell" w:hAnsi="Rockwell" w:cs="Rockwell"/>
          <w:i/>
          <w:spacing w:val="-1"/>
        </w:rPr>
        <w:t xml:space="preserve"> </w:t>
      </w:r>
      <w:r>
        <w:rPr>
          <w:rFonts w:ascii="Rockwell" w:eastAsia="Rockwell" w:hAnsi="Rockwell" w:cs="Rockwell"/>
          <w:i/>
        </w:rPr>
        <w:t>enha</w:t>
      </w:r>
      <w:r>
        <w:rPr>
          <w:rFonts w:ascii="Rockwell" w:eastAsia="Rockwell" w:hAnsi="Rockwell" w:cs="Rockwell"/>
          <w:i/>
          <w:spacing w:val="3"/>
        </w:rPr>
        <w:t>n</w:t>
      </w:r>
      <w:r>
        <w:rPr>
          <w:rFonts w:ascii="Rockwell" w:eastAsia="Rockwell" w:hAnsi="Rockwell" w:cs="Rockwell"/>
          <w:i/>
          <w:spacing w:val="1"/>
        </w:rPr>
        <w:t>c</w:t>
      </w:r>
      <w:r>
        <w:rPr>
          <w:rFonts w:ascii="Rockwell" w:eastAsia="Rockwell" w:hAnsi="Rockwell" w:cs="Rockwell"/>
          <w:i/>
        </w:rPr>
        <w:t>ed</w:t>
      </w:r>
      <w:r>
        <w:rPr>
          <w:rFonts w:ascii="Rockwell" w:eastAsia="Rockwell" w:hAnsi="Rockwell" w:cs="Rockwell"/>
          <w:i/>
          <w:spacing w:val="-9"/>
        </w:rPr>
        <w:t xml:space="preserve"> </w:t>
      </w:r>
      <w:r>
        <w:rPr>
          <w:rFonts w:ascii="Rockwell" w:eastAsia="Rockwell" w:hAnsi="Rockwell" w:cs="Rockwell"/>
          <w:i/>
          <w:spacing w:val="-1"/>
        </w:rPr>
        <w:t>l</w:t>
      </w:r>
      <w:r>
        <w:rPr>
          <w:rFonts w:ascii="Rockwell" w:eastAsia="Rockwell" w:hAnsi="Rockwell" w:cs="Rockwell"/>
          <w:i/>
        </w:rPr>
        <w:t>ev</w:t>
      </w:r>
      <w:r>
        <w:rPr>
          <w:rFonts w:ascii="Rockwell" w:eastAsia="Rockwell" w:hAnsi="Rockwell" w:cs="Rockwell"/>
          <w:i/>
          <w:spacing w:val="1"/>
        </w:rPr>
        <w:t>e</w:t>
      </w:r>
      <w:r>
        <w:rPr>
          <w:rFonts w:ascii="Rockwell" w:eastAsia="Rockwell" w:hAnsi="Rockwell" w:cs="Rockwell"/>
          <w:i/>
          <w:spacing w:val="-1"/>
        </w:rPr>
        <w:t>l</w:t>
      </w:r>
      <w:r>
        <w:rPr>
          <w:rFonts w:ascii="Rockwell" w:eastAsia="Rockwell" w:hAnsi="Rockwell" w:cs="Rockwell"/>
          <w:i/>
        </w:rPr>
        <w:t>.</w:t>
      </w:r>
      <w:r>
        <w:rPr>
          <w:rFonts w:ascii="Rockwell" w:eastAsia="Rockwell" w:hAnsi="Rockwell" w:cs="Rockwell"/>
          <w:i/>
          <w:spacing w:val="-4"/>
        </w:rPr>
        <w:t xml:space="preserve"> </w:t>
      </w:r>
      <w:r>
        <w:rPr>
          <w:rFonts w:ascii="Rockwell" w:eastAsia="Rockwell" w:hAnsi="Rockwell" w:cs="Rockwell"/>
          <w:i/>
        </w:rPr>
        <w:t>We</w:t>
      </w:r>
      <w:r>
        <w:rPr>
          <w:rFonts w:ascii="Rockwell" w:eastAsia="Rockwell" w:hAnsi="Rockwell" w:cs="Rockwell"/>
          <w:i/>
          <w:spacing w:val="-1"/>
        </w:rPr>
        <w:t xml:space="preserve"> w</w:t>
      </w:r>
      <w:r>
        <w:rPr>
          <w:rFonts w:ascii="Rockwell" w:eastAsia="Rockwell" w:hAnsi="Rockwell" w:cs="Rockwell"/>
          <w:i/>
        </w:rPr>
        <w:t>e</w:t>
      </w:r>
      <w:r>
        <w:rPr>
          <w:rFonts w:ascii="Rockwell" w:eastAsia="Rockwell" w:hAnsi="Rockwell" w:cs="Rockwell"/>
          <w:i/>
          <w:spacing w:val="-1"/>
        </w:rPr>
        <w:t>l</w:t>
      </w:r>
      <w:r>
        <w:rPr>
          <w:rFonts w:ascii="Rockwell" w:eastAsia="Rockwell" w:hAnsi="Rockwell" w:cs="Rockwell"/>
          <w:i/>
          <w:spacing w:val="1"/>
        </w:rPr>
        <w:t>c</w:t>
      </w:r>
      <w:r>
        <w:rPr>
          <w:rFonts w:ascii="Rockwell" w:eastAsia="Rockwell" w:hAnsi="Rockwell" w:cs="Rockwell"/>
          <w:i/>
        </w:rPr>
        <w:t>ome</w:t>
      </w:r>
      <w:r>
        <w:rPr>
          <w:rFonts w:ascii="Rockwell" w:eastAsia="Rockwell" w:hAnsi="Rockwell" w:cs="Rockwell"/>
          <w:i/>
          <w:spacing w:val="-6"/>
        </w:rPr>
        <w:t xml:space="preserve"> </w:t>
      </w:r>
      <w:r>
        <w:rPr>
          <w:rFonts w:ascii="Rockwell" w:eastAsia="Rockwell" w:hAnsi="Rockwell" w:cs="Rockwell"/>
          <w:i/>
        </w:rPr>
        <w:t>a</w:t>
      </w:r>
      <w:r>
        <w:rPr>
          <w:rFonts w:ascii="Rockwell" w:eastAsia="Rockwell" w:hAnsi="Rockwell" w:cs="Rockwell"/>
          <w:i/>
          <w:spacing w:val="2"/>
        </w:rPr>
        <w:t>p</w:t>
      </w:r>
      <w:r>
        <w:rPr>
          <w:rFonts w:ascii="Rockwell" w:eastAsia="Rockwell" w:hAnsi="Rockwell" w:cs="Rockwell"/>
          <w:i/>
          <w:spacing w:val="-1"/>
        </w:rPr>
        <w:t>pli</w:t>
      </w:r>
      <w:r>
        <w:rPr>
          <w:rFonts w:ascii="Rockwell" w:eastAsia="Rockwell" w:hAnsi="Rockwell" w:cs="Rockwell"/>
          <w:i/>
          <w:spacing w:val="1"/>
        </w:rPr>
        <w:t>c</w:t>
      </w:r>
      <w:r>
        <w:rPr>
          <w:rFonts w:ascii="Rockwell" w:eastAsia="Rockwell" w:hAnsi="Rockwell" w:cs="Rockwell"/>
          <w:i/>
        </w:rPr>
        <w:t>a</w:t>
      </w:r>
      <w:r>
        <w:rPr>
          <w:rFonts w:ascii="Rockwell" w:eastAsia="Rockwell" w:hAnsi="Rockwell" w:cs="Rockwell"/>
          <w:i/>
          <w:spacing w:val="1"/>
        </w:rPr>
        <w:t>t</w:t>
      </w:r>
      <w:r>
        <w:rPr>
          <w:rFonts w:ascii="Rockwell" w:eastAsia="Rockwell" w:hAnsi="Rockwell" w:cs="Rockwell"/>
          <w:i/>
          <w:spacing w:val="-1"/>
        </w:rPr>
        <w:t>i</w:t>
      </w:r>
      <w:r>
        <w:rPr>
          <w:rFonts w:ascii="Rockwell" w:eastAsia="Rockwell" w:hAnsi="Rockwell" w:cs="Rockwell"/>
          <w:i/>
        </w:rPr>
        <w:t>ons</w:t>
      </w:r>
      <w:r>
        <w:rPr>
          <w:rFonts w:ascii="Rockwell" w:eastAsia="Rockwell" w:hAnsi="Rockwell" w:cs="Rockwell"/>
          <w:i/>
          <w:spacing w:val="-5"/>
        </w:rPr>
        <w:t xml:space="preserve"> </w:t>
      </w:r>
      <w:r>
        <w:rPr>
          <w:rFonts w:ascii="Rockwell" w:eastAsia="Rockwell" w:hAnsi="Rockwell" w:cs="Rockwell"/>
          <w:i/>
        </w:rPr>
        <w:t>fr</w:t>
      </w:r>
      <w:r>
        <w:rPr>
          <w:rFonts w:ascii="Rockwell" w:eastAsia="Rockwell" w:hAnsi="Rockwell" w:cs="Rockwell"/>
          <w:i/>
          <w:spacing w:val="2"/>
        </w:rPr>
        <w:t>o</w:t>
      </w:r>
      <w:r>
        <w:rPr>
          <w:rFonts w:ascii="Rockwell" w:eastAsia="Rockwell" w:hAnsi="Rockwell" w:cs="Rockwell"/>
          <w:i/>
        </w:rPr>
        <w:t>m</w:t>
      </w:r>
      <w:r>
        <w:rPr>
          <w:rFonts w:ascii="Rockwell" w:eastAsia="Rockwell" w:hAnsi="Rockwell" w:cs="Rockwell"/>
          <w:i/>
          <w:spacing w:val="-2"/>
        </w:rPr>
        <w:t xml:space="preserve"> </w:t>
      </w:r>
      <w:r>
        <w:rPr>
          <w:rFonts w:ascii="Rockwell" w:eastAsia="Rockwell" w:hAnsi="Rockwell" w:cs="Rockwell"/>
          <w:i/>
        </w:rPr>
        <w:t>a</w:t>
      </w:r>
      <w:r>
        <w:rPr>
          <w:rFonts w:ascii="Rockwell" w:eastAsia="Rockwell" w:hAnsi="Rockwell" w:cs="Rockwell"/>
          <w:i/>
          <w:spacing w:val="1"/>
        </w:rPr>
        <w:t>l</w:t>
      </w:r>
      <w:r>
        <w:rPr>
          <w:rFonts w:ascii="Rockwell" w:eastAsia="Rockwell" w:hAnsi="Rockwell" w:cs="Rockwell"/>
          <w:i/>
        </w:rPr>
        <w:t xml:space="preserve">l </w:t>
      </w:r>
      <w:r>
        <w:rPr>
          <w:rFonts w:ascii="Rockwell" w:eastAsia="Rockwell" w:hAnsi="Rockwell" w:cs="Rockwell"/>
          <w:i/>
          <w:spacing w:val="-1"/>
        </w:rPr>
        <w:t>s</w:t>
      </w:r>
      <w:r>
        <w:rPr>
          <w:rFonts w:ascii="Rockwell" w:eastAsia="Rockwell" w:hAnsi="Rockwell" w:cs="Rockwell"/>
          <w:i/>
        </w:rPr>
        <w:t>e</w:t>
      </w:r>
      <w:r>
        <w:rPr>
          <w:rFonts w:ascii="Rockwell" w:eastAsia="Rockwell" w:hAnsi="Rockwell" w:cs="Rockwell"/>
          <w:i/>
          <w:spacing w:val="1"/>
        </w:rPr>
        <w:t>c</w:t>
      </w:r>
      <w:r>
        <w:rPr>
          <w:rFonts w:ascii="Rockwell" w:eastAsia="Rockwell" w:hAnsi="Rockwell" w:cs="Rockwell"/>
          <w:i/>
        </w:rPr>
        <w:t>t</w:t>
      </w:r>
      <w:r>
        <w:rPr>
          <w:rFonts w:ascii="Rockwell" w:eastAsia="Rockwell" w:hAnsi="Rockwell" w:cs="Rockwell"/>
          <w:i/>
          <w:spacing w:val="-1"/>
        </w:rPr>
        <w:t>i</w:t>
      </w:r>
      <w:r>
        <w:rPr>
          <w:rFonts w:ascii="Rockwell" w:eastAsia="Rockwell" w:hAnsi="Rockwell" w:cs="Rockwell"/>
          <w:i/>
        </w:rPr>
        <w:t>ons</w:t>
      </w:r>
      <w:r>
        <w:rPr>
          <w:rFonts w:ascii="Rockwell" w:eastAsia="Rockwell" w:hAnsi="Rockwell" w:cs="Rockwell"/>
          <w:i/>
          <w:spacing w:val="-7"/>
        </w:rPr>
        <w:t xml:space="preserve"> </w:t>
      </w:r>
      <w:r>
        <w:rPr>
          <w:rFonts w:ascii="Rockwell" w:eastAsia="Rockwell" w:hAnsi="Rockwell" w:cs="Rockwell"/>
          <w:i/>
          <w:spacing w:val="3"/>
        </w:rPr>
        <w:t>o</w:t>
      </w:r>
      <w:r>
        <w:rPr>
          <w:rFonts w:ascii="Rockwell" w:eastAsia="Rockwell" w:hAnsi="Rockwell" w:cs="Rockwell"/>
          <w:i/>
        </w:rPr>
        <w:t>f</w:t>
      </w:r>
      <w:r>
        <w:rPr>
          <w:rFonts w:ascii="Rockwell" w:eastAsia="Rockwell" w:hAnsi="Rockwell" w:cs="Rockwell"/>
          <w:i/>
          <w:spacing w:val="-3"/>
        </w:rPr>
        <w:t xml:space="preserve"> </w:t>
      </w:r>
      <w:r>
        <w:rPr>
          <w:rFonts w:ascii="Rockwell" w:eastAsia="Rockwell" w:hAnsi="Rockwell" w:cs="Rockwell"/>
          <w:i/>
        </w:rPr>
        <w:t>the</w:t>
      </w:r>
      <w:r>
        <w:rPr>
          <w:rFonts w:ascii="Rockwell" w:eastAsia="Rockwell" w:hAnsi="Rockwell" w:cs="Rockwell"/>
          <w:i/>
          <w:spacing w:val="-2"/>
        </w:rPr>
        <w:t xml:space="preserve"> </w:t>
      </w:r>
      <w:r>
        <w:rPr>
          <w:rFonts w:ascii="Rockwell" w:eastAsia="Rockwell" w:hAnsi="Rockwell" w:cs="Rockwell"/>
          <w:i/>
          <w:spacing w:val="1"/>
        </w:rPr>
        <w:t>c</w:t>
      </w:r>
      <w:r>
        <w:rPr>
          <w:rFonts w:ascii="Rockwell" w:eastAsia="Rockwell" w:hAnsi="Rockwell" w:cs="Rockwell"/>
          <w:i/>
        </w:rPr>
        <w:t>ommun</w:t>
      </w:r>
      <w:r>
        <w:rPr>
          <w:rFonts w:ascii="Rockwell" w:eastAsia="Rockwell" w:hAnsi="Rockwell" w:cs="Rockwell"/>
          <w:i/>
          <w:spacing w:val="1"/>
        </w:rPr>
        <w:t>i</w:t>
      </w:r>
      <w:r>
        <w:rPr>
          <w:rFonts w:ascii="Rockwell" w:eastAsia="Rockwell" w:hAnsi="Rockwell" w:cs="Rockwell"/>
          <w:i/>
        </w:rPr>
        <w:t>t</w:t>
      </w:r>
      <w:r>
        <w:rPr>
          <w:rFonts w:ascii="Rockwell" w:eastAsia="Rockwell" w:hAnsi="Rockwell" w:cs="Rockwell"/>
          <w:i/>
          <w:spacing w:val="-1"/>
        </w:rPr>
        <w:t>y</w:t>
      </w:r>
      <w:r>
        <w:rPr>
          <w:rFonts w:ascii="Rockwell" w:eastAsia="Rockwell" w:hAnsi="Rockwell" w:cs="Rockwell"/>
          <w:i/>
        </w:rPr>
        <w:t>,</w:t>
      </w:r>
      <w:r>
        <w:rPr>
          <w:rFonts w:ascii="Rockwell" w:eastAsia="Rockwell" w:hAnsi="Rockwell" w:cs="Rockwell"/>
          <w:i/>
          <w:spacing w:val="-8"/>
        </w:rPr>
        <w:t xml:space="preserve"> </w:t>
      </w:r>
      <w:r>
        <w:rPr>
          <w:rFonts w:ascii="Rockwell" w:eastAsia="Rockwell" w:hAnsi="Rockwell" w:cs="Rockwell"/>
          <w:i/>
        </w:rPr>
        <w:t>r</w:t>
      </w:r>
      <w:r>
        <w:rPr>
          <w:rFonts w:ascii="Rockwell" w:eastAsia="Rockwell" w:hAnsi="Rockwell" w:cs="Rockwell"/>
          <w:i/>
          <w:spacing w:val="1"/>
        </w:rPr>
        <w:t>e</w:t>
      </w:r>
      <w:r>
        <w:rPr>
          <w:rFonts w:ascii="Rockwell" w:eastAsia="Rockwell" w:hAnsi="Rockwell" w:cs="Rockwell"/>
          <w:i/>
        </w:rPr>
        <w:t>gard</w:t>
      </w:r>
      <w:r>
        <w:rPr>
          <w:rFonts w:ascii="Rockwell" w:eastAsia="Rockwell" w:hAnsi="Rockwell" w:cs="Rockwell"/>
          <w:i/>
          <w:spacing w:val="-1"/>
        </w:rPr>
        <w:t>l</w:t>
      </w:r>
      <w:r>
        <w:rPr>
          <w:rFonts w:ascii="Rockwell" w:eastAsia="Rockwell" w:hAnsi="Rockwell" w:cs="Rockwell"/>
          <w:i/>
          <w:spacing w:val="3"/>
        </w:rPr>
        <w:t>e</w:t>
      </w:r>
      <w:r>
        <w:rPr>
          <w:rFonts w:ascii="Rockwell" w:eastAsia="Rockwell" w:hAnsi="Rockwell" w:cs="Rockwell"/>
          <w:i/>
          <w:spacing w:val="-1"/>
        </w:rPr>
        <w:t>s</w:t>
      </w:r>
      <w:r>
        <w:rPr>
          <w:rFonts w:ascii="Rockwell" w:eastAsia="Rockwell" w:hAnsi="Rockwell" w:cs="Rockwell"/>
          <w:i/>
        </w:rPr>
        <w:t>s</w:t>
      </w:r>
      <w:r>
        <w:rPr>
          <w:rFonts w:ascii="Rockwell" w:eastAsia="Rockwell" w:hAnsi="Rockwell" w:cs="Rockwell"/>
          <w:i/>
          <w:spacing w:val="-11"/>
        </w:rPr>
        <w:t xml:space="preserve"> </w:t>
      </w:r>
      <w:r>
        <w:rPr>
          <w:rFonts w:ascii="Rockwell" w:eastAsia="Rockwell" w:hAnsi="Rockwell" w:cs="Rockwell"/>
          <w:i/>
          <w:spacing w:val="3"/>
        </w:rPr>
        <w:t>o</w:t>
      </w:r>
      <w:r>
        <w:rPr>
          <w:rFonts w:ascii="Rockwell" w:eastAsia="Rockwell" w:hAnsi="Rockwell" w:cs="Rockwell"/>
          <w:i/>
        </w:rPr>
        <w:t>f</w:t>
      </w:r>
      <w:r>
        <w:rPr>
          <w:rFonts w:ascii="Rockwell" w:eastAsia="Rockwell" w:hAnsi="Rockwell" w:cs="Rockwell"/>
          <w:i/>
          <w:spacing w:val="-3"/>
        </w:rPr>
        <w:t xml:space="preserve"> </w:t>
      </w:r>
      <w:r>
        <w:rPr>
          <w:rFonts w:ascii="Rockwell" w:eastAsia="Rockwell" w:hAnsi="Rockwell" w:cs="Rockwell"/>
          <w:i/>
        </w:rPr>
        <w:t>gend</w:t>
      </w:r>
      <w:r>
        <w:rPr>
          <w:rFonts w:ascii="Rockwell" w:eastAsia="Rockwell" w:hAnsi="Rockwell" w:cs="Rockwell"/>
          <w:i/>
          <w:spacing w:val="1"/>
        </w:rPr>
        <w:t>e</w:t>
      </w:r>
      <w:r>
        <w:rPr>
          <w:rFonts w:ascii="Rockwell" w:eastAsia="Rockwell" w:hAnsi="Rockwell" w:cs="Rockwell"/>
          <w:i/>
        </w:rPr>
        <w:t>r,</w:t>
      </w:r>
      <w:r>
        <w:rPr>
          <w:rFonts w:ascii="Rockwell" w:eastAsia="Rockwell" w:hAnsi="Rockwell" w:cs="Rockwell"/>
          <w:i/>
          <w:spacing w:val="-7"/>
        </w:rPr>
        <w:t xml:space="preserve"> </w:t>
      </w:r>
      <w:r>
        <w:rPr>
          <w:rFonts w:ascii="Rockwell" w:eastAsia="Rockwell" w:hAnsi="Rockwell" w:cs="Rockwell"/>
          <w:i/>
        </w:rPr>
        <w:t>ra</w:t>
      </w:r>
      <w:r>
        <w:rPr>
          <w:rFonts w:ascii="Rockwell" w:eastAsia="Rockwell" w:hAnsi="Rockwell" w:cs="Rockwell"/>
          <w:i/>
          <w:spacing w:val="1"/>
        </w:rPr>
        <w:t>c</w:t>
      </w:r>
      <w:r>
        <w:rPr>
          <w:rFonts w:ascii="Rockwell" w:eastAsia="Rockwell" w:hAnsi="Rockwell" w:cs="Rockwell"/>
          <w:i/>
          <w:spacing w:val="3"/>
        </w:rPr>
        <w:t>e</w:t>
      </w:r>
      <w:r>
        <w:rPr>
          <w:rFonts w:ascii="Rockwell" w:eastAsia="Rockwell" w:hAnsi="Rockwell" w:cs="Rockwell"/>
          <w:i/>
        </w:rPr>
        <w:t>,</w:t>
      </w:r>
      <w:r>
        <w:rPr>
          <w:rFonts w:ascii="Rockwell" w:eastAsia="Rockwell" w:hAnsi="Rockwell" w:cs="Rockwell"/>
          <w:i/>
          <w:spacing w:val="-3"/>
        </w:rPr>
        <w:t xml:space="preserve"> </w:t>
      </w:r>
      <w:r>
        <w:rPr>
          <w:rFonts w:ascii="Rockwell" w:eastAsia="Rockwell" w:hAnsi="Rockwell" w:cs="Rockwell"/>
          <w:i/>
        </w:rPr>
        <w:t>r</w:t>
      </w:r>
      <w:r>
        <w:rPr>
          <w:rFonts w:ascii="Rockwell" w:eastAsia="Rockwell" w:hAnsi="Rockwell" w:cs="Rockwell"/>
          <w:i/>
          <w:spacing w:val="1"/>
        </w:rPr>
        <w:t>e</w:t>
      </w:r>
      <w:r>
        <w:rPr>
          <w:rFonts w:ascii="Rockwell" w:eastAsia="Rockwell" w:hAnsi="Rockwell" w:cs="Rockwell"/>
          <w:i/>
          <w:spacing w:val="-1"/>
        </w:rPr>
        <w:t>li</w:t>
      </w:r>
      <w:r>
        <w:rPr>
          <w:rFonts w:ascii="Rockwell" w:eastAsia="Rockwell" w:hAnsi="Rockwell" w:cs="Rockwell"/>
          <w:i/>
        </w:rPr>
        <w:t>g</w:t>
      </w:r>
      <w:r>
        <w:rPr>
          <w:rFonts w:ascii="Rockwell" w:eastAsia="Rockwell" w:hAnsi="Rockwell" w:cs="Rockwell"/>
          <w:i/>
          <w:spacing w:val="-1"/>
        </w:rPr>
        <w:t>i</w:t>
      </w:r>
      <w:r>
        <w:rPr>
          <w:rFonts w:ascii="Rockwell" w:eastAsia="Rockwell" w:hAnsi="Rockwell" w:cs="Rockwell"/>
          <w:i/>
        </w:rPr>
        <w:t>o</w:t>
      </w:r>
      <w:r>
        <w:rPr>
          <w:rFonts w:ascii="Rockwell" w:eastAsia="Rockwell" w:hAnsi="Rockwell" w:cs="Rockwell"/>
          <w:i/>
          <w:spacing w:val="3"/>
        </w:rPr>
        <w:t>n</w:t>
      </w:r>
      <w:r>
        <w:rPr>
          <w:rFonts w:ascii="Rockwell" w:eastAsia="Rockwell" w:hAnsi="Rockwell" w:cs="Rockwell"/>
          <w:i/>
        </w:rPr>
        <w:t>,</w:t>
      </w:r>
      <w:r>
        <w:rPr>
          <w:rFonts w:ascii="Rockwell" w:eastAsia="Rockwell" w:hAnsi="Rockwell" w:cs="Rockwell"/>
          <w:i/>
          <w:spacing w:val="-9"/>
        </w:rPr>
        <w:t xml:space="preserve"> </w:t>
      </w:r>
      <w:r>
        <w:rPr>
          <w:rFonts w:ascii="Rockwell" w:eastAsia="Rockwell" w:hAnsi="Rockwell" w:cs="Rockwell"/>
          <w:i/>
          <w:w w:val="99"/>
        </w:rPr>
        <w:t>d</w:t>
      </w:r>
      <w:r>
        <w:rPr>
          <w:rFonts w:ascii="Rockwell" w:eastAsia="Rockwell" w:hAnsi="Rockwell" w:cs="Rockwell"/>
          <w:i/>
          <w:spacing w:val="1"/>
          <w:w w:val="99"/>
        </w:rPr>
        <w:t>i</w:t>
      </w:r>
      <w:r>
        <w:rPr>
          <w:rFonts w:ascii="Rockwell" w:eastAsia="Rockwell" w:hAnsi="Rockwell" w:cs="Rockwell"/>
          <w:i/>
          <w:spacing w:val="-1"/>
          <w:w w:val="99"/>
        </w:rPr>
        <w:t>s</w:t>
      </w:r>
      <w:r>
        <w:rPr>
          <w:rFonts w:ascii="Rockwell" w:eastAsia="Rockwell" w:hAnsi="Rockwell" w:cs="Rockwell"/>
          <w:i/>
          <w:w w:val="99"/>
        </w:rPr>
        <w:t>a</w:t>
      </w:r>
      <w:r>
        <w:rPr>
          <w:rFonts w:ascii="Rockwell" w:eastAsia="Rockwell" w:hAnsi="Rockwell" w:cs="Rockwell"/>
          <w:i/>
          <w:spacing w:val="2"/>
          <w:w w:val="99"/>
        </w:rPr>
        <w:t>b</w:t>
      </w:r>
      <w:r>
        <w:rPr>
          <w:rFonts w:ascii="Rockwell" w:eastAsia="Rockwell" w:hAnsi="Rockwell" w:cs="Rockwell"/>
          <w:i/>
          <w:spacing w:val="-1"/>
          <w:w w:val="99"/>
        </w:rPr>
        <w:t>il</w:t>
      </w:r>
      <w:r>
        <w:rPr>
          <w:rFonts w:ascii="Rockwell" w:eastAsia="Rockwell" w:hAnsi="Rockwell" w:cs="Rockwell"/>
          <w:i/>
          <w:spacing w:val="1"/>
          <w:w w:val="99"/>
        </w:rPr>
        <w:t>i</w:t>
      </w:r>
      <w:r>
        <w:rPr>
          <w:rFonts w:ascii="Rockwell" w:eastAsia="Rockwell" w:hAnsi="Rockwell" w:cs="Rockwell"/>
          <w:i/>
          <w:w w:val="99"/>
        </w:rPr>
        <w:t>t</w:t>
      </w:r>
      <w:r>
        <w:rPr>
          <w:rFonts w:ascii="Rockwell" w:eastAsia="Rockwell" w:hAnsi="Rockwell" w:cs="Rockwell"/>
          <w:i/>
          <w:spacing w:val="1"/>
          <w:w w:val="99"/>
        </w:rPr>
        <w:t>y</w:t>
      </w:r>
      <w:r>
        <w:rPr>
          <w:rFonts w:ascii="Rockwell" w:eastAsia="Rockwell" w:hAnsi="Rockwell" w:cs="Rockwell"/>
          <w:i/>
          <w:w w:val="99"/>
        </w:rPr>
        <w:t xml:space="preserve">, </w:t>
      </w:r>
      <w:r>
        <w:rPr>
          <w:rFonts w:ascii="Rockwell" w:eastAsia="Rockwell" w:hAnsi="Rockwell" w:cs="Rockwell"/>
          <w:i/>
          <w:spacing w:val="-1"/>
        </w:rPr>
        <w:t>s</w:t>
      </w:r>
      <w:r>
        <w:rPr>
          <w:rFonts w:ascii="Rockwell" w:eastAsia="Rockwell" w:hAnsi="Rockwell" w:cs="Rockwell"/>
          <w:i/>
        </w:rPr>
        <w:t>exu</w:t>
      </w:r>
      <w:r>
        <w:rPr>
          <w:rFonts w:ascii="Rockwell" w:eastAsia="Rockwell" w:hAnsi="Rockwell" w:cs="Rockwell"/>
          <w:i/>
          <w:spacing w:val="2"/>
        </w:rPr>
        <w:t>a</w:t>
      </w:r>
      <w:r>
        <w:rPr>
          <w:rFonts w:ascii="Rockwell" w:eastAsia="Rockwell" w:hAnsi="Rockwell" w:cs="Rockwell"/>
          <w:i/>
        </w:rPr>
        <w:t>l</w:t>
      </w:r>
      <w:r>
        <w:rPr>
          <w:rFonts w:ascii="Rockwell" w:eastAsia="Rockwell" w:hAnsi="Rockwell" w:cs="Rockwell"/>
          <w:i/>
          <w:spacing w:val="-7"/>
        </w:rPr>
        <w:t xml:space="preserve"> </w:t>
      </w:r>
      <w:r>
        <w:rPr>
          <w:rFonts w:ascii="Rockwell" w:eastAsia="Rockwell" w:hAnsi="Rockwell" w:cs="Rockwell"/>
          <w:i/>
        </w:rPr>
        <w:t>orient</w:t>
      </w:r>
      <w:r>
        <w:rPr>
          <w:rFonts w:ascii="Rockwell" w:eastAsia="Rockwell" w:hAnsi="Rockwell" w:cs="Rockwell"/>
          <w:i/>
          <w:spacing w:val="2"/>
        </w:rPr>
        <w:t>a</w:t>
      </w:r>
      <w:r>
        <w:rPr>
          <w:rFonts w:ascii="Rockwell" w:eastAsia="Rockwell" w:hAnsi="Rockwell" w:cs="Rockwell"/>
          <w:i/>
        </w:rPr>
        <w:t>t</w:t>
      </w:r>
      <w:r>
        <w:rPr>
          <w:rFonts w:ascii="Rockwell" w:eastAsia="Rockwell" w:hAnsi="Rockwell" w:cs="Rockwell"/>
          <w:i/>
          <w:spacing w:val="-1"/>
        </w:rPr>
        <w:t>i</w:t>
      </w:r>
      <w:r>
        <w:rPr>
          <w:rFonts w:ascii="Rockwell" w:eastAsia="Rockwell" w:hAnsi="Rockwell" w:cs="Rockwell"/>
          <w:i/>
        </w:rPr>
        <w:t>on</w:t>
      </w:r>
      <w:r>
        <w:rPr>
          <w:rFonts w:ascii="Rockwell" w:eastAsia="Rockwell" w:hAnsi="Rockwell" w:cs="Rockwell"/>
          <w:i/>
          <w:spacing w:val="-9"/>
        </w:rPr>
        <w:t xml:space="preserve"> </w:t>
      </w:r>
      <w:r>
        <w:rPr>
          <w:rFonts w:ascii="Rockwell" w:eastAsia="Rockwell" w:hAnsi="Rockwell" w:cs="Rockwell"/>
          <w:i/>
        </w:rPr>
        <w:t>or</w:t>
      </w:r>
      <w:r>
        <w:rPr>
          <w:rFonts w:ascii="Rockwell" w:eastAsia="Rockwell" w:hAnsi="Rockwell" w:cs="Rockwell"/>
          <w:i/>
          <w:spacing w:val="-1"/>
        </w:rPr>
        <w:t xml:space="preserve"> </w:t>
      </w:r>
      <w:r>
        <w:rPr>
          <w:rFonts w:ascii="Rockwell" w:eastAsia="Rockwell" w:hAnsi="Rockwell" w:cs="Rockwell"/>
          <w:i/>
          <w:w w:val="99"/>
        </w:rPr>
        <w:t>ag</w:t>
      </w:r>
      <w:r>
        <w:rPr>
          <w:rFonts w:ascii="Rockwell" w:eastAsia="Rockwell" w:hAnsi="Rockwell" w:cs="Rockwell"/>
          <w:i/>
          <w:spacing w:val="2"/>
          <w:w w:val="99"/>
        </w:rPr>
        <w:t>e</w:t>
      </w:r>
      <w:r>
        <w:rPr>
          <w:rFonts w:ascii="Rockwell" w:eastAsia="Rockwell" w:hAnsi="Rockwell" w:cs="Rockwell"/>
          <w:i/>
          <w:w w:val="99"/>
        </w:rPr>
        <w:t>.</w:t>
      </w:r>
    </w:p>
    <w:p w14:paraId="46A69A5B" w14:textId="77777777" w:rsidR="00E03806" w:rsidRDefault="00E03806">
      <w:pPr>
        <w:spacing w:before="9" w:line="100" w:lineRule="exact"/>
        <w:rPr>
          <w:sz w:val="11"/>
          <w:szCs w:val="11"/>
        </w:rPr>
      </w:pPr>
    </w:p>
    <w:p w14:paraId="007C7845" w14:textId="1BAFDE23" w:rsidR="00E03806" w:rsidRDefault="00BC4A2A">
      <w:pPr>
        <w:spacing w:line="291" w:lineRule="auto"/>
        <w:ind w:left="57" w:right="96"/>
        <w:jc w:val="center"/>
        <w:rPr>
          <w:rFonts w:ascii="Rockwell" w:eastAsia="Rockwell" w:hAnsi="Rockwell" w:cs="Rockwell"/>
          <w:w w:val="99"/>
        </w:rPr>
      </w:pPr>
      <w:r>
        <w:rPr>
          <w:rFonts w:ascii="Rockwell" w:eastAsia="Rockwell" w:hAnsi="Rockwell" w:cs="Rockwell"/>
        </w:rPr>
        <w:t>S</w:t>
      </w:r>
      <w:r>
        <w:rPr>
          <w:rFonts w:ascii="Rockwell" w:eastAsia="Rockwell" w:hAnsi="Rockwell" w:cs="Rockwell"/>
          <w:spacing w:val="1"/>
        </w:rPr>
        <w:t>ho</w:t>
      </w:r>
      <w:r>
        <w:rPr>
          <w:rFonts w:ascii="Rockwell" w:eastAsia="Rockwell" w:hAnsi="Rockwell" w:cs="Rockwell"/>
        </w:rPr>
        <w:t>uld</w:t>
      </w:r>
      <w:r>
        <w:rPr>
          <w:rFonts w:ascii="Rockwell" w:eastAsia="Rockwell" w:hAnsi="Rockwell" w:cs="Rockwell"/>
          <w:spacing w:val="-6"/>
        </w:rPr>
        <w:t xml:space="preserve"> </w:t>
      </w:r>
      <w:r>
        <w:rPr>
          <w:rFonts w:ascii="Rockwell" w:eastAsia="Rockwell" w:hAnsi="Rockwell" w:cs="Rockwell"/>
          <w:spacing w:val="1"/>
        </w:rPr>
        <w:t>yo</w:t>
      </w:r>
      <w:r>
        <w:rPr>
          <w:rFonts w:ascii="Rockwell" w:eastAsia="Rockwell" w:hAnsi="Rockwell" w:cs="Rockwell"/>
        </w:rPr>
        <w:t>u</w:t>
      </w:r>
      <w:r>
        <w:rPr>
          <w:rFonts w:ascii="Rockwell" w:eastAsia="Rockwell" w:hAnsi="Rockwell" w:cs="Rockwell"/>
          <w:spacing w:val="-2"/>
        </w:rPr>
        <w:t xml:space="preserve"> </w:t>
      </w:r>
      <w:r>
        <w:rPr>
          <w:rFonts w:ascii="Rockwell" w:eastAsia="Rockwell" w:hAnsi="Rockwell" w:cs="Rockwell"/>
          <w:spacing w:val="1"/>
        </w:rPr>
        <w:t>h</w:t>
      </w:r>
      <w:r>
        <w:rPr>
          <w:rFonts w:ascii="Rockwell" w:eastAsia="Rockwell" w:hAnsi="Rockwell" w:cs="Rockwell"/>
        </w:rPr>
        <w:t>ave</w:t>
      </w:r>
      <w:r>
        <w:rPr>
          <w:rFonts w:ascii="Rockwell" w:eastAsia="Rockwell" w:hAnsi="Rockwell" w:cs="Rockwell"/>
          <w:spacing w:val="-3"/>
        </w:rPr>
        <w:t xml:space="preserve"> </w:t>
      </w:r>
      <w:r>
        <w:rPr>
          <w:rFonts w:ascii="Rockwell" w:eastAsia="Rockwell" w:hAnsi="Rockwell" w:cs="Rockwell"/>
        </w:rPr>
        <w:t>a</w:t>
      </w:r>
      <w:r>
        <w:rPr>
          <w:rFonts w:ascii="Rockwell" w:eastAsia="Rockwell" w:hAnsi="Rockwell" w:cs="Rockwell"/>
          <w:spacing w:val="1"/>
        </w:rPr>
        <w:t>n</w:t>
      </w:r>
      <w:r>
        <w:rPr>
          <w:rFonts w:ascii="Rockwell" w:eastAsia="Rockwell" w:hAnsi="Rockwell" w:cs="Rockwell"/>
        </w:rPr>
        <w:t>y</w:t>
      </w:r>
      <w:r>
        <w:rPr>
          <w:rFonts w:ascii="Rockwell" w:eastAsia="Rockwell" w:hAnsi="Rockwell" w:cs="Rockwell"/>
          <w:spacing w:val="-2"/>
        </w:rPr>
        <w:t xml:space="preserve"> </w:t>
      </w:r>
      <w:r>
        <w:rPr>
          <w:rFonts w:ascii="Rockwell" w:eastAsia="Rockwell" w:hAnsi="Rockwell" w:cs="Rockwell"/>
        </w:rPr>
        <w:t>qu</w:t>
      </w:r>
      <w:r>
        <w:rPr>
          <w:rFonts w:ascii="Rockwell" w:eastAsia="Rockwell" w:hAnsi="Rockwell" w:cs="Rockwell"/>
          <w:spacing w:val="1"/>
        </w:rPr>
        <w:t>er</w:t>
      </w:r>
      <w:r>
        <w:rPr>
          <w:rFonts w:ascii="Rockwell" w:eastAsia="Rockwell" w:hAnsi="Rockwell" w:cs="Rockwell"/>
          <w:spacing w:val="-3"/>
        </w:rPr>
        <w:t>i</w:t>
      </w:r>
      <w:r>
        <w:rPr>
          <w:rFonts w:ascii="Rockwell" w:eastAsia="Rockwell" w:hAnsi="Rockwell" w:cs="Rockwell"/>
          <w:spacing w:val="1"/>
        </w:rPr>
        <w:t>e</w:t>
      </w:r>
      <w:r>
        <w:rPr>
          <w:rFonts w:ascii="Rockwell" w:eastAsia="Rockwell" w:hAnsi="Rockwell" w:cs="Rockwell"/>
        </w:rPr>
        <w:t>s</w:t>
      </w:r>
      <w:r>
        <w:rPr>
          <w:rFonts w:ascii="Rockwell" w:eastAsia="Rockwell" w:hAnsi="Rockwell" w:cs="Rockwell"/>
          <w:spacing w:val="-7"/>
        </w:rPr>
        <w:t xml:space="preserve"> </w:t>
      </w:r>
      <w:r>
        <w:rPr>
          <w:rFonts w:ascii="Rockwell" w:eastAsia="Rockwell" w:hAnsi="Rockwell" w:cs="Rockwell"/>
          <w:spacing w:val="1"/>
        </w:rPr>
        <w:t>o</w:t>
      </w:r>
      <w:r>
        <w:rPr>
          <w:rFonts w:ascii="Rockwell" w:eastAsia="Rockwell" w:hAnsi="Rockwell" w:cs="Rockwell"/>
        </w:rPr>
        <w:t>r</w:t>
      </w:r>
      <w:r>
        <w:rPr>
          <w:rFonts w:ascii="Rockwell" w:eastAsia="Rockwell" w:hAnsi="Rockwell" w:cs="Rockwell"/>
          <w:spacing w:val="-1"/>
        </w:rPr>
        <w:t xml:space="preserve"> </w:t>
      </w:r>
      <w:r>
        <w:rPr>
          <w:rFonts w:ascii="Rockwell" w:eastAsia="Rockwell" w:hAnsi="Rockwell" w:cs="Rockwell"/>
        </w:rPr>
        <w:t>w</w:t>
      </w:r>
      <w:r>
        <w:rPr>
          <w:rFonts w:ascii="Rockwell" w:eastAsia="Rockwell" w:hAnsi="Rockwell" w:cs="Rockwell"/>
          <w:spacing w:val="1"/>
        </w:rPr>
        <w:t>o</w:t>
      </w:r>
      <w:r>
        <w:rPr>
          <w:rFonts w:ascii="Rockwell" w:eastAsia="Rockwell" w:hAnsi="Rockwell" w:cs="Rockwell"/>
        </w:rPr>
        <w:t>uld</w:t>
      </w:r>
      <w:r>
        <w:rPr>
          <w:rFonts w:ascii="Rockwell" w:eastAsia="Rockwell" w:hAnsi="Rockwell" w:cs="Rockwell"/>
          <w:spacing w:val="-6"/>
        </w:rPr>
        <w:t xml:space="preserve"> </w:t>
      </w:r>
      <w:r>
        <w:rPr>
          <w:rFonts w:ascii="Rockwell" w:eastAsia="Rockwell" w:hAnsi="Rockwell" w:cs="Rockwell"/>
        </w:rPr>
        <w:t>l</w:t>
      </w:r>
      <w:r>
        <w:rPr>
          <w:rFonts w:ascii="Rockwell" w:eastAsia="Rockwell" w:hAnsi="Rockwell" w:cs="Rockwell"/>
          <w:spacing w:val="-1"/>
        </w:rPr>
        <w:t>i</w:t>
      </w:r>
      <w:r>
        <w:rPr>
          <w:rFonts w:ascii="Rockwell" w:eastAsia="Rockwell" w:hAnsi="Rockwell" w:cs="Rockwell"/>
          <w:spacing w:val="1"/>
        </w:rPr>
        <w:t>k</w:t>
      </w:r>
      <w:r>
        <w:rPr>
          <w:rFonts w:ascii="Rockwell" w:eastAsia="Rockwell" w:hAnsi="Rockwell" w:cs="Rockwell"/>
        </w:rPr>
        <w:t>e</w:t>
      </w:r>
      <w:r>
        <w:rPr>
          <w:rFonts w:ascii="Rockwell" w:eastAsia="Rockwell" w:hAnsi="Rockwell" w:cs="Rockwell"/>
          <w:spacing w:val="-2"/>
        </w:rPr>
        <w:t xml:space="preserve"> </w:t>
      </w:r>
      <w:r>
        <w:rPr>
          <w:rFonts w:ascii="Rockwell" w:eastAsia="Rockwell" w:hAnsi="Rockwell" w:cs="Rockwell"/>
        </w:rPr>
        <w:t>to</w:t>
      </w:r>
      <w:r>
        <w:rPr>
          <w:rFonts w:ascii="Rockwell" w:eastAsia="Rockwell" w:hAnsi="Rockwell" w:cs="Rockwell"/>
          <w:spacing w:val="-1"/>
        </w:rPr>
        <w:t xml:space="preserve"> </w:t>
      </w:r>
      <w:r>
        <w:rPr>
          <w:rFonts w:ascii="Rockwell" w:eastAsia="Rockwell" w:hAnsi="Rockwell" w:cs="Rockwell"/>
        </w:rPr>
        <w:t>a</w:t>
      </w:r>
      <w:r>
        <w:rPr>
          <w:rFonts w:ascii="Rockwell" w:eastAsia="Rockwell" w:hAnsi="Rockwell" w:cs="Rockwell"/>
          <w:spacing w:val="1"/>
        </w:rPr>
        <w:t>rr</w:t>
      </w:r>
      <w:r>
        <w:rPr>
          <w:rFonts w:ascii="Rockwell" w:eastAsia="Rockwell" w:hAnsi="Rockwell" w:cs="Rockwell"/>
        </w:rPr>
        <w:t>a</w:t>
      </w:r>
      <w:r>
        <w:rPr>
          <w:rFonts w:ascii="Rockwell" w:eastAsia="Rockwell" w:hAnsi="Rockwell" w:cs="Rockwell"/>
          <w:spacing w:val="1"/>
        </w:rPr>
        <w:t>n</w:t>
      </w:r>
      <w:r>
        <w:rPr>
          <w:rFonts w:ascii="Rockwell" w:eastAsia="Rockwell" w:hAnsi="Rockwell" w:cs="Rockwell"/>
          <w:spacing w:val="-2"/>
        </w:rPr>
        <w:t>g</w:t>
      </w:r>
      <w:r>
        <w:rPr>
          <w:rFonts w:ascii="Rockwell" w:eastAsia="Rockwell" w:hAnsi="Rockwell" w:cs="Rockwell"/>
        </w:rPr>
        <w:t>e</w:t>
      </w:r>
      <w:r>
        <w:rPr>
          <w:rFonts w:ascii="Rockwell" w:eastAsia="Rockwell" w:hAnsi="Rockwell" w:cs="Rockwell"/>
          <w:spacing w:val="-6"/>
        </w:rPr>
        <w:t xml:space="preserve"> </w:t>
      </w:r>
      <w:r>
        <w:rPr>
          <w:rFonts w:ascii="Rockwell" w:eastAsia="Rockwell" w:hAnsi="Rockwell" w:cs="Rockwell"/>
        </w:rPr>
        <w:t>to</w:t>
      </w:r>
      <w:r>
        <w:rPr>
          <w:rFonts w:ascii="Rockwell" w:eastAsia="Rockwell" w:hAnsi="Rockwell" w:cs="Rockwell"/>
          <w:spacing w:val="-1"/>
        </w:rPr>
        <w:t xml:space="preserve"> </w:t>
      </w:r>
      <w:r>
        <w:rPr>
          <w:rFonts w:ascii="Rockwell" w:eastAsia="Rockwell" w:hAnsi="Rockwell" w:cs="Rockwell"/>
        </w:rPr>
        <w:t>vis</w:t>
      </w:r>
      <w:r>
        <w:rPr>
          <w:rFonts w:ascii="Rockwell" w:eastAsia="Rockwell" w:hAnsi="Rockwell" w:cs="Rockwell"/>
          <w:spacing w:val="-1"/>
        </w:rPr>
        <w:t>i</w:t>
      </w:r>
      <w:r>
        <w:rPr>
          <w:rFonts w:ascii="Rockwell" w:eastAsia="Rockwell" w:hAnsi="Rockwell" w:cs="Rockwell"/>
        </w:rPr>
        <w:t>t</w:t>
      </w:r>
      <w:r>
        <w:rPr>
          <w:rFonts w:ascii="Rockwell" w:eastAsia="Rockwell" w:hAnsi="Rockwell" w:cs="Rockwell"/>
          <w:spacing w:val="-4"/>
        </w:rPr>
        <w:t xml:space="preserve"> </w:t>
      </w:r>
      <w:r>
        <w:rPr>
          <w:rFonts w:ascii="Rockwell" w:eastAsia="Rockwell" w:hAnsi="Rockwell" w:cs="Rockwell"/>
          <w:spacing w:val="1"/>
        </w:rPr>
        <w:t>o</w:t>
      </w:r>
      <w:r>
        <w:rPr>
          <w:rFonts w:ascii="Rockwell" w:eastAsia="Rockwell" w:hAnsi="Rockwell" w:cs="Rockwell"/>
        </w:rPr>
        <w:t>ur</w:t>
      </w:r>
      <w:r>
        <w:rPr>
          <w:rFonts w:ascii="Rockwell" w:eastAsia="Rockwell" w:hAnsi="Rockwell" w:cs="Rockwell"/>
          <w:spacing w:val="-2"/>
        </w:rPr>
        <w:t xml:space="preserve"> </w:t>
      </w:r>
      <w:r>
        <w:rPr>
          <w:rFonts w:ascii="Rockwell" w:eastAsia="Rockwell" w:hAnsi="Rockwell" w:cs="Rockwell"/>
          <w:w w:val="99"/>
        </w:rPr>
        <w:t>s</w:t>
      </w:r>
      <w:r>
        <w:rPr>
          <w:rFonts w:ascii="Rockwell" w:eastAsia="Rockwell" w:hAnsi="Rockwell" w:cs="Rockwell"/>
          <w:spacing w:val="-1"/>
          <w:w w:val="99"/>
        </w:rPr>
        <w:t>c</w:t>
      </w:r>
      <w:r>
        <w:rPr>
          <w:rFonts w:ascii="Rockwell" w:eastAsia="Rockwell" w:hAnsi="Rockwell" w:cs="Rockwell"/>
          <w:spacing w:val="1"/>
          <w:w w:val="99"/>
        </w:rPr>
        <w:t>hoo</w:t>
      </w:r>
      <w:r>
        <w:rPr>
          <w:rFonts w:ascii="Rockwell" w:eastAsia="Rockwell" w:hAnsi="Rockwell" w:cs="Rockwell"/>
          <w:w w:val="99"/>
        </w:rPr>
        <w:t xml:space="preserve">ls </w:t>
      </w:r>
      <w:r>
        <w:rPr>
          <w:rFonts w:ascii="Rockwell" w:eastAsia="Rockwell" w:hAnsi="Rockwell" w:cs="Rockwell"/>
        </w:rPr>
        <w:t>pl</w:t>
      </w:r>
      <w:r>
        <w:rPr>
          <w:rFonts w:ascii="Rockwell" w:eastAsia="Rockwell" w:hAnsi="Rockwell" w:cs="Rockwell"/>
          <w:spacing w:val="1"/>
        </w:rPr>
        <w:t>e</w:t>
      </w:r>
      <w:r>
        <w:rPr>
          <w:rFonts w:ascii="Rockwell" w:eastAsia="Rockwell" w:hAnsi="Rockwell" w:cs="Rockwell"/>
        </w:rPr>
        <w:t>ase</w:t>
      </w:r>
      <w:r>
        <w:rPr>
          <w:rFonts w:ascii="Rockwell" w:eastAsia="Rockwell" w:hAnsi="Rockwell" w:cs="Rockwell"/>
          <w:spacing w:val="-5"/>
        </w:rPr>
        <w:t xml:space="preserve"> </w:t>
      </w:r>
      <w:r>
        <w:rPr>
          <w:rFonts w:ascii="Rockwell" w:eastAsia="Rockwell" w:hAnsi="Rockwell" w:cs="Rockwell"/>
        </w:rPr>
        <w:t>co</w:t>
      </w:r>
      <w:r>
        <w:rPr>
          <w:rFonts w:ascii="Rockwell" w:eastAsia="Rockwell" w:hAnsi="Rockwell" w:cs="Rockwell"/>
          <w:spacing w:val="1"/>
        </w:rPr>
        <w:t>n</w:t>
      </w:r>
      <w:r>
        <w:rPr>
          <w:rFonts w:ascii="Rockwell" w:eastAsia="Rockwell" w:hAnsi="Rockwell" w:cs="Rockwell"/>
        </w:rPr>
        <w:t>ta</w:t>
      </w:r>
      <w:r>
        <w:rPr>
          <w:rFonts w:ascii="Rockwell" w:eastAsia="Rockwell" w:hAnsi="Rockwell" w:cs="Rockwell"/>
          <w:spacing w:val="-1"/>
        </w:rPr>
        <w:t>c</w:t>
      </w:r>
      <w:r>
        <w:rPr>
          <w:rFonts w:ascii="Rockwell" w:eastAsia="Rockwell" w:hAnsi="Rockwell" w:cs="Rockwell"/>
        </w:rPr>
        <w:t>t</w:t>
      </w:r>
      <w:r>
        <w:rPr>
          <w:rFonts w:ascii="Rockwell" w:eastAsia="Rockwell" w:hAnsi="Rockwell" w:cs="Rockwell"/>
          <w:spacing w:val="-7"/>
        </w:rPr>
        <w:t xml:space="preserve"> </w:t>
      </w:r>
      <w:r w:rsidR="00A328B8">
        <w:rPr>
          <w:rFonts w:ascii="Rockwell" w:eastAsia="Rockwell" w:hAnsi="Rockwell" w:cs="Rockwell"/>
          <w:spacing w:val="1"/>
        </w:rPr>
        <w:t xml:space="preserve">Joanna Makaruk </w:t>
      </w:r>
      <w:r>
        <w:rPr>
          <w:rFonts w:ascii="Rockwell" w:eastAsia="Rockwell" w:hAnsi="Rockwell" w:cs="Rockwell"/>
          <w:w w:val="99"/>
        </w:rPr>
        <w:t xml:space="preserve">at: </w:t>
      </w:r>
    </w:p>
    <w:p w14:paraId="491ABD0D" w14:textId="4CBFA464" w:rsidR="00A328B8" w:rsidRPr="00CD6BCE" w:rsidRDefault="005A4408">
      <w:pPr>
        <w:spacing w:line="291" w:lineRule="auto"/>
        <w:ind w:left="57" w:right="96"/>
        <w:jc w:val="center"/>
        <w:rPr>
          <w:rFonts w:asciiTheme="minorHAnsi" w:hAnsiTheme="minorHAnsi" w:cstheme="minorHAnsi"/>
          <w:sz w:val="22"/>
          <w:szCs w:val="22"/>
        </w:rPr>
      </w:pPr>
      <w:hyperlink r:id="rId42" w:history="1">
        <w:r w:rsidR="00CD6BCE" w:rsidRPr="00BA2940">
          <w:rPr>
            <w:rStyle w:val="Hyperlink"/>
            <w:rFonts w:asciiTheme="minorHAnsi" w:eastAsia="Rockwell" w:hAnsiTheme="minorHAnsi" w:cstheme="minorHAnsi"/>
            <w:spacing w:val="1"/>
            <w:sz w:val="22"/>
            <w:szCs w:val="22"/>
          </w:rPr>
          <w:t>JMakaruk@gayhurst.</w:t>
        </w:r>
        <w:r w:rsidR="00CD6BCE" w:rsidRPr="00BA2940">
          <w:rPr>
            <w:rStyle w:val="Hyperlink"/>
            <w:rFonts w:asciiTheme="minorHAnsi" w:eastAsia="Rockwell" w:hAnsiTheme="minorHAnsi" w:cstheme="minorHAnsi"/>
            <w:sz w:val="22"/>
            <w:szCs w:val="22"/>
          </w:rPr>
          <w:t>h</w:t>
        </w:r>
        <w:r w:rsidR="00CD6BCE" w:rsidRPr="00BA2940">
          <w:rPr>
            <w:rStyle w:val="Hyperlink"/>
            <w:rFonts w:asciiTheme="minorHAnsi" w:eastAsia="Rockwell" w:hAnsiTheme="minorHAnsi" w:cstheme="minorHAnsi"/>
            <w:spacing w:val="-1"/>
            <w:sz w:val="22"/>
            <w:szCs w:val="22"/>
          </w:rPr>
          <w:t>a</w:t>
        </w:r>
        <w:r w:rsidR="00CD6BCE" w:rsidRPr="00BA2940">
          <w:rPr>
            <w:rStyle w:val="Hyperlink"/>
            <w:rFonts w:asciiTheme="minorHAnsi" w:eastAsia="Rockwell" w:hAnsiTheme="minorHAnsi" w:cstheme="minorHAnsi"/>
            <w:sz w:val="22"/>
            <w:szCs w:val="22"/>
          </w:rPr>
          <w:t>c</w:t>
        </w:r>
        <w:r w:rsidR="00CD6BCE" w:rsidRPr="00BA2940">
          <w:rPr>
            <w:rStyle w:val="Hyperlink"/>
            <w:rFonts w:asciiTheme="minorHAnsi" w:eastAsia="Rockwell" w:hAnsiTheme="minorHAnsi" w:cstheme="minorHAnsi"/>
            <w:spacing w:val="1"/>
            <w:sz w:val="22"/>
            <w:szCs w:val="22"/>
          </w:rPr>
          <w:t>k</w:t>
        </w:r>
        <w:r w:rsidR="00CD6BCE" w:rsidRPr="00BA2940">
          <w:rPr>
            <w:rStyle w:val="Hyperlink"/>
            <w:rFonts w:asciiTheme="minorHAnsi" w:eastAsia="Rockwell" w:hAnsiTheme="minorHAnsi" w:cstheme="minorHAnsi"/>
            <w:sz w:val="22"/>
            <w:szCs w:val="22"/>
          </w:rPr>
          <w:t>n</w:t>
        </w:r>
        <w:r w:rsidR="00CD6BCE" w:rsidRPr="00BA2940">
          <w:rPr>
            <w:rStyle w:val="Hyperlink"/>
            <w:rFonts w:asciiTheme="minorHAnsi" w:eastAsia="Rockwell" w:hAnsiTheme="minorHAnsi" w:cstheme="minorHAnsi"/>
            <w:spacing w:val="1"/>
            <w:sz w:val="22"/>
            <w:szCs w:val="22"/>
          </w:rPr>
          <w:t>e</w:t>
        </w:r>
        <w:r w:rsidR="00CD6BCE" w:rsidRPr="00BA2940">
          <w:rPr>
            <w:rStyle w:val="Hyperlink"/>
            <w:rFonts w:asciiTheme="minorHAnsi" w:eastAsia="Rockwell" w:hAnsiTheme="minorHAnsi" w:cstheme="minorHAnsi"/>
            <w:spacing w:val="-1"/>
            <w:sz w:val="22"/>
            <w:szCs w:val="22"/>
          </w:rPr>
          <w:t>y</w:t>
        </w:r>
        <w:r w:rsidR="00CD6BCE" w:rsidRPr="00BA2940">
          <w:rPr>
            <w:rStyle w:val="Hyperlink"/>
            <w:rFonts w:asciiTheme="minorHAnsi" w:eastAsia="Rockwell" w:hAnsiTheme="minorHAnsi" w:cstheme="minorHAnsi"/>
            <w:spacing w:val="1"/>
            <w:sz w:val="22"/>
            <w:szCs w:val="22"/>
          </w:rPr>
          <w:t>.</w:t>
        </w:r>
        <w:r w:rsidR="00CD6BCE" w:rsidRPr="00BA2940">
          <w:rPr>
            <w:rStyle w:val="Hyperlink"/>
            <w:rFonts w:asciiTheme="minorHAnsi" w:eastAsia="Rockwell" w:hAnsiTheme="minorHAnsi" w:cstheme="minorHAnsi"/>
            <w:spacing w:val="-1"/>
            <w:sz w:val="22"/>
            <w:szCs w:val="22"/>
          </w:rPr>
          <w:t>s</w:t>
        </w:r>
        <w:r w:rsidR="00CD6BCE" w:rsidRPr="00BA2940">
          <w:rPr>
            <w:rStyle w:val="Hyperlink"/>
            <w:rFonts w:asciiTheme="minorHAnsi" w:eastAsia="Rockwell" w:hAnsiTheme="minorHAnsi" w:cstheme="minorHAnsi"/>
            <w:sz w:val="22"/>
            <w:szCs w:val="22"/>
          </w:rPr>
          <w:t>ch</w:t>
        </w:r>
        <w:r w:rsidR="00CD6BCE" w:rsidRPr="00BA2940">
          <w:rPr>
            <w:rStyle w:val="Hyperlink"/>
            <w:rFonts w:asciiTheme="minorHAnsi" w:eastAsia="Rockwell" w:hAnsiTheme="minorHAnsi" w:cstheme="minorHAnsi"/>
            <w:spacing w:val="-1"/>
            <w:sz w:val="22"/>
            <w:szCs w:val="22"/>
          </w:rPr>
          <w:t>.</w:t>
        </w:r>
        <w:r w:rsidR="00CD6BCE" w:rsidRPr="00BA2940">
          <w:rPr>
            <w:rStyle w:val="Hyperlink"/>
            <w:rFonts w:asciiTheme="minorHAnsi" w:eastAsia="Rockwell" w:hAnsiTheme="minorHAnsi" w:cstheme="minorHAnsi"/>
            <w:sz w:val="22"/>
            <w:szCs w:val="22"/>
          </w:rPr>
          <w:t>uk</w:t>
        </w:r>
      </w:hyperlink>
    </w:p>
    <w:p w14:paraId="3F30AD14" w14:textId="77777777" w:rsidR="00A328B8" w:rsidRDefault="00A328B8">
      <w:pPr>
        <w:spacing w:line="291" w:lineRule="auto"/>
        <w:ind w:left="57" w:right="96"/>
        <w:jc w:val="center"/>
        <w:rPr>
          <w:rFonts w:ascii="Rockwell" w:eastAsia="Rockwell" w:hAnsi="Rockwell" w:cs="Rockwell"/>
        </w:rPr>
      </w:pPr>
    </w:p>
    <w:p w14:paraId="421E8F10" w14:textId="77777777" w:rsidR="00E03806" w:rsidRPr="002168DE" w:rsidRDefault="00E03806" w:rsidP="002168DE">
      <w:pPr>
        <w:spacing w:before="1" w:line="180" w:lineRule="exact"/>
        <w:rPr>
          <w:color w:val="0070C0"/>
          <w:sz w:val="22"/>
          <w:szCs w:val="22"/>
        </w:rPr>
      </w:pPr>
    </w:p>
    <w:p w14:paraId="5B144AE7" w14:textId="620E179D" w:rsidR="00E03806" w:rsidRPr="003B6EE2" w:rsidRDefault="002168DE" w:rsidP="002168DE">
      <w:pPr>
        <w:ind w:right="1255"/>
        <w:rPr>
          <w:rFonts w:ascii="Rockwell" w:eastAsia="Rockwell" w:hAnsi="Rockwell" w:cs="Rockwell"/>
          <w:b/>
          <w:color w:val="0070C0"/>
          <w:sz w:val="22"/>
          <w:szCs w:val="22"/>
        </w:rPr>
        <w:sectPr w:rsidR="00E03806" w:rsidRPr="003B6EE2">
          <w:type w:val="continuous"/>
          <w:pgSz w:w="16840" w:h="11920" w:orient="landscape"/>
          <w:pgMar w:top="800" w:right="1000" w:bottom="280" w:left="1100" w:header="720" w:footer="720" w:gutter="0"/>
          <w:cols w:num="2" w:space="720" w:equalWidth="0">
            <w:col w:w="6576" w:space="1316"/>
            <w:col w:w="6848"/>
          </w:cols>
        </w:sectPr>
      </w:pPr>
      <w:r w:rsidRPr="002168DE">
        <w:rPr>
          <w:rFonts w:ascii="Rockwell" w:eastAsia="Rockwell" w:hAnsi="Rockwell" w:cs="Rockwell"/>
          <w:color w:val="0070C0"/>
          <w:sz w:val="22"/>
          <w:szCs w:val="22"/>
        </w:rPr>
        <w:t xml:space="preserve"> </w:t>
      </w:r>
      <w:r w:rsidR="003B6EE2">
        <w:rPr>
          <w:rFonts w:ascii="Rockwell" w:eastAsia="Rockwell" w:hAnsi="Rockwell" w:cs="Rockwell"/>
          <w:color w:val="0070C0"/>
          <w:sz w:val="22"/>
          <w:szCs w:val="22"/>
        </w:rPr>
        <w:t xml:space="preserve">       </w:t>
      </w:r>
      <w:r>
        <w:rPr>
          <w:rFonts w:ascii="Rockwell" w:eastAsia="Rockwell" w:hAnsi="Rockwell" w:cs="Rockwell"/>
          <w:color w:val="0070C0"/>
          <w:sz w:val="22"/>
          <w:szCs w:val="22"/>
        </w:rPr>
        <w:t xml:space="preserve"> </w:t>
      </w:r>
      <w:r w:rsidR="00BC4A2A" w:rsidRPr="003B6EE2">
        <w:rPr>
          <w:rFonts w:ascii="Rockwell" w:eastAsia="Rockwell" w:hAnsi="Rockwell" w:cs="Rockwell"/>
          <w:b/>
          <w:color w:val="0070C0"/>
          <w:sz w:val="22"/>
          <w:szCs w:val="22"/>
        </w:rPr>
        <w:t>We</w:t>
      </w:r>
      <w:r w:rsidR="00BC4A2A" w:rsidRPr="003B6EE2">
        <w:rPr>
          <w:rFonts w:ascii="Rockwell" w:eastAsia="Rockwell" w:hAnsi="Rockwell" w:cs="Rockwell"/>
          <w:b/>
          <w:color w:val="0070C0"/>
          <w:spacing w:val="-2"/>
          <w:sz w:val="22"/>
          <w:szCs w:val="22"/>
        </w:rPr>
        <w:t xml:space="preserve"> </w:t>
      </w:r>
      <w:r w:rsidR="00BC4A2A" w:rsidRPr="003B6EE2">
        <w:rPr>
          <w:rFonts w:ascii="Rockwell" w:eastAsia="Rockwell" w:hAnsi="Rockwell" w:cs="Rockwell"/>
          <w:b/>
          <w:color w:val="0070C0"/>
          <w:sz w:val="22"/>
          <w:szCs w:val="22"/>
        </w:rPr>
        <w:t>lo</w:t>
      </w:r>
      <w:r w:rsidR="00BC4A2A" w:rsidRPr="003B6EE2">
        <w:rPr>
          <w:rFonts w:ascii="Rockwell" w:eastAsia="Rockwell" w:hAnsi="Rockwell" w:cs="Rockwell"/>
          <w:b/>
          <w:color w:val="0070C0"/>
          <w:spacing w:val="1"/>
          <w:sz w:val="22"/>
          <w:szCs w:val="22"/>
        </w:rPr>
        <w:t>o</w:t>
      </w:r>
      <w:r w:rsidR="00BC4A2A" w:rsidRPr="003B6EE2">
        <w:rPr>
          <w:rFonts w:ascii="Rockwell" w:eastAsia="Rockwell" w:hAnsi="Rockwell" w:cs="Rockwell"/>
          <w:b/>
          <w:color w:val="0070C0"/>
          <w:sz w:val="22"/>
          <w:szCs w:val="22"/>
        </w:rPr>
        <w:t>k</w:t>
      </w:r>
      <w:r w:rsidR="00BC4A2A" w:rsidRPr="003B6EE2">
        <w:rPr>
          <w:rFonts w:ascii="Rockwell" w:eastAsia="Rockwell" w:hAnsi="Rockwell" w:cs="Rockwell"/>
          <w:b/>
          <w:color w:val="0070C0"/>
          <w:spacing w:val="-3"/>
          <w:sz w:val="22"/>
          <w:szCs w:val="22"/>
        </w:rPr>
        <w:t xml:space="preserve"> </w:t>
      </w:r>
      <w:r w:rsidR="00BC4A2A" w:rsidRPr="003B6EE2">
        <w:rPr>
          <w:rFonts w:ascii="Rockwell" w:eastAsia="Rockwell" w:hAnsi="Rockwell" w:cs="Rockwell"/>
          <w:b/>
          <w:color w:val="0070C0"/>
          <w:sz w:val="22"/>
          <w:szCs w:val="22"/>
        </w:rPr>
        <w:t>fo</w:t>
      </w:r>
      <w:r w:rsidR="00BC4A2A" w:rsidRPr="003B6EE2">
        <w:rPr>
          <w:rFonts w:ascii="Rockwell" w:eastAsia="Rockwell" w:hAnsi="Rockwell" w:cs="Rockwell"/>
          <w:b/>
          <w:color w:val="0070C0"/>
          <w:spacing w:val="1"/>
          <w:sz w:val="22"/>
          <w:szCs w:val="22"/>
        </w:rPr>
        <w:t>r</w:t>
      </w:r>
      <w:r w:rsidR="00BC4A2A" w:rsidRPr="003B6EE2">
        <w:rPr>
          <w:rFonts w:ascii="Rockwell" w:eastAsia="Rockwell" w:hAnsi="Rockwell" w:cs="Rockwell"/>
          <w:b/>
          <w:color w:val="0070C0"/>
          <w:sz w:val="22"/>
          <w:szCs w:val="22"/>
        </w:rPr>
        <w:t>wa</w:t>
      </w:r>
      <w:r w:rsidR="00BC4A2A" w:rsidRPr="003B6EE2">
        <w:rPr>
          <w:rFonts w:ascii="Rockwell" w:eastAsia="Rockwell" w:hAnsi="Rockwell" w:cs="Rockwell"/>
          <w:b/>
          <w:color w:val="0070C0"/>
          <w:spacing w:val="1"/>
          <w:sz w:val="22"/>
          <w:szCs w:val="22"/>
        </w:rPr>
        <w:t>r</w:t>
      </w:r>
      <w:r w:rsidR="00BC4A2A" w:rsidRPr="003B6EE2">
        <w:rPr>
          <w:rFonts w:ascii="Rockwell" w:eastAsia="Rockwell" w:hAnsi="Rockwell" w:cs="Rockwell"/>
          <w:b/>
          <w:color w:val="0070C0"/>
          <w:sz w:val="22"/>
          <w:szCs w:val="22"/>
        </w:rPr>
        <w:t>d</w:t>
      </w:r>
      <w:r w:rsidR="00BC4A2A" w:rsidRPr="003B6EE2">
        <w:rPr>
          <w:rFonts w:ascii="Rockwell" w:eastAsia="Rockwell" w:hAnsi="Rockwell" w:cs="Rockwell"/>
          <w:b/>
          <w:color w:val="0070C0"/>
          <w:spacing w:val="-6"/>
          <w:sz w:val="22"/>
          <w:szCs w:val="22"/>
        </w:rPr>
        <w:t xml:space="preserve"> </w:t>
      </w:r>
      <w:r w:rsidR="00BC4A2A" w:rsidRPr="003B6EE2">
        <w:rPr>
          <w:rFonts w:ascii="Rockwell" w:eastAsia="Rockwell" w:hAnsi="Rockwell" w:cs="Rockwell"/>
          <w:b/>
          <w:color w:val="0070C0"/>
          <w:sz w:val="22"/>
          <w:szCs w:val="22"/>
        </w:rPr>
        <w:t>to</w:t>
      </w:r>
      <w:r w:rsidR="00BC4A2A" w:rsidRPr="003B6EE2">
        <w:rPr>
          <w:rFonts w:ascii="Rockwell" w:eastAsia="Rockwell" w:hAnsi="Rockwell" w:cs="Rockwell"/>
          <w:b/>
          <w:color w:val="0070C0"/>
          <w:spacing w:val="-1"/>
          <w:sz w:val="22"/>
          <w:szCs w:val="22"/>
        </w:rPr>
        <w:t xml:space="preserve"> </w:t>
      </w:r>
      <w:r w:rsidR="00BC4A2A" w:rsidRPr="003B6EE2">
        <w:rPr>
          <w:rFonts w:ascii="Rockwell" w:eastAsia="Rockwell" w:hAnsi="Rockwell" w:cs="Rockwell"/>
          <w:b/>
          <w:color w:val="0070C0"/>
          <w:spacing w:val="1"/>
          <w:sz w:val="22"/>
          <w:szCs w:val="22"/>
        </w:rPr>
        <w:t>re</w:t>
      </w:r>
      <w:r w:rsidR="00BC4A2A" w:rsidRPr="003B6EE2">
        <w:rPr>
          <w:rFonts w:ascii="Rockwell" w:eastAsia="Rockwell" w:hAnsi="Rockwell" w:cs="Rockwell"/>
          <w:b/>
          <w:color w:val="0070C0"/>
          <w:sz w:val="22"/>
          <w:szCs w:val="22"/>
        </w:rPr>
        <w:t>cei</w:t>
      </w:r>
      <w:r w:rsidR="00BC4A2A" w:rsidRPr="003B6EE2">
        <w:rPr>
          <w:rFonts w:ascii="Rockwell" w:eastAsia="Rockwell" w:hAnsi="Rockwell" w:cs="Rockwell"/>
          <w:b/>
          <w:color w:val="0070C0"/>
          <w:spacing w:val="-2"/>
          <w:sz w:val="22"/>
          <w:szCs w:val="22"/>
        </w:rPr>
        <w:t>v</w:t>
      </w:r>
      <w:r w:rsidR="00BC4A2A" w:rsidRPr="003B6EE2">
        <w:rPr>
          <w:rFonts w:ascii="Rockwell" w:eastAsia="Rockwell" w:hAnsi="Rockwell" w:cs="Rockwell"/>
          <w:b/>
          <w:color w:val="0070C0"/>
          <w:sz w:val="22"/>
          <w:szCs w:val="22"/>
        </w:rPr>
        <w:t>ing</w:t>
      </w:r>
      <w:r w:rsidR="00BC4A2A" w:rsidRPr="003B6EE2">
        <w:rPr>
          <w:rFonts w:ascii="Rockwell" w:eastAsia="Rockwell" w:hAnsi="Rockwell" w:cs="Rockwell"/>
          <w:b/>
          <w:color w:val="0070C0"/>
          <w:spacing w:val="-8"/>
          <w:sz w:val="22"/>
          <w:szCs w:val="22"/>
        </w:rPr>
        <w:t xml:space="preserve"> </w:t>
      </w:r>
      <w:r w:rsidR="00BC4A2A" w:rsidRPr="003B6EE2">
        <w:rPr>
          <w:rFonts w:ascii="Rockwell" w:eastAsia="Rockwell" w:hAnsi="Rockwell" w:cs="Rockwell"/>
          <w:b/>
          <w:color w:val="0070C0"/>
          <w:sz w:val="22"/>
          <w:szCs w:val="22"/>
        </w:rPr>
        <w:t>y</w:t>
      </w:r>
      <w:r w:rsidR="00BC4A2A" w:rsidRPr="003B6EE2">
        <w:rPr>
          <w:rFonts w:ascii="Rockwell" w:eastAsia="Rockwell" w:hAnsi="Rockwell" w:cs="Rockwell"/>
          <w:b/>
          <w:color w:val="0070C0"/>
          <w:spacing w:val="1"/>
          <w:sz w:val="22"/>
          <w:szCs w:val="22"/>
        </w:rPr>
        <w:t>o</w:t>
      </w:r>
      <w:r w:rsidR="00BC4A2A" w:rsidRPr="003B6EE2">
        <w:rPr>
          <w:rFonts w:ascii="Rockwell" w:eastAsia="Rockwell" w:hAnsi="Rockwell" w:cs="Rockwell"/>
          <w:b/>
          <w:color w:val="0070C0"/>
          <w:sz w:val="22"/>
          <w:szCs w:val="22"/>
        </w:rPr>
        <w:t>ur</w:t>
      </w:r>
      <w:r w:rsidR="00BC4A2A" w:rsidRPr="003B6EE2">
        <w:rPr>
          <w:rFonts w:ascii="Rockwell" w:eastAsia="Rockwell" w:hAnsi="Rockwell" w:cs="Rockwell"/>
          <w:b/>
          <w:color w:val="0070C0"/>
          <w:spacing w:val="-3"/>
          <w:sz w:val="22"/>
          <w:szCs w:val="22"/>
        </w:rPr>
        <w:t xml:space="preserve"> </w:t>
      </w:r>
      <w:r w:rsidR="00BC4A2A" w:rsidRPr="003B6EE2">
        <w:rPr>
          <w:rFonts w:ascii="Rockwell" w:eastAsia="Rockwell" w:hAnsi="Rockwell" w:cs="Rockwell"/>
          <w:b/>
          <w:color w:val="0070C0"/>
          <w:w w:val="99"/>
          <w:sz w:val="22"/>
          <w:szCs w:val="22"/>
        </w:rPr>
        <w:t>appl</w:t>
      </w:r>
      <w:r w:rsidR="00BC4A2A" w:rsidRPr="003B6EE2">
        <w:rPr>
          <w:rFonts w:ascii="Rockwell" w:eastAsia="Rockwell" w:hAnsi="Rockwell" w:cs="Rockwell"/>
          <w:b/>
          <w:color w:val="0070C0"/>
          <w:spacing w:val="-1"/>
          <w:w w:val="99"/>
          <w:sz w:val="22"/>
          <w:szCs w:val="22"/>
        </w:rPr>
        <w:t>i</w:t>
      </w:r>
      <w:r w:rsidR="00BC4A2A" w:rsidRPr="003B6EE2">
        <w:rPr>
          <w:rFonts w:ascii="Rockwell" w:eastAsia="Rockwell" w:hAnsi="Rockwell" w:cs="Rockwell"/>
          <w:b/>
          <w:color w:val="0070C0"/>
          <w:w w:val="99"/>
          <w:sz w:val="22"/>
          <w:szCs w:val="22"/>
        </w:rPr>
        <w:t>c</w:t>
      </w:r>
      <w:r w:rsidR="00BC4A2A" w:rsidRPr="003B6EE2">
        <w:rPr>
          <w:rFonts w:ascii="Rockwell" w:eastAsia="Rockwell" w:hAnsi="Rockwell" w:cs="Rockwell"/>
          <w:b/>
          <w:color w:val="0070C0"/>
          <w:spacing w:val="-1"/>
          <w:w w:val="99"/>
          <w:sz w:val="22"/>
          <w:szCs w:val="22"/>
        </w:rPr>
        <w:t>a</w:t>
      </w:r>
      <w:r w:rsidR="00BC4A2A" w:rsidRPr="003B6EE2">
        <w:rPr>
          <w:rFonts w:ascii="Rockwell" w:eastAsia="Rockwell" w:hAnsi="Rockwell" w:cs="Rockwell"/>
          <w:b/>
          <w:color w:val="0070C0"/>
          <w:w w:val="99"/>
          <w:sz w:val="22"/>
          <w:szCs w:val="22"/>
        </w:rPr>
        <w:t>t</w:t>
      </w:r>
      <w:r w:rsidR="00BC4A2A" w:rsidRPr="003B6EE2">
        <w:rPr>
          <w:rFonts w:ascii="Rockwell" w:eastAsia="Rockwell" w:hAnsi="Rockwell" w:cs="Rockwell"/>
          <w:b/>
          <w:color w:val="0070C0"/>
          <w:spacing w:val="-1"/>
          <w:w w:val="99"/>
          <w:sz w:val="22"/>
          <w:szCs w:val="22"/>
        </w:rPr>
        <w:t>i</w:t>
      </w:r>
      <w:r w:rsidR="00BC4A2A" w:rsidRPr="003B6EE2">
        <w:rPr>
          <w:rFonts w:ascii="Rockwell" w:eastAsia="Rockwell" w:hAnsi="Rockwell" w:cs="Rockwell"/>
          <w:b/>
          <w:color w:val="0070C0"/>
          <w:spacing w:val="1"/>
          <w:w w:val="99"/>
          <w:sz w:val="22"/>
          <w:szCs w:val="22"/>
        </w:rPr>
        <w:t>on</w:t>
      </w:r>
      <w:r w:rsidR="00BC4A2A" w:rsidRPr="003B6EE2">
        <w:rPr>
          <w:rFonts w:ascii="Rockwell" w:eastAsia="Rockwell" w:hAnsi="Rockwell" w:cs="Rockwell"/>
          <w:b/>
          <w:color w:val="0070C0"/>
          <w:w w:val="99"/>
          <w:sz w:val="22"/>
          <w:szCs w:val="22"/>
        </w:rPr>
        <w:t>!</w:t>
      </w:r>
    </w:p>
    <w:p w14:paraId="37FB2448" w14:textId="07833646" w:rsidR="004470A6" w:rsidRDefault="005A4408">
      <w:pPr>
        <w:spacing w:before="78"/>
        <w:ind w:left="100"/>
        <w:rPr>
          <w:rFonts w:ascii="Rockwell" w:eastAsia="Rockwell" w:hAnsi="Rockwell" w:cs="Rockwell"/>
          <w:b/>
        </w:rPr>
      </w:pPr>
      <w:r>
        <w:rPr>
          <w:color w:val="0070C0"/>
          <w:sz w:val="24"/>
          <w:szCs w:val="24"/>
        </w:rPr>
        <w:lastRenderedPageBreak/>
        <w:pict w14:anchorId="7EB9504E">
          <v:group id="_x0000_s1055" style="position:absolute;left:0;text-align:left;margin-left:398.25pt;margin-top:27.45pt;width:407.6pt;height:553pt;z-index:-251649024;mso-position-horizontal-relative:page;mso-position-vertical-relative:page" coordorigin="7980,549" coordsize="8137,11060">
            <v:shape id="_x0000_s1056" style="position:absolute;left:7980;top:549;width:8137;height:11060" coordorigin="7980,549" coordsize="8137,11060" path="m7980,11609r8137,l16117,549r-8137,l7980,11609xe" filled="f" strokecolor="#36a3af" strokeweight="2pt">
              <v:path arrowok="t"/>
            </v:shape>
            <w10:wrap anchorx="page" anchory="page"/>
          </v:group>
        </w:pict>
      </w:r>
    </w:p>
    <w:p w14:paraId="348A57CF" w14:textId="5232F238" w:rsidR="00E03806" w:rsidRPr="004470A6" w:rsidRDefault="005A4408" w:rsidP="004470A6">
      <w:pPr>
        <w:spacing w:before="78"/>
        <w:ind w:left="100"/>
        <w:jc w:val="both"/>
        <w:rPr>
          <w:rFonts w:ascii="Rockwell" w:eastAsia="Rockwell" w:hAnsi="Rockwell" w:cs="Rockwell"/>
          <w:color w:val="0070C0"/>
          <w:sz w:val="24"/>
          <w:szCs w:val="24"/>
        </w:rPr>
      </w:pPr>
      <w:r>
        <w:rPr>
          <w:color w:val="0070C0"/>
          <w:sz w:val="24"/>
          <w:szCs w:val="24"/>
        </w:rPr>
        <w:pict w14:anchorId="264AB407">
          <v:group id="_x0000_s1053" style="position:absolute;left:0;text-align:left;margin-left:23.5pt;margin-top:27.45pt;width:364.1pt;height:553pt;z-index:-251650048;mso-position-horizontal-relative:page;mso-position-vertical-relative:page" coordorigin="470,549" coordsize="7282,11060">
            <v:shape id="_x0000_s1054" style="position:absolute;left:470;top:549;width:7282;height:11060" coordorigin="470,549" coordsize="7282,11060" path="m470,11609r7282,l7752,549r-7282,l470,11609xe" filled="f" strokecolor="#36a3af" strokeweight="2pt">
              <v:path arrowok="t"/>
            </v:shape>
            <w10:wrap anchorx="page" anchory="page"/>
          </v:group>
        </w:pict>
      </w:r>
      <w:r w:rsidR="00BC4A2A" w:rsidRPr="004470A6">
        <w:rPr>
          <w:rFonts w:ascii="Rockwell" w:eastAsia="Rockwell" w:hAnsi="Rockwell" w:cs="Rockwell"/>
          <w:b/>
          <w:color w:val="0070C0"/>
          <w:sz w:val="24"/>
          <w:szCs w:val="24"/>
        </w:rPr>
        <w:t>C</w:t>
      </w:r>
      <w:r w:rsidR="00BC4A2A" w:rsidRPr="004470A6">
        <w:rPr>
          <w:rFonts w:ascii="Rockwell" w:eastAsia="Rockwell" w:hAnsi="Rockwell" w:cs="Rockwell"/>
          <w:b/>
          <w:color w:val="0070C0"/>
          <w:spacing w:val="1"/>
          <w:sz w:val="24"/>
          <w:szCs w:val="24"/>
        </w:rPr>
        <w:t>L</w:t>
      </w:r>
      <w:r w:rsidR="00BC4A2A" w:rsidRPr="004470A6">
        <w:rPr>
          <w:rFonts w:ascii="Rockwell" w:eastAsia="Rockwell" w:hAnsi="Rockwell" w:cs="Rockwell"/>
          <w:b/>
          <w:color w:val="0070C0"/>
          <w:sz w:val="24"/>
          <w:szCs w:val="24"/>
        </w:rPr>
        <w:t>ASS</w:t>
      </w:r>
      <w:r w:rsidR="00BC4A2A" w:rsidRPr="004470A6">
        <w:rPr>
          <w:rFonts w:ascii="Rockwell" w:eastAsia="Rockwell" w:hAnsi="Rockwell" w:cs="Rockwell"/>
          <w:b/>
          <w:color w:val="0070C0"/>
          <w:spacing w:val="-6"/>
          <w:sz w:val="24"/>
          <w:szCs w:val="24"/>
        </w:rPr>
        <w:t xml:space="preserve"> </w:t>
      </w:r>
      <w:r w:rsidR="00BC4A2A" w:rsidRPr="004470A6">
        <w:rPr>
          <w:rFonts w:ascii="Rockwell" w:eastAsia="Rockwell" w:hAnsi="Rockwell" w:cs="Rockwell"/>
          <w:b/>
          <w:color w:val="0070C0"/>
          <w:sz w:val="24"/>
          <w:szCs w:val="24"/>
        </w:rPr>
        <w:t>T</w:t>
      </w:r>
      <w:r w:rsidR="00BC4A2A" w:rsidRPr="004470A6">
        <w:rPr>
          <w:rFonts w:ascii="Rockwell" w:eastAsia="Rockwell" w:hAnsi="Rockwell" w:cs="Rockwell"/>
          <w:b/>
          <w:color w:val="0070C0"/>
          <w:spacing w:val="1"/>
          <w:sz w:val="24"/>
          <w:szCs w:val="24"/>
        </w:rPr>
        <w:t>E</w:t>
      </w:r>
      <w:r w:rsidR="00BC4A2A" w:rsidRPr="004470A6">
        <w:rPr>
          <w:rFonts w:ascii="Rockwell" w:eastAsia="Rockwell" w:hAnsi="Rockwell" w:cs="Rockwell"/>
          <w:b/>
          <w:color w:val="0070C0"/>
          <w:sz w:val="24"/>
          <w:szCs w:val="24"/>
        </w:rPr>
        <w:t>AC</w:t>
      </w:r>
      <w:r w:rsidR="00BC4A2A" w:rsidRPr="004470A6">
        <w:rPr>
          <w:rFonts w:ascii="Rockwell" w:eastAsia="Rockwell" w:hAnsi="Rockwell" w:cs="Rockwell"/>
          <w:b/>
          <w:color w:val="0070C0"/>
          <w:spacing w:val="3"/>
          <w:sz w:val="24"/>
          <w:szCs w:val="24"/>
        </w:rPr>
        <w:t>H</w:t>
      </w:r>
      <w:r w:rsidR="00BC4A2A" w:rsidRPr="004470A6">
        <w:rPr>
          <w:rFonts w:ascii="Rockwell" w:eastAsia="Rockwell" w:hAnsi="Rockwell" w:cs="Rockwell"/>
          <w:b/>
          <w:color w:val="0070C0"/>
          <w:spacing w:val="-1"/>
          <w:sz w:val="24"/>
          <w:szCs w:val="24"/>
        </w:rPr>
        <w:t>E</w:t>
      </w:r>
      <w:r w:rsidR="00BC4A2A" w:rsidRPr="004470A6">
        <w:rPr>
          <w:rFonts w:ascii="Rockwell" w:eastAsia="Rockwell" w:hAnsi="Rockwell" w:cs="Rockwell"/>
          <w:b/>
          <w:color w:val="0070C0"/>
          <w:sz w:val="24"/>
          <w:szCs w:val="24"/>
        </w:rPr>
        <w:t>R</w:t>
      </w:r>
      <w:r w:rsidR="00BC4A2A" w:rsidRPr="004470A6">
        <w:rPr>
          <w:rFonts w:ascii="Rockwell" w:eastAsia="Rockwell" w:hAnsi="Rockwell" w:cs="Rockwell"/>
          <w:b/>
          <w:color w:val="0070C0"/>
          <w:spacing w:val="41"/>
          <w:sz w:val="24"/>
          <w:szCs w:val="24"/>
        </w:rPr>
        <w:t xml:space="preserve"> </w:t>
      </w:r>
      <w:r w:rsidR="00BC4A2A" w:rsidRPr="004470A6">
        <w:rPr>
          <w:rFonts w:ascii="Rockwell" w:eastAsia="Rockwell" w:hAnsi="Rockwell" w:cs="Rockwell"/>
          <w:b/>
          <w:color w:val="0070C0"/>
          <w:spacing w:val="1"/>
          <w:sz w:val="24"/>
          <w:szCs w:val="24"/>
        </w:rPr>
        <w:t>J</w:t>
      </w:r>
      <w:r w:rsidR="00BC4A2A" w:rsidRPr="004470A6">
        <w:rPr>
          <w:rFonts w:ascii="Rockwell" w:eastAsia="Rockwell" w:hAnsi="Rockwell" w:cs="Rockwell"/>
          <w:b/>
          <w:color w:val="0070C0"/>
          <w:sz w:val="24"/>
          <w:szCs w:val="24"/>
        </w:rPr>
        <w:t>OB</w:t>
      </w:r>
      <w:r w:rsidR="00BC4A2A" w:rsidRPr="004470A6">
        <w:rPr>
          <w:rFonts w:ascii="Rockwell" w:eastAsia="Rockwell" w:hAnsi="Rockwell" w:cs="Rockwell"/>
          <w:b/>
          <w:color w:val="0070C0"/>
          <w:spacing w:val="-3"/>
          <w:sz w:val="24"/>
          <w:szCs w:val="24"/>
        </w:rPr>
        <w:t xml:space="preserve"> </w:t>
      </w:r>
      <w:r w:rsidR="00BC4A2A" w:rsidRPr="004470A6">
        <w:rPr>
          <w:rFonts w:ascii="Rockwell" w:eastAsia="Rockwell" w:hAnsi="Rockwell" w:cs="Rockwell"/>
          <w:b/>
          <w:color w:val="0070C0"/>
          <w:spacing w:val="1"/>
          <w:sz w:val="24"/>
          <w:szCs w:val="24"/>
        </w:rPr>
        <w:t>D</w:t>
      </w:r>
      <w:r w:rsidR="00BC4A2A" w:rsidRPr="004470A6">
        <w:rPr>
          <w:rFonts w:ascii="Rockwell" w:eastAsia="Rockwell" w:hAnsi="Rockwell" w:cs="Rockwell"/>
          <w:b/>
          <w:color w:val="0070C0"/>
          <w:spacing w:val="-1"/>
          <w:sz w:val="24"/>
          <w:szCs w:val="24"/>
        </w:rPr>
        <w:t>E</w:t>
      </w:r>
      <w:r w:rsidR="00BC4A2A" w:rsidRPr="004470A6">
        <w:rPr>
          <w:rFonts w:ascii="Rockwell" w:eastAsia="Rockwell" w:hAnsi="Rockwell" w:cs="Rockwell"/>
          <w:b/>
          <w:color w:val="0070C0"/>
          <w:sz w:val="24"/>
          <w:szCs w:val="24"/>
        </w:rPr>
        <w:t>SC</w:t>
      </w:r>
      <w:r w:rsidR="00BC4A2A" w:rsidRPr="004470A6">
        <w:rPr>
          <w:rFonts w:ascii="Rockwell" w:eastAsia="Rockwell" w:hAnsi="Rockwell" w:cs="Rockwell"/>
          <w:b/>
          <w:color w:val="0070C0"/>
          <w:spacing w:val="1"/>
          <w:sz w:val="24"/>
          <w:szCs w:val="24"/>
        </w:rPr>
        <w:t>RI</w:t>
      </w:r>
      <w:r w:rsidR="00BC4A2A" w:rsidRPr="004470A6">
        <w:rPr>
          <w:rFonts w:ascii="Rockwell" w:eastAsia="Rockwell" w:hAnsi="Rockwell" w:cs="Rockwell"/>
          <w:b/>
          <w:color w:val="0070C0"/>
          <w:spacing w:val="-1"/>
          <w:sz w:val="24"/>
          <w:szCs w:val="24"/>
        </w:rPr>
        <w:t>P</w:t>
      </w:r>
      <w:r w:rsidR="00BC4A2A" w:rsidRPr="004470A6">
        <w:rPr>
          <w:rFonts w:ascii="Rockwell" w:eastAsia="Rockwell" w:hAnsi="Rockwell" w:cs="Rockwell"/>
          <w:b/>
          <w:color w:val="0070C0"/>
          <w:spacing w:val="2"/>
          <w:sz w:val="24"/>
          <w:szCs w:val="24"/>
        </w:rPr>
        <w:t>T</w:t>
      </w:r>
      <w:r w:rsidR="00BC4A2A" w:rsidRPr="004470A6">
        <w:rPr>
          <w:rFonts w:ascii="Rockwell" w:eastAsia="Rockwell" w:hAnsi="Rockwell" w:cs="Rockwell"/>
          <w:b/>
          <w:color w:val="0070C0"/>
          <w:spacing w:val="-1"/>
          <w:sz w:val="24"/>
          <w:szCs w:val="24"/>
        </w:rPr>
        <w:t>I</w:t>
      </w:r>
      <w:r w:rsidR="00BC4A2A" w:rsidRPr="004470A6">
        <w:rPr>
          <w:rFonts w:ascii="Rockwell" w:eastAsia="Rockwell" w:hAnsi="Rockwell" w:cs="Rockwell"/>
          <w:b/>
          <w:color w:val="0070C0"/>
          <w:sz w:val="24"/>
          <w:szCs w:val="24"/>
        </w:rPr>
        <w:t>ON</w:t>
      </w:r>
    </w:p>
    <w:p w14:paraId="3A577C83" w14:textId="77777777" w:rsidR="00E03806" w:rsidRPr="004470A6" w:rsidRDefault="00E03806" w:rsidP="004470A6">
      <w:pPr>
        <w:spacing w:before="8" w:line="100" w:lineRule="exact"/>
        <w:jc w:val="both"/>
        <w:rPr>
          <w:color w:val="0070C0"/>
          <w:sz w:val="10"/>
          <w:szCs w:val="10"/>
        </w:rPr>
      </w:pPr>
    </w:p>
    <w:p w14:paraId="49507F09" w14:textId="77777777" w:rsidR="00E03806" w:rsidRDefault="00BC4A2A" w:rsidP="004470A6">
      <w:pPr>
        <w:ind w:left="100"/>
        <w:jc w:val="both"/>
        <w:rPr>
          <w:rFonts w:ascii="Rockwell" w:eastAsia="Rockwell" w:hAnsi="Rockwell" w:cs="Rockwell"/>
        </w:rPr>
      </w:pPr>
      <w:r>
        <w:rPr>
          <w:rFonts w:ascii="Rockwell" w:eastAsia="Rockwell" w:hAnsi="Rockwell" w:cs="Rockwell"/>
        </w:rPr>
        <w:t>G</w:t>
      </w:r>
      <w:r>
        <w:rPr>
          <w:rFonts w:ascii="Rockwell" w:eastAsia="Rockwell" w:hAnsi="Rockwell" w:cs="Rockwell"/>
          <w:spacing w:val="1"/>
        </w:rPr>
        <w:t>r</w:t>
      </w:r>
      <w:r>
        <w:rPr>
          <w:rFonts w:ascii="Rockwell" w:eastAsia="Rockwell" w:hAnsi="Rockwell" w:cs="Rockwell"/>
        </w:rPr>
        <w:t>ade:</w:t>
      </w:r>
      <w:r>
        <w:rPr>
          <w:rFonts w:ascii="Rockwell" w:eastAsia="Rockwell" w:hAnsi="Rockwell" w:cs="Rockwell"/>
          <w:spacing w:val="-6"/>
        </w:rPr>
        <w:t xml:space="preserve"> </w:t>
      </w:r>
      <w:r>
        <w:rPr>
          <w:rFonts w:ascii="Rockwell" w:eastAsia="Rockwell" w:hAnsi="Rockwell" w:cs="Rockwell"/>
        </w:rPr>
        <w:t>M</w:t>
      </w:r>
      <w:r>
        <w:rPr>
          <w:rFonts w:ascii="Rockwell" w:eastAsia="Rockwell" w:hAnsi="Rockwell" w:cs="Rockwell"/>
          <w:spacing w:val="1"/>
        </w:rPr>
        <w:t>P</w:t>
      </w:r>
      <w:r>
        <w:rPr>
          <w:rFonts w:ascii="Rockwell" w:eastAsia="Rockwell" w:hAnsi="Rockwell" w:cs="Rockwell"/>
        </w:rPr>
        <w:t>S</w:t>
      </w:r>
    </w:p>
    <w:p w14:paraId="3026671E" w14:textId="77777777" w:rsidR="00E03806" w:rsidRDefault="00E03806" w:rsidP="004470A6">
      <w:pPr>
        <w:spacing w:before="3" w:line="120" w:lineRule="exact"/>
        <w:jc w:val="both"/>
        <w:rPr>
          <w:sz w:val="13"/>
          <w:szCs w:val="13"/>
        </w:rPr>
      </w:pPr>
    </w:p>
    <w:p w14:paraId="4C4EC47C" w14:textId="77777777" w:rsidR="00E03806" w:rsidRPr="004470A6" w:rsidRDefault="00BC4A2A" w:rsidP="004470A6">
      <w:pPr>
        <w:ind w:left="100"/>
        <w:jc w:val="both"/>
        <w:rPr>
          <w:rFonts w:ascii="Rockwell" w:eastAsia="Rockwell" w:hAnsi="Rockwell" w:cs="Rockwell"/>
          <w:color w:val="0070C0"/>
          <w:sz w:val="22"/>
          <w:szCs w:val="22"/>
        </w:rPr>
      </w:pPr>
      <w:r w:rsidRPr="004470A6">
        <w:rPr>
          <w:rFonts w:ascii="Rockwell" w:eastAsia="Rockwell" w:hAnsi="Rockwell" w:cs="Rockwell"/>
          <w:b/>
          <w:color w:val="0070C0"/>
          <w:spacing w:val="-1"/>
          <w:sz w:val="22"/>
          <w:szCs w:val="22"/>
        </w:rPr>
        <w:t>M</w:t>
      </w:r>
      <w:r w:rsidRPr="004470A6">
        <w:rPr>
          <w:rFonts w:ascii="Rockwell" w:eastAsia="Rockwell" w:hAnsi="Rockwell" w:cs="Rockwell"/>
          <w:b/>
          <w:color w:val="0070C0"/>
          <w:spacing w:val="1"/>
          <w:sz w:val="22"/>
          <w:szCs w:val="22"/>
        </w:rPr>
        <w:t>a</w:t>
      </w:r>
      <w:r w:rsidRPr="004470A6">
        <w:rPr>
          <w:rFonts w:ascii="Rockwell" w:eastAsia="Rockwell" w:hAnsi="Rockwell" w:cs="Rockwell"/>
          <w:b/>
          <w:color w:val="0070C0"/>
          <w:spacing w:val="-1"/>
          <w:sz w:val="22"/>
          <w:szCs w:val="22"/>
        </w:rPr>
        <w:t>i</w:t>
      </w:r>
      <w:r w:rsidRPr="004470A6">
        <w:rPr>
          <w:rFonts w:ascii="Rockwell" w:eastAsia="Rockwell" w:hAnsi="Rockwell" w:cs="Rockwell"/>
          <w:b/>
          <w:color w:val="0070C0"/>
          <w:sz w:val="22"/>
          <w:szCs w:val="22"/>
        </w:rPr>
        <w:t>n</w:t>
      </w:r>
      <w:r w:rsidRPr="004470A6">
        <w:rPr>
          <w:rFonts w:ascii="Rockwell" w:eastAsia="Rockwell" w:hAnsi="Rockwell" w:cs="Rockwell"/>
          <w:b/>
          <w:color w:val="0070C0"/>
          <w:spacing w:val="-4"/>
          <w:sz w:val="22"/>
          <w:szCs w:val="22"/>
        </w:rPr>
        <w:t xml:space="preserve"> </w:t>
      </w:r>
      <w:r w:rsidRPr="004470A6">
        <w:rPr>
          <w:rFonts w:ascii="Rockwell" w:eastAsia="Rockwell" w:hAnsi="Rockwell" w:cs="Rockwell"/>
          <w:b/>
          <w:color w:val="0070C0"/>
          <w:spacing w:val="-1"/>
          <w:sz w:val="22"/>
          <w:szCs w:val="22"/>
        </w:rPr>
        <w:t>a</w:t>
      </w:r>
      <w:r w:rsidRPr="004470A6">
        <w:rPr>
          <w:rFonts w:ascii="Rockwell" w:eastAsia="Rockwell" w:hAnsi="Rockwell" w:cs="Rockwell"/>
          <w:b/>
          <w:color w:val="0070C0"/>
          <w:sz w:val="22"/>
          <w:szCs w:val="22"/>
        </w:rPr>
        <w:t>c</w:t>
      </w:r>
      <w:r w:rsidRPr="004470A6">
        <w:rPr>
          <w:rFonts w:ascii="Rockwell" w:eastAsia="Rockwell" w:hAnsi="Rockwell" w:cs="Rockwell"/>
          <w:b/>
          <w:color w:val="0070C0"/>
          <w:spacing w:val="3"/>
          <w:sz w:val="22"/>
          <w:szCs w:val="22"/>
        </w:rPr>
        <w:t>t</w:t>
      </w:r>
      <w:r w:rsidRPr="004470A6">
        <w:rPr>
          <w:rFonts w:ascii="Rockwell" w:eastAsia="Rockwell" w:hAnsi="Rockwell" w:cs="Rockwell"/>
          <w:b/>
          <w:color w:val="0070C0"/>
          <w:spacing w:val="-1"/>
          <w:sz w:val="22"/>
          <w:szCs w:val="22"/>
        </w:rPr>
        <w:t>i</w:t>
      </w:r>
      <w:r w:rsidRPr="004470A6">
        <w:rPr>
          <w:rFonts w:ascii="Rockwell" w:eastAsia="Rockwell" w:hAnsi="Rockwell" w:cs="Rockwell"/>
          <w:b/>
          <w:color w:val="0070C0"/>
          <w:spacing w:val="1"/>
          <w:sz w:val="22"/>
          <w:szCs w:val="22"/>
        </w:rPr>
        <w:t>v</w:t>
      </w:r>
      <w:r w:rsidRPr="004470A6">
        <w:rPr>
          <w:rFonts w:ascii="Rockwell" w:eastAsia="Rockwell" w:hAnsi="Rockwell" w:cs="Rockwell"/>
          <w:b/>
          <w:color w:val="0070C0"/>
          <w:spacing w:val="-1"/>
          <w:sz w:val="22"/>
          <w:szCs w:val="22"/>
        </w:rPr>
        <w:t>i</w:t>
      </w:r>
      <w:r w:rsidRPr="004470A6">
        <w:rPr>
          <w:rFonts w:ascii="Rockwell" w:eastAsia="Rockwell" w:hAnsi="Rockwell" w:cs="Rockwell"/>
          <w:b/>
          <w:color w:val="0070C0"/>
          <w:spacing w:val="1"/>
          <w:sz w:val="22"/>
          <w:szCs w:val="22"/>
        </w:rPr>
        <w:t>t</w:t>
      </w:r>
      <w:r w:rsidRPr="004470A6">
        <w:rPr>
          <w:rFonts w:ascii="Rockwell" w:eastAsia="Rockwell" w:hAnsi="Rockwell" w:cs="Rockwell"/>
          <w:b/>
          <w:color w:val="0070C0"/>
          <w:spacing w:val="-1"/>
          <w:sz w:val="22"/>
          <w:szCs w:val="22"/>
        </w:rPr>
        <w:t>i</w:t>
      </w:r>
      <w:r w:rsidRPr="004470A6">
        <w:rPr>
          <w:rFonts w:ascii="Rockwell" w:eastAsia="Rockwell" w:hAnsi="Rockwell" w:cs="Rockwell"/>
          <w:b/>
          <w:color w:val="0070C0"/>
          <w:spacing w:val="1"/>
          <w:sz w:val="22"/>
          <w:szCs w:val="22"/>
        </w:rPr>
        <w:t>e</w:t>
      </w:r>
      <w:r w:rsidRPr="004470A6">
        <w:rPr>
          <w:rFonts w:ascii="Rockwell" w:eastAsia="Rockwell" w:hAnsi="Rockwell" w:cs="Rockwell"/>
          <w:b/>
          <w:color w:val="0070C0"/>
          <w:sz w:val="22"/>
          <w:szCs w:val="22"/>
        </w:rPr>
        <w:t>s</w:t>
      </w:r>
      <w:r w:rsidRPr="004470A6">
        <w:rPr>
          <w:rFonts w:ascii="Rockwell" w:eastAsia="Rockwell" w:hAnsi="Rockwell" w:cs="Rockwell"/>
          <w:b/>
          <w:color w:val="0070C0"/>
          <w:spacing w:val="-10"/>
          <w:sz w:val="22"/>
          <w:szCs w:val="22"/>
        </w:rPr>
        <w:t xml:space="preserve"> </w:t>
      </w:r>
      <w:r w:rsidRPr="004470A6">
        <w:rPr>
          <w:rFonts w:ascii="Rockwell" w:eastAsia="Rockwell" w:hAnsi="Rockwell" w:cs="Rockwell"/>
          <w:b/>
          <w:color w:val="0070C0"/>
          <w:sz w:val="22"/>
          <w:szCs w:val="22"/>
        </w:rPr>
        <w:t>&amp;</w:t>
      </w:r>
      <w:r w:rsidRPr="004470A6">
        <w:rPr>
          <w:rFonts w:ascii="Rockwell" w:eastAsia="Rockwell" w:hAnsi="Rockwell" w:cs="Rockwell"/>
          <w:b/>
          <w:color w:val="0070C0"/>
          <w:spacing w:val="-1"/>
          <w:sz w:val="22"/>
          <w:szCs w:val="22"/>
        </w:rPr>
        <w:t xml:space="preserve"> </w:t>
      </w:r>
      <w:r w:rsidRPr="004470A6">
        <w:rPr>
          <w:rFonts w:ascii="Rockwell" w:eastAsia="Rockwell" w:hAnsi="Rockwell" w:cs="Rockwell"/>
          <w:b/>
          <w:color w:val="0070C0"/>
          <w:sz w:val="22"/>
          <w:szCs w:val="22"/>
        </w:rPr>
        <w:t>re</w:t>
      </w:r>
      <w:r w:rsidRPr="004470A6">
        <w:rPr>
          <w:rFonts w:ascii="Rockwell" w:eastAsia="Rockwell" w:hAnsi="Rockwell" w:cs="Rockwell"/>
          <w:b/>
          <w:color w:val="0070C0"/>
          <w:spacing w:val="-1"/>
          <w:sz w:val="22"/>
          <w:szCs w:val="22"/>
        </w:rPr>
        <w:t>s</w:t>
      </w:r>
      <w:r w:rsidRPr="004470A6">
        <w:rPr>
          <w:rFonts w:ascii="Rockwell" w:eastAsia="Rockwell" w:hAnsi="Rockwell" w:cs="Rockwell"/>
          <w:b/>
          <w:color w:val="0070C0"/>
          <w:sz w:val="22"/>
          <w:szCs w:val="22"/>
        </w:rPr>
        <w:t>p</w:t>
      </w:r>
      <w:r w:rsidRPr="004470A6">
        <w:rPr>
          <w:rFonts w:ascii="Rockwell" w:eastAsia="Rockwell" w:hAnsi="Rockwell" w:cs="Rockwell"/>
          <w:b/>
          <w:color w:val="0070C0"/>
          <w:spacing w:val="1"/>
          <w:sz w:val="22"/>
          <w:szCs w:val="22"/>
        </w:rPr>
        <w:t>o</w:t>
      </w:r>
      <w:r w:rsidRPr="004470A6">
        <w:rPr>
          <w:rFonts w:ascii="Rockwell" w:eastAsia="Rockwell" w:hAnsi="Rockwell" w:cs="Rockwell"/>
          <w:b/>
          <w:color w:val="0070C0"/>
          <w:spacing w:val="3"/>
          <w:sz w:val="22"/>
          <w:szCs w:val="22"/>
        </w:rPr>
        <w:t>n</w:t>
      </w:r>
      <w:r w:rsidRPr="004470A6">
        <w:rPr>
          <w:rFonts w:ascii="Rockwell" w:eastAsia="Rockwell" w:hAnsi="Rockwell" w:cs="Rockwell"/>
          <w:b/>
          <w:color w:val="0070C0"/>
          <w:spacing w:val="-1"/>
          <w:sz w:val="22"/>
          <w:szCs w:val="22"/>
        </w:rPr>
        <w:t>si</w:t>
      </w:r>
      <w:r w:rsidRPr="004470A6">
        <w:rPr>
          <w:rFonts w:ascii="Rockwell" w:eastAsia="Rockwell" w:hAnsi="Rockwell" w:cs="Rockwell"/>
          <w:b/>
          <w:color w:val="0070C0"/>
          <w:spacing w:val="3"/>
          <w:sz w:val="22"/>
          <w:szCs w:val="22"/>
        </w:rPr>
        <w:t>b</w:t>
      </w:r>
      <w:r w:rsidRPr="004470A6">
        <w:rPr>
          <w:rFonts w:ascii="Rockwell" w:eastAsia="Rockwell" w:hAnsi="Rockwell" w:cs="Rockwell"/>
          <w:b/>
          <w:color w:val="0070C0"/>
          <w:spacing w:val="-1"/>
          <w:sz w:val="22"/>
          <w:szCs w:val="22"/>
        </w:rPr>
        <w:t>i</w:t>
      </w:r>
      <w:r w:rsidRPr="004470A6">
        <w:rPr>
          <w:rFonts w:ascii="Rockwell" w:eastAsia="Rockwell" w:hAnsi="Rockwell" w:cs="Rockwell"/>
          <w:b/>
          <w:color w:val="0070C0"/>
          <w:spacing w:val="1"/>
          <w:sz w:val="22"/>
          <w:szCs w:val="22"/>
        </w:rPr>
        <w:t>l</w:t>
      </w:r>
      <w:r w:rsidRPr="004470A6">
        <w:rPr>
          <w:rFonts w:ascii="Rockwell" w:eastAsia="Rockwell" w:hAnsi="Rockwell" w:cs="Rockwell"/>
          <w:b/>
          <w:color w:val="0070C0"/>
          <w:spacing w:val="-1"/>
          <w:sz w:val="22"/>
          <w:szCs w:val="22"/>
        </w:rPr>
        <w:t>i</w:t>
      </w:r>
      <w:r w:rsidRPr="004470A6">
        <w:rPr>
          <w:rFonts w:ascii="Rockwell" w:eastAsia="Rockwell" w:hAnsi="Rockwell" w:cs="Rockwell"/>
          <w:b/>
          <w:color w:val="0070C0"/>
          <w:spacing w:val="1"/>
          <w:sz w:val="22"/>
          <w:szCs w:val="22"/>
        </w:rPr>
        <w:t>t</w:t>
      </w:r>
      <w:r w:rsidRPr="004470A6">
        <w:rPr>
          <w:rFonts w:ascii="Rockwell" w:eastAsia="Rockwell" w:hAnsi="Rockwell" w:cs="Rockwell"/>
          <w:b/>
          <w:color w:val="0070C0"/>
          <w:spacing w:val="-1"/>
          <w:sz w:val="22"/>
          <w:szCs w:val="22"/>
        </w:rPr>
        <w:t>i</w:t>
      </w:r>
      <w:r w:rsidRPr="004470A6">
        <w:rPr>
          <w:rFonts w:ascii="Rockwell" w:eastAsia="Rockwell" w:hAnsi="Rockwell" w:cs="Rockwell"/>
          <w:b/>
          <w:color w:val="0070C0"/>
          <w:spacing w:val="1"/>
          <w:sz w:val="22"/>
          <w:szCs w:val="22"/>
        </w:rPr>
        <w:t>es</w:t>
      </w:r>
      <w:r w:rsidRPr="004470A6">
        <w:rPr>
          <w:rFonts w:ascii="Rockwell" w:eastAsia="Rockwell" w:hAnsi="Rockwell" w:cs="Rockwell"/>
          <w:b/>
          <w:color w:val="0070C0"/>
          <w:sz w:val="22"/>
          <w:szCs w:val="22"/>
        </w:rPr>
        <w:t>:</w:t>
      </w:r>
    </w:p>
    <w:p w14:paraId="04D4BA0B" w14:textId="77777777" w:rsidR="00E03806" w:rsidRPr="004470A6" w:rsidRDefault="00E03806" w:rsidP="004470A6">
      <w:pPr>
        <w:spacing w:before="9" w:line="100" w:lineRule="exact"/>
        <w:jc w:val="both"/>
        <w:rPr>
          <w:color w:val="0070C0"/>
          <w:sz w:val="10"/>
          <w:szCs w:val="10"/>
        </w:rPr>
      </w:pPr>
    </w:p>
    <w:p w14:paraId="6FF1E82C" w14:textId="77777777" w:rsidR="00E03806" w:rsidRDefault="00BC4A2A" w:rsidP="004470A6">
      <w:pPr>
        <w:ind w:left="100" w:right="56"/>
        <w:jc w:val="both"/>
        <w:rPr>
          <w:rFonts w:ascii="Rockwell" w:eastAsia="Rockwell" w:hAnsi="Rockwell" w:cs="Rockwell"/>
        </w:rPr>
      </w:pPr>
      <w:r>
        <w:rPr>
          <w:rFonts w:ascii="Rockwell" w:eastAsia="Rockwell" w:hAnsi="Rockwell" w:cs="Rockwell"/>
          <w:spacing w:val="1"/>
        </w:rPr>
        <w:t>Th</w:t>
      </w:r>
      <w:r>
        <w:rPr>
          <w:rFonts w:ascii="Rockwell" w:eastAsia="Rockwell" w:hAnsi="Rockwell" w:cs="Rockwell"/>
        </w:rPr>
        <w:t>e</w:t>
      </w:r>
      <w:r>
        <w:rPr>
          <w:rFonts w:ascii="Rockwell" w:eastAsia="Rockwell" w:hAnsi="Rockwell" w:cs="Rockwell"/>
          <w:spacing w:val="-2"/>
        </w:rPr>
        <w:t xml:space="preserve"> </w:t>
      </w:r>
      <w:r>
        <w:rPr>
          <w:rFonts w:ascii="Rockwell" w:eastAsia="Rockwell" w:hAnsi="Rockwell" w:cs="Rockwell"/>
        </w:rPr>
        <w:t>cu</w:t>
      </w:r>
      <w:r>
        <w:rPr>
          <w:rFonts w:ascii="Rockwell" w:eastAsia="Rockwell" w:hAnsi="Rockwell" w:cs="Rockwell"/>
          <w:spacing w:val="1"/>
        </w:rPr>
        <w:t>rren</w:t>
      </w:r>
      <w:r>
        <w:rPr>
          <w:rFonts w:ascii="Rockwell" w:eastAsia="Rockwell" w:hAnsi="Rockwell" w:cs="Rockwell"/>
        </w:rPr>
        <w:t>t</w:t>
      </w:r>
      <w:r>
        <w:rPr>
          <w:rFonts w:ascii="Rockwell" w:eastAsia="Rockwell" w:hAnsi="Rockwell" w:cs="Rockwell"/>
          <w:spacing w:val="-7"/>
        </w:rPr>
        <w:t xml:space="preserve"> </w:t>
      </w:r>
      <w:r>
        <w:rPr>
          <w:rFonts w:ascii="Rockwell" w:eastAsia="Rockwell" w:hAnsi="Rockwell" w:cs="Rockwell"/>
        </w:rPr>
        <w:t>Sc</w:t>
      </w:r>
      <w:r>
        <w:rPr>
          <w:rFonts w:ascii="Rockwell" w:eastAsia="Rockwell" w:hAnsi="Rockwell" w:cs="Rockwell"/>
          <w:spacing w:val="1"/>
        </w:rPr>
        <w:t>hoo</w:t>
      </w:r>
      <w:r>
        <w:rPr>
          <w:rFonts w:ascii="Rockwell" w:eastAsia="Rockwell" w:hAnsi="Rockwell" w:cs="Rockwell"/>
        </w:rPr>
        <w:t>l</w:t>
      </w:r>
      <w:r>
        <w:rPr>
          <w:rFonts w:ascii="Rockwell" w:eastAsia="Rockwell" w:hAnsi="Rockwell" w:cs="Rockwell"/>
          <w:spacing w:val="-9"/>
        </w:rPr>
        <w:t xml:space="preserve"> </w:t>
      </w:r>
      <w:r>
        <w:rPr>
          <w:rFonts w:ascii="Rockwell" w:eastAsia="Rockwell" w:hAnsi="Rockwell" w:cs="Rockwell"/>
          <w:spacing w:val="1"/>
        </w:rPr>
        <w:t>Te</w:t>
      </w:r>
      <w:r>
        <w:rPr>
          <w:rFonts w:ascii="Rockwell" w:eastAsia="Rockwell" w:hAnsi="Rockwell" w:cs="Rockwell"/>
        </w:rPr>
        <w:t>a</w:t>
      </w:r>
      <w:r>
        <w:rPr>
          <w:rFonts w:ascii="Rockwell" w:eastAsia="Rockwell" w:hAnsi="Rockwell" w:cs="Rockwell"/>
          <w:spacing w:val="-1"/>
        </w:rPr>
        <w:t>c</w:t>
      </w:r>
      <w:r>
        <w:rPr>
          <w:rFonts w:ascii="Rockwell" w:eastAsia="Rockwell" w:hAnsi="Rockwell" w:cs="Rockwell"/>
          <w:spacing w:val="1"/>
        </w:rPr>
        <w:t>h</w:t>
      </w:r>
      <w:r>
        <w:rPr>
          <w:rFonts w:ascii="Rockwell" w:eastAsia="Rockwell" w:hAnsi="Rockwell" w:cs="Rockwell"/>
          <w:spacing w:val="-1"/>
        </w:rPr>
        <w:t>e</w:t>
      </w:r>
      <w:r>
        <w:rPr>
          <w:rFonts w:ascii="Rockwell" w:eastAsia="Rockwell" w:hAnsi="Rockwell" w:cs="Rockwell"/>
          <w:spacing w:val="1"/>
        </w:rPr>
        <w:t>r</w:t>
      </w:r>
      <w:r>
        <w:rPr>
          <w:rFonts w:ascii="Rockwell" w:eastAsia="Rockwell" w:hAnsi="Rockwell" w:cs="Rockwell"/>
        </w:rPr>
        <w:t>s’</w:t>
      </w:r>
      <w:r>
        <w:rPr>
          <w:rFonts w:ascii="Rockwell" w:eastAsia="Rockwell" w:hAnsi="Rockwell" w:cs="Rockwell"/>
          <w:spacing w:val="-9"/>
        </w:rPr>
        <w:t xml:space="preserve"> </w:t>
      </w:r>
      <w:r>
        <w:rPr>
          <w:rFonts w:ascii="Rockwell" w:eastAsia="Rockwell" w:hAnsi="Rockwell" w:cs="Rockwell"/>
          <w:spacing w:val="1"/>
        </w:rPr>
        <w:t>P</w:t>
      </w:r>
      <w:r>
        <w:rPr>
          <w:rFonts w:ascii="Rockwell" w:eastAsia="Rockwell" w:hAnsi="Rockwell" w:cs="Rockwell"/>
        </w:rPr>
        <w:t>ay</w:t>
      </w:r>
      <w:r>
        <w:rPr>
          <w:rFonts w:ascii="Rockwell" w:eastAsia="Rockwell" w:hAnsi="Rockwell" w:cs="Rockwell"/>
          <w:spacing w:val="-2"/>
        </w:rPr>
        <w:t xml:space="preserve"> </w:t>
      </w:r>
      <w:r>
        <w:rPr>
          <w:rFonts w:ascii="Rockwell" w:eastAsia="Rockwell" w:hAnsi="Rockwell" w:cs="Rockwell"/>
        </w:rPr>
        <w:t>a</w:t>
      </w:r>
      <w:r>
        <w:rPr>
          <w:rFonts w:ascii="Rockwell" w:eastAsia="Rockwell" w:hAnsi="Rockwell" w:cs="Rockwell"/>
          <w:spacing w:val="1"/>
        </w:rPr>
        <w:t>n</w:t>
      </w:r>
      <w:r>
        <w:rPr>
          <w:rFonts w:ascii="Rockwell" w:eastAsia="Rockwell" w:hAnsi="Rockwell" w:cs="Rockwell"/>
        </w:rPr>
        <w:t>d</w:t>
      </w:r>
      <w:r>
        <w:rPr>
          <w:rFonts w:ascii="Rockwell" w:eastAsia="Rockwell" w:hAnsi="Rockwell" w:cs="Rockwell"/>
          <w:spacing w:val="-2"/>
        </w:rPr>
        <w:t xml:space="preserve"> </w:t>
      </w:r>
      <w:r>
        <w:rPr>
          <w:rFonts w:ascii="Rockwell" w:eastAsia="Rockwell" w:hAnsi="Rockwell" w:cs="Rockwell"/>
        </w:rPr>
        <w:t>C</w:t>
      </w:r>
      <w:r>
        <w:rPr>
          <w:rFonts w:ascii="Rockwell" w:eastAsia="Rockwell" w:hAnsi="Rockwell" w:cs="Rockwell"/>
          <w:spacing w:val="1"/>
        </w:rPr>
        <w:t>on</w:t>
      </w:r>
      <w:r>
        <w:rPr>
          <w:rFonts w:ascii="Rockwell" w:eastAsia="Rockwell" w:hAnsi="Rockwell" w:cs="Rockwell"/>
        </w:rPr>
        <w:t>dit</w:t>
      </w:r>
      <w:r>
        <w:rPr>
          <w:rFonts w:ascii="Rockwell" w:eastAsia="Rockwell" w:hAnsi="Rockwell" w:cs="Rockwell"/>
          <w:spacing w:val="-1"/>
        </w:rPr>
        <w:t>i</w:t>
      </w:r>
      <w:r>
        <w:rPr>
          <w:rFonts w:ascii="Rockwell" w:eastAsia="Rockwell" w:hAnsi="Rockwell" w:cs="Rockwell"/>
          <w:spacing w:val="1"/>
        </w:rPr>
        <w:t>on</w:t>
      </w:r>
      <w:r>
        <w:rPr>
          <w:rFonts w:ascii="Rockwell" w:eastAsia="Rockwell" w:hAnsi="Rockwell" w:cs="Rockwell"/>
        </w:rPr>
        <w:t>s</w:t>
      </w:r>
      <w:r>
        <w:rPr>
          <w:rFonts w:ascii="Rockwell" w:eastAsia="Rockwell" w:hAnsi="Rockwell" w:cs="Rockwell"/>
          <w:spacing w:val="-10"/>
        </w:rPr>
        <w:t xml:space="preserve"> </w:t>
      </w:r>
      <w:r>
        <w:rPr>
          <w:rFonts w:ascii="Rockwell" w:eastAsia="Rockwell" w:hAnsi="Rockwell" w:cs="Rockwell"/>
          <w:spacing w:val="1"/>
        </w:rPr>
        <w:t>do</w:t>
      </w:r>
      <w:r>
        <w:rPr>
          <w:rFonts w:ascii="Rockwell" w:eastAsia="Rockwell" w:hAnsi="Rockwell" w:cs="Rockwell"/>
        </w:rPr>
        <w:t>cum</w:t>
      </w:r>
      <w:r>
        <w:rPr>
          <w:rFonts w:ascii="Rockwell" w:eastAsia="Rockwell" w:hAnsi="Rockwell" w:cs="Rockwell"/>
          <w:spacing w:val="1"/>
        </w:rPr>
        <w:t>en</w:t>
      </w:r>
      <w:r>
        <w:rPr>
          <w:rFonts w:ascii="Rockwell" w:eastAsia="Rockwell" w:hAnsi="Rockwell" w:cs="Rockwell"/>
        </w:rPr>
        <w:t>t</w:t>
      </w:r>
      <w:r>
        <w:rPr>
          <w:rFonts w:ascii="Rockwell" w:eastAsia="Rockwell" w:hAnsi="Rockwell" w:cs="Rockwell"/>
          <w:spacing w:val="-9"/>
        </w:rPr>
        <w:t xml:space="preserve"> </w:t>
      </w:r>
      <w:r>
        <w:rPr>
          <w:rFonts w:ascii="Rockwell" w:eastAsia="Rockwell" w:hAnsi="Rockwell" w:cs="Rockwell"/>
          <w:spacing w:val="1"/>
        </w:rPr>
        <w:t>de</w:t>
      </w:r>
      <w:r>
        <w:rPr>
          <w:rFonts w:ascii="Rockwell" w:eastAsia="Rockwell" w:hAnsi="Rockwell" w:cs="Rockwell"/>
        </w:rPr>
        <w:t>s</w:t>
      </w:r>
      <w:r>
        <w:rPr>
          <w:rFonts w:ascii="Rockwell" w:eastAsia="Rockwell" w:hAnsi="Rockwell" w:cs="Rockwell"/>
          <w:spacing w:val="-1"/>
        </w:rPr>
        <w:t>c</w:t>
      </w:r>
      <w:r>
        <w:rPr>
          <w:rFonts w:ascii="Rockwell" w:eastAsia="Rockwell" w:hAnsi="Rockwell" w:cs="Rockwell"/>
          <w:spacing w:val="1"/>
        </w:rPr>
        <w:t>r</w:t>
      </w:r>
      <w:r>
        <w:rPr>
          <w:rFonts w:ascii="Rockwell" w:eastAsia="Rockwell" w:hAnsi="Rockwell" w:cs="Rockwell"/>
        </w:rPr>
        <w:t>ib</w:t>
      </w:r>
      <w:r>
        <w:rPr>
          <w:rFonts w:ascii="Rockwell" w:eastAsia="Rockwell" w:hAnsi="Rockwell" w:cs="Rockwell"/>
          <w:spacing w:val="1"/>
        </w:rPr>
        <w:t>e</w:t>
      </w:r>
      <w:r>
        <w:rPr>
          <w:rFonts w:ascii="Rockwell" w:eastAsia="Rockwell" w:hAnsi="Rockwell" w:cs="Rockwell"/>
        </w:rPr>
        <w:t>s d</w:t>
      </w:r>
      <w:r>
        <w:rPr>
          <w:rFonts w:ascii="Rockwell" w:eastAsia="Rockwell" w:hAnsi="Rockwell" w:cs="Rockwell"/>
          <w:spacing w:val="1"/>
        </w:rPr>
        <w:t>u</w:t>
      </w:r>
      <w:r>
        <w:rPr>
          <w:rFonts w:ascii="Rockwell" w:eastAsia="Rockwell" w:hAnsi="Rockwell" w:cs="Rockwell"/>
        </w:rPr>
        <w:t>t</w:t>
      </w:r>
      <w:r>
        <w:rPr>
          <w:rFonts w:ascii="Rockwell" w:eastAsia="Rockwell" w:hAnsi="Rockwell" w:cs="Rockwell"/>
          <w:spacing w:val="-1"/>
        </w:rPr>
        <w:t>i</w:t>
      </w:r>
      <w:r>
        <w:rPr>
          <w:rFonts w:ascii="Rockwell" w:eastAsia="Rockwell" w:hAnsi="Rockwell" w:cs="Rockwell"/>
          <w:spacing w:val="1"/>
        </w:rPr>
        <w:t>e</w:t>
      </w:r>
      <w:r>
        <w:rPr>
          <w:rFonts w:ascii="Rockwell" w:eastAsia="Rockwell" w:hAnsi="Rockwell" w:cs="Rockwell"/>
        </w:rPr>
        <w:t>s</w:t>
      </w:r>
      <w:r>
        <w:rPr>
          <w:rFonts w:ascii="Rockwell" w:eastAsia="Rockwell" w:hAnsi="Rockwell" w:cs="Rockwell"/>
          <w:spacing w:val="-6"/>
        </w:rPr>
        <w:t xml:space="preserve"> </w:t>
      </w:r>
      <w:r>
        <w:rPr>
          <w:rFonts w:ascii="Rockwell" w:eastAsia="Rockwell" w:hAnsi="Rockwell" w:cs="Rockwell"/>
        </w:rPr>
        <w:t>w</w:t>
      </w:r>
      <w:r>
        <w:rPr>
          <w:rFonts w:ascii="Rockwell" w:eastAsia="Rockwell" w:hAnsi="Rockwell" w:cs="Rockwell"/>
          <w:spacing w:val="1"/>
        </w:rPr>
        <w:t>h</w:t>
      </w:r>
      <w:r>
        <w:rPr>
          <w:rFonts w:ascii="Rockwell" w:eastAsia="Rockwell" w:hAnsi="Rockwell" w:cs="Rockwell"/>
        </w:rPr>
        <w:t>i</w:t>
      </w:r>
      <w:r>
        <w:rPr>
          <w:rFonts w:ascii="Rockwell" w:eastAsia="Rockwell" w:hAnsi="Rockwell" w:cs="Rockwell"/>
          <w:spacing w:val="-1"/>
        </w:rPr>
        <w:t>c</w:t>
      </w:r>
      <w:r>
        <w:rPr>
          <w:rFonts w:ascii="Rockwell" w:eastAsia="Rockwell" w:hAnsi="Rockwell" w:cs="Rockwell"/>
        </w:rPr>
        <w:t>h</w:t>
      </w:r>
      <w:r>
        <w:rPr>
          <w:rFonts w:ascii="Rockwell" w:eastAsia="Rockwell" w:hAnsi="Rockwell" w:cs="Rockwell"/>
          <w:spacing w:val="-4"/>
        </w:rPr>
        <w:t xml:space="preserve"> </w:t>
      </w:r>
      <w:r>
        <w:rPr>
          <w:rFonts w:ascii="Rockwell" w:eastAsia="Rockwell" w:hAnsi="Rockwell" w:cs="Rockwell"/>
        </w:rPr>
        <w:t>a</w:t>
      </w:r>
      <w:r>
        <w:rPr>
          <w:rFonts w:ascii="Rockwell" w:eastAsia="Rockwell" w:hAnsi="Rockwell" w:cs="Rockwell"/>
          <w:spacing w:val="1"/>
        </w:rPr>
        <w:t>r</w:t>
      </w:r>
      <w:r>
        <w:rPr>
          <w:rFonts w:ascii="Rockwell" w:eastAsia="Rockwell" w:hAnsi="Rockwell" w:cs="Rockwell"/>
        </w:rPr>
        <w:t>e</w:t>
      </w:r>
      <w:r>
        <w:rPr>
          <w:rFonts w:ascii="Rockwell" w:eastAsia="Rockwell" w:hAnsi="Rockwell" w:cs="Rockwell"/>
          <w:spacing w:val="-2"/>
        </w:rPr>
        <w:t xml:space="preserve"> </w:t>
      </w:r>
      <w:r>
        <w:rPr>
          <w:rFonts w:ascii="Rockwell" w:eastAsia="Rockwell" w:hAnsi="Rockwell" w:cs="Rockwell"/>
          <w:spacing w:val="1"/>
        </w:rPr>
        <w:t>re</w:t>
      </w:r>
      <w:r>
        <w:rPr>
          <w:rFonts w:ascii="Rockwell" w:eastAsia="Rockwell" w:hAnsi="Rockwell" w:cs="Rockwell"/>
        </w:rPr>
        <w:t>qui</w:t>
      </w:r>
      <w:r>
        <w:rPr>
          <w:rFonts w:ascii="Rockwell" w:eastAsia="Rockwell" w:hAnsi="Rockwell" w:cs="Rockwell"/>
          <w:spacing w:val="1"/>
        </w:rPr>
        <w:t>re</w:t>
      </w:r>
      <w:r>
        <w:rPr>
          <w:rFonts w:ascii="Rockwell" w:eastAsia="Rockwell" w:hAnsi="Rockwell" w:cs="Rockwell"/>
        </w:rPr>
        <w:t>d</w:t>
      </w:r>
      <w:r>
        <w:rPr>
          <w:rFonts w:ascii="Rockwell" w:eastAsia="Rockwell" w:hAnsi="Rockwell" w:cs="Rockwell"/>
          <w:spacing w:val="-7"/>
        </w:rPr>
        <w:t xml:space="preserve"> </w:t>
      </w:r>
      <w:r>
        <w:rPr>
          <w:rFonts w:ascii="Rockwell" w:eastAsia="Rockwell" w:hAnsi="Rockwell" w:cs="Rockwell"/>
        </w:rPr>
        <w:t>to</w:t>
      </w:r>
      <w:r>
        <w:rPr>
          <w:rFonts w:ascii="Rockwell" w:eastAsia="Rockwell" w:hAnsi="Rockwell" w:cs="Rockwell"/>
          <w:spacing w:val="-1"/>
        </w:rPr>
        <w:t xml:space="preserve"> </w:t>
      </w:r>
      <w:r>
        <w:rPr>
          <w:rFonts w:ascii="Rockwell" w:eastAsia="Rockwell" w:hAnsi="Rockwell" w:cs="Rockwell"/>
          <w:spacing w:val="1"/>
        </w:rPr>
        <w:t>b</w:t>
      </w:r>
      <w:r>
        <w:rPr>
          <w:rFonts w:ascii="Rockwell" w:eastAsia="Rockwell" w:hAnsi="Rockwell" w:cs="Rockwell"/>
        </w:rPr>
        <w:t>e</w:t>
      </w:r>
      <w:r>
        <w:rPr>
          <w:rFonts w:ascii="Rockwell" w:eastAsia="Rockwell" w:hAnsi="Rockwell" w:cs="Rockwell"/>
          <w:spacing w:val="-1"/>
        </w:rPr>
        <w:t xml:space="preserve"> </w:t>
      </w:r>
      <w:r>
        <w:rPr>
          <w:rFonts w:ascii="Rockwell" w:eastAsia="Rockwell" w:hAnsi="Rockwell" w:cs="Rockwell"/>
        </w:rPr>
        <w:t>u</w:t>
      </w:r>
      <w:r>
        <w:rPr>
          <w:rFonts w:ascii="Rockwell" w:eastAsia="Rockwell" w:hAnsi="Rockwell" w:cs="Rockwell"/>
          <w:spacing w:val="1"/>
        </w:rPr>
        <w:t>n</w:t>
      </w:r>
      <w:r>
        <w:rPr>
          <w:rFonts w:ascii="Rockwell" w:eastAsia="Rockwell" w:hAnsi="Rockwell" w:cs="Rockwell"/>
        </w:rPr>
        <w:t>d</w:t>
      </w:r>
      <w:r>
        <w:rPr>
          <w:rFonts w:ascii="Rockwell" w:eastAsia="Rockwell" w:hAnsi="Rockwell" w:cs="Rockwell"/>
          <w:spacing w:val="1"/>
        </w:rPr>
        <w:t>er</w:t>
      </w:r>
      <w:r>
        <w:rPr>
          <w:rFonts w:ascii="Rockwell" w:eastAsia="Rockwell" w:hAnsi="Rockwell" w:cs="Rockwell"/>
        </w:rPr>
        <w:t>ta</w:t>
      </w:r>
      <w:r>
        <w:rPr>
          <w:rFonts w:ascii="Rockwell" w:eastAsia="Rockwell" w:hAnsi="Rockwell" w:cs="Rockwell"/>
          <w:spacing w:val="-2"/>
        </w:rPr>
        <w:t>k</w:t>
      </w:r>
      <w:r>
        <w:rPr>
          <w:rFonts w:ascii="Rockwell" w:eastAsia="Rockwell" w:hAnsi="Rockwell" w:cs="Rockwell"/>
          <w:spacing w:val="1"/>
        </w:rPr>
        <w:t>e</w:t>
      </w:r>
      <w:r>
        <w:rPr>
          <w:rFonts w:ascii="Rockwell" w:eastAsia="Rockwell" w:hAnsi="Rockwell" w:cs="Rockwell"/>
        </w:rPr>
        <w:t>n</w:t>
      </w:r>
      <w:r>
        <w:rPr>
          <w:rFonts w:ascii="Rockwell" w:eastAsia="Rockwell" w:hAnsi="Rockwell" w:cs="Rockwell"/>
          <w:spacing w:val="-10"/>
        </w:rPr>
        <w:t xml:space="preserve"> </w:t>
      </w:r>
      <w:r>
        <w:rPr>
          <w:rFonts w:ascii="Rockwell" w:eastAsia="Rockwell" w:hAnsi="Rockwell" w:cs="Rockwell"/>
          <w:spacing w:val="1"/>
        </w:rPr>
        <w:t>b</w:t>
      </w:r>
      <w:r>
        <w:rPr>
          <w:rFonts w:ascii="Rockwell" w:eastAsia="Rockwell" w:hAnsi="Rockwell" w:cs="Rockwell"/>
        </w:rPr>
        <w:t>y</w:t>
      </w:r>
      <w:r>
        <w:rPr>
          <w:rFonts w:ascii="Rockwell" w:eastAsia="Rockwell" w:hAnsi="Rockwell" w:cs="Rockwell"/>
          <w:spacing w:val="-1"/>
        </w:rPr>
        <w:t xml:space="preserve"> </w:t>
      </w:r>
      <w:r>
        <w:rPr>
          <w:rFonts w:ascii="Rockwell" w:eastAsia="Rockwell" w:hAnsi="Rockwell" w:cs="Rockwell"/>
        </w:rPr>
        <w:t>t</w:t>
      </w:r>
      <w:r>
        <w:rPr>
          <w:rFonts w:ascii="Rockwell" w:eastAsia="Rockwell" w:hAnsi="Rockwell" w:cs="Rockwell"/>
          <w:spacing w:val="1"/>
        </w:rPr>
        <w:t>e</w:t>
      </w:r>
      <w:r>
        <w:rPr>
          <w:rFonts w:ascii="Rockwell" w:eastAsia="Rockwell" w:hAnsi="Rockwell" w:cs="Rockwell"/>
        </w:rPr>
        <w:t>a</w:t>
      </w:r>
      <w:r>
        <w:rPr>
          <w:rFonts w:ascii="Rockwell" w:eastAsia="Rockwell" w:hAnsi="Rockwell" w:cs="Rockwell"/>
          <w:spacing w:val="-1"/>
        </w:rPr>
        <w:t>ch</w:t>
      </w:r>
      <w:r>
        <w:rPr>
          <w:rFonts w:ascii="Rockwell" w:eastAsia="Rockwell" w:hAnsi="Rockwell" w:cs="Rockwell"/>
          <w:spacing w:val="1"/>
        </w:rPr>
        <w:t>er</w:t>
      </w:r>
      <w:r>
        <w:rPr>
          <w:rFonts w:ascii="Rockwell" w:eastAsia="Rockwell" w:hAnsi="Rockwell" w:cs="Rockwell"/>
        </w:rPr>
        <w:t>s</w:t>
      </w:r>
      <w:r>
        <w:rPr>
          <w:rFonts w:ascii="Rockwell" w:eastAsia="Rockwell" w:hAnsi="Rockwell" w:cs="Rockwell"/>
          <w:spacing w:val="-8"/>
        </w:rPr>
        <w:t xml:space="preserve"> </w:t>
      </w:r>
      <w:r>
        <w:rPr>
          <w:rFonts w:ascii="Rockwell" w:eastAsia="Rockwell" w:hAnsi="Rockwell" w:cs="Rockwell"/>
        </w:rPr>
        <w:t>in</w:t>
      </w:r>
      <w:r>
        <w:rPr>
          <w:rFonts w:ascii="Rockwell" w:eastAsia="Rockwell" w:hAnsi="Rockwell" w:cs="Rockwell"/>
          <w:spacing w:val="-1"/>
        </w:rPr>
        <w:t xml:space="preserve"> </w:t>
      </w:r>
      <w:r>
        <w:rPr>
          <w:rFonts w:ascii="Rockwell" w:eastAsia="Rockwell" w:hAnsi="Rockwell" w:cs="Rockwell"/>
        </w:rPr>
        <w:t>t</w:t>
      </w:r>
      <w:r>
        <w:rPr>
          <w:rFonts w:ascii="Rockwell" w:eastAsia="Rockwell" w:hAnsi="Rockwell" w:cs="Rockwell"/>
          <w:spacing w:val="1"/>
        </w:rPr>
        <w:t>h</w:t>
      </w:r>
      <w:r>
        <w:rPr>
          <w:rFonts w:ascii="Rockwell" w:eastAsia="Rockwell" w:hAnsi="Rockwell" w:cs="Rockwell"/>
        </w:rPr>
        <w:t>e</w:t>
      </w:r>
      <w:r>
        <w:rPr>
          <w:rFonts w:ascii="Rockwell" w:eastAsia="Rockwell" w:hAnsi="Rockwell" w:cs="Rockwell"/>
          <w:spacing w:val="-2"/>
        </w:rPr>
        <w:t xml:space="preserve"> </w:t>
      </w:r>
      <w:r>
        <w:rPr>
          <w:rFonts w:ascii="Rockwell" w:eastAsia="Rockwell" w:hAnsi="Rockwell" w:cs="Rockwell"/>
        </w:rPr>
        <w:t>co</w:t>
      </w:r>
      <w:r>
        <w:rPr>
          <w:rFonts w:ascii="Rockwell" w:eastAsia="Rockwell" w:hAnsi="Rockwell" w:cs="Rockwell"/>
          <w:spacing w:val="1"/>
        </w:rPr>
        <w:t>ur</w:t>
      </w:r>
      <w:r>
        <w:rPr>
          <w:rFonts w:ascii="Rockwell" w:eastAsia="Rockwell" w:hAnsi="Rockwell" w:cs="Rockwell"/>
        </w:rPr>
        <w:t>se</w:t>
      </w:r>
      <w:r>
        <w:rPr>
          <w:rFonts w:ascii="Rockwell" w:eastAsia="Rockwell" w:hAnsi="Rockwell" w:cs="Rockwell"/>
          <w:spacing w:val="-7"/>
        </w:rPr>
        <w:t xml:space="preserve"> </w:t>
      </w:r>
      <w:r>
        <w:rPr>
          <w:rFonts w:ascii="Rockwell" w:eastAsia="Rockwell" w:hAnsi="Rockwell" w:cs="Rockwell"/>
          <w:spacing w:val="1"/>
        </w:rPr>
        <w:t>o</w:t>
      </w:r>
      <w:r>
        <w:rPr>
          <w:rFonts w:ascii="Rockwell" w:eastAsia="Rockwell" w:hAnsi="Rockwell" w:cs="Rockwell"/>
        </w:rPr>
        <w:t>f t</w:t>
      </w:r>
      <w:r>
        <w:rPr>
          <w:rFonts w:ascii="Rockwell" w:eastAsia="Rockwell" w:hAnsi="Rockwell" w:cs="Rockwell"/>
          <w:spacing w:val="1"/>
        </w:rPr>
        <w:t>he</w:t>
      </w:r>
      <w:r>
        <w:rPr>
          <w:rFonts w:ascii="Rockwell" w:eastAsia="Rockwell" w:hAnsi="Rockwell" w:cs="Rockwell"/>
        </w:rPr>
        <w:t>ir</w:t>
      </w:r>
      <w:r>
        <w:rPr>
          <w:rFonts w:ascii="Rockwell" w:eastAsia="Rockwell" w:hAnsi="Rockwell" w:cs="Rockwell"/>
          <w:spacing w:val="-3"/>
        </w:rPr>
        <w:t xml:space="preserve"> </w:t>
      </w:r>
      <w:r>
        <w:rPr>
          <w:rFonts w:ascii="Rockwell" w:eastAsia="Rockwell" w:hAnsi="Rockwell" w:cs="Rockwell"/>
          <w:spacing w:val="1"/>
        </w:rPr>
        <w:t>e</w:t>
      </w:r>
      <w:r>
        <w:rPr>
          <w:rFonts w:ascii="Rockwell" w:eastAsia="Rockwell" w:hAnsi="Rockwell" w:cs="Rockwell"/>
        </w:rPr>
        <w:t>m</w:t>
      </w:r>
      <w:r>
        <w:rPr>
          <w:rFonts w:ascii="Rockwell" w:eastAsia="Rockwell" w:hAnsi="Rockwell" w:cs="Rockwell"/>
          <w:spacing w:val="1"/>
        </w:rPr>
        <w:t>p</w:t>
      </w:r>
      <w:r>
        <w:rPr>
          <w:rFonts w:ascii="Rockwell" w:eastAsia="Rockwell" w:hAnsi="Rockwell" w:cs="Rockwell"/>
        </w:rPr>
        <w:t>lo</w:t>
      </w:r>
      <w:r>
        <w:rPr>
          <w:rFonts w:ascii="Rockwell" w:eastAsia="Rockwell" w:hAnsi="Rockwell" w:cs="Rockwell"/>
          <w:spacing w:val="1"/>
        </w:rPr>
        <w:t>y</w:t>
      </w:r>
      <w:r>
        <w:rPr>
          <w:rFonts w:ascii="Rockwell" w:eastAsia="Rockwell" w:hAnsi="Rockwell" w:cs="Rockwell"/>
        </w:rPr>
        <w:t>m</w:t>
      </w:r>
      <w:r>
        <w:rPr>
          <w:rFonts w:ascii="Rockwell" w:eastAsia="Rockwell" w:hAnsi="Rockwell" w:cs="Rockwell"/>
          <w:spacing w:val="1"/>
        </w:rPr>
        <w:t>en</w:t>
      </w:r>
      <w:r>
        <w:rPr>
          <w:rFonts w:ascii="Rockwell" w:eastAsia="Rockwell" w:hAnsi="Rockwell" w:cs="Rockwell"/>
        </w:rPr>
        <w:t>t.</w:t>
      </w:r>
      <w:r>
        <w:rPr>
          <w:rFonts w:ascii="Rockwell" w:eastAsia="Rockwell" w:hAnsi="Rockwell" w:cs="Rockwell"/>
          <w:spacing w:val="-13"/>
        </w:rPr>
        <w:t xml:space="preserve"> </w:t>
      </w:r>
      <w:r>
        <w:rPr>
          <w:rFonts w:ascii="Rockwell" w:eastAsia="Rockwell" w:hAnsi="Rockwell" w:cs="Rockwell"/>
        </w:rPr>
        <w:t>In</w:t>
      </w:r>
      <w:r>
        <w:rPr>
          <w:rFonts w:ascii="Rockwell" w:eastAsia="Rockwell" w:hAnsi="Rockwell" w:cs="Rockwell"/>
          <w:spacing w:val="-1"/>
        </w:rPr>
        <w:t xml:space="preserve"> </w:t>
      </w:r>
      <w:r>
        <w:rPr>
          <w:rFonts w:ascii="Rockwell" w:eastAsia="Rockwell" w:hAnsi="Rockwell" w:cs="Rockwell"/>
        </w:rPr>
        <w:t>addit</w:t>
      </w:r>
      <w:r>
        <w:rPr>
          <w:rFonts w:ascii="Rockwell" w:eastAsia="Rockwell" w:hAnsi="Rockwell" w:cs="Rockwell"/>
          <w:spacing w:val="-1"/>
        </w:rPr>
        <w:t>i</w:t>
      </w:r>
      <w:r>
        <w:rPr>
          <w:rFonts w:ascii="Rockwell" w:eastAsia="Rockwell" w:hAnsi="Rockwell" w:cs="Rockwell"/>
          <w:spacing w:val="1"/>
        </w:rPr>
        <w:t>o</w:t>
      </w:r>
      <w:r>
        <w:rPr>
          <w:rFonts w:ascii="Rockwell" w:eastAsia="Rockwell" w:hAnsi="Rockwell" w:cs="Rockwell"/>
        </w:rPr>
        <w:t>n</w:t>
      </w:r>
      <w:r>
        <w:rPr>
          <w:rFonts w:ascii="Rockwell" w:eastAsia="Rockwell" w:hAnsi="Rockwell" w:cs="Rockwell"/>
          <w:spacing w:val="-7"/>
        </w:rPr>
        <w:t xml:space="preserve"> </w:t>
      </w:r>
      <w:r>
        <w:rPr>
          <w:rFonts w:ascii="Rockwell" w:eastAsia="Rockwell" w:hAnsi="Rockwell" w:cs="Rockwell"/>
        </w:rPr>
        <w:t>ce</w:t>
      </w:r>
      <w:r>
        <w:rPr>
          <w:rFonts w:ascii="Rockwell" w:eastAsia="Rockwell" w:hAnsi="Rockwell" w:cs="Rockwell"/>
          <w:spacing w:val="1"/>
        </w:rPr>
        <w:t>r</w:t>
      </w:r>
      <w:r>
        <w:rPr>
          <w:rFonts w:ascii="Rockwell" w:eastAsia="Rockwell" w:hAnsi="Rockwell" w:cs="Rockwell"/>
        </w:rPr>
        <w:t>ta</w:t>
      </w:r>
      <w:r>
        <w:rPr>
          <w:rFonts w:ascii="Rockwell" w:eastAsia="Rockwell" w:hAnsi="Rockwell" w:cs="Rockwell"/>
          <w:spacing w:val="-1"/>
        </w:rPr>
        <w:t>i</w:t>
      </w:r>
      <w:r>
        <w:rPr>
          <w:rFonts w:ascii="Rockwell" w:eastAsia="Rockwell" w:hAnsi="Rockwell" w:cs="Rockwell"/>
        </w:rPr>
        <w:t>n</w:t>
      </w:r>
      <w:r>
        <w:rPr>
          <w:rFonts w:ascii="Rockwell" w:eastAsia="Rockwell" w:hAnsi="Rockwell" w:cs="Rockwell"/>
          <w:spacing w:val="-5"/>
        </w:rPr>
        <w:t xml:space="preserve"> </w:t>
      </w:r>
      <w:r>
        <w:rPr>
          <w:rFonts w:ascii="Rockwell" w:eastAsia="Rockwell" w:hAnsi="Rockwell" w:cs="Rockwell"/>
        </w:rPr>
        <w:t>pa</w:t>
      </w:r>
      <w:r>
        <w:rPr>
          <w:rFonts w:ascii="Rockwell" w:eastAsia="Rockwell" w:hAnsi="Rockwell" w:cs="Rockwell"/>
          <w:spacing w:val="1"/>
        </w:rPr>
        <w:t>r</w:t>
      </w:r>
      <w:r>
        <w:rPr>
          <w:rFonts w:ascii="Rockwell" w:eastAsia="Rockwell" w:hAnsi="Rockwell" w:cs="Rockwell"/>
        </w:rPr>
        <w:t>t</w:t>
      </w:r>
      <w:r>
        <w:rPr>
          <w:rFonts w:ascii="Rockwell" w:eastAsia="Rockwell" w:hAnsi="Rockwell" w:cs="Rockwell"/>
          <w:spacing w:val="-1"/>
        </w:rPr>
        <w:t>i</w:t>
      </w:r>
      <w:r>
        <w:rPr>
          <w:rFonts w:ascii="Rockwell" w:eastAsia="Rockwell" w:hAnsi="Rockwell" w:cs="Rockwell"/>
        </w:rPr>
        <w:t>cul</w:t>
      </w:r>
      <w:r>
        <w:rPr>
          <w:rFonts w:ascii="Rockwell" w:eastAsia="Rockwell" w:hAnsi="Rockwell" w:cs="Rockwell"/>
          <w:spacing w:val="-1"/>
        </w:rPr>
        <w:t>a</w:t>
      </w:r>
      <w:r>
        <w:rPr>
          <w:rFonts w:ascii="Rockwell" w:eastAsia="Rockwell" w:hAnsi="Rockwell" w:cs="Rockwell"/>
        </w:rPr>
        <w:t>r</w:t>
      </w:r>
      <w:r>
        <w:rPr>
          <w:rFonts w:ascii="Rockwell" w:eastAsia="Rockwell" w:hAnsi="Rockwell" w:cs="Rockwell"/>
          <w:spacing w:val="-8"/>
        </w:rPr>
        <w:t xml:space="preserve"> </w:t>
      </w:r>
      <w:r>
        <w:rPr>
          <w:rFonts w:ascii="Rockwell" w:eastAsia="Rockwell" w:hAnsi="Rockwell" w:cs="Rockwell"/>
        </w:rPr>
        <w:t>d</w:t>
      </w:r>
      <w:r>
        <w:rPr>
          <w:rFonts w:ascii="Rockwell" w:eastAsia="Rockwell" w:hAnsi="Rockwell" w:cs="Rockwell"/>
          <w:spacing w:val="1"/>
        </w:rPr>
        <w:t>u</w:t>
      </w:r>
      <w:r>
        <w:rPr>
          <w:rFonts w:ascii="Rockwell" w:eastAsia="Rockwell" w:hAnsi="Rockwell" w:cs="Rockwell"/>
          <w:spacing w:val="2"/>
        </w:rPr>
        <w:t>t</w:t>
      </w:r>
      <w:r>
        <w:rPr>
          <w:rFonts w:ascii="Rockwell" w:eastAsia="Rockwell" w:hAnsi="Rockwell" w:cs="Rockwell"/>
        </w:rPr>
        <w:t>ies</w:t>
      </w:r>
      <w:r>
        <w:rPr>
          <w:rFonts w:ascii="Rockwell" w:eastAsia="Rockwell" w:hAnsi="Rockwell" w:cs="Rockwell"/>
          <w:spacing w:val="-5"/>
        </w:rPr>
        <w:t xml:space="preserve"> </w:t>
      </w:r>
      <w:r>
        <w:rPr>
          <w:rFonts w:ascii="Rockwell" w:eastAsia="Rockwell" w:hAnsi="Rockwell" w:cs="Rockwell"/>
        </w:rPr>
        <w:t>a</w:t>
      </w:r>
      <w:r>
        <w:rPr>
          <w:rFonts w:ascii="Rockwell" w:eastAsia="Rockwell" w:hAnsi="Rockwell" w:cs="Rockwell"/>
          <w:spacing w:val="1"/>
        </w:rPr>
        <w:t>r</w:t>
      </w:r>
      <w:r>
        <w:rPr>
          <w:rFonts w:ascii="Rockwell" w:eastAsia="Rockwell" w:hAnsi="Rockwell" w:cs="Rockwell"/>
        </w:rPr>
        <w:t>e</w:t>
      </w:r>
      <w:r>
        <w:rPr>
          <w:rFonts w:ascii="Rockwell" w:eastAsia="Rockwell" w:hAnsi="Rockwell" w:cs="Rockwell"/>
          <w:spacing w:val="-2"/>
        </w:rPr>
        <w:t xml:space="preserve"> </w:t>
      </w:r>
      <w:r>
        <w:rPr>
          <w:rFonts w:ascii="Rockwell" w:eastAsia="Rockwell" w:hAnsi="Rockwell" w:cs="Rockwell"/>
          <w:spacing w:val="1"/>
        </w:rPr>
        <w:t>re</w:t>
      </w:r>
      <w:r>
        <w:rPr>
          <w:rFonts w:ascii="Rockwell" w:eastAsia="Rockwell" w:hAnsi="Rockwell" w:cs="Rockwell"/>
        </w:rPr>
        <w:t>as</w:t>
      </w:r>
      <w:r>
        <w:rPr>
          <w:rFonts w:ascii="Rockwell" w:eastAsia="Rockwell" w:hAnsi="Rockwell" w:cs="Rockwell"/>
          <w:spacing w:val="1"/>
        </w:rPr>
        <w:t>on</w:t>
      </w:r>
      <w:r>
        <w:rPr>
          <w:rFonts w:ascii="Rockwell" w:eastAsia="Rockwell" w:hAnsi="Rockwell" w:cs="Rockwell"/>
        </w:rPr>
        <w:t>a</w:t>
      </w:r>
      <w:r>
        <w:rPr>
          <w:rFonts w:ascii="Rockwell" w:eastAsia="Rockwell" w:hAnsi="Rockwell" w:cs="Rockwell"/>
          <w:spacing w:val="1"/>
        </w:rPr>
        <w:t>b</w:t>
      </w:r>
      <w:r>
        <w:rPr>
          <w:rFonts w:ascii="Rockwell" w:eastAsia="Rockwell" w:hAnsi="Rockwell" w:cs="Rockwell"/>
        </w:rPr>
        <w:t xml:space="preserve">ly </w:t>
      </w:r>
      <w:r>
        <w:rPr>
          <w:rFonts w:ascii="Rockwell" w:eastAsia="Rockwell" w:hAnsi="Rockwell" w:cs="Rockwell"/>
          <w:spacing w:val="1"/>
        </w:rPr>
        <w:t>re</w:t>
      </w:r>
      <w:r>
        <w:rPr>
          <w:rFonts w:ascii="Rockwell" w:eastAsia="Rockwell" w:hAnsi="Rockwell" w:cs="Rockwell"/>
        </w:rPr>
        <w:t>qui</w:t>
      </w:r>
      <w:r>
        <w:rPr>
          <w:rFonts w:ascii="Rockwell" w:eastAsia="Rockwell" w:hAnsi="Rockwell" w:cs="Rockwell"/>
          <w:spacing w:val="1"/>
        </w:rPr>
        <w:t>re</w:t>
      </w:r>
      <w:r>
        <w:rPr>
          <w:rFonts w:ascii="Rockwell" w:eastAsia="Rockwell" w:hAnsi="Rockwell" w:cs="Rockwell"/>
        </w:rPr>
        <w:t>d</w:t>
      </w:r>
      <w:r>
        <w:rPr>
          <w:rFonts w:ascii="Rockwell" w:eastAsia="Rockwell" w:hAnsi="Rockwell" w:cs="Rockwell"/>
          <w:spacing w:val="-7"/>
        </w:rPr>
        <w:t xml:space="preserve"> </w:t>
      </w:r>
      <w:r>
        <w:rPr>
          <w:rFonts w:ascii="Rockwell" w:eastAsia="Rockwell" w:hAnsi="Rockwell" w:cs="Rockwell"/>
        </w:rPr>
        <w:t>to</w:t>
      </w:r>
      <w:r>
        <w:rPr>
          <w:rFonts w:ascii="Rockwell" w:eastAsia="Rockwell" w:hAnsi="Rockwell" w:cs="Rockwell"/>
          <w:spacing w:val="-1"/>
        </w:rPr>
        <w:t xml:space="preserve"> </w:t>
      </w:r>
      <w:r>
        <w:rPr>
          <w:rFonts w:ascii="Rockwell" w:eastAsia="Rockwell" w:hAnsi="Rockwell" w:cs="Rockwell"/>
          <w:spacing w:val="1"/>
        </w:rPr>
        <w:t>b</w:t>
      </w:r>
      <w:r>
        <w:rPr>
          <w:rFonts w:ascii="Rockwell" w:eastAsia="Rockwell" w:hAnsi="Rockwell" w:cs="Rockwell"/>
        </w:rPr>
        <w:t>e</w:t>
      </w:r>
      <w:r>
        <w:rPr>
          <w:rFonts w:ascii="Rockwell" w:eastAsia="Rockwell" w:hAnsi="Rockwell" w:cs="Rockwell"/>
          <w:spacing w:val="-3"/>
        </w:rPr>
        <w:t xml:space="preserve"> </w:t>
      </w:r>
      <w:r>
        <w:rPr>
          <w:rFonts w:ascii="Rockwell" w:eastAsia="Rockwell" w:hAnsi="Rockwell" w:cs="Rockwell"/>
          <w:spacing w:val="1"/>
        </w:rPr>
        <w:t>e</w:t>
      </w:r>
      <w:r>
        <w:rPr>
          <w:rFonts w:ascii="Rockwell" w:eastAsia="Rockwell" w:hAnsi="Rockwell" w:cs="Rockwell"/>
        </w:rPr>
        <w:t>x</w:t>
      </w:r>
      <w:r>
        <w:rPr>
          <w:rFonts w:ascii="Rockwell" w:eastAsia="Rockwell" w:hAnsi="Rockwell" w:cs="Rockwell"/>
          <w:spacing w:val="1"/>
        </w:rPr>
        <w:t>er</w:t>
      </w:r>
      <w:r>
        <w:rPr>
          <w:rFonts w:ascii="Rockwell" w:eastAsia="Rockwell" w:hAnsi="Rockwell" w:cs="Rockwell"/>
        </w:rPr>
        <w:t>c</w:t>
      </w:r>
      <w:r>
        <w:rPr>
          <w:rFonts w:ascii="Rockwell" w:eastAsia="Rockwell" w:hAnsi="Rockwell" w:cs="Rockwell"/>
          <w:spacing w:val="-1"/>
        </w:rPr>
        <w:t>i</w:t>
      </w:r>
      <w:r>
        <w:rPr>
          <w:rFonts w:ascii="Rockwell" w:eastAsia="Rockwell" w:hAnsi="Rockwell" w:cs="Rockwell"/>
        </w:rPr>
        <w:t>s</w:t>
      </w:r>
      <w:r>
        <w:rPr>
          <w:rFonts w:ascii="Rockwell" w:eastAsia="Rockwell" w:hAnsi="Rockwell" w:cs="Rockwell"/>
          <w:spacing w:val="1"/>
        </w:rPr>
        <w:t>e</w:t>
      </w:r>
      <w:r>
        <w:rPr>
          <w:rFonts w:ascii="Rockwell" w:eastAsia="Rockwell" w:hAnsi="Rockwell" w:cs="Rockwell"/>
        </w:rPr>
        <w:t>d,</w:t>
      </w:r>
      <w:r>
        <w:rPr>
          <w:rFonts w:ascii="Rockwell" w:eastAsia="Rockwell" w:hAnsi="Rockwell" w:cs="Rockwell"/>
          <w:spacing w:val="-10"/>
        </w:rPr>
        <w:t xml:space="preserve"> </w:t>
      </w:r>
      <w:r>
        <w:rPr>
          <w:rFonts w:ascii="Rockwell" w:eastAsia="Rockwell" w:hAnsi="Rockwell" w:cs="Rockwell"/>
        </w:rPr>
        <w:t>a</w:t>
      </w:r>
      <w:r>
        <w:rPr>
          <w:rFonts w:ascii="Rockwell" w:eastAsia="Rockwell" w:hAnsi="Rockwell" w:cs="Rockwell"/>
          <w:spacing w:val="1"/>
        </w:rPr>
        <w:t>n</w:t>
      </w:r>
      <w:r>
        <w:rPr>
          <w:rFonts w:ascii="Rockwell" w:eastAsia="Rockwell" w:hAnsi="Rockwell" w:cs="Rockwell"/>
        </w:rPr>
        <w:t>d</w:t>
      </w:r>
      <w:r>
        <w:rPr>
          <w:rFonts w:ascii="Rockwell" w:eastAsia="Rockwell" w:hAnsi="Rockwell" w:cs="Rockwell"/>
          <w:spacing w:val="-2"/>
        </w:rPr>
        <w:t xml:space="preserve"> </w:t>
      </w:r>
      <w:r>
        <w:rPr>
          <w:rFonts w:ascii="Rockwell" w:eastAsia="Rockwell" w:hAnsi="Rockwell" w:cs="Rockwell"/>
        </w:rPr>
        <w:t>co</w:t>
      </w:r>
      <w:r>
        <w:rPr>
          <w:rFonts w:ascii="Rockwell" w:eastAsia="Rockwell" w:hAnsi="Rockwell" w:cs="Rockwell"/>
          <w:spacing w:val="1"/>
        </w:rPr>
        <w:t>m</w:t>
      </w:r>
      <w:r>
        <w:rPr>
          <w:rFonts w:ascii="Rockwell" w:eastAsia="Rockwell" w:hAnsi="Rockwell" w:cs="Rockwell"/>
        </w:rPr>
        <w:t>pl</w:t>
      </w:r>
      <w:r>
        <w:rPr>
          <w:rFonts w:ascii="Rockwell" w:eastAsia="Rockwell" w:hAnsi="Rockwell" w:cs="Rockwell"/>
          <w:spacing w:val="1"/>
        </w:rPr>
        <w:t>e</w:t>
      </w:r>
      <w:r>
        <w:rPr>
          <w:rFonts w:ascii="Rockwell" w:eastAsia="Rockwell" w:hAnsi="Rockwell" w:cs="Rockwell"/>
        </w:rPr>
        <w:t>t</w:t>
      </w:r>
      <w:r>
        <w:rPr>
          <w:rFonts w:ascii="Rockwell" w:eastAsia="Rockwell" w:hAnsi="Rockwell" w:cs="Rockwell"/>
          <w:spacing w:val="1"/>
        </w:rPr>
        <w:t>e</w:t>
      </w:r>
      <w:r>
        <w:rPr>
          <w:rFonts w:ascii="Rockwell" w:eastAsia="Rockwell" w:hAnsi="Rockwell" w:cs="Rockwell"/>
        </w:rPr>
        <w:t>d</w:t>
      </w:r>
      <w:r>
        <w:rPr>
          <w:rFonts w:ascii="Rockwell" w:eastAsia="Rockwell" w:hAnsi="Rockwell" w:cs="Rockwell"/>
          <w:spacing w:val="-9"/>
        </w:rPr>
        <w:t xml:space="preserve"> </w:t>
      </w:r>
      <w:r>
        <w:rPr>
          <w:rFonts w:ascii="Rockwell" w:eastAsia="Rockwell" w:hAnsi="Rockwell" w:cs="Rockwell"/>
        </w:rPr>
        <w:t>in</w:t>
      </w:r>
      <w:r>
        <w:rPr>
          <w:rFonts w:ascii="Rockwell" w:eastAsia="Rockwell" w:hAnsi="Rockwell" w:cs="Rockwell"/>
          <w:spacing w:val="-1"/>
        </w:rPr>
        <w:t xml:space="preserve"> </w:t>
      </w:r>
      <w:r>
        <w:rPr>
          <w:rFonts w:ascii="Rockwell" w:eastAsia="Rockwell" w:hAnsi="Rockwell" w:cs="Rockwell"/>
        </w:rPr>
        <w:t>a</w:t>
      </w:r>
      <w:r>
        <w:rPr>
          <w:rFonts w:ascii="Rockwell" w:eastAsia="Rockwell" w:hAnsi="Rockwell" w:cs="Rockwell"/>
          <w:spacing w:val="-1"/>
        </w:rPr>
        <w:t xml:space="preserve"> </w:t>
      </w:r>
      <w:r>
        <w:rPr>
          <w:rFonts w:ascii="Rockwell" w:eastAsia="Rockwell" w:hAnsi="Rockwell" w:cs="Rockwell"/>
        </w:rPr>
        <w:t>sati</w:t>
      </w:r>
      <w:r>
        <w:rPr>
          <w:rFonts w:ascii="Rockwell" w:eastAsia="Rockwell" w:hAnsi="Rockwell" w:cs="Rockwell"/>
          <w:spacing w:val="2"/>
        </w:rPr>
        <w:t>s</w:t>
      </w:r>
      <w:r>
        <w:rPr>
          <w:rFonts w:ascii="Rockwell" w:eastAsia="Rockwell" w:hAnsi="Rockwell" w:cs="Rockwell"/>
        </w:rPr>
        <w:t>f</w:t>
      </w:r>
      <w:r>
        <w:rPr>
          <w:rFonts w:ascii="Rockwell" w:eastAsia="Rockwell" w:hAnsi="Rockwell" w:cs="Rockwell"/>
          <w:spacing w:val="1"/>
        </w:rPr>
        <w:t>a</w:t>
      </w:r>
      <w:r>
        <w:rPr>
          <w:rFonts w:ascii="Rockwell" w:eastAsia="Rockwell" w:hAnsi="Rockwell" w:cs="Rockwell"/>
        </w:rPr>
        <w:t>c</w:t>
      </w:r>
      <w:r>
        <w:rPr>
          <w:rFonts w:ascii="Rockwell" w:eastAsia="Rockwell" w:hAnsi="Rockwell" w:cs="Rockwell"/>
          <w:spacing w:val="-1"/>
        </w:rPr>
        <w:t>t</w:t>
      </w:r>
      <w:r>
        <w:rPr>
          <w:rFonts w:ascii="Rockwell" w:eastAsia="Rockwell" w:hAnsi="Rockwell" w:cs="Rockwell"/>
          <w:spacing w:val="1"/>
        </w:rPr>
        <w:t>or</w:t>
      </w:r>
      <w:r>
        <w:rPr>
          <w:rFonts w:ascii="Rockwell" w:eastAsia="Rockwell" w:hAnsi="Rockwell" w:cs="Rockwell"/>
        </w:rPr>
        <w:t>y</w:t>
      </w:r>
      <w:r>
        <w:rPr>
          <w:rFonts w:ascii="Rockwell" w:eastAsia="Rockwell" w:hAnsi="Rockwell" w:cs="Rockwell"/>
          <w:spacing w:val="-9"/>
        </w:rPr>
        <w:t xml:space="preserve"> </w:t>
      </w:r>
      <w:r>
        <w:rPr>
          <w:rFonts w:ascii="Rockwell" w:eastAsia="Rockwell" w:hAnsi="Rockwell" w:cs="Rockwell"/>
        </w:rPr>
        <w:t>ma</w:t>
      </w:r>
      <w:r>
        <w:rPr>
          <w:rFonts w:ascii="Rockwell" w:eastAsia="Rockwell" w:hAnsi="Rockwell" w:cs="Rockwell"/>
          <w:spacing w:val="1"/>
        </w:rPr>
        <w:t>nner</w:t>
      </w:r>
      <w:r>
        <w:rPr>
          <w:rFonts w:ascii="Rockwell" w:eastAsia="Rockwell" w:hAnsi="Rockwell" w:cs="Rockwell"/>
        </w:rPr>
        <w:t>.</w:t>
      </w:r>
      <w:r>
        <w:rPr>
          <w:rFonts w:ascii="Rockwell" w:eastAsia="Rockwell" w:hAnsi="Rockwell" w:cs="Rockwell"/>
          <w:spacing w:val="-8"/>
        </w:rPr>
        <w:t xml:space="preserve"> </w:t>
      </w:r>
      <w:r>
        <w:rPr>
          <w:rFonts w:ascii="Rockwell" w:eastAsia="Rockwell" w:hAnsi="Rockwell" w:cs="Rockwell"/>
        </w:rPr>
        <w:t>It</w:t>
      </w:r>
      <w:r>
        <w:rPr>
          <w:rFonts w:ascii="Rockwell" w:eastAsia="Rockwell" w:hAnsi="Rockwell" w:cs="Rockwell"/>
          <w:spacing w:val="-1"/>
        </w:rPr>
        <w:t xml:space="preserve"> </w:t>
      </w:r>
      <w:r>
        <w:rPr>
          <w:rFonts w:ascii="Rockwell" w:eastAsia="Rockwell" w:hAnsi="Rockwell" w:cs="Rockwell"/>
        </w:rPr>
        <w:t>is</w:t>
      </w:r>
      <w:r>
        <w:rPr>
          <w:rFonts w:ascii="Rockwell" w:eastAsia="Rockwell" w:hAnsi="Rockwell" w:cs="Rockwell"/>
          <w:spacing w:val="-1"/>
        </w:rPr>
        <w:t xml:space="preserve"> </w:t>
      </w:r>
      <w:r>
        <w:rPr>
          <w:rFonts w:ascii="Rockwell" w:eastAsia="Rockwell" w:hAnsi="Rockwell" w:cs="Rockwell"/>
        </w:rPr>
        <w:t>t</w:t>
      </w:r>
      <w:r>
        <w:rPr>
          <w:rFonts w:ascii="Rockwell" w:eastAsia="Rockwell" w:hAnsi="Rockwell" w:cs="Rockwell"/>
          <w:spacing w:val="1"/>
        </w:rPr>
        <w:t>h</w:t>
      </w:r>
      <w:r>
        <w:rPr>
          <w:rFonts w:ascii="Rockwell" w:eastAsia="Rockwell" w:hAnsi="Rockwell" w:cs="Rockwell"/>
        </w:rPr>
        <w:t>e co</w:t>
      </w:r>
      <w:r>
        <w:rPr>
          <w:rFonts w:ascii="Rockwell" w:eastAsia="Rockwell" w:hAnsi="Rockwell" w:cs="Rockwell"/>
          <w:spacing w:val="1"/>
        </w:rPr>
        <w:t>n</w:t>
      </w:r>
      <w:r>
        <w:rPr>
          <w:rFonts w:ascii="Rockwell" w:eastAsia="Rockwell" w:hAnsi="Rockwell" w:cs="Rockwell"/>
        </w:rPr>
        <w:t>t</w:t>
      </w:r>
      <w:r>
        <w:rPr>
          <w:rFonts w:ascii="Rockwell" w:eastAsia="Rockwell" w:hAnsi="Rockwell" w:cs="Rockwell"/>
          <w:spacing w:val="1"/>
        </w:rPr>
        <w:t>r</w:t>
      </w:r>
      <w:r>
        <w:rPr>
          <w:rFonts w:ascii="Rockwell" w:eastAsia="Rockwell" w:hAnsi="Rockwell" w:cs="Rockwell"/>
        </w:rPr>
        <w:t>a</w:t>
      </w:r>
      <w:r>
        <w:rPr>
          <w:rFonts w:ascii="Rockwell" w:eastAsia="Rockwell" w:hAnsi="Rockwell" w:cs="Rockwell"/>
          <w:spacing w:val="-1"/>
        </w:rPr>
        <w:t>c</w:t>
      </w:r>
      <w:r>
        <w:rPr>
          <w:rFonts w:ascii="Rockwell" w:eastAsia="Rockwell" w:hAnsi="Rockwell" w:cs="Rockwell"/>
        </w:rPr>
        <w:t>tual</w:t>
      </w:r>
      <w:r>
        <w:rPr>
          <w:rFonts w:ascii="Rockwell" w:eastAsia="Rockwell" w:hAnsi="Rockwell" w:cs="Rockwell"/>
          <w:spacing w:val="-10"/>
        </w:rPr>
        <w:t xml:space="preserve"> </w:t>
      </w:r>
      <w:r>
        <w:rPr>
          <w:rFonts w:ascii="Rockwell" w:eastAsia="Rockwell" w:hAnsi="Rockwell" w:cs="Rockwell"/>
        </w:rPr>
        <w:t>duty</w:t>
      </w:r>
      <w:r>
        <w:rPr>
          <w:rFonts w:ascii="Rockwell" w:eastAsia="Rockwell" w:hAnsi="Rockwell" w:cs="Rockwell"/>
          <w:spacing w:val="-3"/>
        </w:rPr>
        <w:t xml:space="preserve"> </w:t>
      </w:r>
      <w:r>
        <w:rPr>
          <w:rFonts w:ascii="Rockwell" w:eastAsia="Rockwell" w:hAnsi="Rockwell" w:cs="Rockwell"/>
          <w:spacing w:val="1"/>
        </w:rPr>
        <w:t>o</w:t>
      </w:r>
      <w:r>
        <w:rPr>
          <w:rFonts w:ascii="Rockwell" w:eastAsia="Rockwell" w:hAnsi="Rockwell" w:cs="Rockwell"/>
        </w:rPr>
        <w:t>f</w:t>
      </w:r>
      <w:r>
        <w:rPr>
          <w:rFonts w:ascii="Rockwell" w:eastAsia="Rockwell" w:hAnsi="Rockwell" w:cs="Rockwell"/>
          <w:spacing w:val="-2"/>
        </w:rPr>
        <w:t xml:space="preserve"> </w:t>
      </w:r>
      <w:r>
        <w:rPr>
          <w:rFonts w:ascii="Rockwell" w:eastAsia="Rockwell" w:hAnsi="Rockwell" w:cs="Rockwell"/>
        </w:rPr>
        <w:t>t</w:t>
      </w:r>
      <w:r>
        <w:rPr>
          <w:rFonts w:ascii="Rockwell" w:eastAsia="Rockwell" w:hAnsi="Rockwell" w:cs="Rockwell"/>
          <w:spacing w:val="1"/>
        </w:rPr>
        <w:t>h</w:t>
      </w:r>
      <w:r>
        <w:rPr>
          <w:rFonts w:ascii="Rockwell" w:eastAsia="Rockwell" w:hAnsi="Rockwell" w:cs="Rockwell"/>
        </w:rPr>
        <w:t>e</w:t>
      </w:r>
      <w:r>
        <w:rPr>
          <w:rFonts w:ascii="Rockwell" w:eastAsia="Rockwell" w:hAnsi="Rockwell" w:cs="Rockwell"/>
          <w:spacing w:val="-2"/>
        </w:rPr>
        <w:t xml:space="preserve"> </w:t>
      </w:r>
      <w:r>
        <w:rPr>
          <w:rFonts w:ascii="Rockwell" w:eastAsia="Rockwell" w:hAnsi="Rockwell" w:cs="Rockwell"/>
        </w:rPr>
        <w:t>p</w:t>
      </w:r>
      <w:r>
        <w:rPr>
          <w:rFonts w:ascii="Rockwell" w:eastAsia="Rockwell" w:hAnsi="Rockwell" w:cs="Rockwell"/>
          <w:spacing w:val="1"/>
        </w:rPr>
        <w:t>o</w:t>
      </w:r>
      <w:r>
        <w:rPr>
          <w:rFonts w:ascii="Rockwell" w:eastAsia="Rockwell" w:hAnsi="Rockwell" w:cs="Rockwell"/>
        </w:rPr>
        <w:t>st</w:t>
      </w:r>
      <w:r>
        <w:rPr>
          <w:rFonts w:ascii="Rockwell" w:eastAsia="Rockwell" w:hAnsi="Rockwell" w:cs="Rockwell"/>
          <w:spacing w:val="-4"/>
        </w:rPr>
        <w:t xml:space="preserve"> </w:t>
      </w:r>
      <w:r>
        <w:rPr>
          <w:rFonts w:ascii="Rockwell" w:eastAsia="Rockwell" w:hAnsi="Rockwell" w:cs="Rockwell"/>
          <w:spacing w:val="1"/>
        </w:rPr>
        <w:t>ho</w:t>
      </w:r>
      <w:r>
        <w:rPr>
          <w:rFonts w:ascii="Rockwell" w:eastAsia="Rockwell" w:hAnsi="Rockwell" w:cs="Rockwell"/>
        </w:rPr>
        <w:t>ld</w:t>
      </w:r>
      <w:r>
        <w:rPr>
          <w:rFonts w:ascii="Rockwell" w:eastAsia="Rockwell" w:hAnsi="Rockwell" w:cs="Rockwell"/>
          <w:spacing w:val="1"/>
        </w:rPr>
        <w:t>e</w:t>
      </w:r>
      <w:r>
        <w:rPr>
          <w:rFonts w:ascii="Rockwell" w:eastAsia="Rockwell" w:hAnsi="Rockwell" w:cs="Rockwell"/>
        </w:rPr>
        <w:t>r</w:t>
      </w:r>
      <w:r>
        <w:rPr>
          <w:rFonts w:ascii="Rockwell" w:eastAsia="Rockwell" w:hAnsi="Rockwell" w:cs="Rockwell"/>
          <w:spacing w:val="-5"/>
        </w:rPr>
        <w:t xml:space="preserve"> </w:t>
      </w:r>
      <w:r>
        <w:rPr>
          <w:rFonts w:ascii="Rockwell" w:eastAsia="Rockwell" w:hAnsi="Rockwell" w:cs="Rockwell"/>
        </w:rPr>
        <w:t>to</w:t>
      </w:r>
      <w:r>
        <w:rPr>
          <w:rFonts w:ascii="Rockwell" w:eastAsia="Rockwell" w:hAnsi="Rockwell" w:cs="Rockwell"/>
          <w:spacing w:val="-1"/>
        </w:rPr>
        <w:t xml:space="preserve"> </w:t>
      </w:r>
      <w:r>
        <w:rPr>
          <w:rFonts w:ascii="Rockwell" w:eastAsia="Rockwell" w:hAnsi="Rockwell" w:cs="Rockwell"/>
          <w:spacing w:val="1"/>
        </w:rPr>
        <w:t>en</w:t>
      </w:r>
      <w:r>
        <w:rPr>
          <w:rFonts w:ascii="Rockwell" w:eastAsia="Rockwell" w:hAnsi="Rockwell" w:cs="Rockwell"/>
        </w:rPr>
        <w:t>s</w:t>
      </w:r>
      <w:r>
        <w:rPr>
          <w:rFonts w:ascii="Rockwell" w:eastAsia="Rockwell" w:hAnsi="Rockwell" w:cs="Rockwell"/>
          <w:spacing w:val="-2"/>
        </w:rPr>
        <w:t>u</w:t>
      </w:r>
      <w:r>
        <w:rPr>
          <w:rFonts w:ascii="Rockwell" w:eastAsia="Rockwell" w:hAnsi="Rockwell" w:cs="Rockwell"/>
          <w:spacing w:val="1"/>
        </w:rPr>
        <w:t>r</w:t>
      </w:r>
      <w:r>
        <w:rPr>
          <w:rFonts w:ascii="Rockwell" w:eastAsia="Rockwell" w:hAnsi="Rockwell" w:cs="Rockwell"/>
        </w:rPr>
        <w:t>e</w:t>
      </w:r>
      <w:r>
        <w:rPr>
          <w:rFonts w:ascii="Rockwell" w:eastAsia="Rockwell" w:hAnsi="Rockwell" w:cs="Rockwell"/>
          <w:spacing w:val="-5"/>
        </w:rPr>
        <w:t xml:space="preserve"> </w:t>
      </w:r>
      <w:r>
        <w:rPr>
          <w:rFonts w:ascii="Rockwell" w:eastAsia="Rockwell" w:hAnsi="Rockwell" w:cs="Rockwell"/>
        </w:rPr>
        <w:t>t</w:t>
      </w:r>
      <w:r>
        <w:rPr>
          <w:rFonts w:ascii="Rockwell" w:eastAsia="Rockwell" w:hAnsi="Rockwell" w:cs="Rockwell"/>
          <w:spacing w:val="1"/>
        </w:rPr>
        <w:t>h</w:t>
      </w:r>
      <w:r>
        <w:rPr>
          <w:rFonts w:ascii="Rockwell" w:eastAsia="Rockwell" w:hAnsi="Rockwell" w:cs="Rockwell"/>
        </w:rPr>
        <w:t>at</w:t>
      </w:r>
      <w:r>
        <w:rPr>
          <w:rFonts w:ascii="Rockwell" w:eastAsia="Rockwell" w:hAnsi="Rockwell" w:cs="Rockwell"/>
          <w:spacing w:val="-3"/>
        </w:rPr>
        <w:t xml:space="preserve"> </w:t>
      </w:r>
      <w:r>
        <w:rPr>
          <w:rFonts w:ascii="Rockwell" w:eastAsia="Rockwell" w:hAnsi="Rockwell" w:cs="Rockwell"/>
          <w:spacing w:val="1"/>
        </w:rPr>
        <w:t>h</w:t>
      </w:r>
      <w:r>
        <w:rPr>
          <w:rFonts w:ascii="Rockwell" w:eastAsia="Rockwell" w:hAnsi="Rockwell" w:cs="Rockwell"/>
        </w:rPr>
        <w:t>i</w:t>
      </w:r>
      <w:r>
        <w:rPr>
          <w:rFonts w:ascii="Rockwell" w:eastAsia="Rockwell" w:hAnsi="Rockwell" w:cs="Rockwell"/>
          <w:spacing w:val="-1"/>
        </w:rPr>
        <w:t>s/</w:t>
      </w:r>
      <w:r>
        <w:rPr>
          <w:rFonts w:ascii="Rockwell" w:eastAsia="Rockwell" w:hAnsi="Rockwell" w:cs="Rockwell"/>
          <w:spacing w:val="1"/>
        </w:rPr>
        <w:t>he</w:t>
      </w:r>
      <w:r>
        <w:rPr>
          <w:rFonts w:ascii="Rockwell" w:eastAsia="Rockwell" w:hAnsi="Rockwell" w:cs="Rockwell"/>
        </w:rPr>
        <w:t>r</w:t>
      </w:r>
      <w:r>
        <w:rPr>
          <w:rFonts w:ascii="Rockwell" w:eastAsia="Rockwell" w:hAnsi="Rockwell" w:cs="Rockwell"/>
          <w:spacing w:val="-6"/>
        </w:rPr>
        <w:t xml:space="preserve"> </w:t>
      </w:r>
      <w:r>
        <w:rPr>
          <w:rFonts w:ascii="Rockwell" w:eastAsia="Rockwell" w:hAnsi="Rockwell" w:cs="Rockwell"/>
        </w:rPr>
        <w:t>p</w:t>
      </w:r>
      <w:r>
        <w:rPr>
          <w:rFonts w:ascii="Rockwell" w:eastAsia="Rockwell" w:hAnsi="Rockwell" w:cs="Rockwell"/>
          <w:spacing w:val="1"/>
        </w:rPr>
        <w:t>ro</w:t>
      </w:r>
      <w:r>
        <w:rPr>
          <w:rFonts w:ascii="Rockwell" w:eastAsia="Rockwell" w:hAnsi="Rockwell" w:cs="Rockwell"/>
        </w:rPr>
        <w:t>fessi</w:t>
      </w:r>
      <w:r>
        <w:rPr>
          <w:rFonts w:ascii="Rockwell" w:eastAsia="Rockwell" w:hAnsi="Rockwell" w:cs="Rockwell"/>
          <w:spacing w:val="1"/>
        </w:rPr>
        <w:t>on</w:t>
      </w:r>
      <w:r>
        <w:rPr>
          <w:rFonts w:ascii="Rockwell" w:eastAsia="Rockwell" w:hAnsi="Rockwell" w:cs="Rockwell"/>
        </w:rPr>
        <w:t>al d</w:t>
      </w:r>
      <w:r>
        <w:rPr>
          <w:rFonts w:ascii="Rockwell" w:eastAsia="Rockwell" w:hAnsi="Rockwell" w:cs="Rockwell"/>
          <w:spacing w:val="1"/>
        </w:rPr>
        <w:t>u</w:t>
      </w:r>
      <w:r>
        <w:rPr>
          <w:rFonts w:ascii="Rockwell" w:eastAsia="Rockwell" w:hAnsi="Rockwell" w:cs="Rockwell"/>
        </w:rPr>
        <w:t>t</w:t>
      </w:r>
      <w:r>
        <w:rPr>
          <w:rFonts w:ascii="Rockwell" w:eastAsia="Rockwell" w:hAnsi="Rockwell" w:cs="Rockwell"/>
          <w:spacing w:val="-1"/>
        </w:rPr>
        <w:t>i</w:t>
      </w:r>
      <w:r>
        <w:rPr>
          <w:rFonts w:ascii="Rockwell" w:eastAsia="Rockwell" w:hAnsi="Rockwell" w:cs="Rockwell"/>
          <w:spacing w:val="1"/>
        </w:rPr>
        <w:t>e</w:t>
      </w:r>
      <w:r>
        <w:rPr>
          <w:rFonts w:ascii="Rockwell" w:eastAsia="Rockwell" w:hAnsi="Rockwell" w:cs="Rockwell"/>
        </w:rPr>
        <w:t>s</w:t>
      </w:r>
      <w:r>
        <w:rPr>
          <w:rFonts w:ascii="Rockwell" w:eastAsia="Rockwell" w:hAnsi="Rockwell" w:cs="Rockwell"/>
          <w:spacing w:val="-6"/>
        </w:rPr>
        <w:t xml:space="preserve"> </w:t>
      </w:r>
      <w:r>
        <w:rPr>
          <w:rFonts w:ascii="Rockwell" w:eastAsia="Rockwell" w:hAnsi="Rockwell" w:cs="Rockwell"/>
        </w:rPr>
        <w:t>a</w:t>
      </w:r>
      <w:r>
        <w:rPr>
          <w:rFonts w:ascii="Rockwell" w:eastAsia="Rockwell" w:hAnsi="Rockwell" w:cs="Rockwell"/>
          <w:spacing w:val="1"/>
        </w:rPr>
        <w:t>r</w:t>
      </w:r>
      <w:r>
        <w:rPr>
          <w:rFonts w:ascii="Rockwell" w:eastAsia="Rockwell" w:hAnsi="Rockwell" w:cs="Rockwell"/>
        </w:rPr>
        <w:t>e</w:t>
      </w:r>
      <w:r>
        <w:rPr>
          <w:rFonts w:ascii="Rockwell" w:eastAsia="Rockwell" w:hAnsi="Rockwell" w:cs="Rockwell"/>
          <w:spacing w:val="-2"/>
        </w:rPr>
        <w:t xml:space="preserve"> </w:t>
      </w:r>
      <w:r>
        <w:rPr>
          <w:rFonts w:ascii="Rockwell" w:eastAsia="Rockwell" w:hAnsi="Rockwell" w:cs="Rockwell"/>
        </w:rPr>
        <w:t>dis</w:t>
      </w:r>
      <w:r>
        <w:rPr>
          <w:rFonts w:ascii="Rockwell" w:eastAsia="Rockwell" w:hAnsi="Rockwell" w:cs="Rockwell"/>
          <w:spacing w:val="-1"/>
        </w:rPr>
        <w:t>c</w:t>
      </w:r>
      <w:r>
        <w:rPr>
          <w:rFonts w:ascii="Rockwell" w:eastAsia="Rockwell" w:hAnsi="Rockwell" w:cs="Rockwell"/>
          <w:spacing w:val="1"/>
        </w:rPr>
        <w:t>h</w:t>
      </w:r>
      <w:r>
        <w:rPr>
          <w:rFonts w:ascii="Rockwell" w:eastAsia="Rockwell" w:hAnsi="Rockwell" w:cs="Rockwell"/>
        </w:rPr>
        <w:t>a</w:t>
      </w:r>
      <w:r>
        <w:rPr>
          <w:rFonts w:ascii="Rockwell" w:eastAsia="Rockwell" w:hAnsi="Rockwell" w:cs="Rockwell"/>
          <w:spacing w:val="1"/>
        </w:rPr>
        <w:t>r</w:t>
      </w:r>
      <w:r>
        <w:rPr>
          <w:rFonts w:ascii="Rockwell" w:eastAsia="Rockwell" w:hAnsi="Rockwell" w:cs="Rockwell"/>
        </w:rPr>
        <w:t>g</w:t>
      </w:r>
      <w:r>
        <w:rPr>
          <w:rFonts w:ascii="Rockwell" w:eastAsia="Rockwell" w:hAnsi="Rockwell" w:cs="Rockwell"/>
          <w:spacing w:val="1"/>
        </w:rPr>
        <w:t>e</w:t>
      </w:r>
      <w:r>
        <w:rPr>
          <w:rFonts w:ascii="Rockwell" w:eastAsia="Rockwell" w:hAnsi="Rockwell" w:cs="Rockwell"/>
        </w:rPr>
        <w:t>d</w:t>
      </w:r>
      <w:r>
        <w:rPr>
          <w:rFonts w:ascii="Rockwell" w:eastAsia="Rockwell" w:hAnsi="Rockwell" w:cs="Rockwell"/>
          <w:spacing w:val="-9"/>
        </w:rPr>
        <w:t xml:space="preserve"> </w:t>
      </w:r>
      <w:r>
        <w:rPr>
          <w:rFonts w:ascii="Rockwell" w:eastAsia="Rockwell" w:hAnsi="Rockwell" w:cs="Rockwell"/>
          <w:spacing w:val="1"/>
        </w:rPr>
        <w:t>e</w:t>
      </w:r>
      <w:r>
        <w:rPr>
          <w:rFonts w:ascii="Rockwell" w:eastAsia="Rockwell" w:hAnsi="Rockwell" w:cs="Rockwell"/>
        </w:rPr>
        <w:t>f</w:t>
      </w:r>
      <w:r>
        <w:rPr>
          <w:rFonts w:ascii="Rockwell" w:eastAsia="Rockwell" w:hAnsi="Rockwell" w:cs="Rockwell"/>
          <w:spacing w:val="-1"/>
        </w:rPr>
        <w:t>f</w:t>
      </w:r>
      <w:r>
        <w:rPr>
          <w:rFonts w:ascii="Rockwell" w:eastAsia="Rockwell" w:hAnsi="Rockwell" w:cs="Rockwell"/>
          <w:spacing w:val="3"/>
        </w:rPr>
        <w:t>e</w:t>
      </w:r>
      <w:r>
        <w:rPr>
          <w:rFonts w:ascii="Rockwell" w:eastAsia="Rockwell" w:hAnsi="Rockwell" w:cs="Rockwell"/>
        </w:rPr>
        <w:t>c</w:t>
      </w:r>
      <w:r>
        <w:rPr>
          <w:rFonts w:ascii="Rockwell" w:eastAsia="Rockwell" w:hAnsi="Rockwell" w:cs="Rockwell"/>
          <w:spacing w:val="-1"/>
        </w:rPr>
        <w:t>t</w:t>
      </w:r>
      <w:r>
        <w:rPr>
          <w:rFonts w:ascii="Rockwell" w:eastAsia="Rockwell" w:hAnsi="Rockwell" w:cs="Rockwell"/>
        </w:rPr>
        <w:t>ively.</w:t>
      </w:r>
    </w:p>
    <w:p w14:paraId="2E64D852" w14:textId="77777777" w:rsidR="00E03806" w:rsidRDefault="00E03806" w:rsidP="004470A6">
      <w:pPr>
        <w:spacing w:before="2" w:line="120" w:lineRule="exact"/>
        <w:jc w:val="both"/>
        <w:rPr>
          <w:sz w:val="12"/>
          <w:szCs w:val="12"/>
        </w:rPr>
      </w:pPr>
    </w:p>
    <w:p w14:paraId="6DCB90D6" w14:textId="77777777" w:rsidR="00E03806" w:rsidRDefault="00E03806" w:rsidP="004470A6">
      <w:pPr>
        <w:spacing w:line="200" w:lineRule="exact"/>
        <w:jc w:val="both"/>
      </w:pPr>
    </w:p>
    <w:p w14:paraId="358053C9" w14:textId="77777777" w:rsidR="00E03806" w:rsidRPr="004470A6" w:rsidRDefault="00BC4A2A" w:rsidP="004470A6">
      <w:pPr>
        <w:ind w:left="100"/>
        <w:jc w:val="both"/>
        <w:rPr>
          <w:rFonts w:ascii="Rockwell" w:eastAsia="Rockwell" w:hAnsi="Rockwell" w:cs="Rockwell"/>
          <w:color w:val="0070C0"/>
          <w:sz w:val="22"/>
          <w:szCs w:val="22"/>
        </w:rPr>
      </w:pPr>
      <w:r w:rsidRPr="004470A6">
        <w:rPr>
          <w:rFonts w:ascii="Rockwell" w:eastAsia="Rockwell" w:hAnsi="Rockwell" w:cs="Rockwell"/>
          <w:b/>
          <w:color w:val="0070C0"/>
          <w:spacing w:val="-1"/>
          <w:sz w:val="22"/>
          <w:szCs w:val="22"/>
        </w:rPr>
        <w:t>E</w:t>
      </w:r>
      <w:r w:rsidRPr="004470A6">
        <w:rPr>
          <w:rFonts w:ascii="Rockwell" w:eastAsia="Rockwell" w:hAnsi="Rockwell" w:cs="Rockwell"/>
          <w:b/>
          <w:color w:val="0070C0"/>
          <w:spacing w:val="1"/>
          <w:sz w:val="22"/>
          <w:szCs w:val="22"/>
        </w:rPr>
        <w:t>s</w:t>
      </w:r>
      <w:r w:rsidRPr="004470A6">
        <w:rPr>
          <w:rFonts w:ascii="Rockwell" w:eastAsia="Rockwell" w:hAnsi="Rockwell" w:cs="Rockwell"/>
          <w:b/>
          <w:color w:val="0070C0"/>
          <w:spacing w:val="-1"/>
          <w:sz w:val="22"/>
          <w:szCs w:val="22"/>
        </w:rPr>
        <w:t>s</w:t>
      </w:r>
      <w:r w:rsidRPr="004470A6">
        <w:rPr>
          <w:rFonts w:ascii="Rockwell" w:eastAsia="Rockwell" w:hAnsi="Rockwell" w:cs="Rockwell"/>
          <w:b/>
          <w:color w:val="0070C0"/>
          <w:spacing w:val="1"/>
          <w:sz w:val="22"/>
          <w:szCs w:val="22"/>
        </w:rPr>
        <w:t>e</w:t>
      </w:r>
      <w:r w:rsidRPr="004470A6">
        <w:rPr>
          <w:rFonts w:ascii="Rockwell" w:eastAsia="Rockwell" w:hAnsi="Rockwell" w:cs="Rockwell"/>
          <w:b/>
          <w:color w:val="0070C0"/>
          <w:sz w:val="22"/>
          <w:szCs w:val="22"/>
        </w:rPr>
        <w:t>n</w:t>
      </w:r>
      <w:r w:rsidRPr="004470A6">
        <w:rPr>
          <w:rFonts w:ascii="Rockwell" w:eastAsia="Rockwell" w:hAnsi="Rockwell" w:cs="Rockwell"/>
          <w:b/>
          <w:color w:val="0070C0"/>
          <w:spacing w:val="1"/>
          <w:sz w:val="22"/>
          <w:szCs w:val="22"/>
        </w:rPr>
        <w:t>t</w:t>
      </w:r>
      <w:r w:rsidRPr="004470A6">
        <w:rPr>
          <w:rFonts w:ascii="Rockwell" w:eastAsia="Rockwell" w:hAnsi="Rockwell" w:cs="Rockwell"/>
          <w:b/>
          <w:color w:val="0070C0"/>
          <w:spacing w:val="-1"/>
          <w:sz w:val="22"/>
          <w:szCs w:val="22"/>
        </w:rPr>
        <w:t>i</w:t>
      </w:r>
      <w:r w:rsidRPr="004470A6">
        <w:rPr>
          <w:rFonts w:ascii="Rockwell" w:eastAsia="Rockwell" w:hAnsi="Rockwell" w:cs="Rockwell"/>
          <w:b/>
          <w:color w:val="0070C0"/>
          <w:spacing w:val="1"/>
          <w:sz w:val="22"/>
          <w:szCs w:val="22"/>
        </w:rPr>
        <w:t>a</w:t>
      </w:r>
      <w:r w:rsidRPr="004470A6">
        <w:rPr>
          <w:rFonts w:ascii="Rockwell" w:eastAsia="Rockwell" w:hAnsi="Rockwell" w:cs="Rockwell"/>
          <w:b/>
          <w:color w:val="0070C0"/>
          <w:sz w:val="22"/>
          <w:szCs w:val="22"/>
        </w:rPr>
        <w:t>l</w:t>
      </w:r>
      <w:r w:rsidRPr="004470A6">
        <w:rPr>
          <w:rFonts w:ascii="Rockwell" w:eastAsia="Rockwell" w:hAnsi="Rockwell" w:cs="Rockwell"/>
          <w:b/>
          <w:color w:val="0070C0"/>
          <w:spacing w:val="-10"/>
          <w:sz w:val="22"/>
          <w:szCs w:val="22"/>
        </w:rPr>
        <w:t xml:space="preserve"> </w:t>
      </w:r>
      <w:r w:rsidRPr="004470A6">
        <w:rPr>
          <w:rFonts w:ascii="Rockwell" w:eastAsia="Rockwell" w:hAnsi="Rockwell" w:cs="Rockwell"/>
          <w:b/>
          <w:color w:val="0070C0"/>
          <w:sz w:val="22"/>
          <w:szCs w:val="22"/>
        </w:rPr>
        <w:t>Qu</w:t>
      </w:r>
      <w:r w:rsidRPr="004470A6">
        <w:rPr>
          <w:rFonts w:ascii="Rockwell" w:eastAsia="Rockwell" w:hAnsi="Rockwell" w:cs="Rockwell"/>
          <w:b/>
          <w:color w:val="0070C0"/>
          <w:spacing w:val="1"/>
          <w:sz w:val="22"/>
          <w:szCs w:val="22"/>
        </w:rPr>
        <w:t>a</w:t>
      </w:r>
      <w:r w:rsidRPr="004470A6">
        <w:rPr>
          <w:rFonts w:ascii="Rockwell" w:eastAsia="Rockwell" w:hAnsi="Rockwell" w:cs="Rockwell"/>
          <w:b/>
          <w:color w:val="0070C0"/>
          <w:spacing w:val="-1"/>
          <w:sz w:val="22"/>
          <w:szCs w:val="22"/>
        </w:rPr>
        <w:t>l</w:t>
      </w:r>
      <w:r w:rsidRPr="004470A6">
        <w:rPr>
          <w:rFonts w:ascii="Rockwell" w:eastAsia="Rockwell" w:hAnsi="Rockwell" w:cs="Rockwell"/>
          <w:b/>
          <w:color w:val="0070C0"/>
          <w:spacing w:val="1"/>
          <w:sz w:val="22"/>
          <w:szCs w:val="22"/>
        </w:rPr>
        <w:t>i</w:t>
      </w:r>
      <w:r w:rsidRPr="004470A6">
        <w:rPr>
          <w:rFonts w:ascii="Rockwell" w:eastAsia="Rockwell" w:hAnsi="Rockwell" w:cs="Rockwell"/>
          <w:b/>
          <w:color w:val="0070C0"/>
          <w:spacing w:val="-1"/>
          <w:sz w:val="22"/>
          <w:szCs w:val="22"/>
        </w:rPr>
        <w:t>fi</w:t>
      </w:r>
      <w:r w:rsidRPr="004470A6">
        <w:rPr>
          <w:rFonts w:ascii="Rockwell" w:eastAsia="Rockwell" w:hAnsi="Rockwell" w:cs="Rockwell"/>
          <w:b/>
          <w:color w:val="0070C0"/>
          <w:spacing w:val="3"/>
          <w:sz w:val="22"/>
          <w:szCs w:val="22"/>
        </w:rPr>
        <w:t>c</w:t>
      </w:r>
      <w:r w:rsidRPr="004470A6">
        <w:rPr>
          <w:rFonts w:ascii="Rockwell" w:eastAsia="Rockwell" w:hAnsi="Rockwell" w:cs="Rockwell"/>
          <w:b/>
          <w:color w:val="0070C0"/>
          <w:spacing w:val="-1"/>
          <w:sz w:val="22"/>
          <w:szCs w:val="22"/>
        </w:rPr>
        <w:t>a</w:t>
      </w:r>
      <w:r w:rsidRPr="004470A6">
        <w:rPr>
          <w:rFonts w:ascii="Rockwell" w:eastAsia="Rockwell" w:hAnsi="Rockwell" w:cs="Rockwell"/>
          <w:b/>
          <w:color w:val="0070C0"/>
          <w:spacing w:val="1"/>
          <w:sz w:val="22"/>
          <w:szCs w:val="22"/>
        </w:rPr>
        <w:t>t</w:t>
      </w:r>
      <w:r w:rsidRPr="004470A6">
        <w:rPr>
          <w:rFonts w:ascii="Rockwell" w:eastAsia="Rockwell" w:hAnsi="Rockwell" w:cs="Rockwell"/>
          <w:b/>
          <w:color w:val="0070C0"/>
          <w:spacing w:val="-1"/>
          <w:sz w:val="22"/>
          <w:szCs w:val="22"/>
        </w:rPr>
        <w:t>i</w:t>
      </w:r>
      <w:r w:rsidRPr="004470A6">
        <w:rPr>
          <w:rFonts w:ascii="Rockwell" w:eastAsia="Rockwell" w:hAnsi="Rockwell" w:cs="Rockwell"/>
          <w:b/>
          <w:color w:val="0070C0"/>
          <w:spacing w:val="1"/>
          <w:sz w:val="22"/>
          <w:szCs w:val="22"/>
        </w:rPr>
        <w:t>o</w:t>
      </w:r>
      <w:r w:rsidRPr="004470A6">
        <w:rPr>
          <w:rFonts w:ascii="Rockwell" w:eastAsia="Rockwell" w:hAnsi="Rockwell" w:cs="Rockwell"/>
          <w:b/>
          <w:color w:val="0070C0"/>
          <w:sz w:val="22"/>
          <w:szCs w:val="22"/>
        </w:rPr>
        <w:t>ns</w:t>
      </w:r>
    </w:p>
    <w:p w14:paraId="171B0B2E" w14:textId="77777777" w:rsidR="00E03806" w:rsidRPr="004470A6" w:rsidRDefault="00E03806" w:rsidP="004470A6">
      <w:pPr>
        <w:spacing w:before="1" w:line="120" w:lineRule="exact"/>
        <w:jc w:val="both"/>
        <w:rPr>
          <w:color w:val="0070C0"/>
          <w:sz w:val="12"/>
          <w:szCs w:val="12"/>
        </w:rPr>
      </w:pPr>
    </w:p>
    <w:p w14:paraId="0388B04B" w14:textId="0B2D207F" w:rsidR="00E03806" w:rsidRPr="004470A6" w:rsidRDefault="00BC4A2A" w:rsidP="004470A6">
      <w:pPr>
        <w:pStyle w:val="ListParagraph"/>
        <w:numPr>
          <w:ilvl w:val="0"/>
          <w:numId w:val="5"/>
        </w:numPr>
        <w:jc w:val="both"/>
        <w:rPr>
          <w:rFonts w:ascii="Rockwell" w:eastAsia="Rockwell" w:hAnsi="Rockwell" w:cs="Rockwell"/>
          <w:sz w:val="20"/>
          <w:szCs w:val="20"/>
        </w:rPr>
      </w:pPr>
      <w:r w:rsidRPr="004470A6">
        <w:rPr>
          <w:rFonts w:ascii="Rockwell" w:eastAsia="Rockwell" w:hAnsi="Rockwell" w:cs="Rockwell"/>
          <w:sz w:val="20"/>
          <w:szCs w:val="20"/>
        </w:rPr>
        <w:t>Educ</w:t>
      </w:r>
      <w:r w:rsidRPr="004470A6">
        <w:rPr>
          <w:rFonts w:ascii="Rockwell" w:eastAsia="Rockwell" w:hAnsi="Rockwell" w:cs="Rockwell"/>
          <w:spacing w:val="-1"/>
          <w:sz w:val="20"/>
          <w:szCs w:val="20"/>
        </w:rPr>
        <w:t>a</w:t>
      </w:r>
      <w:r w:rsidRPr="004470A6">
        <w:rPr>
          <w:rFonts w:ascii="Rockwell" w:eastAsia="Rockwell" w:hAnsi="Rockwell" w:cs="Rockwell"/>
          <w:sz w:val="20"/>
          <w:szCs w:val="20"/>
        </w:rPr>
        <w:t>t</w:t>
      </w:r>
      <w:r w:rsidRPr="004470A6">
        <w:rPr>
          <w:rFonts w:ascii="Rockwell" w:eastAsia="Rockwell" w:hAnsi="Rockwell" w:cs="Rockwell"/>
          <w:spacing w:val="1"/>
          <w:sz w:val="20"/>
          <w:szCs w:val="20"/>
        </w:rPr>
        <w:t>e</w:t>
      </w:r>
      <w:r w:rsidRPr="004470A6">
        <w:rPr>
          <w:rFonts w:ascii="Rockwell" w:eastAsia="Rockwell" w:hAnsi="Rockwell" w:cs="Rockwell"/>
          <w:sz w:val="20"/>
          <w:szCs w:val="20"/>
        </w:rPr>
        <w:t>d</w:t>
      </w:r>
      <w:r w:rsidRPr="004470A6">
        <w:rPr>
          <w:rFonts w:ascii="Rockwell" w:eastAsia="Rockwell" w:hAnsi="Rockwell" w:cs="Rockwell"/>
          <w:spacing w:val="-8"/>
          <w:sz w:val="20"/>
          <w:szCs w:val="20"/>
        </w:rPr>
        <w:t xml:space="preserve"> </w:t>
      </w:r>
      <w:r w:rsidRPr="004470A6">
        <w:rPr>
          <w:rFonts w:ascii="Rockwell" w:eastAsia="Rockwell" w:hAnsi="Rockwell" w:cs="Rockwell"/>
          <w:sz w:val="20"/>
          <w:szCs w:val="20"/>
        </w:rPr>
        <w:t>to</w:t>
      </w:r>
      <w:r w:rsidRPr="004470A6">
        <w:rPr>
          <w:rFonts w:ascii="Rockwell" w:eastAsia="Rockwell" w:hAnsi="Rockwell" w:cs="Rockwell"/>
          <w:spacing w:val="-1"/>
          <w:sz w:val="20"/>
          <w:szCs w:val="20"/>
        </w:rPr>
        <w:t xml:space="preserve"> </w:t>
      </w:r>
      <w:r w:rsidRPr="004470A6">
        <w:rPr>
          <w:rFonts w:ascii="Rockwell" w:eastAsia="Rockwell" w:hAnsi="Rockwell" w:cs="Rockwell"/>
          <w:sz w:val="20"/>
          <w:szCs w:val="20"/>
        </w:rPr>
        <w:t>d</w:t>
      </w:r>
      <w:r w:rsidRPr="004470A6">
        <w:rPr>
          <w:rFonts w:ascii="Rockwell" w:eastAsia="Rockwell" w:hAnsi="Rockwell" w:cs="Rockwell"/>
          <w:spacing w:val="1"/>
          <w:sz w:val="20"/>
          <w:szCs w:val="20"/>
        </w:rPr>
        <w:t>e</w:t>
      </w:r>
      <w:r w:rsidRPr="004470A6">
        <w:rPr>
          <w:rFonts w:ascii="Rockwell" w:eastAsia="Rockwell" w:hAnsi="Rockwell" w:cs="Rockwell"/>
          <w:sz w:val="20"/>
          <w:szCs w:val="20"/>
        </w:rPr>
        <w:t>g</w:t>
      </w:r>
      <w:r w:rsidRPr="004470A6">
        <w:rPr>
          <w:rFonts w:ascii="Rockwell" w:eastAsia="Rockwell" w:hAnsi="Rockwell" w:cs="Rockwell"/>
          <w:spacing w:val="1"/>
          <w:sz w:val="20"/>
          <w:szCs w:val="20"/>
        </w:rPr>
        <w:t>re</w:t>
      </w:r>
      <w:r w:rsidRPr="004470A6">
        <w:rPr>
          <w:rFonts w:ascii="Rockwell" w:eastAsia="Rockwell" w:hAnsi="Rockwell" w:cs="Rockwell"/>
          <w:sz w:val="20"/>
          <w:szCs w:val="20"/>
        </w:rPr>
        <w:t>e</w:t>
      </w:r>
      <w:r w:rsidRPr="004470A6">
        <w:rPr>
          <w:rFonts w:ascii="Rockwell" w:eastAsia="Rockwell" w:hAnsi="Rockwell" w:cs="Rockwell"/>
          <w:spacing w:val="-6"/>
          <w:sz w:val="20"/>
          <w:szCs w:val="20"/>
        </w:rPr>
        <w:t xml:space="preserve"> </w:t>
      </w:r>
      <w:r w:rsidRPr="004470A6">
        <w:rPr>
          <w:rFonts w:ascii="Rockwell" w:eastAsia="Rockwell" w:hAnsi="Rockwell" w:cs="Rockwell"/>
          <w:sz w:val="20"/>
          <w:szCs w:val="20"/>
        </w:rPr>
        <w:t>lev</w:t>
      </w:r>
      <w:r w:rsidRPr="004470A6">
        <w:rPr>
          <w:rFonts w:ascii="Rockwell" w:eastAsia="Rockwell" w:hAnsi="Rockwell" w:cs="Rockwell"/>
          <w:spacing w:val="1"/>
          <w:sz w:val="20"/>
          <w:szCs w:val="20"/>
        </w:rPr>
        <w:t>e</w:t>
      </w:r>
      <w:r w:rsidRPr="004470A6">
        <w:rPr>
          <w:rFonts w:ascii="Rockwell" w:eastAsia="Rockwell" w:hAnsi="Rockwell" w:cs="Rockwell"/>
          <w:sz w:val="20"/>
          <w:szCs w:val="20"/>
        </w:rPr>
        <w:t>l</w:t>
      </w:r>
    </w:p>
    <w:p w14:paraId="7EA642EE" w14:textId="0B1A6AF5" w:rsidR="00E03806" w:rsidRPr="004470A6" w:rsidRDefault="00BC4A2A" w:rsidP="004470A6">
      <w:pPr>
        <w:pStyle w:val="ListParagraph"/>
        <w:numPr>
          <w:ilvl w:val="0"/>
          <w:numId w:val="5"/>
        </w:numPr>
        <w:spacing w:before="60"/>
        <w:jc w:val="both"/>
        <w:rPr>
          <w:rFonts w:ascii="Rockwell" w:eastAsia="Rockwell" w:hAnsi="Rockwell" w:cs="Rockwell"/>
          <w:sz w:val="20"/>
          <w:szCs w:val="20"/>
        </w:rPr>
      </w:pPr>
      <w:r w:rsidRPr="004470A6">
        <w:rPr>
          <w:rFonts w:ascii="Rockwell" w:eastAsia="Rockwell" w:hAnsi="Rockwell" w:cs="Rockwell"/>
          <w:spacing w:val="1"/>
          <w:sz w:val="20"/>
          <w:szCs w:val="20"/>
        </w:rPr>
        <w:t>Q</w:t>
      </w:r>
      <w:r w:rsidRPr="004470A6">
        <w:rPr>
          <w:rFonts w:ascii="Rockwell" w:eastAsia="Rockwell" w:hAnsi="Rockwell" w:cs="Rockwell"/>
          <w:sz w:val="20"/>
          <w:szCs w:val="20"/>
        </w:rPr>
        <w:t>ua</w:t>
      </w:r>
      <w:r w:rsidRPr="004470A6">
        <w:rPr>
          <w:rFonts w:ascii="Rockwell" w:eastAsia="Rockwell" w:hAnsi="Rockwell" w:cs="Rockwell"/>
          <w:spacing w:val="-1"/>
          <w:sz w:val="20"/>
          <w:szCs w:val="20"/>
        </w:rPr>
        <w:t>l</w:t>
      </w:r>
      <w:r w:rsidRPr="004470A6">
        <w:rPr>
          <w:rFonts w:ascii="Rockwell" w:eastAsia="Rockwell" w:hAnsi="Rockwell" w:cs="Rockwell"/>
          <w:sz w:val="20"/>
          <w:szCs w:val="20"/>
        </w:rPr>
        <w:t>i</w:t>
      </w:r>
      <w:r w:rsidRPr="004470A6">
        <w:rPr>
          <w:rFonts w:ascii="Rockwell" w:eastAsia="Rockwell" w:hAnsi="Rockwell" w:cs="Rockwell"/>
          <w:spacing w:val="-1"/>
          <w:sz w:val="20"/>
          <w:szCs w:val="20"/>
        </w:rPr>
        <w:t>f</w:t>
      </w:r>
      <w:r w:rsidRPr="004470A6">
        <w:rPr>
          <w:rFonts w:ascii="Rockwell" w:eastAsia="Rockwell" w:hAnsi="Rockwell" w:cs="Rockwell"/>
          <w:sz w:val="20"/>
          <w:szCs w:val="20"/>
        </w:rPr>
        <w:t>ied</w:t>
      </w:r>
      <w:r w:rsidRPr="004470A6">
        <w:rPr>
          <w:rFonts w:ascii="Rockwell" w:eastAsia="Rockwell" w:hAnsi="Rockwell" w:cs="Rockwell"/>
          <w:spacing w:val="-8"/>
          <w:sz w:val="20"/>
          <w:szCs w:val="20"/>
        </w:rPr>
        <w:t xml:space="preserve"> </w:t>
      </w:r>
      <w:r w:rsidRPr="004470A6">
        <w:rPr>
          <w:rFonts w:ascii="Rockwell" w:eastAsia="Rockwell" w:hAnsi="Rockwell" w:cs="Rockwell"/>
          <w:sz w:val="20"/>
          <w:szCs w:val="20"/>
        </w:rPr>
        <w:t>t</w:t>
      </w:r>
      <w:r w:rsidRPr="004470A6">
        <w:rPr>
          <w:rFonts w:ascii="Rockwell" w:eastAsia="Rockwell" w:hAnsi="Rockwell" w:cs="Rockwell"/>
          <w:spacing w:val="1"/>
          <w:sz w:val="20"/>
          <w:szCs w:val="20"/>
        </w:rPr>
        <w:t>e</w:t>
      </w:r>
      <w:r w:rsidRPr="004470A6">
        <w:rPr>
          <w:rFonts w:ascii="Rockwell" w:eastAsia="Rockwell" w:hAnsi="Rockwell" w:cs="Rockwell"/>
          <w:spacing w:val="2"/>
          <w:sz w:val="20"/>
          <w:szCs w:val="20"/>
        </w:rPr>
        <w:t>a</w:t>
      </w:r>
      <w:r w:rsidRPr="004470A6">
        <w:rPr>
          <w:rFonts w:ascii="Rockwell" w:eastAsia="Rockwell" w:hAnsi="Rockwell" w:cs="Rockwell"/>
          <w:sz w:val="20"/>
          <w:szCs w:val="20"/>
        </w:rPr>
        <w:t>ch</w:t>
      </w:r>
      <w:r w:rsidRPr="004470A6">
        <w:rPr>
          <w:rFonts w:ascii="Rockwell" w:eastAsia="Rockwell" w:hAnsi="Rockwell" w:cs="Rockwell"/>
          <w:spacing w:val="1"/>
          <w:sz w:val="20"/>
          <w:szCs w:val="20"/>
        </w:rPr>
        <w:t>e</w:t>
      </w:r>
      <w:r w:rsidRPr="004470A6">
        <w:rPr>
          <w:rFonts w:ascii="Rockwell" w:eastAsia="Rockwell" w:hAnsi="Rockwell" w:cs="Rockwell"/>
          <w:sz w:val="20"/>
          <w:szCs w:val="20"/>
        </w:rPr>
        <w:t>r</w:t>
      </w:r>
      <w:r w:rsidRPr="004470A6">
        <w:rPr>
          <w:rFonts w:ascii="Rockwell" w:eastAsia="Rockwell" w:hAnsi="Rockwell" w:cs="Rockwell"/>
          <w:spacing w:val="-6"/>
          <w:sz w:val="20"/>
          <w:szCs w:val="20"/>
        </w:rPr>
        <w:t xml:space="preserve"> </w:t>
      </w:r>
      <w:r w:rsidRPr="004470A6">
        <w:rPr>
          <w:rFonts w:ascii="Rockwell" w:eastAsia="Rockwell" w:hAnsi="Rockwell" w:cs="Rockwell"/>
          <w:sz w:val="20"/>
          <w:szCs w:val="20"/>
        </w:rPr>
        <w:t>status</w:t>
      </w:r>
    </w:p>
    <w:p w14:paraId="4B62A377" w14:textId="77777777" w:rsidR="00E03806" w:rsidRPr="004470A6" w:rsidRDefault="00BC4A2A" w:rsidP="004470A6">
      <w:pPr>
        <w:ind w:left="100"/>
        <w:jc w:val="both"/>
        <w:rPr>
          <w:rFonts w:ascii="Rockwell" w:eastAsia="Rockwell" w:hAnsi="Rockwell" w:cs="Rockwell"/>
          <w:color w:val="0070C0"/>
          <w:sz w:val="22"/>
          <w:szCs w:val="22"/>
        </w:rPr>
      </w:pPr>
      <w:r w:rsidRPr="004470A6">
        <w:rPr>
          <w:rFonts w:ascii="Rockwell" w:eastAsia="Rockwell" w:hAnsi="Rockwell" w:cs="Rockwell"/>
          <w:b/>
          <w:color w:val="0070C0"/>
          <w:spacing w:val="-1"/>
          <w:sz w:val="22"/>
          <w:szCs w:val="22"/>
        </w:rPr>
        <w:t>E</w:t>
      </w:r>
      <w:r w:rsidRPr="004470A6">
        <w:rPr>
          <w:rFonts w:ascii="Rockwell" w:eastAsia="Rockwell" w:hAnsi="Rockwell" w:cs="Rockwell"/>
          <w:b/>
          <w:color w:val="0070C0"/>
          <w:sz w:val="22"/>
          <w:szCs w:val="22"/>
        </w:rPr>
        <w:t>xp</w:t>
      </w:r>
      <w:r w:rsidRPr="004470A6">
        <w:rPr>
          <w:rFonts w:ascii="Rockwell" w:eastAsia="Rockwell" w:hAnsi="Rockwell" w:cs="Rockwell"/>
          <w:b/>
          <w:color w:val="0070C0"/>
          <w:spacing w:val="1"/>
          <w:sz w:val="22"/>
          <w:szCs w:val="22"/>
        </w:rPr>
        <w:t>e</w:t>
      </w:r>
      <w:r w:rsidRPr="004470A6">
        <w:rPr>
          <w:rFonts w:ascii="Rockwell" w:eastAsia="Rockwell" w:hAnsi="Rockwell" w:cs="Rockwell"/>
          <w:b/>
          <w:color w:val="0070C0"/>
          <w:sz w:val="22"/>
          <w:szCs w:val="22"/>
        </w:rPr>
        <w:t>r</w:t>
      </w:r>
      <w:r w:rsidRPr="004470A6">
        <w:rPr>
          <w:rFonts w:ascii="Rockwell" w:eastAsia="Rockwell" w:hAnsi="Rockwell" w:cs="Rockwell"/>
          <w:b/>
          <w:color w:val="0070C0"/>
          <w:spacing w:val="-1"/>
          <w:sz w:val="22"/>
          <w:szCs w:val="22"/>
        </w:rPr>
        <w:t>i</w:t>
      </w:r>
      <w:r w:rsidRPr="004470A6">
        <w:rPr>
          <w:rFonts w:ascii="Rockwell" w:eastAsia="Rockwell" w:hAnsi="Rockwell" w:cs="Rockwell"/>
          <w:b/>
          <w:color w:val="0070C0"/>
          <w:spacing w:val="1"/>
          <w:sz w:val="22"/>
          <w:szCs w:val="22"/>
        </w:rPr>
        <w:t>e</w:t>
      </w:r>
      <w:r w:rsidRPr="004470A6">
        <w:rPr>
          <w:rFonts w:ascii="Rockwell" w:eastAsia="Rockwell" w:hAnsi="Rockwell" w:cs="Rockwell"/>
          <w:b/>
          <w:color w:val="0070C0"/>
          <w:sz w:val="22"/>
          <w:szCs w:val="22"/>
        </w:rPr>
        <w:t>n</w:t>
      </w:r>
      <w:r w:rsidRPr="004470A6">
        <w:rPr>
          <w:rFonts w:ascii="Rockwell" w:eastAsia="Rockwell" w:hAnsi="Rockwell" w:cs="Rockwell"/>
          <w:b/>
          <w:color w:val="0070C0"/>
          <w:spacing w:val="1"/>
          <w:sz w:val="22"/>
          <w:szCs w:val="22"/>
        </w:rPr>
        <w:t>c</w:t>
      </w:r>
      <w:r w:rsidRPr="004470A6">
        <w:rPr>
          <w:rFonts w:ascii="Rockwell" w:eastAsia="Rockwell" w:hAnsi="Rockwell" w:cs="Rockwell"/>
          <w:b/>
          <w:color w:val="0070C0"/>
          <w:sz w:val="22"/>
          <w:szCs w:val="22"/>
        </w:rPr>
        <w:t>e</w:t>
      </w:r>
    </w:p>
    <w:p w14:paraId="2225E193" w14:textId="77777777" w:rsidR="00E03806" w:rsidRDefault="00E03806" w:rsidP="004470A6">
      <w:pPr>
        <w:spacing w:before="2" w:line="100" w:lineRule="exact"/>
        <w:jc w:val="both"/>
        <w:rPr>
          <w:sz w:val="11"/>
          <w:szCs w:val="11"/>
        </w:rPr>
      </w:pPr>
    </w:p>
    <w:p w14:paraId="224B99F9" w14:textId="50CDE318" w:rsidR="00E03806" w:rsidRDefault="00BC4A2A" w:rsidP="004470A6">
      <w:pPr>
        <w:spacing w:line="220" w:lineRule="exact"/>
        <w:ind w:left="100" w:right="363"/>
        <w:jc w:val="both"/>
        <w:rPr>
          <w:rFonts w:ascii="Rockwell" w:eastAsia="Rockwell" w:hAnsi="Rockwell" w:cs="Rockwell"/>
        </w:rPr>
      </w:pPr>
      <w:r>
        <w:rPr>
          <w:rFonts w:ascii="Rockwell" w:eastAsia="Rockwell" w:hAnsi="Rockwell" w:cs="Rockwell"/>
        </w:rPr>
        <w:t>Wi</w:t>
      </w:r>
      <w:r>
        <w:rPr>
          <w:rFonts w:ascii="Rockwell" w:eastAsia="Rockwell" w:hAnsi="Rockwell" w:cs="Rockwell"/>
          <w:spacing w:val="-1"/>
        </w:rPr>
        <w:t>l</w:t>
      </w:r>
      <w:r>
        <w:rPr>
          <w:rFonts w:ascii="Rockwell" w:eastAsia="Rockwell" w:hAnsi="Rockwell" w:cs="Rockwell"/>
        </w:rPr>
        <w:t>l</w:t>
      </w:r>
      <w:r>
        <w:rPr>
          <w:rFonts w:ascii="Rockwell" w:eastAsia="Rockwell" w:hAnsi="Rockwell" w:cs="Rockwell"/>
          <w:spacing w:val="-4"/>
        </w:rPr>
        <w:t xml:space="preserve"> </w:t>
      </w:r>
      <w:r>
        <w:rPr>
          <w:rFonts w:ascii="Rockwell" w:eastAsia="Rockwell" w:hAnsi="Rockwell" w:cs="Rockwell"/>
          <w:spacing w:val="1"/>
        </w:rPr>
        <w:t>h</w:t>
      </w:r>
      <w:r>
        <w:rPr>
          <w:rFonts w:ascii="Rockwell" w:eastAsia="Rockwell" w:hAnsi="Rockwell" w:cs="Rockwell"/>
        </w:rPr>
        <w:t>ave</w:t>
      </w:r>
      <w:r>
        <w:rPr>
          <w:rFonts w:ascii="Rockwell" w:eastAsia="Rockwell" w:hAnsi="Rockwell" w:cs="Rockwell"/>
          <w:spacing w:val="-3"/>
        </w:rPr>
        <w:t xml:space="preserve"> </w:t>
      </w:r>
      <w:r>
        <w:rPr>
          <w:rFonts w:ascii="Rockwell" w:eastAsia="Rockwell" w:hAnsi="Rockwell" w:cs="Rockwell"/>
          <w:spacing w:val="1"/>
        </w:rPr>
        <w:t>h</w:t>
      </w:r>
      <w:r>
        <w:rPr>
          <w:rFonts w:ascii="Rockwell" w:eastAsia="Rockwell" w:hAnsi="Rockwell" w:cs="Rockwell"/>
        </w:rPr>
        <w:t>ad</w:t>
      </w:r>
      <w:r>
        <w:rPr>
          <w:rFonts w:ascii="Rockwell" w:eastAsia="Rockwell" w:hAnsi="Rockwell" w:cs="Rockwell"/>
          <w:spacing w:val="-3"/>
        </w:rPr>
        <w:t xml:space="preserve"> </w:t>
      </w:r>
      <w:r>
        <w:rPr>
          <w:rFonts w:ascii="Rockwell" w:eastAsia="Rockwell" w:hAnsi="Rockwell" w:cs="Rockwell"/>
        </w:rPr>
        <w:t>s</w:t>
      </w:r>
      <w:r>
        <w:rPr>
          <w:rFonts w:ascii="Rockwell" w:eastAsia="Rockwell" w:hAnsi="Rockwell" w:cs="Rockwell"/>
          <w:spacing w:val="1"/>
        </w:rPr>
        <w:t>o</w:t>
      </w:r>
      <w:r>
        <w:rPr>
          <w:rFonts w:ascii="Rockwell" w:eastAsia="Rockwell" w:hAnsi="Rockwell" w:cs="Rockwell"/>
        </w:rPr>
        <w:t>me</w:t>
      </w:r>
      <w:r>
        <w:rPr>
          <w:rFonts w:ascii="Rockwell" w:eastAsia="Rockwell" w:hAnsi="Rockwell" w:cs="Rockwell"/>
          <w:spacing w:val="-4"/>
        </w:rPr>
        <w:t xml:space="preserve"> </w:t>
      </w:r>
      <w:r>
        <w:rPr>
          <w:rFonts w:ascii="Rockwell" w:eastAsia="Rockwell" w:hAnsi="Rockwell" w:cs="Rockwell"/>
          <w:spacing w:val="1"/>
        </w:rPr>
        <w:t>e</w:t>
      </w:r>
      <w:r>
        <w:rPr>
          <w:rFonts w:ascii="Rockwell" w:eastAsia="Rockwell" w:hAnsi="Rockwell" w:cs="Rockwell"/>
        </w:rPr>
        <w:t>x</w:t>
      </w:r>
      <w:r>
        <w:rPr>
          <w:rFonts w:ascii="Rockwell" w:eastAsia="Rockwell" w:hAnsi="Rockwell" w:cs="Rockwell"/>
          <w:spacing w:val="1"/>
        </w:rPr>
        <w:t>per</w:t>
      </w:r>
      <w:r>
        <w:rPr>
          <w:rFonts w:ascii="Rockwell" w:eastAsia="Rockwell" w:hAnsi="Rockwell" w:cs="Rockwell"/>
        </w:rPr>
        <w:t>ie</w:t>
      </w:r>
      <w:r>
        <w:rPr>
          <w:rFonts w:ascii="Rockwell" w:eastAsia="Rockwell" w:hAnsi="Rockwell" w:cs="Rockwell"/>
          <w:spacing w:val="1"/>
        </w:rPr>
        <w:t>n</w:t>
      </w:r>
      <w:r>
        <w:rPr>
          <w:rFonts w:ascii="Rockwell" w:eastAsia="Rockwell" w:hAnsi="Rockwell" w:cs="Rockwell"/>
        </w:rPr>
        <w:t>ce</w:t>
      </w:r>
      <w:r>
        <w:rPr>
          <w:rFonts w:ascii="Rockwell" w:eastAsia="Rockwell" w:hAnsi="Rockwell" w:cs="Rockwell"/>
          <w:spacing w:val="-10"/>
        </w:rPr>
        <w:t xml:space="preserve"> </w:t>
      </w:r>
      <w:r>
        <w:rPr>
          <w:rFonts w:ascii="Rockwell" w:eastAsia="Rockwell" w:hAnsi="Rockwell" w:cs="Rockwell"/>
          <w:spacing w:val="1"/>
        </w:rPr>
        <w:t>o</w:t>
      </w:r>
      <w:r>
        <w:rPr>
          <w:rFonts w:ascii="Rockwell" w:eastAsia="Rockwell" w:hAnsi="Rockwell" w:cs="Rockwell"/>
        </w:rPr>
        <w:t>f</w:t>
      </w:r>
      <w:r>
        <w:rPr>
          <w:rFonts w:ascii="Rockwell" w:eastAsia="Rockwell" w:hAnsi="Rockwell" w:cs="Rockwell"/>
          <w:spacing w:val="-2"/>
        </w:rPr>
        <w:t xml:space="preserve"> </w:t>
      </w:r>
      <w:r>
        <w:rPr>
          <w:rFonts w:ascii="Rockwell" w:eastAsia="Rockwell" w:hAnsi="Rockwell" w:cs="Rockwell"/>
        </w:rPr>
        <w:t>t</w:t>
      </w:r>
      <w:r>
        <w:rPr>
          <w:rFonts w:ascii="Rockwell" w:eastAsia="Rockwell" w:hAnsi="Rockwell" w:cs="Rockwell"/>
          <w:spacing w:val="1"/>
        </w:rPr>
        <w:t>e</w:t>
      </w:r>
      <w:r>
        <w:rPr>
          <w:rFonts w:ascii="Rockwell" w:eastAsia="Rockwell" w:hAnsi="Rockwell" w:cs="Rockwell"/>
        </w:rPr>
        <w:t>a</w:t>
      </w:r>
      <w:r>
        <w:rPr>
          <w:rFonts w:ascii="Rockwell" w:eastAsia="Rockwell" w:hAnsi="Rockwell" w:cs="Rockwell"/>
          <w:spacing w:val="-1"/>
        </w:rPr>
        <w:t>c</w:t>
      </w:r>
      <w:r>
        <w:rPr>
          <w:rFonts w:ascii="Rockwell" w:eastAsia="Rockwell" w:hAnsi="Rockwell" w:cs="Rockwell"/>
          <w:spacing w:val="1"/>
        </w:rPr>
        <w:t>h</w:t>
      </w:r>
      <w:r>
        <w:rPr>
          <w:rFonts w:ascii="Rockwell" w:eastAsia="Rockwell" w:hAnsi="Rockwell" w:cs="Rockwell"/>
        </w:rPr>
        <w:t>ing</w:t>
      </w:r>
      <w:r>
        <w:rPr>
          <w:rFonts w:ascii="Rockwell" w:eastAsia="Rockwell" w:hAnsi="Rockwell" w:cs="Rockwell"/>
          <w:spacing w:val="-7"/>
        </w:rPr>
        <w:t xml:space="preserve"> </w:t>
      </w:r>
      <w:r>
        <w:rPr>
          <w:rFonts w:ascii="Rockwell" w:eastAsia="Rockwell" w:hAnsi="Rockwell" w:cs="Rockwell"/>
        </w:rPr>
        <w:t>in</w:t>
      </w:r>
      <w:r>
        <w:rPr>
          <w:rFonts w:ascii="Rockwell" w:eastAsia="Rockwell" w:hAnsi="Rockwell" w:cs="Rockwell"/>
          <w:spacing w:val="-1"/>
        </w:rPr>
        <w:t xml:space="preserve"> </w:t>
      </w:r>
      <w:r>
        <w:rPr>
          <w:rFonts w:ascii="Rockwell" w:eastAsia="Rockwell" w:hAnsi="Rockwell" w:cs="Rockwell"/>
        </w:rPr>
        <w:t>a</w:t>
      </w:r>
      <w:r>
        <w:rPr>
          <w:rFonts w:ascii="Rockwell" w:eastAsia="Rockwell" w:hAnsi="Rockwell" w:cs="Rockwell"/>
          <w:spacing w:val="-1"/>
        </w:rPr>
        <w:t xml:space="preserve"> </w:t>
      </w:r>
      <w:r>
        <w:rPr>
          <w:rFonts w:ascii="Rockwell" w:eastAsia="Rockwell" w:hAnsi="Rockwell" w:cs="Rockwell"/>
          <w:spacing w:val="1"/>
        </w:rPr>
        <w:t>m</w:t>
      </w:r>
      <w:r>
        <w:rPr>
          <w:rFonts w:ascii="Rockwell" w:eastAsia="Rockwell" w:hAnsi="Rockwell" w:cs="Rockwell"/>
        </w:rPr>
        <w:t>ul</w:t>
      </w:r>
      <w:r>
        <w:rPr>
          <w:rFonts w:ascii="Rockwell" w:eastAsia="Rockwell" w:hAnsi="Rockwell" w:cs="Rockwell"/>
          <w:spacing w:val="1"/>
        </w:rPr>
        <w:t>t</w:t>
      </w:r>
      <w:r>
        <w:rPr>
          <w:rFonts w:ascii="Rockwell" w:eastAsia="Rockwell" w:hAnsi="Rockwell" w:cs="Rockwell"/>
        </w:rPr>
        <w:t>i</w:t>
      </w:r>
      <w:r>
        <w:rPr>
          <w:rFonts w:ascii="Rockwell" w:eastAsia="Rockwell" w:hAnsi="Rockwell" w:cs="Rockwell"/>
          <w:spacing w:val="-1"/>
        </w:rPr>
        <w:t>c</w:t>
      </w:r>
      <w:r>
        <w:rPr>
          <w:rFonts w:ascii="Rockwell" w:eastAsia="Rockwell" w:hAnsi="Rockwell" w:cs="Rockwell"/>
        </w:rPr>
        <w:t>ul</w:t>
      </w:r>
      <w:r>
        <w:rPr>
          <w:rFonts w:ascii="Rockwell" w:eastAsia="Rockwell" w:hAnsi="Rockwell" w:cs="Rockwell"/>
          <w:spacing w:val="-1"/>
        </w:rPr>
        <w:t>t</w:t>
      </w:r>
      <w:r>
        <w:rPr>
          <w:rFonts w:ascii="Rockwell" w:eastAsia="Rockwell" w:hAnsi="Rockwell" w:cs="Rockwell"/>
        </w:rPr>
        <w:t>u</w:t>
      </w:r>
      <w:r>
        <w:rPr>
          <w:rFonts w:ascii="Rockwell" w:eastAsia="Rockwell" w:hAnsi="Rockwell" w:cs="Rockwell"/>
          <w:spacing w:val="1"/>
        </w:rPr>
        <w:t>r</w:t>
      </w:r>
      <w:r>
        <w:rPr>
          <w:rFonts w:ascii="Rockwell" w:eastAsia="Rockwell" w:hAnsi="Rockwell" w:cs="Rockwell"/>
        </w:rPr>
        <w:t>al</w:t>
      </w:r>
      <w:r>
        <w:rPr>
          <w:rFonts w:ascii="Rockwell" w:eastAsia="Rockwell" w:hAnsi="Rockwell" w:cs="Rockwell"/>
          <w:spacing w:val="-10"/>
        </w:rPr>
        <w:t xml:space="preserve"> </w:t>
      </w:r>
      <w:r>
        <w:rPr>
          <w:rFonts w:ascii="Rockwell" w:eastAsia="Rockwell" w:hAnsi="Rockwell" w:cs="Rockwell"/>
        </w:rPr>
        <w:t>in</w:t>
      </w:r>
      <w:r>
        <w:rPr>
          <w:rFonts w:ascii="Rockwell" w:eastAsia="Rockwell" w:hAnsi="Rockwell" w:cs="Rockwell"/>
          <w:spacing w:val="1"/>
        </w:rPr>
        <w:t>ne</w:t>
      </w:r>
      <w:r>
        <w:rPr>
          <w:rFonts w:ascii="Rockwell" w:eastAsia="Rockwell" w:hAnsi="Rockwell" w:cs="Rockwell"/>
        </w:rPr>
        <w:t>r</w:t>
      </w:r>
      <w:r>
        <w:rPr>
          <w:rFonts w:ascii="Rockwell" w:eastAsia="Rockwell" w:hAnsi="Rockwell" w:cs="Rockwell"/>
          <w:spacing w:val="-4"/>
        </w:rPr>
        <w:t xml:space="preserve"> </w:t>
      </w:r>
      <w:r>
        <w:rPr>
          <w:rFonts w:ascii="Rockwell" w:eastAsia="Rockwell" w:hAnsi="Rockwell" w:cs="Rockwell"/>
        </w:rPr>
        <w:t>c</w:t>
      </w:r>
      <w:r>
        <w:rPr>
          <w:rFonts w:ascii="Rockwell" w:eastAsia="Rockwell" w:hAnsi="Rockwell" w:cs="Rockwell"/>
          <w:spacing w:val="-1"/>
        </w:rPr>
        <w:t>i</w:t>
      </w:r>
      <w:r>
        <w:rPr>
          <w:rFonts w:ascii="Rockwell" w:eastAsia="Rockwell" w:hAnsi="Rockwell" w:cs="Rockwell"/>
        </w:rPr>
        <w:t xml:space="preserve">ty </w:t>
      </w:r>
      <w:r>
        <w:rPr>
          <w:rFonts w:ascii="Rockwell" w:eastAsia="Rockwell" w:hAnsi="Rockwell" w:cs="Rockwell"/>
          <w:spacing w:val="1"/>
        </w:rPr>
        <w:t>en</w:t>
      </w:r>
      <w:r>
        <w:rPr>
          <w:rFonts w:ascii="Rockwell" w:eastAsia="Rockwell" w:hAnsi="Rockwell" w:cs="Rockwell"/>
        </w:rPr>
        <w:t>vir</w:t>
      </w:r>
      <w:r>
        <w:rPr>
          <w:rFonts w:ascii="Rockwell" w:eastAsia="Rockwell" w:hAnsi="Rockwell" w:cs="Rockwell"/>
          <w:spacing w:val="1"/>
        </w:rPr>
        <w:t>on</w:t>
      </w:r>
      <w:r>
        <w:rPr>
          <w:rFonts w:ascii="Rockwell" w:eastAsia="Rockwell" w:hAnsi="Rockwell" w:cs="Rockwell"/>
        </w:rPr>
        <w:t>m</w:t>
      </w:r>
      <w:r>
        <w:rPr>
          <w:rFonts w:ascii="Rockwell" w:eastAsia="Rockwell" w:hAnsi="Rockwell" w:cs="Rockwell"/>
          <w:spacing w:val="1"/>
        </w:rPr>
        <w:t>en</w:t>
      </w:r>
      <w:r>
        <w:rPr>
          <w:rFonts w:ascii="Rockwell" w:eastAsia="Rockwell" w:hAnsi="Rockwell" w:cs="Rockwell"/>
        </w:rPr>
        <w:t>t</w:t>
      </w:r>
      <w:r w:rsidR="00ED7AB9">
        <w:rPr>
          <w:rFonts w:ascii="Rockwell" w:eastAsia="Rockwell" w:hAnsi="Rockwell" w:cs="Rockwell"/>
        </w:rPr>
        <w:t xml:space="preserve">, </w:t>
      </w:r>
      <w:r w:rsidR="00ED7AB9" w:rsidRPr="00225408">
        <w:rPr>
          <w:rFonts w:ascii="Rockwell" w:eastAsia="Rockwell" w:hAnsi="Rockwell" w:cs="Rockwell"/>
        </w:rPr>
        <w:t>ideally in more than one year group.</w:t>
      </w:r>
    </w:p>
    <w:p w14:paraId="495EA991" w14:textId="77777777" w:rsidR="00E03806" w:rsidRDefault="00E03806" w:rsidP="004470A6">
      <w:pPr>
        <w:spacing w:before="5" w:line="140" w:lineRule="exact"/>
        <w:jc w:val="both"/>
        <w:rPr>
          <w:sz w:val="14"/>
          <w:szCs w:val="14"/>
        </w:rPr>
      </w:pPr>
    </w:p>
    <w:p w14:paraId="4F9BFDC9" w14:textId="77777777" w:rsidR="00E03806" w:rsidRDefault="00E03806" w:rsidP="004470A6">
      <w:pPr>
        <w:spacing w:line="200" w:lineRule="exact"/>
        <w:jc w:val="both"/>
      </w:pPr>
    </w:p>
    <w:p w14:paraId="2E63E741" w14:textId="77777777" w:rsidR="00E03806" w:rsidRPr="004470A6" w:rsidRDefault="00BC4A2A" w:rsidP="004470A6">
      <w:pPr>
        <w:ind w:left="100"/>
        <w:jc w:val="both"/>
        <w:rPr>
          <w:rFonts w:ascii="Rockwell" w:eastAsia="Rockwell" w:hAnsi="Rockwell" w:cs="Rockwell"/>
          <w:color w:val="0070C0"/>
          <w:sz w:val="22"/>
          <w:szCs w:val="22"/>
        </w:rPr>
      </w:pPr>
      <w:r w:rsidRPr="004470A6">
        <w:rPr>
          <w:rFonts w:ascii="Rockwell" w:eastAsia="Rockwell" w:hAnsi="Rockwell" w:cs="Rockwell"/>
          <w:b/>
          <w:color w:val="0070C0"/>
          <w:spacing w:val="-1"/>
          <w:sz w:val="22"/>
          <w:szCs w:val="22"/>
        </w:rPr>
        <w:t>P</w:t>
      </w:r>
      <w:r w:rsidRPr="004470A6">
        <w:rPr>
          <w:rFonts w:ascii="Rockwell" w:eastAsia="Rockwell" w:hAnsi="Rockwell" w:cs="Rockwell"/>
          <w:b/>
          <w:color w:val="0070C0"/>
          <w:spacing w:val="1"/>
          <w:sz w:val="22"/>
          <w:szCs w:val="22"/>
        </w:rPr>
        <w:t>a</w:t>
      </w:r>
      <w:r w:rsidRPr="004470A6">
        <w:rPr>
          <w:rFonts w:ascii="Rockwell" w:eastAsia="Rockwell" w:hAnsi="Rockwell" w:cs="Rockwell"/>
          <w:b/>
          <w:color w:val="0070C0"/>
          <w:sz w:val="22"/>
          <w:szCs w:val="22"/>
        </w:rPr>
        <w:t>rt</w:t>
      </w:r>
      <w:r w:rsidRPr="004470A6">
        <w:rPr>
          <w:rFonts w:ascii="Rockwell" w:eastAsia="Rockwell" w:hAnsi="Rockwell" w:cs="Rockwell"/>
          <w:b/>
          <w:color w:val="0070C0"/>
          <w:spacing w:val="-1"/>
          <w:sz w:val="22"/>
          <w:szCs w:val="22"/>
        </w:rPr>
        <w:t>i</w:t>
      </w:r>
      <w:r w:rsidRPr="004470A6">
        <w:rPr>
          <w:rFonts w:ascii="Rockwell" w:eastAsia="Rockwell" w:hAnsi="Rockwell" w:cs="Rockwell"/>
          <w:b/>
          <w:color w:val="0070C0"/>
          <w:sz w:val="22"/>
          <w:szCs w:val="22"/>
        </w:rPr>
        <w:t>cu</w:t>
      </w:r>
      <w:r w:rsidRPr="004470A6">
        <w:rPr>
          <w:rFonts w:ascii="Rockwell" w:eastAsia="Rockwell" w:hAnsi="Rockwell" w:cs="Rockwell"/>
          <w:b/>
          <w:color w:val="0070C0"/>
          <w:spacing w:val="2"/>
          <w:sz w:val="22"/>
          <w:szCs w:val="22"/>
        </w:rPr>
        <w:t>l</w:t>
      </w:r>
      <w:r w:rsidRPr="004470A6">
        <w:rPr>
          <w:rFonts w:ascii="Rockwell" w:eastAsia="Rockwell" w:hAnsi="Rockwell" w:cs="Rockwell"/>
          <w:b/>
          <w:color w:val="0070C0"/>
          <w:spacing w:val="-1"/>
          <w:sz w:val="22"/>
          <w:szCs w:val="22"/>
        </w:rPr>
        <w:t>a</w:t>
      </w:r>
      <w:r w:rsidRPr="004470A6">
        <w:rPr>
          <w:rFonts w:ascii="Rockwell" w:eastAsia="Rockwell" w:hAnsi="Rockwell" w:cs="Rockwell"/>
          <w:b/>
          <w:color w:val="0070C0"/>
          <w:sz w:val="22"/>
          <w:szCs w:val="22"/>
        </w:rPr>
        <w:t>r</w:t>
      </w:r>
      <w:r w:rsidRPr="004470A6">
        <w:rPr>
          <w:rFonts w:ascii="Rockwell" w:eastAsia="Rockwell" w:hAnsi="Rockwell" w:cs="Rockwell"/>
          <w:b/>
          <w:color w:val="0070C0"/>
          <w:spacing w:val="-10"/>
          <w:sz w:val="22"/>
          <w:szCs w:val="22"/>
        </w:rPr>
        <w:t xml:space="preserve"> </w:t>
      </w:r>
      <w:r w:rsidRPr="004470A6">
        <w:rPr>
          <w:rFonts w:ascii="Rockwell" w:eastAsia="Rockwell" w:hAnsi="Rockwell" w:cs="Rockwell"/>
          <w:b/>
          <w:color w:val="0070C0"/>
          <w:sz w:val="22"/>
          <w:szCs w:val="22"/>
        </w:rPr>
        <w:t>Sp</w:t>
      </w:r>
      <w:r w:rsidRPr="004470A6">
        <w:rPr>
          <w:rFonts w:ascii="Rockwell" w:eastAsia="Rockwell" w:hAnsi="Rockwell" w:cs="Rockwell"/>
          <w:b/>
          <w:color w:val="0070C0"/>
          <w:spacing w:val="1"/>
          <w:sz w:val="22"/>
          <w:szCs w:val="22"/>
        </w:rPr>
        <w:t>e</w:t>
      </w:r>
      <w:r w:rsidRPr="004470A6">
        <w:rPr>
          <w:rFonts w:ascii="Rockwell" w:eastAsia="Rockwell" w:hAnsi="Rockwell" w:cs="Rockwell"/>
          <w:b/>
          <w:color w:val="0070C0"/>
          <w:spacing w:val="3"/>
          <w:sz w:val="22"/>
          <w:szCs w:val="22"/>
        </w:rPr>
        <w:t>c</w:t>
      </w:r>
      <w:r w:rsidRPr="004470A6">
        <w:rPr>
          <w:rFonts w:ascii="Rockwell" w:eastAsia="Rockwell" w:hAnsi="Rockwell" w:cs="Rockwell"/>
          <w:b/>
          <w:color w:val="0070C0"/>
          <w:spacing w:val="-1"/>
          <w:sz w:val="22"/>
          <w:szCs w:val="22"/>
        </w:rPr>
        <w:t>i</w:t>
      </w:r>
      <w:r w:rsidRPr="004470A6">
        <w:rPr>
          <w:rFonts w:ascii="Rockwell" w:eastAsia="Rockwell" w:hAnsi="Rockwell" w:cs="Rockwell"/>
          <w:b/>
          <w:color w:val="0070C0"/>
          <w:spacing w:val="1"/>
          <w:sz w:val="22"/>
          <w:szCs w:val="22"/>
        </w:rPr>
        <w:t>f</w:t>
      </w:r>
      <w:r w:rsidRPr="004470A6">
        <w:rPr>
          <w:rFonts w:ascii="Rockwell" w:eastAsia="Rockwell" w:hAnsi="Rockwell" w:cs="Rockwell"/>
          <w:b/>
          <w:color w:val="0070C0"/>
          <w:spacing w:val="-1"/>
          <w:sz w:val="22"/>
          <w:szCs w:val="22"/>
        </w:rPr>
        <w:t>i</w:t>
      </w:r>
      <w:r w:rsidRPr="004470A6">
        <w:rPr>
          <w:rFonts w:ascii="Rockwell" w:eastAsia="Rockwell" w:hAnsi="Rockwell" w:cs="Rockwell"/>
          <w:b/>
          <w:color w:val="0070C0"/>
          <w:sz w:val="22"/>
          <w:szCs w:val="22"/>
        </w:rPr>
        <w:t>c</w:t>
      </w:r>
      <w:r w:rsidRPr="004470A6">
        <w:rPr>
          <w:rFonts w:ascii="Rockwell" w:eastAsia="Rockwell" w:hAnsi="Rockwell" w:cs="Rockwell"/>
          <w:b/>
          <w:color w:val="0070C0"/>
          <w:spacing w:val="-7"/>
          <w:sz w:val="22"/>
          <w:szCs w:val="22"/>
        </w:rPr>
        <w:t xml:space="preserve"> </w:t>
      </w:r>
      <w:r w:rsidRPr="004470A6">
        <w:rPr>
          <w:rFonts w:ascii="Rockwell" w:eastAsia="Rockwell" w:hAnsi="Rockwell" w:cs="Rockwell"/>
          <w:b/>
          <w:color w:val="0070C0"/>
          <w:spacing w:val="1"/>
          <w:sz w:val="22"/>
          <w:szCs w:val="22"/>
        </w:rPr>
        <w:t>Re</w:t>
      </w:r>
      <w:r w:rsidRPr="004470A6">
        <w:rPr>
          <w:rFonts w:ascii="Rockwell" w:eastAsia="Rockwell" w:hAnsi="Rockwell" w:cs="Rockwell"/>
          <w:b/>
          <w:color w:val="0070C0"/>
          <w:spacing w:val="-1"/>
          <w:sz w:val="22"/>
          <w:szCs w:val="22"/>
        </w:rPr>
        <w:t>s</w:t>
      </w:r>
      <w:r w:rsidRPr="004470A6">
        <w:rPr>
          <w:rFonts w:ascii="Rockwell" w:eastAsia="Rockwell" w:hAnsi="Rockwell" w:cs="Rockwell"/>
          <w:b/>
          <w:color w:val="0070C0"/>
          <w:sz w:val="22"/>
          <w:szCs w:val="22"/>
        </w:rPr>
        <w:t>p</w:t>
      </w:r>
      <w:r w:rsidRPr="004470A6">
        <w:rPr>
          <w:rFonts w:ascii="Rockwell" w:eastAsia="Rockwell" w:hAnsi="Rockwell" w:cs="Rockwell"/>
          <w:b/>
          <w:color w:val="0070C0"/>
          <w:spacing w:val="1"/>
          <w:sz w:val="22"/>
          <w:szCs w:val="22"/>
        </w:rPr>
        <w:t>o</w:t>
      </w:r>
      <w:r w:rsidRPr="004470A6">
        <w:rPr>
          <w:rFonts w:ascii="Rockwell" w:eastAsia="Rockwell" w:hAnsi="Rockwell" w:cs="Rockwell"/>
          <w:b/>
          <w:color w:val="0070C0"/>
          <w:sz w:val="22"/>
          <w:szCs w:val="22"/>
        </w:rPr>
        <w:t>ns</w:t>
      </w:r>
      <w:r w:rsidRPr="004470A6">
        <w:rPr>
          <w:rFonts w:ascii="Rockwell" w:eastAsia="Rockwell" w:hAnsi="Rockwell" w:cs="Rockwell"/>
          <w:b/>
          <w:color w:val="0070C0"/>
          <w:spacing w:val="-1"/>
          <w:sz w:val="22"/>
          <w:szCs w:val="22"/>
        </w:rPr>
        <w:t>i</w:t>
      </w:r>
      <w:r w:rsidRPr="004470A6">
        <w:rPr>
          <w:rFonts w:ascii="Rockwell" w:eastAsia="Rockwell" w:hAnsi="Rockwell" w:cs="Rockwell"/>
          <w:b/>
          <w:color w:val="0070C0"/>
          <w:sz w:val="22"/>
          <w:szCs w:val="22"/>
        </w:rPr>
        <w:t>b</w:t>
      </w:r>
      <w:r w:rsidRPr="004470A6">
        <w:rPr>
          <w:rFonts w:ascii="Rockwell" w:eastAsia="Rockwell" w:hAnsi="Rockwell" w:cs="Rockwell"/>
          <w:b/>
          <w:color w:val="0070C0"/>
          <w:spacing w:val="2"/>
          <w:sz w:val="22"/>
          <w:szCs w:val="22"/>
        </w:rPr>
        <w:t>i</w:t>
      </w:r>
      <w:r w:rsidRPr="004470A6">
        <w:rPr>
          <w:rFonts w:ascii="Rockwell" w:eastAsia="Rockwell" w:hAnsi="Rockwell" w:cs="Rockwell"/>
          <w:b/>
          <w:color w:val="0070C0"/>
          <w:spacing w:val="-1"/>
          <w:sz w:val="22"/>
          <w:szCs w:val="22"/>
        </w:rPr>
        <w:t>li</w:t>
      </w:r>
      <w:r w:rsidRPr="004470A6">
        <w:rPr>
          <w:rFonts w:ascii="Rockwell" w:eastAsia="Rockwell" w:hAnsi="Rockwell" w:cs="Rockwell"/>
          <w:b/>
          <w:color w:val="0070C0"/>
          <w:spacing w:val="3"/>
          <w:sz w:val="22"/>
          <w:szCs w:val="22"/>
        </w:rPr>
        <w:t>t</w:t>
      </w:r>
      <w:r w:rsidRPr="004470A6">
        <w:rPr>
          <w:rFonts w:ascii="Rockwell" w:eastAsia="Rockwell" w:hAnsi="Rockwell" w:cs="Rockwell"/>
          <w:b/>
          <w:color w:val="0070C0"/>
          <w:spacing w:val="-1"/>
          <w:sz w:val="22"/>
          <w:szCs w:val="22"/>
        </w:rPr>
        <w:t>i</w:t>
      </w:r>
      <w:r w:rsidRPr="004470A6">
        <w:rPr>
          <w:rFonts w:ascii="Rockwell" w:eastAsia="Rockwell" w:hAnsi="Rockwell" w:cs="Rockwell"/>
          <w:b/>
          <w:color w:val="0070C0"/>
          <w:spacing w:val="1"/>
          <w:sz w:val="22"/>
          <w:szCs w:val="22"/>
        </w:rPr>
        <w:t>e</w:t>
      </w:r>
      <w:r w:rsidRPr="004470A6">
        <w:rPr>
          <w:rFonts w:ascii="Rockwell" w:eastAsia="Rockwell" w:hAnsi="Rockwell" w:cs="Rockwell"/>
          <w:b/>
          <w:color w:val="0070C0"/>
          <w:sz w:val="22"/>
          <w:szCs w:val="22"/>
        </w:rPr>
        <w:t>s</w:t>
      </w:r>
    </w:p>
    <w:p w14:paraId="49AB7D48" w14:textId="77777777" w:rsidR="00E03806" w:rsidRDefault="00E03806" w:rsidP="004470A6">
      <w:pPr>
        <w:spacing w:before="3" w:line="140" w:lineRule="exact"/>
        <w:jc w:val="both"/>
        <w:rPr>
          <w:sz w:val="14"/>
          <w:szCs w:val="14"/>
        </w:rPr>
      </w:pPr>
    </w:p>
    <w:p w14:paraId="52F216BC" w14:textId="720955B0" w:rsidR="00E03806" w:rsidRPr="004470A6" w:rsidRDefault="00BC4A2A" w:rsidP="004470A6">
      <w:pPr>
        <w:pStyle w:val="ListParagraph"/>
        <w:numPr>
          <w:ilvl w:val="0"/>
          <w:numId w:val="4"/>
        </w:numPr>
        <w:tabs>
          <w:tab w:val="left" w:pos="440"/>
        </w:tabs>
        <w:spacing w:line="220" w:lineRule="exact"/>
        <w:ind w:right="106"/>
        <w:jc w:val="both"/>
        <w:rPr>
          <w:rFonts w:ascii="Rockwell" w:eastAsia="Rockwell" w:hAnsi="Rockwell" w:cs="Rockwell"/>
          <w:sz w:val="20"/>
          <w:szCs w:val="20"/>
        </w:rPr>
      </w:pPr>
      <w:r w:rsidRPr="004470A6">
        <w:rPr>
          <w:rFonts w:ascii="Rockwell" w:eastAsia="Rockwell" w:hAnsi="Rockwell" w:cs="Rockwell"/>
          <w:spacing w:val="1"/>
          <w:sz w:val="20"/>
          <w:szCs w:val="20"/>
        </w:rPr>
        <w:t>Th</w:t>
      </w:r>
      <w:r w:rsidRPr="004470A6">
        <w:rPr>
          <w:rFonts w:ascii="Rockwell" w:eastAsia="Rockwell" w:hAnsi="Rockwell" w:cs="Rockwell"/>
          <w:sz w:val="20"/>
          <w:szCs w:val="20"/>
        </w:rPr>
        <w:t>e</w:t>
      </w:r>
      <w:r w:rsidRPr="004470A6">
        <w:rPr>
          <w:rFonts w:ascii="Rockwell" w:eastAsia="Rockwell" w:hAnsi="Rockwell" w:cs="Rockwell"/>
          <w:spacing w:val="-2"/>
          <w:sz w:val="20"/>
          <w:szCs w:val="20"/>
        </w:rPr>
        <w:t xml:space="preserve"> </w:t>
      </w:r>
      <w:r w:rsidRPr="004470A6">
        <w:rPr>
          <w:rFonts w:ascii="Rockwell" w:eastAsia="Rockwell" w:hAnsi="Rockwell" w:cs="Rockwell"/>
          <w:sz w:val="20"/>
          <w:szCs w:val="20"/>
        </w:rPr>
        <w:t>p</w:t>
      </w:r>
      <w:r w:rsidRPr="004470A6">
        <w:rPr>
          <w:rFonts w:ascii="Rockwell" w:eastAsia="Rockwell" w:hAnsi="Rockwell" w:cs="Rockwell"/>
          <w:spacing w:val="1"/>
          <w:sz w:val="20"/>
          <w:szCs w:val="20"/>
        </w:rPr>
        <w:t>o</w:t>
      </w:r>
      <w:r w:rsidRPr="004470A6">
        <w:rPr>
          <w:rFonts w:ascii="Rockwell" w:eastAsia="Rockwell" w:hAnsi="Rockwell" w:cs="Rockwell"/>
          <w:sz w:val="20"/>
          <w:szCs w:val="20"/>
        </w:rPr>
        <w:t>st</w:t>
      </w:r>
      <w:r w:rsidRPr="004470A6">
        <w:rPr>
          <w:rFonts w:ascii="Rockwell" w:eastAsia="Rockwell" w:hAnsi="Rockwell" w:cs="Rockwell"/>
          <w:spacing w:val="1"/>
          <w:sz w:val="20"/>
          <w:szCs w:val="20"/>
        </w:rPr>
        <w:t>ho</w:t>
      </w:r>
      <w:r w:rsidRPr="004470A6">
        <w:rPr>
          <w:rFonts w:ascii="Rockwell" w:eastAsia="Rockwell" w:hAnsi="Rockwell" w:cs="Rockwell"/>
          <w:sz w:val="20"/>
          <w:szCs w:val="20"/>
        </w:rPr>
        <w:t>ld</w:t>
      </w:r>
      <w:r w:rsidRPr="004470A6">
        <w:rPr>
          <w:rFonts w:ascii="Rockwell" w:eastAsia="Rockwell" w:hAnsi="Rockwell" w:cs="Rockwell"/>
          <w:spacing w:val="1"/>
          <w:sz w:val="20"/>
          <w:szCs w:val="20"/>
        </w:rPr>
        <w:t>e</w:t>
      </w:r>
      <w:r w:rsidRPr="004470A6">
        <w:rPr>
          <w:rFonts w:ascii="Rockwell" w:eastAsia="Rockwell" w:hAnsi="Rockwell" w:cs="Rockwell"/>
          <w:sz w:val="20"/>
          <w:szCs w:val="20"/>
        </w:rPr>
        <w:t>r</w:t>
      </w:r>
      <w:r w:rsidRPr="004470A6">
        <w:rPr>
          <w:rFonts w:ascii="Rockwell" w:eastAsia="Rockwell" w:hAnsi="Rockwell" w:cs="Rockwell"/>
          <w:spacing w:val="-9"/>
          <w:sz w:val="20"/>
          <w:szCs w:val="20"/>
        </w:rPr>
        <w:t xml:space="preserve"> </w:t>
      </w:r>
      <w:r w:rsidRPr="004470A6">
        <w:rPr>
          <w:rFonts w:ascii="Rockwell" w:eastAsia="Rockwell" w:hAnsi="Rockwell" w:cs="Rockwell"/>
          <w:sz w:val="20"/>
          <w:szCs w:val="20"/>
        </w:rPr>
        <w:t>is</w:t>
      </w:r>
      <w:r w:rsidRPr="004470A6">
        <w:rPr>
          <w:rFonts w:ascii="Rockwell" w:eastAsia="Rockwell" w:hAnsi="Rockwell" w:cs="Rockwell"/>
          <w:spacing w:val="-1"/>
          <w:sz w:val="20"/>
          <w:szCs w:val="20"/>
        </w:rPr>
        <w:t xml:space="preserve"> </w:t>
      </w:r>
      <w:r w:rsidRPr="004470A6">
        <w:rPr>
          <w:rFonts w:ascii="Rockwell" w:eastAsia="Rockwell" w:hAnsi="Rockwell" w:cs="Rockwell"/>
          <w:spacing w:val="1"/>
          <w:sz w:val="20"/>
          <w:szCs w:val="20"/>
        </w:rPr>
        <w:t>re</w:t>
      </w:r>
      <w:r w:rsidRPr="004470A6">
        <w:rPr>
          <w:rFonts w:ascii="Rockwell" w:eastAsia="Rockwell" w:hAnsi="Rockwell" w:cs="Rockwell"/>
          <w:sz w:val="20"/>
          <w:szCs w:val="20"/>
        </w:rPr>
        <w:t>sp</w:t>
      </w:r>
      <w:r w:rsidRPr="004470A6">
        <w:rPr>
          <w:rFonts w:ascii="Rockwell" w:eastAsia="Rockwell" w:hAnsi="Rockwell" w:cs="Rockwell"/>
          <w:spacing w:val="-1"/>
          <w:sz w:val="20"/>
          <w:szCs w:val="20"/>
        </w:rPr>
        <w:t>o</w:t>
      </w:r>
      <w:r w:rsidRPr="004470A6">
        <w:rPr>
          <w:rFonts w:ascii="Rockwell" w:eastAsia="Rockwell" w:hAnsi="Rockwell" w:cs="Rockwell"/>
          <w:spacing w:val="1"/>
          <w:sz w:val="20"/>
          <w:szCs w:val="20"/>
        </w:rPr>
        <w:t>n</w:t>
      </w:r>
      <w:r w:rsidRPr="004470A6">
        <w:rPr>
          <w:rFonts w:ascii="Rockwell" w:eastAsia="Rockwell" w:hAnsi="Rockwell" w:cs="Rockwell"/>
          <w:sz w:val="20"/>
          <w:szCs w:val="20"/>
        </w:rPr>
        <w:t>s</w:t>
      </w:r>
      <w:r w:rsidRPr="004470A6">
        <w:rPr>
          <w:rFonts w:ascii="Rockwell" w:eastAsia="Rockwell" w:hAnsi="Rockwell" w:cs="Rockwell"/>
          <w:spacing w:val="-1"/>
          <w:sz w:val="20"/>
          <w:szCs w:val="20"/>
        </w:rPr>
        <w:t>i</w:t>
      </w:r>
      <w:r w:rsidRPr="004470A6">
        <w:rPr>
          <w:rFonts w:ascii="Rockwell" w:eastAsia="Rockwell" w:hAnsi="Rockwell" w:cs="Rockwell"/>
          <w:spacing w:val="1"/>
          <w:sz w:val="20"/>
          <w:szCs w:val="20"/>
        </w:rPr>
        <w:t>b</w:t>
      </w:r>
      <w:r w:rsidRPr="004470A6">
        <w:rPr>
          <w:rFonts w:ascii="Rockwell" w:eastAsia="Rockwell" w:hAnsi="Rockwell" w:cs="Rockwell"/>
          <w:sz w:val="20"/>
          <w:szCs w:val="20"/>
        </w:rPr>
        <w:t>le</w:t>
      </w:r>
      <w:r w:rsidRPr="004470A6">
        <w:rPr>
          <w:rFonts w:ascii="Rockwell" w:eastAsia="Rockwell" w:hAnsi="Rockwell" w:cs="Rockwell"/>
          <w:spacing w:val="-10"/>
          <w:sz w:val="20"/>
          <w:szCs w:val="20"/>
        </w:rPr>
        <w:t xml:space="preserve"> </w:t>
      </w:r>
      <w:r w:rsidRPr="004470A6">
        <w:rPr>
          <w:rFonts w:ascii="Rockwell" w:eastAsia="Rockwell" w:hAnsi="Rockwell" w:cs="Rockwell"/>
          <w:sz w:val="20"/>
          <w:szCs w:val="20"/>
        </w:rPr>
        <w:t>to</w:t>
      </w:r>
      <w:r w:rsidRPr="004470A6">
        <w:rPr>
          <w:rFonts w:ascii="Rockwell" w:eastAsia="Rockwell" w:hAnsi="Rockwell" w:cs="Rockwell"/>
          <w:spacing w:val="-1"/>
          <w:sz w:val="20"/>
          <w:szCs w:val="20"/>
        </w:rPr>
        <w:t xml:space="preserve"> </w:t>
      </w:r>
      <w:r w:rsidRPr="004470A6">
        <w:rPr>
          <w:rFonts w:ascii="Rockwell" w:eastAsia="Rockwell" w:hAnsi="Rockwell" w:cs="Rockwell"/>
          <w:sz w:val="20"/>
          <w:szCs w:val="20"/>
        </w:rPr>
        <w:t>t</w:t>
      </w:r>
      <w:r w:rsidRPr="004470A6">
        <w:rPr>
          <w:rFonts w:ascii="Rockwell" w:eastAsia="Rockwell" w:hAnsi="Rockwell" w:cs="Rockwell"/>
          <w:spacing w:val="1"/>
          <w:sz w:val="20"/>
          <w:szCs w:val="20"/>
        </w:rPr>
        <w:t>he</w:t>
      </w:r>
      <w:r w:rsidRPr="004470A6">
        <w:rPr>
          <w:rFonts w:ascii="Rockwell" w:eastAsia="Rockwell" w:hAnsi="Rockwell" w:cs="Rockwell"/>
          <w:sz w:val="20"/>
          <w:szCs w:val="20"/>
        </w:rPr>
        <w:t>ir</w:t>
      </w:r>
      <w:r w:rsidRPr="004470A6">
        <w:rPr>
          <w:rFonts w:ascii="Rockwell" w:eastAsia="Rockwell" w:hAnsi="Rockwell" w:cs="Rockwell"/>
          <w:spacing w:val="-3"/>
          <w:sz w:val="20"/>
          <w:szCs w:val="20"/>
        </w:rPr>
        <w:t xml:space="preserve"> </w:t>
      </w:r>
      <w:r w:rsidRPr="004470A6">
        <w:rPr>
          <w:rFonts w:ascii="Rockwell" w:eastAsia="Rockwell" w:hAnsi="Rockwell" w:cs="Rockwell"/>
          <w:sz w:val="20"/>
          <w:szCs w:val="20"/>
        </w:rPr>
        <w:t>l</w:t>
      </w:r>
      <w:r w:rsidRPr="004470A6">
        <w:rPr>
          <w:rFonts w:ascii="Rockwell" w:eastAsia="Rockwell" w:hAnsi="Rockwell" w:cs="Rockwell"/>
          <w:spacing w:val="-1"/>
          <w:sz w:val="20"/>
          <w:szCs w:val="20"/>
        </w:rPr>
        <w:t>i</w:t>
      </w:r>
      <w:r w:rsidRPr="004470A6">
        <w:rPr>
          <w:rFonts w:ascii="Rockwell" w:eastAsia="Rockwell" w:hAnsi="Rockwell" w:cs="Rockwell"/>
          <w:spacing w:val="1"/>
          <w:sz w:val="20"/>
          <w:szCs w:val="20"/>
        </w:rPr>
        <w:t>n</w:t>
      </w:r>
      <w:r w:rsidRPr="004470A6">
        <w:rPr>
          <w:rFonts w:ascii="Rockwell" w:eastAsia="Rockwell" w:hAnsi="Rockwell" w:cs="Rockwell"/>
          <w:sz w:val="20"/>
          <w:szCs w:val="20"/>
        </w:rPr>
        <w:t>e</w:t>
      </w:r>
      <w:r w:rsidRPr="004470A6">
        <w:rPr>
          <w:rFonts w:ascii="Rockwell" w:eastAsia="Rockwell" w:hAnsi="Rockwell" w:cs="Rockwell"/>
          <w:spacing w:val="-2"/>
          <w:sz w:val="20"/>
          <w:szCs w:val="20"/>
        </w:rPr>
        <w:t xml:space="preserve"> </w:t>
      </w:r>
      <w:r w:rsidRPr="004470A6">
        <w:rPr>
          <w:rFonts w:ascii="Rockwell" w:eastAsia="Rockwell" w:hAnsi="Rockwell" w:cs="Rockwell"/>
          <w:sz w:val="20"/>
          <w:szCs w:val="20"/>
        </w:rPr>
        <w:t>ma</w:t>
      </w:r>
      <w:r w:rsidRPr="004470A6">
        <w:rPr>
          <w:rFonts w:ascii="Rockwell" w:eastAsia="Rockwell" w:hAnsi="Rockwell" w:cs="Rockwell"/>
          <w:spacing w:val="1"/>
          <w:sz w:val="20"/>
          <w:szCs w:val="20"/>
        </w:rPr>
        <w:t>n</w:t>
      </w:r>
      <w:r w:rsidRPr="004470A6">
        <w:rPr>
          <w:rFonts w:ascii="Rockwell" w:eastAsia="Rockwell" w:hAnsi="Rockwell" w:cs="Rockwell"/>
          <w:sz w:val="20"/>
          <w:szCs w:val="20"/>
        </w:rPr>
        <w:t>ag</w:t>
      </w:r>
      <w:r w:rsidRPr="004470A6">
        <w:rPr>
          <w:rFonts w:ascii="Rockwell" w:eastAsia="Rockwell" w:hAnsi="Rockwell" w:cs="Rockwell"/>
          <w:spacing w:val="1"/>
          <w:sz w:val="20"/>
          <w:szCs w:val="20"/>
        </w:rPr>
        <w:t>e</w:t>
      </w:r>
      <w:r w:rsidRPr="004470A6">
        <w:rPr>
          <w:rFonts w:ascii="Rockwell" w:eastAsia="Rockwell" w:hAnsi="Rockwell" w:cs="Rockwell"/>
          <w:sz w:val="20"/>
          <w:szCs w:val="20"/>
        </w:rPr>
        <w:t>r</w:t>
      </w:r>
      <w:r w:rsidRPr="004470A6">
        <w:rPr>
          <w:rFonts w:ascii="Rockwell" w:eastAsia="Rockwell" w:hAnsi="Rockwell" w:cs="Rockwell"/>
          <w:spacing w:val="-7"/>
          <w:sz w:val="20"/>
          <w:szCs w:val="20"/>
        </w:rPr>
        <w:t xml:space="preserve"> </w:t>
      </w:r>
      <w:r w:rsidRPr="004470A6">
        <w:rPr>
          <w:rFonts w:ascii="Rockwell" w:eastAsia="Rockwell" w:hAnsi="Rockwell" w:cs="Rockwell"/>
          <w:spacing w:val="-3"/>
          <w:sz w:val="20"/>
          <w:szCs w:val="20"/>
        </w:rPr>
        <w:t>f</w:t>
      </w:r>
      <w:r w:rsidRPr="004470A6">
        <w:rPr>
          <w:rFonts w:ascii="Rockwell" w:eastAsia="Rockwell" w:hAnsi="Rockwell" w:cs="Rockwell"/>
          <w:spacing w:val="1"/>
          <w:sz w:val="20"/>
          <w:szCs w:val="20"/>
        </w:rPr>
        <w:t>o</w:t>
      </w:r>
      <w:r w:rsidRPr="004470A6">
        <w:rPr>
          <w:rFonts w:ascii="Rockwell" w:eastAsia="Rockwell" w:hAnsi="Rockwell" w:cs="Rockwell"/>
          <w:sz w:val="20"/>
          <w:szCs w:val="20"/>
        </w:rPr>
        <w:t>r</w:t>
      </w:r>
      <w:r w:rsidRPr="004470A6">
        <w:rPr>
          <w:rFonts w:ascii="Rockwell" w:eastAsia="Rockwell" w:hAnsi="Rockwell" w:cs="Rockwell"/>
          <w:spacing w:val="-2"/>
          <w:sz w:val="20"/>
          <w:szCs w:val="20"/>
        </w:rPr>
        <w:t xml:space="preserve"> </w:t>
      </w:r>
      <w:r w:rsidRPr="004470A6">
        <w:rPr>
          <w:rFonts w:ascii="Rockwell" w:eastAsia="Rockwell" w:hAnsi="Rockwell" w:cs="Rockwell"/>
          <w:spacing w:val="1"/>
          <w:sz w:val="20"/>
          <w:szCs w:val="20"/>
        </w:rPr>
        <w:t>h</w:t>
      </w:r>
      <w:r w:rsidRPr="004470A6">
        <w:rPr>
          <w:rFonts w:ascii="Rockwell" w:eastAsia="Rockwell" w:hAnsi="Rockwell" w:cs="Rockwell"/>
          <w:sz w:val="20"/>
          <w:szCs w:val="20"/>
        </w:rPr>
        <w:t>i</w:t>
      </w:r>
      <w:r w:rsidRPr="004470A6">
        <w:rPr>
          <w:rFonts w:ascii="Rockwell" w:eastAsia="Rockwell" w:hAnsi="Rockwell" w:cs="Rockwell"/>
          <w:spacing w:val="-1"/>
          <w:sz w:val="20"/>
          <w:szCs w:val="20"/>
        </w:rPr>
        <w:t>s/</w:t>
      </w:r>
      <w:r w:rsidRPr="004470A6">
        <w:rPr>
          <w:rFonts w:ascii="Rockwell" w:eastAsia="Rockwell" w:hAnsi="Rockwell" w:cs="Rockwell"/>
          <w:spacing w:val="1"/>
          <w:sz w:val="20"/>
          <w:szCs w:val="20"/>
        </w:rPr>
        <w:t>he</w:t>
      </w:r>
      <w:r w:rsidRPr="004470A6">
        <w:rPr>
          <w:rFonts w:ascii="Rockwell" w:eastAsia="Rockwell" w:hAnsi="Rockwell" w:cs="Rockwell"/>
          <w:sz w:val="20"/>
          <w:szCs w:val="20"/>
        </w:rPr>
        <w:t>r</w:t>
      </w:r>
      <w:r w:rsidRPr="004470A6">
        <w:rPr>
          <w:rFonts w:ascii="Rockwell" w:eastAsia="Rockwell" w:hAnsi="Rockwell" w:cs="Rockwell"/>
          <w:spacing w:val="-6"/>
          <w:sz w:val="20"/>
          <w:szCs w:val="20"/>
        </w:rPr>
        <w:t xml:space="preserve"> </w:t>
      </w:r>
      <w:r w:rsidRPr="004470A6">
        <w:rPr>
          <w:rFonts w:ascii="Rockwell" w:eastAsia="Rockwell" w:hAnsi="Rockwell" w:cs="Rockwell"/>
          <w:sz w:val="20"/>
          <w:szCs w:val="20"/>
        </w:rPr>
        <w:t>d</w:t>
      </w:r>
      <w:r w:rsidRPr="004470A6">
        <w:rPr>
          <w:rFonts w:ascii="Rockwell" w:eastAsia="Rockwell" w:hAnsi="Rockwell" w:cs="Rockwell"/>
          <w:spacing w:val="1"/>
          <w:sz w:val="20"/>
          <w:szCs w:val="20"/>
        </w:rPr>
        <w:t>u</w:t>
      </w:r>
      <w:r w:rsidRPr="004470A6">
        <w:rPr>
          <w:rFonts w:ascii="Rockwell" w:eastAsia="Rockwell" w:hAnsi="Rockwell" w:cs="Rockwell"/>
          <w:sz w:val="20"/>
          <w:szCs w:val="20"/>
        </w:rPr>
        <w:t>t</w:t>
      </w:r>
      <w:r w:rsidRPr="004470A6">
        <w:rPr>
          <w:rFonts w:ascii="Rockwell" w:eastAsia="Rockwell" w:hAnsi="Rockwell" w:cs="Rockwell"/>
          <w:spacing w:val="-1"/>
          <w:sz w:val="20"/>
          <w:szCs w:val="20"/>
        </w:rPr>
        <w:t>i</w:t>
      </w:r>
      <w:r w:rsidRPr="004470A6">
        <w:rPr>
          <w:rFonts w:ascii="Rockwell" w:eastAsia="Rockwell" w:hAnsi="Rockwell" w:cs="Rockwell"/>
          <w:spacing w:val="1"/>
          <w:sz w:val="20"/>
          <w:szCs w:val="20"/>
        </w:rPr>
        <w:t>e</w:t>
      </w:r>
      <w:r w:rsidRPr="004470A6">
        <w:rPr>
          <w:rFonts w:ascii="Rockwell" w:eastAsia="Rockwell" w:hAnsi="Rockwell" w:cs="Rockwell"/>
          <w:sz w:val="20"/>
          <w:szCs w:val="20"/>
        </w:rPr>
        <w:t xml:space="preserve">s, </w:t>
      </w:r>
      <w:r w:rsidRPr="004470A6">
        <w:rPr>
          <w:rFonts w:ascii="Rockwell" w:eastAsia="Rockwell" w:hAnsi="Rockwell" w:cs="Rockwell"/>
          <w:spacing w:val="1"/>
          <w:sz w:val="20"/>
          <w:szCs w:val="20"/>
        </w:rPr>
        <w:t>re</w:t>
      </w:r>
      <w:r w:rsidRPr="004470A6">
        <w:rPr>
          <w:rFonts w:ascii="Rockwell" w:eastAsia="Rockwell" w:hAnsi="Rockwell" w:cs="Rockwell"/>
          <w:sz w:val="20"/>
          <w:szCs w:val="20"/>
        </w:rPr>
        <w:t>sp</w:t>
      </w:r>
      <w:r w:rsidRPr="004470A6">
        <w:rPr>
          <w:rFonts w:ascii="Rockwell" w:eastAsia="Rockwell" w:hAnsi="Rockwell" w:cs="Rockwell"/>
          <w:spacing w:val="1"/>
          <w:sz w:val="20"/>
          <w:szCs w:val="20"/>
        </w:rPr>
        <w:t>on</w:t>
      </w:r>
      <w:r w:rsidRPr="004470A6">
        <w:rPr>
          <w:rFonts w:ascii="Rockwell" w:eastAsia="Rockwell" w:hAnsi="Rockwell" w:cs="Rockwell"/>
          <w:sz w:val="20"/>
          <w:szCs w:val="20"/>
        </w:rPr>
        <w:t>s</w:t>
      </w:r>
      <w:r w:rsidRPr="004470A6">
        <w:rPr>
          <w:rFonts w:ascii="Rockwell" w:eastAsia="Rockwell" w:hAnsi="Rockwell" w:cs="Rockwell"/>
          <w:spacing w:val="-1"/>
          <w:sz w:val="20"/>
          <w:szCs w:val="20"/>
        </w:rPr>
        <w:t>i</w:t>
      </w:r>
      <w:r w:rsidRPr="004470A6">
        <w:rPr>
          <w:rFonts w:ascii="Rockwell" w:eastAsia="Rockwell" w:hAnsi="Rockwell" w:cs="Rockwell"/>
          <w:spacing w:val="1"/>
          <w:sz w:val="20"/>
          <w:szCs w:val="20"/>
        </w:rPr>
        <w:t>b</w:t>
      </w:r>
      <w:r w:rsidRPr="004470A6">
        <w:rPr>
          <w:rFonts w:ascii="Rockwell" w:eastAsia="Rockwell" w:hAnsi="Rockwell" w:cs="Rockwell"/>
          <w:sz w:val="20"/>
          <w:szCs w:val="20"/>
        </w:rPr>
        <w:t>i</w:t>
      </w:r>
      <w:r w:rsidRPr="004470A6">
        <w:rPr>
          <w:rFonts w:ascii="Rockwell" w:eastAsia="Rockwell" w:hAnsi="Rockwell" w:cs="Rockwell"/>
          <w:spacing w:val="-1"/>
          <w:sz w:val="20"/>
          <w:szCs w:val="20"/>
        </w:rPr>
        <w:t>l</w:t>
      </w:r>
      <w:r w:rsidRPr="004470A6">
        <w:rPr>
          <w:rFonts w:ascii="Rockwell" w:eastAsia="Rockwell" w:hAnsi="Rockwell" w:cs="Rockwell"/>
          <w:sz w:val="20"/>
          <w:szCs w:val="20"/>
        </w:rPr>
        <w:t>i</w:t>
      </w:r>
      <w:r w:rsidRPr="004470A6">
        <w:rPr>
          <w:rFonts w:ascii="Rockwell" w:eastAsia="Rockwell" w:hAnsi="Rockwell" w:cs="Rockwell"/>
          <w:spacing w:val="-1"/>
          <w:sz w:val="20"/>
          <w:szCs w:val="20"/>
        </w:rPr>
        <w:t>t</w:t>
      </w:r>
      <w:r w:rsidRPr="004470A6">
        <w:rPr>
          <w:rFonts w:ascii="Rockwell" w:eastAsia="Rockwell" w:hAnsi="Rockwell" w:cs="Rockwell"/>
          <w:sz w:val="20"/>
          <w:szCs w:val="20"/>
        </w:rPr>
        <w:t>ies</w:t>
      </w:r>
      <w:r w:rsidRPr="004470A6">
        <w:rPr>
          <w:rFonts w:ascii="Rockwell" w:eastAsia="Rockwell" w:hAnsi="Rockwell" w:cs="Rockwell"/>
          <w:spacing w:val="-13"/>
          <w:sz w:val="20"/>
          <w:szCs w:val="20"/>
        </w:rPr>
        <w:t xml:space="preserve"> </w:t>
      </w:r>
      <w:r w:rsidRPr="004470A6">
        <w:rPr>
          <w:rFonts w:ascii="Rockwell" w:eastAsia="Rockwell" w:hAnsi="Rockwell" w:cs="Rockwell"/>
          <w:sz w:val="20"/>
          <w:szCs w:val="20"/>
        </w:rPr>
        <w:t>a</w:t>
      </w:r>
      <w:r w:rsidRPr="004470A6">
        <w:rPr>
          <w:rFonts w:ascii="Rockwell" w:eastAsia="Rockwell" w:hAnsi="Rockwell" w:cs="Rockwell"/>
          <w:spacing w:val="1"/>
          <w:sz w:val="20"/>
          <w:szCs w:val="20"/>
        </w:rPr>
        <w:t>n</w:t>
      </w:r>
      <w:r w:rsidRPr="004470A6">
        <w:rPr>
          <w:rFonts w:ascii="Rockwell" w:eastAsia="Rockwell" w:hAnsi="Rockwell" w:cs="Rockwell"/>
          <w:sz w:val="20"/>
          <w:szCs w:val="20"/>
        </w:rPr>
        <w:t>d</w:t>
      </w:r>
      <w:r w:rsidRPr="004470A6">
        <w:rPr>
          <w:rFonts w:ascii="Rockwell" w:eastAsia="Rockwell" w:hAnsi="Rockwell" w:cs="Rockwell"/>
          <w:spacing w:val="-2"/>
          <w:sz w:val="20"/>
          <w:szCs w:val="20"/>
        </w:rPr>
        <w:t xml:space="preserve"> </w:t>
      </w:r>
      <w:r w:rsidRPr="004470A6">
        <w:rPr>
          <w:rFonts w:ascii="Rockwell" w:eastAsia="Rockwell" w:hAnsi="Rockwell" w:cs="Rockwell"/>
          <w:sz w:val="20"/>
          <w:szCs w:val="20"/>
        </w:rPr>
        <w:t>t</w:t>
      </w:r>
      <w:r w:rsidRPr="004470A6">
        <w:rPr>
          <w:rFonts w:ascii="Rockwell" w:eastAsia="Rockwell" w:hAnsi="Rockwell" w:cs="Rockwell"/>
          <w:spacing w:val="1"/>
          <w:sz w:val="20"/>
          <w:szCs w:val="20"/>
        </w:rPr>
        <w:t>e</w:t>
      </w:r>
      <w:r w:rsidRPr="004470A6">
        <w:rPr>
          <w:rFonts w:ascii="Rockwell" w:eastAsia="Rockwell" w:hAnsi="Rockwell" w:cs="Rockwell"/>
          <w:sz w:val="20"/>
          <w:szCs w:val="20"/>
        </w:rPr>
        <w:t>a</w:t>
      </w:r>
      <w:r w:rsidRPr="004470A6">
        <w:rPr>
          <w:rFonts w:ascii="Rockwell" w:eastAsia="Rockwell" w:hAnsi="Rockwell" w:cs="Rockwell"/>
          <w:spacing w:val="-1"/>
          <w:sz w:val="20"/>
          <w:szCs w:val="20"/>
        </w:rPr>
        <w:t>c</w:t>
      </w:r>
      <w:r w:rsidRPr="004470A6">
        <w:rPr>
          <w:rFonts w:ascii="Rockwell" w:eastAsia="Rockwell" w:hAnsi="Rockwell" w:cs="Rockwell"/>
          <w:spacing w:val="3"/>
          <w:sz w:val="20"/>
          <w:szCs w:val="20"/>
        </w:rPr>
        <w:t>h</w:t>
      </w:r>
      <w:r w:rsidRPr="004470A6">
        <w:rPr>
          <w:rFonts w:ascii="Rockwell" w:eastAsia="Rockwell" w:hAnsi="Rockwell" w:cs="Rockwell"/>
          <w:spacing w:val="2"/>
          <w:sz w:val="20"/>
          <w:szCs w:val="20"/>
        </w:rPr>
        <w:t>i</w:t>
      </w:r>
      <w:r w:rsidRPr="004470A6">
        <w:rPr>
          <w:rFonts w:ascii="Rockwell" w:eastAsia="Rockwell" w:hAnsi="Rockwell" w:cs="Rockwell"/>
          <w:spacing w:val="1"/>
          <w:sz w:val="20"/>
          <w:szCs w:val="20"/>
        </w:rPr>
        <w:t>n</w:t>
      </w:r>
      <w:r w:rsidRPr="004470A6">
        <w:rPr>
          <w:rFonts w:ascii="Rockwell" w:eastAsia="Rockwell" w:hAnsi="Rockwell" w:cs="Rockwell"/>
          <w:sz w:val="20"/>
          <w:szCs w:val="20"/>
        </w:rPr>
        <w:t>g</w:t>
      </w:r>
      <w:r w:rsidRPr="004470A6">
        <w:rPr>
          <w:rFonts w:ascii="Rockwell" w:eastAsia="Rockwell" w:hAnsi="Rockwell" w:cs="Rockwell"/>
          <w:spacing w:val="-7"/>
          <w:sz w:val="20"/>
          <w:szCs w:val="20"/>
        </w:rPr>
        <w:t xml:space="preserve"> </w:t>
      </w:r>
      <w:r w:rsidRPr="004470A6">
        <w:rPr>
          <w:rFonts w:ascii="Rockwell" w:eastAsia="Rockwell" w:hAnsi="Rockwell" w:cs="Rockwell"/>
          <w:sz w:val="20"/>
          <w:szCs w:val="20"/>
        </w:rPr>
        <w:t>tasks.</w:t>
      </w:r>
    </w:p>
    <w:p w14:paraId="2C5F137F" w14:textId="27F802E3" w:rsidR="00E03806" w:rsidRPr="004470A6" w:rsidRDefault="00BC4A2A" w:rsidP="004470A6">
      <w:pPr>
        <w:pStyle w:val="ListParagraph"/>
        <w:numPr>
          <w:ilvl w:val="0"/>
          <w:numId w:val="4"/>
        </w:numPr>
        <w:tabs>
          <w:tab w:val="left" w:pos="440"/>
        </w:tabs>
        <w:spacing w:before="76" w:line="236" w:lineRule="auto"/>
        <w:ind w:right="107"/>
        <w:jc w:val="both"/>
        <w:rPr>
          <w:rFonts w:ascii="Rockwell" w:eastAsia="Rockwell" w:hAnsi="Rockwell" w:cs="Rockwell"/>
          <w:sz w:val="20"/>
          <w:szCs w:val="20"/>
        </w:rPr>
      </w:pPr>
      <w:r w:rsidRPr="004470A6">
        <w:rPr>
          <w:rFonts w:ascii="Rockwell" w:eastAsia="Rockwell" w:hAnsi="Rockwell" w:cs="Rockwell"/>
          <w:spacing w:val="1"/>
          <w:sz w:val="20"/>
          <w:szCs w:val="20"/>
        </w:rPr>
        <w:t>Th</w:t>
      </w:r>
      <w:r w:rsidRPr="004470A6">
        <w:rPr>
          <w:rFonts w:ascii="Rockwell" w:eastAsia="Rockwell" w:hAnsi="Rockwell" w:cs="Rockwell"/>
          <w:sz w:val="20"/>
          <w:szCs w:val="20"/>
        </w:rPr>
        <w:t>e</w:t>
      </w:r>
      <w:r w:rsidRPr="004470A6">
        <w:rPr>
          <w:rFonts w:ascii="Rockwell" w:eastAsia="Rockwell" w:hAnsi="Rockwell" w:cs="Rockwell"/>
          <w:spacing w:val="-2"/>
          <w:sz w:val="20"/>
          <w:szCs w:val="20"/>
        </w:rPr>
        <w:t xml:space="preserve"> </w:t>
      </w:r>
      <w:r w:rsidRPr="004470A6">
        <w:rPr>
          <w:rFonts w:ascii="Rockwell" w:eastAsia="Rockwell" w:hAnsi="Rockwell" w:cs="Rockwell"/>
          <w:sz w:val="20"/>
          <w:szCs w:val="20"/>
        </w:rPr>
        <w:t>p</w:t>
      </w:r>
      <w:r w:rsidRPr="004470A6">
        <w:rPr>
          <w:rFonts w:ascii="Rockwell" w:eastAsia="Rockwell" w:hAnsi="Rockwell" w:cs="Rockwell"/>
          <w:spacing w:val="1"/>
          <w:sz w:val="20"/>
          <w:szCs w:val="20"/>
        </w:rPr>
        <w:t>o</w:t>
      </w:r>
      <w:r w:rsidRPr="004470A6">
        <w:rPr>
          <w:rFonts w:ascii="Rockwell" w:eastAsia="Rockwell" w:hAnsi="Rockwell" w:cs="Rockwell"/>
          <w:sz w:val="20"/>
          <w:szCs w:val="20"/>
        </w:rPr>
        <w:t>st</w:t>
      </w:r>
      <w:r w:rsidRPr="004470A6">
        <w:rPr>
          <w:rFonts w:ascii="Rockwell" w:eastAsia="Rockwell" w:hAnsi="Rockwell" w:cs="Rockwell"/>
          <w:spacing w:val="1"/>
          <w:sz w:val="20"/>
          <w:szCs w:val="20"/>
        </w:rPr>
        <w:t>ho</w:t>
      </w:r>
      <w:r w:rsidRPr="004470A6">
        <w:rPr>
          <w:rFonts w:ascii="Rockwell" w:eastAsia="Rockwell" w:hAnsi="Rockwell" w:cs="Rockwell"/>
          <w:sz w:val="20"/>
          <w:szCs w:val="20"/>
        </w:rPr>
        <w:t>ld</w:t>
      </w:r>
      <w:r w:rsidRPr="004470A6">
        <w:rPr>
          <w:rFonts w:ascii="Rockwell" w:eastAsia="Rockwell" w:hAnsi="Rockwell" w:cs="Rockwell"/>
          <w:spacing w:val="1"/>
          <w:sz w:val="20"/>
          <w:szCs w:val="20"/>
        </w:rPr>
        <w:t>e</w:t>
      </w:r>
      <w:r w:rsidRPr="004470A6">
        <w:rPr>
          <w:rFonts w:ascii="Rockwell" w:eastAsia="Rockwell" w:hAnsi="Rockwell" w:cs="Rockwell"/>
          <w:sz w:val="20"/>
          <w:szCs w:val="20"/>
        </w:rPr>
        <w:t>r</w:t>
      </w:r>
      <w:r w:rsidRPr="004470A6">
        <w:rPr>
          <w:rFonts w:ascii="Rockwell" w:eastAsia="Rockwell" w:hAnsi="Rockwell" w:cs="Rockwell"/>
          <w:spacing w:val="-9"/>
          <w:sz w:val="20"/>
          <w:szCs w:val="20"/>
        </w:rPr>
        <w:t xml:space="preserve"> </w:t>
      </w:r>
      <w:r w:rsidRPr="004470A6">
        <w:rPr>
          <w:rFonts w:ascii="Rockwell" w:eastAsia="Rockwell" w:hAnsi="Rockwell" w:cs="Rockwell"/>
          <w:sz w:val="20"/>
          <w:szCs w:val="20"/>
        </w:rPr>
        <w:t>wi</w:t>
      </w:r>
      <w:r w:rsidRPr="004470A6">
        <w:rPr>
          <w:rFonts w:ascii="Rockwell" w:eastAsia="Rockwell" w:hAnsi="Rockwell" w:cs="Rockwell"/>
          <w:spacing w:val="-1"/>
          <w:sz w:val="20"/>
          <w:szCs w:val="20"/>
        </w:rPr>
        <w:t>l</w:t>
      </w:r>
      <w:r w:rsidRPr="004470A6">
        <w:rPr>
          <w:rFonts w:ascii="Rockwell" w:eastAsia="Rockwell" w:hAnsi="Rockwell" w:cs="Rockwell"/>
          <w:sz w:val="20"/>
          <w:szCs w:val="20"/>
        </w:rPr>
        <w:t>l</w:t>
      </w:r>
      <w:r w:rsidRPr="004470A6">
        <w:rPr>
          <w:rFonts w:ascii="Rockwell" w:eastAsia="Rockwell" w:hAnsi="Rockwell" w:cs="Rockwell"/>
          <w:spacing w:val="-3"/>
          <w:sz w:val="20"/>
          <w:szCs w:val="20"/>
        </w:rPr>
        <w:t xml:space="preserve"> </w:t>
      </w:r>
      <w:r w:rsidRPr="004470A6">
        <w:rPr>
          <w:rFonts w:ascii="Rockwell" w:eastAsia="Rockwell" w:hAnsi="Rockwell" w:cs="Rockwell"/>
          <w:sz w:val="20"/>
          <w:szCs w:val="20"/>
        </w:rPr>
        <w:t>int</w:t>
      </w:r>
      <w:r w:rsidRPr="004470A6">
        <w:rPr>
          <w:rFonts w:ascii="Rockwell" w:eastAsia="Rockwell" w:hAnsi="Rockwell" w:cs="Rockwell"/>
          <w:spacing w:val="1"/>
          <w:sz w:val="20"/>
          <w:szCs w:val="20"/>
        </w:rPr>
        <w:t>er</w:t>
      </w:r>
      <w:r w:rsidRPr="004470A6">
        <w:rPr>
          <w:rFonts w:ascii="Rockwell" w:eastAsia="Rockwell" w:hAnsi="Rockwell" w:cs="Rockwell"/>
          <w:sz w:val="20"/>
          <w:szCs w:val="20"/>
        </w:rPr>
        <w:t>a</w:t>
      </w:r>
      <w:r w:rsidRPr="004470A6">
        <w:rPr>
          <w:rFonts w:ascii="Rockwell" w:eastAsia="Rockwell" w:hAnsi="Rockwell" w:cs="Rockwell"/>
          <w:spacing w:val="-1"/>
          <w:sz w:val="20"/>
          <w:szCs w:val="20"/>
        </w:rPr>
        <w:t>c</w:t>
      </w:r>
      <w:r w:rsidRPr="004470A6">
        <w:rPr>
          <w:rFonts w:ascii="Rockwell" w:eastAsia="Rockwell" w:hAnsi="Rockwell" w:cs="Rockwell"/>
          <w:sz w:val="20"/>
          <w:szCs w:val="20"/>
        </w:rPr>
        <w:t>t</w:t>
      </w:r>
      <w:r w:rsidRPr="004470A6">
        <w:rPr>
          <w:rFonts w:ascii="Rockwell" w:eastAsia="Rockwell" w:hAnsi="Rockwell" w:cs="Rockwell"/>
          <w:spacing w:val="-7"/>
          <w:sz w:val="20"/>
          <w:szCs w:val="20"/>
        </w:rPr>
        <w:t xml:space="preserve"> </w:t>
      </w:r>
      <w:r w:rsidRPr="004470A6">
        <w:rPr>
          <w:rFonts w:ascii="Rockwell" w:eastAsia="Rockwell" w:hAnsi="Rockwell" w:cs="Rockwell"/>
          <w:spacing w:val="1"/>
          <w:sz w:val="20"/>
          <w:szCs w:val="20"/>
        </w:rPr>
        <w:t>o</w:t>
      </w:r>
      <w:r w:rsidRPr="004470A6">
        <w:rPr>
          <w:rFonts w:ascii="Rockwell" w:eastAsia="Rockwell" w:hAnsi="Rockwell" w:cs="Rockwell"/>
          <w:sz w:val="20"/>
          <w:szCs w:val="20"/>
        </w:rPr>
        <w:t>n</w:t>
      </w:r>
      <w:r w:rsidRPr="004470A6">
        <w:rPr>
          <w:rFonts w:ascii="Rockwell" w:eastAsia="Rockwell" w:hAnsi="Rockwell" w:cs="Rockwell"/>
          <w:spacing w:val="-1"/>
          <w:sz w:val="20"/>
          <w:szCs w:val="20"/>
        </w:rPr>
        <w:t xml:space="preserve"> </w:t>
      </w:r>
      <w:r w:rsidRPr="004470A6">
        <w:rPr>
          <w:rFonts w:ascii="Rockwell" w:eastAsia="Rockwell" w:hAnsi="Rockwell" w:cs="Rockwell"/>
          <w:sz w:val="20"/>
          <w:szCs w:val="20"/>
        </w:rPr>
        <w:t>a</w:t>
      </w:r>
      <w:r w:rsidRPr="004470A6">
        <w:rPr>
          <w:rFonts w:ascii="Rockwell" w:eastAsia="Rockwell" w:hAnsi="Rockwell" w:cs="Rockwell"/>
          <w:spacing w:val="-1"/>
          <w:sz w:val="20"/>
          <w:szCs w:val="20"/>
        </w:rPr>
        <w:t xml:space="preserve"> </w:t>
      </w:r>
      <w:r w:rsidRPr="004470A6">
        <w:rPr>
          <w:rFonts w:ascii="Rockwell" w:eastAsia="Rockwell" w:hAnsi="Rockwell" w:cs="Rockwell"/>
          <w:spacing w:val="1"/>
          <w:sz w:val="20"/>
          <w:szCs w:val="20"/>
        </w:rPr>
        <w:t>pro</w:t>
      </w:r>
      <w:r w:rsidRPr="004470A6">
        <w:rPr>
          <w:rFonts w:ascii="Rockwell" w:eastAsia="Rockwell" w:hAnsi="Rockwell" w:cs="Rockwell"/>
          <w:sz w:val="20"/>
          <w:szCs w:val="20"/>
        </w:rPr>
        <w:t>fessi</w:t>
      </w:r>
      <w:r w:rsidRPr="004470A6">
        <w:rPr>
          <w:rFonts w:ascii="Rockwell" w:eastAsia="Rockwell" w:hAnsi="Rockwell" w:cs="Rockwell"/>
          <w:spacing w:val="1"/>
          <w:sz w:val="20"/>
          <w:szCs w:val="20"/>
        </w:rPr>
        <w:t>on</w:t>
      </w:r>
      <w:r w:rsidRPr="004470A6">
        <w:rPr>
          <w:rFonts w:ascii="Rockwell" w:eastAsia="Rockwell" w:hAnsi="Rockwell" w:cs="Rockwell"/>
          <w:sz w:val="20"/>
          <w:szCs w:val="20"/>
        </w:rPr>
        <w:t>al</w:t>
      </w:r>
      <w:r w:rsidRPr="004470A6">
        <w:rPr>
          <w:rFonts w:ascii="Rockwell" w:eastAsia="Rockwell" w:hAnsi="Rockwell" w:cs="Rockwell"/>
          <w:spacing w:val="-12"/>
          <w:sz w:val="20"/>
          <w:szCs w:val="20"/>
        </w:rPr>
        <w:t xml:space="preserve"> </w:t>
      </w:r>
      <w:r w:rsidRPr="004470A6">
        <w:rPr>
          <w:rFonts w:ascii="Rockwell" w:eastAsia="Rockwell" w:hAnsi="Rockwell" w:cs="Rockwell"/>
          <w:sz w:val="20"/>
          <w:szCs w:val="20"/>
        </w:rPr>
        <w:t>lev</w:t>
      </w:r>
      <w:r w:rsidRPr="004470A6">
        <w:rPr>
          <w:rFonts w:ascii="Rockwell" w:eastAsia="Rockwell" w:hAnsi="Rockwell" w:cs="Rockwell"/>
          <w:spacing w:val="1"/>
          <w:sz w:val="20"/>
          <w:szCs w:val="20"/>
        </w:rPr>
        <w:t>e</w:t>
      </w:r>
      <w:r w:rsidRPr="004470A6">
        <w:rPr>
          <w:rFonts w:ascii="Rockwell" w:eastAsia="Rockwell" w:hAnsi="Rockwell" w:cs="Rockwell"/>
          <w:sz w:val="20"/>
          <w:szCs w:val="20"/>
        </w:rPr>
        <w:t>l</w:t>
      </w:r>
      <w:r w:rsidRPr="004470A6">
        <w:rPr>
          <w:rFonts w:ascii="Rockwell" w:eastAsia="Rockwell" w:hAnsi="Rockwell" w:cs="Rockwell"/>
          <w:spacing w:val="-5"/>
          <w:sz w:val="20"/>
          <w:szCs w:val="20"/>
        </w:rPr>
        <w:t xml:space="preserve"> </w:t>
      </w:r>
      <w:r w:rsidRPr="004470A6">
        <w:rPr>
          <w:rFonts w:ascii="Rockwell" w:eastAsia="Rockwell" w:hAnsi="Rockwell" w:cs="Rockwell"/>
          <w:sz w:val="20"/>
          <w:szCs w:val="20"/>
        </w:rPr>
        <w:t>wi</w:t>
      </w:r>
      <w:r w:rsidRPr="004470A6">
        <w:rPr>
          <w:rFonts w:ascii="Rockwell" w:eastAsia="Rockwell" w:hAnsi="Rockwell" w:cs="Rockwell"/>
          <w:spacing w:val="-1"/>
          <w:sz w:val="20"/>
          <w:szCs w:val="20"/>
        </w:rPr>
        <w:t>t</w:t>
      </w:r>
      <w:r w:rsidRPr="004470A6">
        <w:rPr>
          <w:rFonts w:ascii="Rockwell" w:eastAsia="Rockwell" w:hAnsi="Rockwell" w:cs="Rockwell"/>
          <w:sz w:val="20"/>
          <w:szCs w:val="20"/>
        </w:rPr>
        <w:t>h</w:t>
      </w:r>
      <w:r w:rsidRPr="004470A6">
        <w:rPr>
          <w:rFonts w:ascii="Rockwell" w:eastAsia="Rockwell" w:hAnsi="Rockwell" w:cs="Rockwell"/>
          <w:spacing w:val="-3"/>
          <w:sz w:val="20"/>
          <w:szCs w:val="20"/>
        </w:rPr>
        <w:t xml:space="preserve"> </w:t>
      </w:r>
      <w:r w:rsidRPr="004470A6">
        <w:rPr>
          <w:rFonts w:ascii="Rockwell" w:eastAsia="Rockwell" w:hAnsi="Rockwell" w:cs="Rockwell"/>
          <w:sz w:val="20"/>
          <w:szCs w:val="20"/>
        </w:rPr>
        <w:t>a</w:t>
      </w:r>
      <w:r w:rsidRPr="004470A6">
        <w:rPr>
          <w:rFonts w:ascii="Rockwell" w:eastAsia="Rockwell" w:hAnsi="Rockwell" w:cs="Rockwell"/>
          <w:spacing w:val="-1"/>
          <w:sz w:val="20"/>
          <w:szCs w:val="20"/>
        </w:rPr>
        <w:t>l</w:t>
      </w:r>
      <w:r w:rsidRPr="004470A6">
        <w:rPr>
          <w:rFonts w:ascii="Rockwell" w:eastAsia="Rockwell" w:hAnsi="Rockwell" w:cs="Rockwell"/>
          <w:sz w:val="20"/>
          <w:szCs w:val="20"/>
        </w:rPr>
        <w:t>l col</w:t>
      </w:r>
      <w:r w:rsidRPr="004470A6">
        <w:rPr>
          <w:rFonts w:ascii="Rockwell" w:eastAsia="Rockwell" w:hAnsi="Rockwell" w:cs="Rockwell"/>
          <w:spacing w:val="-1"/>
          <w:sz w:val="20"/>
          <w:szCs w:val="20"/>
        </w:rPr>
        <w:t>l</w:t>
      </w:r>
      <w:r w:rsidRPr="004470A6">
        <w:rPr>
          <w:rFonts w:ascii="Rockwell" w:eastAsia="Rockwell" w:hAnsi="Rockwell" w:cs="Rockwell"/>
          <w:spacing w:val="1"/>
          <w:sz w:val="20"/>
          <w:szCs w:val="20"/>
        </w:rPr>
        <w:t>e</w:t>
      </w:r>
      <w:r w:rsidRPr="004470A6">
        <w:rPr>
          <w:rFonts w:ascii="Rockwell" w:eastAsia="Rockwell" w:hAnsi="Rockwell" w:cs="Rockwell"/>
          <w:sz w:val="20"/>
          <w:szCs w:val="20"/>
        </w:rPr>
        <w:t>ag</w:t>
      </w:r>
      <w:r w:rsidRPr="004470A6">
        <w:rPr>
          <w:rFonts w:ascii="Rockwell" w:eastAsia="Rockwell" w:hAnsi="Rockwell" w:cs="Rockwell"/>
          <w:spacing w:val="1"/>
          <w:sz w:val="20"/>
          <w:szCs w:val="20"/>
        </w:rPr>
        <w:t>ue</w:t>
      </w:r>
      <w:r w:rsidRPr="004470A6">
        <w:rPr>
          <w:rFonts w:ascii="Rockwell" w:eastAsia="Rockwell" w:hAnsi="Rockwell" w:cs="Rockwell"/>
          <w:sz w:val="20"/>
          <w:szCs w:val="20"/>
        </w:rPr>
        <w:t>s a</w:t>
      </w:r>
      <w:r w:rsidRPr="004470A6">
        <w:rPr>
          <w:rFonts w:ascii="Rockwell" w:eastAsia="Rockwell" w:hAnsi="Rockwell" w:cs="Rockwell"/>
          <w:spacing w:val="1"/>
          <w:sz w:val="20"/>
          <w:szCs w:val="20"/>
        </w:rPr>
        <w:t>n</w:t>
      </w:r>
      <w:r w:rsidRPr="004470A6">
        <w:rPr>
          <w:rFonts w:ascii="Rockwell" w:eastAsia="Rockwell" w:hAnsi="Rockwell" w:cs="Rockwell"/>
          <w:sz w:val="20"/>
          <w:szCs w:val="20"/>
        </w:rPr>
        <w:t>d</w:t>
      </w:r>
      <w:r w:rsidRPr="004470A6">
        <w:rPr>
          <w:rFonts w:ascii="Rockwell" w:eastAsia="Rockwell" w:hAnsi="Rockwell" w:cs="Rockwell"/>
          <w:spacing w:val="-2"/>
          <w:sz w:val="20"/>
          <w:szCs w:val="20"/>
        </w:rPr>
        <w:t xml:space="preserve"> </w:t>
      </w:r>
      <w:r w:rsidRPr="004470A6">
        <w:rPr>
          <w:rFonts w:ascii="Rockwell" w:eastAsia="Rockwell" w:hAnsi="Rockwell" w:cs="Rockwell"/>
          <w:spacing w:val="1"/>
          <w:sz w:val="20"/>
          <w:szCs w:val="20"/>
        </w:rPr>
        <w:t>e</w:t>
      </w:r>
      <w:r w:rsidRPr="004470A6">
        <w:rPr>
          <w:rFonts w:ascii="Rockwell" w:eastAsia="Rockwell" w:hAnsi="Rockwell" w:cs="Rockwell"/>
          <w:sz w:val="20"/>
          <w:szCs w:val="20"/>
        </w:rPr>
        <w:t>stabli</w:t>
      </w:r>
      <w:r w:rsidRPr="004470A6">
        <w:rPr>
          <w:rFonts w:ascii="Rockwell" w:eastAsia="Rockwell" w:hAnsi="Rockwell" w:cs="Rockwell"/>
          <w:spacing w:val="-1"/>
          <w:sz w:val="20"/>
          <w:szCs w:val="20"/>
        </w:rPr>
        <w:t>s</w:t>
      </w:r>
      <w:r w:rsidRPr="004470A6">
        <w:rPr>
          <w:rFonts w:ascii="Rockwell" w:eastAsia="Rockwell" w:hAnsi="Rockwell" w:cs="Rockwell"/>
          <w:sz w:val="20"/>
          <w:szCs w:val="20"/>
        </w:rPr>
        <w:t>h</w:t>
      </w:r>
      <w:r w:rsidRPr="004470A6">
        <w:rPr>
          <w:rFonts w:ascii="Rockwell" w:eastAsia="Rockwell" w:hAnsi="Rockwell" w:cs="Rockwell"/>
          <w:spacing w:val="-7"/>
          <w:sz w:val="20"/>
          <w:szCs w:val="20"/>
        </w:rPr>
        <w:t xml:space="preserve"> </w:t>
      </w:r>
      <w:r w:rsidRPr="004470A6">
        <w:rPr>
          <w:rFonts w:ascii="Rockwell" w:eastAsia="Rockwell" w:hAnsi="Rockwell" w:cs="Rockwell"/>
          <w:sz w:val="20"/>
          <w:szCs w:val="20"/>
        </w:rPr>
        <w:t>a</w:t>
      </w:r>
      <w:r w:rsidRPr="004470A6">
        <w:rPr>
          <w:rFonts w:ascii="Rockwell" w:eastAsia="Rockwell" w:hAnsi="Rockwell" w:cs="Rockwell"/>
          <w:spacing w:val="1"/>
          <w:sz w:val="20"/>
          <w:szCs w:val="20"/>
        </w:rPr>
        <w:t>n</w:t>
      </w:r>
      <w:r w:rsidRPr="004470A6">
        <w:rPr>
          <w:rFonts w:ascii="Rockwell" w:eastAsia="Rockwell" w:hAnsi="Rockwell" w:cs="Rockwell"/>
          <w:sz w:val="20"/>
          <w:szCs w:val="20"/>
        </w:rPr>
        <w:t>d</w:t>
      </w:r>
      <w:r w:rsidRPr="004470A6">
        <w:rPr>
          <w:rFonts w:ascii="Rockwell" w:eastAsia="Rockwell" w:hAnsi="Rockwell" w:cs="Rockwell"/>
          <w:spacing w:val="-2"/>
          <w:sz w:val="20"/>
          <w:szCs w:val="20"/>
        </w:rPr>
        <w:t xml:space="preserve"> </w:t>
      </w:r>
      <w:r w:rsidRPr="004470A6">
        <w:rPr>
          <w:rFonts w:ascii="Rockwell" w:eastAsia="Rockwell" w:hAnsi="Rockwell" w:cs="Rockwell"/>
          <w:sz w:val="20"/>
          <w:szCs w:val="20"/>
        </w:rPr>
        <w:t>mai</w:t>
      </w:r>
      <w:r w:rsidRPr="004470A6">
        <w:rPr>
          <w:rFonts w:ascii="Rockwell" w:eastAsia="Rockwell" w:hAnsi="Rockwell" w:cs="Rockwell"/>
          <w:spacing w:val="1"/>
          <w:sz w:val="20"/>
          <w:szCs w:val="20"/>
        </w:rPr>
        <w:t>n</w:t>
      </w:r>
      <w:r w:rsidRPr="004470A6">
        <w:rPr>
          <w:rFonts w:ascii="Rockwell" w:eastAsia="Rockwell" w:hAnsi="Rockwell" w:cs="Rockwell"/>
          <w:sz w:val="20"/>
          <w:szCs w:val="20"/>
        </w:rPr>
        <w:t>t</w:t>
      </w:r>
      <w:r w:rsidRPr="004470A6">
        <w:rPr>
          <w:rFonts w:ascii="Rockwell" w:eastAsia="Rockwell" w:hAnsi="Rockwell" w:cs="Rockwell"/>
          <w:spacing w:val="2"/>
          <w:sz w:val="20"/>
          <w:szCs w:val="20"/>
        </w:rPr>
        <w:t>ai</w:t>
      </w:r>
      <w:r w:rsidRPr="004470A6">
        <w:rPr>
          <w:rFonts w:ascii="Rockwell" w:eastAsia="Rockwell" w:hAnsi="Rockwell" w:cs="Rockwell"/>
          <w:sz w:val="20"/>
          <w:szCs w:val="20"/>
        </w:rPr>
        <w:t>n</w:t>
      </w:r>
      <w:r w:rsidRPr="004470A6">
        <w:rPr>
          <w:rFonts w:ascii="Rockwell" w:eastAsia="Rockwell" w:hAnsi="Rockwell" w:cs="Rockwell"/>
          <w:spacing w:val="-7"/>
          <w:sz w:val="20"/>
          <w:szCs w:val="20"/>
        </w:rPr>
        <w:t xml:space="preserve"> </w:t>
      </w:r>
      <w:r w:rsidRPr="004470A6">
        <w:rPr>
          <w:rFonts w:ascii="Rockwell" w:eastAsia="Rockwell" w:hAnsi="Rockwell" w:cs="Rockwell"/>
          <w:sz w:val="20"/>
          <w:szCs w:val="20"/>
        </w:rPr>
        <w:t>g</w:t>
      </w:r>
      <w:r w:rsidRPr="004470A6">
        <w:rPr>
          <w:rFonts w:ascii="Rockwell" w:eastAsia="Rockwell" w:hAnsi="Rockwell" w:cs="Rockwell"/>
          <w:spacing w:val="1"/>
          <w:sz w:val="20"/>
          <w:szCs w:val="20"/>
        </w:rPr>
        <w:t>oo</w:t>
      </w:r>
      <w:r w:rsidRPr="004470A6">
        <w:rPr>
          <w:rFonts w:ascii="Rockwell" w:eastAsia="Rockwell" w:hAnsi="Rockwell" w:cs="Rockwell"/>
          <w:sz w:val="20"/>
          <w:szCs w:val="20"/>
        </w:rPr>
        <w:t>d</w:t>
      </w:r>
      <w:r w:rsidRPr="004470A6">
        <w:rPr>
          <w:rFonts w:ascii="Rockwell" w:eastAsia="Rockwell" w:hAnsi="Rockwell" w:cs="Rockwell"/>
          <w:spacing w:val="-4"/>
          <w:sz w:val="20"/>
          <w:szCs w:val="20"/>
        </w:rPr>
        <w:t xml:space="preserve"> </w:t>
      </w:r>
      <w:r w:rsidRPr="004470A6">
        <w:rPr>
          <w:rFonts w:ascii="Rockwell" w:eastAsia="Rockwell" w:hAnsi="Rockwell" w:cs="Rockwell"/>
          <w:sz w:val="20"/>
          <w:szCs w:val="20"/>
        </w:rPr>
        <w:t>w</w:t>
      </w:r>
      <w:r w:rsidRPr="004470A6">
        <w:rPr>
          <w:rFonts w:ascii="Rockwell" w:eastAsia="Rockwell" w:hAnsi="Rockwell" w:cs="Rockwell"/>
          <w:spacing w:val="1"/>
          <w:sz w:val="20"/>
          <w:szCs w:val="20"/>
        </w:rPr>
        <w:t>ork</w:t>
      </w:r>
      <w:r w:rsidRPr="004470A6">
        <w:rPr>
          <w:rFonts w:ascii="Rockwell" w:eastAsia="Rockwell" w:hAnsi="Rockwell" w:cs="Rockwell"/>
          <w:sz w:val="20"/>
          <w:szCs w:val="20"/>
        </w:rPr>
        <w:t>ing</w:t>
      </w:r>
      <w:r w:rsidRPr="004470A6">
        <w:rPr>
          <w:rFonts w:ascii="Rockwell" w:eastAsia="Rockwell" w:hAnsi="Rockwell" w:cs="Rockwell"/>
          <w:spacing w:val="-7"/>
          <w:sz w:val="20"/>
          <w:szCs w:val="20"/>
        </w:rPr>
        <w:t xml:space="preserve"> </w:t>
      </w:r>
      <w:r w:rsidRPr="004470A6">
        <w:rPr>
          <w:rFonts w:ascii="Rockwell" w:eastAsia="Rockwell" w:hAnsi="Rockwell" w:cs="Rockwell"/>
          <w:spacing w:val="-1"/>
          <w:sz w:val="20"/>
          <w:szCs w:val="20"/>
        </w:rPr>
        <w:t>r</w:t>
      </w:r>
      <w:r w:rsidRPr="004470A6">
        <w:rPr>
          <w:rFonts w:ascii="Rockwell" w:eastAsia="Rockwell" w:hAnsi="Rockwell" w:cs="Rockwell"/>
          <w:spacing w:val="1"/>
          <w:sz w:val="20"/>
          <w:szCs w:val="20"/>
        </w:rPr>
        <w:t>e</w:t>
      </w:r>
      <w:r w:rsidRPr="004470A6">
        <w:rPr>
          <w:rFonts w:ascii="Rockwell" w:eastAsia="Rockwell" w:hAnsi="Rockwell" w:cs="Rockwell"/>
          <w:sz w:val="20"/>
          <w:szCs w:val="20"/>
        </w:rPr>
        <w:t>l</w:t>
      </w:r>
      <w:r w:rsidRPr="004470A6">
        <w:rPr>
          <w:rFonts w:ascii="Rockwell" w:eastAsia="Rockwell" w:hAnsi="Rockwell" w:cs="Rockwell"/>
          <w:spacing w:val="-1"/>
          <w:sz w:val="20"/>
          <w:szCs w:val="20"/>
        </w:rPr>
        <w:t>a</w:t>
      </w:r>
      <w:r w:rsidRPr="004470A6">
        <w:rPr>
          <w:rFonts w:ascii="Rockwell" w:eastAsia="Rockwell" w:hAnsi="Rockwell" w:cs="Rockwell"/>
          <w:sz w:val="20"/>
          <w:szCs w:val="20"/>
        </w:rPr>
        <w:t>t</w:t>
      </w:r>
      <w:r w:rsidRPr="004470A6">
        <w:rPr>
          <w:rFonts w:ascii="Rockwell" w:eastAsia="Rockwell" w:hAnsi="Rockwell" w:cs="Rockwell"/>
          <w:spacing w:val="-1"/>
          <w:sz w:val="20"/>
          <w:szCs w:val="20"/>
        </w:rPr>
        <w:t>i</w:t>
      </w:r>
      <w:r w:rsidRPr="004470A6">
        <w:rPr>
          <w:rFonts w:ascii="Rockwell" w:eastAsia="Rockwell" w:hAnsi="Rockwell" w:cs="Rockwell"/>
          <w:spacing w:val="1"/>
          <w:sz w:val="20"/>
          <w:szCs w:val="20"/>
        </w:rPr>
        <w:t>on</w:t>
      </w:r>
      <w:r w:rsidRPr="004470A6">
        <w:rPr>
          <w:rFonts w:ascii="Rockwell" w:eastAsia="Rockwell" w:hAnsi="Rockwell" w:cs="Rockwell"/>
          <w:sz w:val="20"/>
          <w:szCs w:val="20"/>
        </w:rPr>
        <w:t>s</w:t>
      </w:r>
      <w:r w:rsidRPr="004470A6">
        <w:rPr>
          <w:rFonts w:ascii="Rockwell" w:eastAsia="Rockwell" w:hAnsi="Rockwell" w:cs="Rockwell"/>
          <w:spacing w:val="1"/>
          <w:sz w:val="20"/>
          <w:szCs w:val="20"/>
        </w:rPr>
        <w:t>h</w:t>
      </w:r>
      <w:r w:rsidRPr="004470A6">
        <w:rPr>
          <w:rFonts w:ascii="Rockwell" w:eastAsia="Rockwell" w:hAnsi="Rockwell" w:cs="Rockwell"/>
          <w:sz w:val="20"/>
          <w:szCs w:val="20"/>
        </w:rPr>
        <w:t>ips</w:t>
      </w:r>
      <w:r w:rsidRPr="004470A6">
        <w:rPr>
          <w:rFonts w:ascii="Rockwell" w:eastAsia="Rockwell" w:hAnsi="Rockwell" w:cs="Rockwell"/>
          <w:spacing w:val="-12"/>
          <w:sz w:val="20"/>
          <w:szCs w:val="20"/>
        </w:rPr>
        <w:t xml:space="preserve"> </w:t>
      </w:r>
      <w:r w:rsidRPr="004470A6">
        <w:rPr>
          <w:rFonts w:ascii="Rockwell" w:eastAsia="Rockwell" w:hAnsi="Rockwell" w:cs="Rockwell"/>
          <w:sz w:val="20"/>
          <w:szCs w:val="20"/>
        </w:rPr>
        <w:t>w</w:t>
      </w:r>
      <w:r w:rsidRPr="004470A6">
        <w:rPr>
          <w:rFonts w:ascii="Rockwell" w:eastAsia="Rockwell" w:hAnsi="Rockwell" w:cs="Rockwell"/>
          <w:spacing w:val="1"/>
          <w:sz w:val="20"/>
          <w:szCs w:val="20"/>
        </w:rPr>
        <w:t>h</w:t>
      </w:r>
      <w:r w:rsidRPr="004470A6">
        <w:rPr>
          <w:rFonts w:ascii="Rockwell" w:eastAsia="Rockwell" w:hAnsi="Rockwell" w:cs="Rockwell"/>
          <w:sz w:val="20"/>
          <w:szCs w:val="20"/>
        </w:rPr>
        <w:t>i</w:t>
      </w:r>
      <w:r w:rsidRPr="004470A6">
        <w:rPr>
          <w:rFonts w:ascii="Rockwell" w:eastAsia="Rockwell" w:hAnsi="Rockwell" w:cs="Rockwell"/>
          <w:spacing w:val="-1"/>
          <w:sz w:val="20"/>
          <w:szCs w:val="20"/>
        </w:rPr>
        <w:t>c</w:t>
      </w:r>
      <w:r w:rsidRPr="004470A6">
        <w:rPr>
          <w:rFonts w:ascii="Rockwell" w:eastAsia="Rockwell" w:hAnsi="Rockwell" w:cs="Rockwell"/>
          <w:sz w:val="20"/>
          <w:szCs w:val="20"/>
        </w:rPr>
        <w:t>h</w:t>
      </w:r>
      <w:r w:rsidRPr="004470A6">
        <w:rPr>
          <w:rFonts w:ascii="Rockwell" w:eastAsia="Rockwell" w:hAnsi="Rockwell" w:cs="Rockwell"/>
          <w:spacing w:val="-4"/>
          <w:sz w:val="20"/>
          <w:szCs w:val="20"/>
        </w:rPr>
        <w:t xml:space="preserve"> </w:t>
      </w:r>
      <w:r w:rsidRPr="004470A6">
        <w:rPr>
          <w:rFonts w:ascii="Rockwell" w:eastAsia="Rockwell" w:hAnsi="Rockwell" w:cs="Rockwell"/>
          <w:sz w:val="20"/>
          <w:szCs w:val="20"/>
        </w:rPr>
        <w:t>w</w:t>
      </w:r>
      <w:r w:rsidRPr="004470A6">
        <w:rPr>
          <w:rFonts w:ascii="Rockwell" w:eastAsia="Rockwell" w:hAnsi="Rockwell" w:cs="Rockwell"/>
          <w:spacing w:val="2"/>
          <w:sz w:val="20"/>
          <w:szCs w:val="20"/>
        </w:rPr>
        <w:t>i</w:t>
      </w:r>
      <w:r w:rsidRPr="004470A6">
        <w:rPr>
          <w:rFonts w:ascii="Rockwell" w:eastAsia="Rockwell" w:hAnsi="Rockwell" w:cs="Rockwell"/>
          <w:sz w:val="20"/>
          <w:szCs w:val="20"/>
        </w:rPr>
        <w:t>ll p</w:t>
      </w:r>
      <w:r w:rsidRPr="004470A6">
        <w:rPr>
          <w:rFonts w:ascii="Rockwell" w:eastAsia="Rockwell" w:hAnsi="Rockwell" w:cs="Rockwell"/>
          <w:spacing w:val="1"/>
          <w:sz w:val="20"/>
          <w:szCs w:val="20"/>
        </w:rPr>
        <w:t>ro</w:t>
      </w:r>
      <w:r w:rsidRPr="004470A6">
        <w:rPr>
          <w:rFonts w:ascii="Rockwell" w:eastAsia="Rockwell" w:hAnsi="Rockwell" w:cs="Rockwell"/>
          <w:sz w:val="20"/>
          <w:szCs w:val="20"/>
        </w:rPr>
        <w:t>m</w:t>
      </w:r>
      <w:r w:rsidRPr="004470A6">
        <w:rPr>
          <w:rFonts w:ascii="Rockwell" w:eastAsia="Rockwell" w:hAnsi="Rockwell" w:cs="Rockwell"/>
          <w:spacing w:val="1"/>
          <w:sz w:val="20"/>
          <w:szCs w:val="20"/>
        </w:rPr>
        <w:t>o</w:t>
      </w:r>
      <w:r w:rsidRPr="004470A6">
        <w:rPr>
          <w:rFonts w:ascii="Rockwell" w:eastAsia="Rockwell" w:hAnsi="Rockwell" w:cs="Rockwell"/>
          <w:sz w:val="20"/>
          <w:szCs w:val="20"/>
        </w:rPr>
        <w:t>te</w:t>
      </w:r>
      <w:r w:rsidRPr="004470A6">
        <w:rPr>
          <w:rFonts w:ascii="Rockwell" w:eastAsia="Rockwell" w:hAnsi="Rockwell" w:cs="Rockwell"/>
          <w:spacing w:val="-7"/>
          <w:sz w:val="20"/>
          <w:szCs w:val="20"/>
        </w:rPr>
        <w:t xml:space="preserve"> </w:t>
      </w:r>
      <w:r w:rsidRPr="004470A6">
        <w:rPr>
          <w:rFonts w:ascii="Rockwell" w:eastAsia="Rockwell" w:hAnsi="Rockwell" w:cs="Rockwell"/>
          <w:sz w:val="20"/>
          <w:szCs w:val="20"/>
        </w:rPr>
        <w:t>t</w:t>
      </w:r>
      <w:r w:rsidRPr="004470A6">
        <w:rPr>
          <w:rFonts w:ascii="Rockwell" w:eastAsia="Rockwell" w:hAnsi="Rockwell" w:cs="Rockwell"/>
          <w:spacing w:val="1"/>
          <w:sz w:val="20"/>
          <w:szCs w:val="20"/>
        </w:rPr>
        <w:t>h</w:t>
      </w:r>
      <w:r w:rsidRPr="004470A6">
        <w:rPr>
          <w:rFonts w:ascii="Rockwell" w:eastAsia="Rockwell" w:hAnsi="Rockwell" w:cs="Rockwell"/>
          <w:sz w:val="20"/>
          <w:szCs w:val="20"/>
        </w:rPr>
        <w:t>e</w:t>
      </w:r>
      <w:r w:rsidRPr="004470A6">
        <w:rPr>
          <w:rFonts w:ascii="Rockwell" w:eastAsia="Rockwell" w:hAnsi="Rockwell" w:cs="Rockwell"/>
          <w:spacing w:val="-2"/>
          <w:sz w:val="20"/>
          <w:szCs w:val="20"/>
        </w:rPr>
        <w:t xml:space="preserve"> </w:t>
      </w:r>
      <w:r w:rsidRPr="004470A6">
        <w:rPr>
          <w:rFonts w:ascii="Rockwell" w:eastAsia="Rockwell" w:hAnsi="Rockwell" w:cs="Rockwell"/>
          <w:sz w:val="20"/>
          <w:szCs w:val="20"/>
        </w:rPr>
        <w:t>d</w:t>
      </w:r>
      <w:r w:rsidRPr="004470A6">
        <w:rPr>
          <w:rFonts w:ascii="Rockwell" w:eastAsia="Rockwell" w:hAnsi="Rockwell" w:cs="Rockwell"/>
          <w:spacing w:val="1"/>
          <w:sz w:val="20"/>
          <w:szCs w:val="20"/>
        </w:rPr>
        <w:t>e</w:t>
      </w:r>
      <w:r w:rsidRPr="004470A6">
        <w:rPr>
          <w:rFonts w:ascii="Rockwell" w:eastAsia="Rockwell" w:hAnsi="Rockwell" w:cs="Rockwell"/>
          <w:sz w:val="20"/>
          <w:szCs w:val="20"/>
        </w:rPr>
        <w:t>v</w:t>
      </w:r>
      <w:r w:rsidRPr="004470A6">
        <w:rPr>
          <w:rFonts w:ascii="Rockwell" w:eastAsia="Rockwell" w:hAnsi="Rockwell" w:cs="Rockwell"/>
          <w:spacing w:val="1"/>
          <w:sz w:val="20"/>
          <w:szCs w:val="20"/>
        </w:rPr>
        <w:t>e</w:t>
      </w:r>
      <w:r w:rsidRPr="004470A6">
        <w:rPr>
          <w:rFonts w:ascii="Rockwell" w:eastAsia="Rockwell" w:hAnsi="Rockwell" w:cs="Rockwell"/>
          <w:sz w:val="20"/>
          <w:szCs w:val="20"/>
        </w:rPr>
        <w:t>lo</w:t>
      </w:r>
      <w:r w:rsidRPr="004470A6">
        <w:rPr>
          <w:rFonts w:ascii="Rockwell" w:eastAsia="Rockwell" w:hAnsi="Rockwell" w:cs="Rockwell"/>
          <w:spacing w:val="1"/>
          <w:sz w:val="20"/>
          <w:szCs w:val="20"/>
        </w:rPr>
        <w:t>p</w:t>
      </w:r>
      <w:r w:rsidRPr="004470A6">
        <w:rPr>
          <w:rFonts w:ascii="Rockwell" w:eastAsia="Rockwell" w:hAnsi="Rockwell" w:cs="Rockwell"/>
          <w:sz w:val="20"/>
          <w:szCs w:val="20"/>
        </w:rPr>
        <w:t>m</w:t>
      </w:r>
      <w:r w:rsidRPr="004470A6">
        <w:rPr>
          <w:rFonts w:ascii="Rockwell" w:eastAsia="Rockwell" w:hAnsi="Rockwell" w:cs="Rockwell"/>
          <w:spacing w:val="-1"/>
          <w:sz w:val="20"/>
          <w:szCs w:val="20"/>
        </w:rPr>
        <w:t>e</w:t>
      </w:r>
      <w:r w:rsidRPr="004470A6">
        <w:rPr>
          <w:rFonts w:ascii="Rockwell" w:eastAsia="Rockwell" w:hAnsi="Rockwell" w:cs="Rockwell"/>
          <w:spacing w:val="1"/>
          <w:sz w:val="20"/>
          <w:szCs w:val="20"/>
        </w:rPr>
        <w:t>n</w:t>
      </w:r>
      <w:r w:rsidRPr="004470A6">
        <w:rPr>
          <w:rFonts w:ascii="Rockwell" w:eastAsia="Rockwell" w:hAnsi="Rockwell" w:cs="Rockwell"/>
          <w:sz w:val="20"/>
          <w:szCs w:val="20"/>
        </w:rPr>
        <w:t>t</w:t>
      </w:r>
      <w:r w:rsidRPr="004470A6">
        <w:rPr>
          <w:rFonts w:ascii="Rockwell" w:eastAsia="Rockwell" w:hAnsi="Rockwell" w:cs="Rockwell"/>
          <w:spacing w:val="-14"/>
          <w:sz w:val="20"/>
          <w:szCs w:val="20"/>
        </w:rPr>
        <w:t xml:space="preserve"> </w:t>
      </w:r>
      <w:r w:rsidRPr="004470A6">
        <w:rPr>
          <w:rFonts w:ascii="Rockwell" w:eastAsia="Rockwell" w:hAnsi="Rockwell" w:cs="Rockwell"/>
          <w:sz w:val="20"/>
          <w:szCs w:val="20"/>
        </w:rPr>
        <w:t>a</w:t>
      </w:r>
      <w:r w:rsidRPr="004470A6">
        <w:rPr>
          <w:rFonts w:ascii="Rockwell" w:eastAsia="Rockwell" w:hAnsi="Rockwell" w:cs="Rockwell"/>
          <w:spacing w:val="1"/>
          <w:sz w:val="20"/>
          <w:szCs w:val="20"/>
        </w:rPr>
        <w:t>n</w:t>
      </w:r>
      <w:r w:rsidRPr="004470A6">
        <w:rPr>
          <w:rFonts w:ascii="Rockwell" w:eastAsia="Rockwell" w:hAnsi="Rockwell" w:cs="Rockwell"/>
          <w:sz w:val="20"/>
          <w:szCs w:val="20"/>
        </w:rPr>
        <w:t>d</w:t>
      </w:r>
      <w:r w:rsidRPr="004470A6">
        <w:rPr>
          <w:rFonts w:ascii="Rockwell" w:eastAsia="Rockwell" w:hAnsi="Rockwell" w:cs="Rockwell"/>
          <w:spacing w:val="-2"/>
          <w:sz w:val="20"/>
          <w:szCs w:val="20"/>
        </w:rPr>
        <w:t xml:space="preserve"> </w:t>
      </w:r>
      <w:r w:rsidRPr="004470A6">
        <w:rPr>
          <w:rFonts w:ascii="Rockwell" w:eastAsia="Rockwell" w:hAnsi="Rockwell" w:cs="Rockwell"/>
          <w:spacing w:val="1"/>
          <w:sz w:val="20"/>
          <w:szCs w:val="20"/>
        </w:rPr>
        <w:t>e</w:t>
      </w:r>
      <w:r w:rsidRPr="004470A6">
        <w:rPr>
          <w:rFonts w:ascii="Rockwell" w:eastAsia="Rockwell" w:hAnsi="Rockwell" w:cs="Rockwell"/>
          <w:sz w:val="20"/>
          <w:szCs w:val="20"/>
        </w:rPr>
        <w:t>f</w:t>
      </w:r>
      <w:r w:rsidRPr="004470A6">
        <w:rPr>
          <w:rFonts w:ascii="Rockwell" w:eastAsia="Rockwell" w:hAnsi="Rockwell" w:cs="Rockwell"/>
          <w:spacing w:val="-1"/>
          <w:sz w:val="20"/>
          <w:szCs w:val="20"/>
        </w:rPr>
        <w:t>f</w:t>
      </w:r>
      <w:r w:rsidRPr="004470A6">
        <w:rPr>
          <w:rFonts w:ascii="Rockwell" w:eastAsia="Rockwell" w:hAnsi="Rockwell" w:cs="Rockwell"/>
          <w:spacing w:val="1"/>
          <w:sz w:val="20"/>
          <w:szCs w:val="20"/>
        </w:rPr>
        <w:t>e</w:t>
      </w:r>
      <w:r w:rsidRPr="004470A6">
        <w:rPr>
          <w:rFonts w:ascii="Rockwell" w:eastAsia="Rockwell" w:hAnsi="Rockwell" w:cs="Rockwell"/>
          <w:sz w:val="20"/>
          <w:szCs w:val="20"/>
        </w:rPr>
        <w:t>c</w:t>
      </w:r>
      <w:r w:rsidRPr="004470A6">
        <w:rPr>
          <w:rFonts w:ascii="Rockwell" w:eastAsia="Rockwell" w:hAnsi="Rockwell" w:cs="Rockwell"/>
          <w:spacing w:val="-1"/>
          <w:sz w:val="20"/>
          <w:szCs w:val="20"/>
        </w:rPr>
        <w:t>t</w:t>
      </w:r>
      <w:r w:rsidRPr="004470A6">
        <w:rPr>
          <w:rFonts w:ascii="Rockwell" w:eastAsia="Rockwell" w:hAnsi="Rockwell" w:cs="Rockwell"/>
          <w:sz w:val="20"/>
          <w:szCs w:val="20"/>
        </w:rPr>
        <w:t>ive</w:t>
      </w:r>
      <w:r w:rsidRPr="004470A6">
        <w:rPr>
          <w:rFonts w:ascii="Rockwell" w:eastAsia="Rockwell" w:hAnsi="Rockwell" w:cs="Rockwell"/>
          <w:spacing w:val="-7"/>
          <w:sz w:val="20"/>
          <w:szCs w:val="20"/>
        </w:rPr>
        <w:t xml:space="preserve"> </w:t>
      </w:r>
      <w:r w:rsidRPr="004470A6">
        <w:rPr>
          <w:rFonts w:ascii="Rockwell" w:eastAsia="Rockwell" w:hAnsi="Rockwell" w:cs="Rockwell"/>
          <w:sz w:val="20"/>
          <w:szCs w:val="20"/>
        </w:rPr>
        <w:t>d</w:t>
      </w:r>
      <w:r w:rsidRPr="004470A6">
        <w:rPr>
          <w:rFonts w:ascii="Rockwell" w:eastAsia="Rockwell" w:hAnsi="Rockwell" w:cs="Rockwell"/>
          <w:spacing w:val="1"/>
          <w:sz w:val="20"/>
          <w:szCs w:val="20"/>
        </w:rPr>
        <w:t>e</w:t>
      </w:r>
      <w:r w:rsidRPr="004470A6">
        <w:rPr>
          <w:rFonts w:ascii="Rockwell" w:eastAsia="Rockwell" w:hAnsi="Rockwell" w:cs="Rockwell"/>
          <w:sz w:val="20"/>
          <w:szCs w:val="20"/>
        </w:rPr>
        <w:t>l</w:t>
      </w:r>
      <w:r w:rsidRPr="004470A6">
        <w:rPr>
          <w:rFonts w:ascii="Rockwell" w:eastAsia="Rockwell" w:hAnsi="Rockwell" w:cs="Rockwell"/>
          <w:spacing w:val="1"/>
          <w:sz w:val="20"/>
          <w:szCs w:val="20"/>
        </w:rPr>
        <w:t>i</w:t>
      </w:r>
      <w:r w:rsidRPr="004470A6">
        <w:rPr>
          <w:rFonts w:ascii="Rockwell" w:eastAsia="Rockwell" w:hAnsi="Rockwell" w:cs="Rockwell"/>
          <w:sz w:val="20"/>
          <w:szCs w:val="20"/>
        </w:rPr>
        <w:t>v</w:t>
      </w:r>
      <w:r w:rsidRPr="004470A6">
        <w:rPr>
          <w:rFonts w:ascii="Rockwell" w:eastAsia="Rockwell" w:hAnsi="Rockwell" w:cs="Rockwell"/>
          <w:spacing w:val="1"/>
          <w:sz w:val="20"/>
          <w:szCs w:val="20"/>
        </w:rPr>
        <w:t>er</w:t>
      </w:r>
      <w:r w:rsidRPr="004470A6">
        <w:rPr>
          <w:rFonts w:ascii="Rockwell" w:eastAsia="Rockwell" w:hAnsi="Rockwell" w:cs="Rockwell"/>
          <w:sz w:val="20"/>
          <w:szCs w:val="20"/>
        </w:rPr>
        <w:t>y</w:t>
      </w:r>
      <w:r w:rsidRPr="004470A6">
        <w:rPr>
          <w:rFonts w:ascii="Rockwell" w:eastAsia="Rockwell" w:hAnsi="Rockwell" w:cs="Rockwell"/>
          <w:spacing w:val="-7"/>
          <w:sz w:val="20"/>
          <w:szCs w:val="20"/>
        </w:rPr>
        <w:t xml:space="preserve"> </w:t>
      </w:r>
      <w:r w:rsidRPr="004470A6">
        <w:rPr>
          <w:rFonts w:ascii="Rockwell" w:eastAsia="Rockwell" w:hAnsi="Rockwell" w:cs="Rockwell"/>
          <w:spacing w:val="1"/>
          <w:sz w:val="20"/>
          <w:szCs w:val="20"/>
        </w:rPr>
        <w:t>o</w:t>
      </w:r>
      <w:r w:rsidRPr="004470A6">
        <w:rPr>
          <w:rFonts w:ascii="Rockwell" w:eastAsia="Rockwell" w:hAnsi="Rockwell" w:cs="Rockwell"/>
          <w:sz w:val="20"/>
          <w:szCs w:val="20"/>
        </w:rPr>
        <w:t>f</w:t>
      </w:r>
      <w:r w:rsidRPr="004470A6">
        <w:rPr>
          <w:rFonts w:ascii="Rockwell" w:eastAsia="Rockwell" w:hAnsi="Rockwell" w:cs="Rockwell"/>
          <w:spacing w:val="-2"/>
          <w:sz w:val="20"/>
          <w:szCs w:val="20"/>
        </w:rPr>
        <w:t xml:space="preserve"> </w:t>
      </w:r>
      <w:r w:rsidRPr="004470A6">
        <w:rPr>
          <w:rFonts w:ascii="Rockwell" w:eastAsia="Rockwell" w:hAnsi="Rockwell" w:cs="Rockwell"/>
          <w:sz w:val="20"/>
          <w:szCs w:val="20"/>
        </w:rPr>
        <w:t>t</w:t>
      </w:r>
      <w:r w:rsidRPr="004470A6">
        <w:rPr>
          <w:rFonts w:ascii="Rockwell" w:eastAsia="Rockwell" w:hAnsi="Rockwell" w:cs="Rockwell"/>
          <w:spacing w:val="1"/>
          <w:sz w:val="20"/>
          <w:szCs w:val="20"/>
        </w:rPr>
        <w:t>h</w:t>
      </w:r>
      <w:r w:rsidRPr="004470A6">
        <w:rPr>
          <w:rFonts w:ascii="Rockwell" w:eastAsia="Rockwell" w:hAnsi="Rockwell" w:cs="Rockwell"/>
          <w:sz w:val="20"/>
          <w:szCs w:val="20"/>
        </w:rPr>
        <w:t>e</w:t>
      </w:r>
      <w:r w:rsidRPr="004470A6">
        <w:rPr>
          <w:rFonts w:ascii="Rockwell" w:eastAsia="Rockwell" w:hAnsi="Rockwell" w:cs="Rockwell"/>
          <w:spacing w:val="-2"/>
          <w:sz w:val="20"/>
          <w:szCs w:val="20"/>
        </w:rPr>
        <w:t xml:space="preserve"> </w:t>
      </w:r>
      <w:r w:rsidRPr="004470A6">
        <w:rPr>
          <w:rFonts w:ascii="Rockwell" w:eastAsia="Rockwell" w:hAnsi="Rockwell" w:cs="Rockwell"/>
          <w:sz w:val="20"/>
          <w:szCs w:val="20"/>
        </w:rPr>
        <w:t>s</w:t>
      </w:r>
      <w:r w:rsidRPr="004470A6">
        <w:rPr>
          <w:rFonts w:ascii="Rockwell" w:eastAsia="Rockwell" w:hAnsi="Rockwell" w:cs="Rockwell"/>
          <w:spacing w:val="-1"/>
          <w:sz w:val="20"/>
          <w:szCs w:val="20"/>
        </w:rPr>
        <w:t>c</w:t>
      </w:r>
      <w:r w:rsidRPr="004470A6">
        <w:rPr>
          <w:rFonts w:ascii="Rockwell" w:eastAsia="Rockwell" w:hAnsi="Rockwell" w:cs="Rockwell"/>
          <w:spacing w:val="1"/>
          <w:sz w:val="20"/>
          <w:szCs w:val="20"/>
        </w:rPr>
        <w:t>hoo</w:t>
      </w:r>
      <w:r w:rsidRPr="004470A6">
        <w:rPr>
          <w:rFonts w:ascii="Rockwell" w:eastAsia="Rockwell" w:hAnsi="Rockwell" w:cs="Rockwell"/>
          <w:sz w:val="20"/>
          <w:szCs w:val="20"/>
        </w:rPr>
        <w:t>l cu</w:t>
      </w:r>
      <w:r w:rsidRPr="004470A6">
        <w:rPr>
          <w:rFonts w:ascii="Rockwell" w:eastAsia="Rockwell" w:hAnsi="Rockwell" w:cs="Rockwell"/>
          <w:spacing w:val="1"/>
          <w:sz w:val="20"/>
          <w:szCs w:val="20"/>
        </w:rPr>
        <w:t>rr</w:t>
      </w:r>
      <w:r w:rsidRPr="004470A6">
        <w:rPr>
          <w:rFonts w:ascii="Rockwell" w:eastAsia="Rockwell" w:hAnsi="Rockwell" w:cs="Rockwell"/>
          <w:sz w:val="20"/>
          <w:szCs w:val="20"/>
        </w:rPr>
        <w:t>i</w:t>
      </w:r>
      <w:r w:rsidRPr="004470A6">
        <w:rPr>
          <w:rFonts w:ascii="Rockwell" w:eastAsia="Rockwell" w:hAnsi="Rockwell" w:cs="Rockwell"/>
          <w:spacing w:val="-1"/>
          <w:sz w:val="20"/>
          <w:szCs w:val="20"/>
        </w:rPr>
        <w:t>c</w:t>
      </w:r>
      <w:r w:rsidRPr="004470A6">
        <w:rPr>
          <w:rFonts w:ascii="Rockwell" w:eastAsia="Rockwell" w:hAnsi="Rockwell" w:cs="Rockwell"/>
          <w:sz w:val="20"/>
          <w:szCs w:val="20"/>
        </w:rPr>
        <w:t>ulum</w:t>
      </w:r>
      <w:r w:rsidRPr="004470A6">
        <w:rPr>
          <w:rFonts w:ascii="Rockwell" w:eastAsia="Rockwell" w:hAnsi="Rockwell" w:cs="Rockwell"/>
          <w:spacing w:val="-9"/>
          <w:sz w:val="20"/>
          <w:szCs w:val="20"/>
        </w:rPr>
        <w:t xml:space="preserve"> </w:t>
      </w:r>
      <w:r w:rsidRPr="004470A6">
        <w:rPr>
          <w:rFonts w:ascii="Rockwell" w:eastAsia="Rockwell" w:hAnsi="Rockwell" w:cs="Rockwell"/>
          <w:sz w:val="20"/>
          <w:szCs w:val="20"/>
        </w:rPr>
        <w:t>a</w:t>
      </w:r>
      <w:r w:rsidRPr="004470A6">
        <w:rPr>
          <w:rFonts w:ascii="Rockwell" w:eastAsia="Rockwell" w:hAnsi="Rockwell" w:cs="Rockwell"/>
          <w:spacing w:val="1"/>
          <w:sz w:val="20"/>
          <w:szCs w:val="20"/>
        </w:rPr>
        <w:t>n</w:t>
      </w:r>
      <w:r w:rsidRPr="004470A6">
        <w:rPr>
          <w:rFonts w:ascii="Rockwell" w:eastAsia="Rockwell" w:hAnsi="Rockwell" w:cs="Rockwell"/>
          <w:sz w:val="20"/>
          <w:szCs w:val="20"/>
        </w:rPr>
        <w:t>d</w:t>
      </w:r>
      <w:r w:rsidRPr="004470A6">
        <w:rPr>
          <w:rFonts w:ascii="Rockwell" w:eastAsia="Rockwell" w:hAnsi="Rockwell" w:cs="Rockwell"/>
          <w:spacing w:val="-2"/>
          <w:sz w:val="20"/>
          <w:szCs w:val="20"/>
        </w:rPr>
        <w:t xml:space="preserve"> </w:t>
      </w:r>
      <w:r w:rsidRPr="004470A6">
        <w:rPr>
          <w:rFonts w:ascii="Rockwell" w:eastAsia="Rockwell" w:hAnsi="Rockwell" w:cs="Rockwell"/>
          <w:sz w:val="20"/>
          <w:szCs w:val="20"/>
        </w:rPr>
        <w:t>ma</w:t>
      </w:r>
      <w:r w:rsidRPr="004470A6">
        <w:rPr>
          <w:rFonts w:ascii="Rockwell" w:eastAsia="Rockwell" w:hAnsi="Rockwell" w:cs="Rockwell"/>
          <w:spacing w:val="1"/>
          <w:sz w:val="20"/>
          <w:szCs w:val="20"/>
        </w:rPr>
        <w:t>x</w:t>
      </w:r>
      <w:r w:rsidRPr="004470A6">
        <w:rPr>
          <w:rFonts w:ascii="Rockwell" w:eastAsia="Rockwell" w:hAnsi="Rockwell" w:cs="Rockwell"/>
          <w:sz w:val="20"/>
          <w:szCs w:val="20"/>
        </w:rPr>
        <w:t>i</w:t>
      </w:r>
      <w:r w:rsidRPr="004470A6">
        <w:rPr>
          <w:rFonts w:ascii="Rockwell" w:eastAsia="Rockwell" w:hAnsi="Rockwell" w:cs="Rockwell"/>
          <w:spacing w:val="2"/>
          <w:sz w:val="20"/>
          <w:szCs w:val="20"/>
        </w:rPr>
        <w:t>m</w:t>
      </w:r>
      <w:r w:rsidRPr="004470A6">
        <w:rPr>
          <w:rFonts w:ascii="Rockwell" w:eastAsia="Rockwell" w:hAnsi="Rockwell" w:cs="Rockwell"/>
          <w:sz w:val="20"/>
          <w:szCs w:val="20"/>
        </w:rPr>
        <w:t>i</w:t>
      </w:r>
      <w:r w:rsidRPr="004470A6">
        <w:rPr>
          <w:rFonts w:ascii="Rockwell" w:eastAsia="Rockwell" w:hAnsi="Rockwell" w:cs="Rockwell"/>
          <w:spacing w:val="-1"/>
          <w:sz w:val="20"/>
          <w:szCs w:val="20"/>
        </w:rPr>
        <w:t>s</w:t>
      </w:r>
      <w:r w:rsidRPr="004470A6">
        <w:rPr>
          <w:rFonts w:ascii="Rockwell" w:eastAsia="Rockwell" w:hAnsi="Rockwell" w:cs="Rockwell"/>
          <w:sz w:val="20"/>
          <w:szCs w:val="20"/>
        </w:rPr>
        <w:t>e</w:t>
      </w:r>
      <w:r w:rsidRPr="004470A6">
        <w:rPr>
          <w:rFonts w:ascii="Rockwell" w:eastAsia="Rockwell" w:hAnsi="Rockwell" w:cs="Rockwell"/>
          <w:spacing w:val="-6"/>
          <w:sz w:val="20"/>
          <w:szCs w:val="20"/>
        </w:rPr>
        <w:t xml:space="preserve"> </w:t>
      </w:r>
      <w:r w:rsidRPr="004470A6">
        <w:rPr>
          <w:rFonts w:ascii="Rockwell" w:eastAsia="Rockwell" w:hAnsi="Rockwell" w:cs="Rockwell"/>
          <w:sz w:val="20"/>
          <w:szCs w:val="20"/>
        </w:rPr>
        <w:t>chi</w:t>
      </w:r>
      <w:r w:rsidRPr="004470A6">
        <w:rPr>
          <w:rFonts w:ascii="Rockwell" w:eastAsia="Rockwell" w:hAnsi="Rockwell" w:cs="Rockwell"/>
          <w:spacing w:val="-1"/>
          <w:sz w:val="20"/>
          <w:szCs w:val="20"/>
        </w:rPr>
        <w:t>l</w:t>
      </w:r>
      <w:r w:rsidRPr="004470A6">
        <w:rPr>
          <w:rFonts w:ascii="Rockwell" w:eastAsia="Rockwell" w:hAnsi="Rockwell" w:cs="Rockwell"/>
          <w:sz w:val="20"/>
          <w:szCs w:val="20"/>
        </w:rPr>
        <w:t>d</w:t>
      </w:r>
      <w:r w:rsidRPr="004470A6">
        <w:rPr>
          <w:rFonts w:ascii="Rockwell" w:eastAsia="Rockwell" w:hAnsi="Rockwell" w:cs="Rockwell"/>
          <w:spacing w:val="1"/>
          <w:sz w:val="20"/>
          <w:szCs w:val="20"/>
        </w:rPr>
        <w:t>ren</w:t>
      </w:r>
      <w:r w:rsidRPr="004470A6">
        <w:rPr>
          <w:rFonts w:ascii="Rockwell" w:eastAsia="Rockwell" w:hAnsi="Rockwell" w:cs="Rockwell"/>
          <w:sz w:val="20"/>
          <w:szCs w:val="20"/>
        </w:rPr>
        <w:t>’s</w:t>
      </w:r>
      <w:r w:rsidRPr="004470A6">
        <w:rPr>
          <w:rFonts w:ascii="Rockwell" w:eastAsia="Rockwell" w:hAnsi="Rockwell" w:cs="Rockwell"/>
          <w:spacing w:val="-9"/>
          <w:sz w:val="20"/>
          <w:szCs w:val="20"/>
        </w:rPr>
        <w:t xml:space="preserve"> </w:t>
      </w:r>
      <w:r w:rsidRPr="004470A6">
        <w:rPr>
          <w:rFonts w:ascii="Rockwell" w:eastAsia="Rockwell" w:hAnsi="Rockwell" w:cs="Rockwell"/>
          <w:sz w:val="20"/>
          <w:szCs w:val="20"/>
        </w:rPr>
        <w:t>a</w:t>
      </w:r>
      <w:r w:rsidRPr="004470A6">
        <w:rPr>
          <w:rFonts w:ascii="Rockwell" w:eastAsia="Rockwell" w:hAnsi="Rockwell" w:cs="Rockwell"/>
          <w:spacing w:val="-1"/>
          <w:sz w:val="20"/>
          <w:szCs w:val="20"/>
        </w:rPr>
        <w:t>c</w:t>
      </w:r>
      <w:r w:rsidRPr="004470A6">
        <w:rPr>
          <w:rFonts w:ascii="Rockwell" w:eastAsia="Rockwell" w:hAnsi="Rockwell" w:cs="Rockwell"/>
          <w:spacing w:val="1"/>
          <w:sz w:val="20"/>
          <w:szCs w:val="20"/>
        </w:rPr>
        <w:t>h</w:t>
      </w:r>
      <w:r w:rsidRPr="004470A6">
        <w:rPr>
          <w:rFonts w:ascii="Rockwell" w:eastAsia="Rockwell" w:hAnsi="Rockwell" w:cs="Rockwell"/>
          <w:sz w:val="20"/>
          <w:szCs w:val="20"/>
        </w:rPr>
        <w:t>iev</w:t>
      </w:r>
      <w:r w:rsidRPr="004470A6">
        <w:rPr>
          <w:rFonts w:ascii="Rockwell" w:eastAsia="Rockwell" w:hAnsi="Rockwell" w:cs="Rockwell"/>
          <w:spacing w:val="1"/>
          <w:sz w:val="20"/>
          <w:szCs w:val="20"/>
        </w:rPr>
        <w:t>e</w:t>
      </w:r>
      <w:r w:rsidRPr="004470A6">
        <w:rPr>
          <w:rFonts w:ascii="Rockwell" w:eastAsia="Rockwell" w:hAnsi="Rockwell" w:cs="Rockwell"/>
          <w:sz w:val="20"/>
          <w:szCs w:val="20"/>
        </w:rPr>
        <w:t>m</w:t>
      </w:r>
      <w:r w:rsidRPr="004470A6">
        <w:rPr>
          <w:rFonts w:ascii="Rockwell" w:eastAsia="Rockwell" w:hAnsi="Rockwell" w:cs="Rockwell"/>
          <w:spacing w:val="1"/>
          <w:sz w:val="20"/>
          <w:szCs w:val="20"/>
        </w:rPr>
        <w:t>en</w:t>
      </w:r>
      <w:r w:rsidRPr="004470A6">
        <w:rPr>
          <w:rFonts w:ascii="Rockwell" w:eastAsia="Rockwell" w:hAnsi="Rockwell" w:cs="Rockwell"/>
          <w:sz w:val="20"/>
          <w:szCs w:val="20"/>
        </w:rPr>
        <w:t>t.</w:t>
      </w:r>
    </w:p>
    <w:p w14:paraId="567BC9E0" w14:textId="56F78673" w:rsidR="00E03806" w:rsidRPr="004470A6" w:rsidRDefault="00BC4A2A" w:rsidP="004470A6">
      <w:pPr>
        <w:pStyle w:val="ListParagraph"/>
        <w:numPr>
          <w:ilvl w:val="0"/>
          <w:numId w:val="4"/>
        </w:numPr>
        <w:tabs>
          <w:tab w:val="left" w:pos="440"/>
        </w:tabs>
        <w:spacing w:before="75" w:line="234" w:lineRule="auto"/>
        <w:ind w:right="227"/>
        <w:jc w:val="both"/>
        <w:rPr>
          <w:rFonts w:ascii="Rockwell" w:eastAsia="Rockwell" w:hAnsi="Rockwell" w:cs="Rockwell"/>
          <w:sz w:val="20"/>
          <w:szCs w:val="20"/>
        </w:rPr>
      </w:pPr>
      <w:r w:rsidRPr="004470A6">
        <w:rPr>
          <w:rFonts w:ascii="Rockwell" w:eastAsia="Rockwell" w:hAnsi="Rockwell" w:cs="Rockwell"/>
          <w:spacing w:val="1"/>
          <w:sz w:val="20"/>
          <w:szCs w:val="20"/>
        </w:rPr>
        <w:t>Th</w:t>
      </w:r>
      <w:r w:rsidRPr="004470A6">
        <w:rPr>
          <w:rFonts w:ascii="Rockwell" w:eastAsia="Rockwell" w:hAnsi="Rockwell" w:cs="Rockwell"/>
          <w:sz w:val="20"/>
          <w:szCs w:val="20"/>
        </w:rPr>
        <w:t>e</w:t>
      </w:r>
      <w:r w:rsidRPr="004470A6">
        <w:rPr>
          <w:rFonts w:ascii="Rockwell" w:eastAsia="Rockwell" w:hAnsi="Rockwell" w:cs="Rockwell"/>
          <w:spacing w:val="-2"/>
          <w:sz w:val="20"/>
          <w:szCs w:val="20"/>
        </w:rPr>
        <w:t xml:space="preserve"> </w:t>
      </w:r>
      <w:r w:rsidRPr="004470A6">
        <w:rPr>
          <w:rFonts w:ascii="Rockwell" w:eastAsia="Rockwell" w:hAnsi="Rockwell" w:cs="Rockwell"/>
          <w:sz w:val="20"/>
          <w:szCs w:val="20"/>
        </w:rPr>
        <w:t>p</w:t>
      </w:r>
      <w:r w:rsidRPr="004470A6">
        <w:rPr>
          <w:rFonts w:ascii="Rockwell" w:eastAsia="Rockwell" w:hAnsi="Rockwell" w:cs="Rockwell"/>
          <w:spacing w:val="1"/>
          <w:sz w:val="20"/>
          <w:szCs w:val="20"/>
        </w:rPr>
        <w:t>o</w:t>
      </w:r>
      <w:r w:rsidRPr="004470A6">
        <w:rPr>
          <w:rFonts w:ascii="Rockwell" w:eastAsia="Rockwell" w:hAnsi="Rockwell" w:cs="Rockwell"/>
          <w:sz w:val="20"/>
          <w:szCs w:val="20"/>
        </w:rPr>
        <w:t>st</w:t>
      </w:r>
      <w:r w:rsidRPr="004470A6">
        <w:rPr>
          <w:rFonts w:ascii="Rockwell" w:eastAsia="Rockwell" w:hAnsi="Rockwell" w:cs="Rockwell"/>
          <w:spacing w:val="1"/>
          <w:sz w:val="20"/>
          <w:szCs w:val="20"/>
        </w:rPr>
        <w:t>ho</w:t>
      </w:r>
      <w:r w:rsidRPr="004470A6">
        <w:rPr>
          <w:rFonts w:ascii="Rockwell" w:eastAsia="Rockwell" w:hAnsi="Rockwell" w:cs="Rockwell"/>
          <w:sz w:val="20"/>
          <w:szCs w:val="20"/>
        </w:rPr>
        <w:t>ld</w:t>
      </w:r>
      <w:r w:rsidRPr="004470A6">
        <w:rPr>
          <w:rFonts w:ascii="Rockwell" w:eastAsia="Rockwell" w:hAnsi="Rockwell" w:cs="Rockwell"/>
          <w:spacing w:val="1"/>
          <w:sz w:val="20"/>
          <w:szCs w:val="20"/>
        </w:rPr>
        <w:t>e</w:t>
      </w:r>
      <w:r w:rsidRPr="004470A6">
        <w:rPr>
          <w:rFonts w:ascii="Rockwell" w:eastAsia="Rockwell" w:hAnsi="Rockwell" w:cs="Rockwell"/>
          <w:sz w:val="20"/>
          <w:szCs w:val="20"/>
        </w:rPr>
        <w:t>r</w:t>
      </w:r>
      <w:r w:rsidRPr="004470A6">
        <w:rPr>
          <w:rFonts w:ascii="Rockwell" w:eastAsia="Rockwell" w:hAnsi="Rockwell" w:cs="Rockwell"/>
          <w:spacing w:val="-9"/>
          <w:sz w:val="20"/>
          <w:szCs w:val="20"/>
        </w:rPr>
        <w:t xml:space="preserve"> </w:t>
      </w:r>
      <w:r w:rsidRPr="004470A6">
        <w:rPr>
          <w:rFonts w:ascii="Rockwell" w:eastAsia="Rockwell" w:hAnsi="Rockwell" w:cs="Rockwell"/>
          <w:sz w:val="20"/>
          <w:szCs w:val="20"/>
        </w:rPr>
        <w:t>wi</w:t>
      </w:r>
      <w:r w:rsidRPr="004470A6">
        <w:rPr>
          <w:rFonts w:ascii="Rockwell" w:eastAsia="Rockwell" w:hAnsi="Rockwell" w:cs="Rockwell"/>
          <w:spacing w:val="-1"/>
          <w:sz w:val="20"/>
          <w:szCs w:val="20"/>
        </w:rPr>
        <w:t>l</w:t>
      </w:r>
      <w:r w:rsidRPr="004470A6">
        <w:rPr>
          <w:rFonts w:ascii="Rockwell" w:eastAsia="Rockwell" w:hAnsi="Rockwell" w:cs="Rockwell"/>
          <w:sz w:val="20"/>
          <w:szCs w:val="20"/>
        </w:rPr>
        <w:t>l</w:t>
      </w:r>
      <w:r w:rsidRPr="004470A6">
        <w:rPr>
          <w:rFonts w:ascii="Rockwell" w:eastAsia="Rockwell" w:hAnsi="Rockwell" w:cs="Rockwell"/>
          <w:spacing w:val="-3"/>
          <w:sz w:val="20"/>
          <w:szCs w:val="20"/>
        </w:rPr>
        <w:t xml:space="preserve"> </w:t>
      </w:r>
      <w:r w:rsidRPr="004470A6">
        <w:rPr>
          <w:rFonts w:ascii="Rockwell" w:eastAsia="Rockwell" w:hAnsi="Rockwell" w:cs="Rockwell"/>
          <w:spacing w:val="1"/>
          <w:sz w:val="20"/>
          <w:szCs w:val="20"/>
        </w:rPr>
        <w:t>b</w:t>
      </w:r>
      <w:r w:rsidRPr="004470A6">
        <w:rPr>
          <w:rFonts w:ascii="Rockwell" w:eastAsia="Rockwell" w:hAnsi="Rockwell" w:cs="Rockwell"/>
          <w:sz w:val="20"/>
          <w:szCs w:val="20"/>
        </w:rPr>
        <w:t>e</w:t>
      </w:r>
      <w:r w:rsidRPr="004470A6">
        <w:rPr>
          <w:rFonts w:ascii="Rockwell" w:eastAsia="Rockwell" w:hAnsi="Rockwell" w:cs="Rockwell"/>
          <w:spacing w:val="-1"/>
          <w:sz w:val="20"/>
          <w:szCs w:val="20"/>
        </w:rPr>
        <w:t xml:space="preserve"> </w:t>
      </w:r>
      <w:r w:rsidRPr="004470A6">
        <w:rPr>
          <w:rFonts w:ascii="Rockwell" w:eastAsia="Rockwell" w:hAnsi="Rockwell" w:cs="Rockwell"/>
          <w:spacing w:val="1"/>
          <w:sz w:val="20"/>
          <w:szCs w:val="20"/>
        </w:rPr>
        <w:t>re</w:t>
      </w:r>
      <w:r w:rsidRPr="004470A6">
        <w:rPr>
          <w:rFonts w:ascii="Rockwell" w:eastAsia="Rockwell" w:hAnsi="Rockwell" w:cs="Rockwell"/>
          <w:spacing w:val="-2"/>
          <w:sz w:val="20"/>
          <w:szCs w:val="20"/>
        </w:rPr>
        <w:t>s</w:t>
      </w:r>
      <w:r w:rsidRPr="004470A6">
        <w:rPr>
          <w:rFonts w:ascii="Rockwell" w:eastAsia="Rockwell" w:hAnsi="Rockwell" w:cs="Rockwell"/>
          <w:sz w:val="20"/>
          <w:szCs w:val="20"/>
        </w:rPr>
        <w:t>p</w:t>
      </w:r>
      <w:r w:rsidRPr="004470A6">
        <w:rPr>
          <w:rFonts w:ascii="Rockwell" w:eastAsia="Rockwell" w:hAnsi="Rockwell" w:cs="Rockwell"/>
          <w:spacing w:val="1"/>
          <w:sz w:val="20"/>
          <w:szCs w:val="20"/>
        </w:rPr>
        <w:t>on</w:t>
      </w:r>
      <w:r w:rsidRPr="004470A6">
        <w:rPr>
          <w:rFonts w:ascii="Rockwell" w:eastAsia="Rockwell" w:hAnsi="Rockwell" w:cs="Rockwell"/>
          <w:sz w:val="20"/>
          <w:szCs w:val="20"/>
        </w:rPr>
        <w:t>s</w:t>
      </w:r>
      <w:r w:rsidRPr="004470A6">
        <w:rPr>
          <w:rFonts w:ascii="Rockwell" w:eastAsia="Rockwell" w:hAnsi="Rockwell" w:cs="Rockwell"/>
          <w:spacing w:val="-1"/>
          <w:sz w:val="20"/>
          <w:szCs w:val="20"/>
        </w:rPr>
        <w:t>i</w:t>
      </w:r>
      <w:r w:rsidRPr="004470A6">
        <w:rPr>
          <w:rFonts w:ascii="Rockwell" w:eastAsia="Rockwell" w:hAnsi="Rockwell" w:cs="Rockwell"/>
          <w:spacing w:val="1"/>
          <w:sz w:val="20"/>
          <w:szCs w:val="20"/>
        </w:rPr>
        <w:t>b</w:t>
      </w:r>
      <w:r w:rsidRPr="004470A6">
        <w:rPr>
          <w:rFonts w:ascii="Rockwell" w:eastAsia="Rockwell" w:hAnsi="Rockwell" w:cs="Rockwell"/>
          <w:sz w:val="20"/>
          <w:szCs w:val="20"/>
        </w:rPr>
        <w:t>le</w:t>
      </w:r>
      <w:r w:rsidRPr="004470A6">
        <w:rPr>
          <w:rFonts w:ascii="Rockwell" w:eastAsia="Rockwell" w:hAnsi="Rockwell" w:cs="Rockwell"/>
          <w:spacing w:val="-10"/>
          <w:sz w:val="20"/>
          <w:szCs w:val="20"/>
        </w:rPr>
        <w:t xml:space="preserve"> </w:t>
      </w:r>
      <w:r w:rsidRPr="004470A6">
        <w:rPr>
          <w:rFonts w:ascii="Rockwell" w:eastAsia="Rockwell" w:hAnsi="Rockwell" w:cs="Rockwell"/>
          <w:sz w:val="20"/>
          <w:szCs w:val="20"/>
        </w:rPr>
        <w:t>for</w:t>
      </w:r>
      <w:r w:rsidRPr="004470A6">
        <w:rPr>
          <w:rFonts w:ascii="Rockwell" w:eastAsia="Rockwell" w:hAnsi="Rockwell" w:cs="Rockwell"/>
          <w:spacing w:val="-2"/>
          <w:sz w:val="20"/>
          <w:szCs w:val="20"/>
        </w:rPr>
        <w:t xml:space="preserve"> </w:t>
      </w:r>
      <w:r w:rsidRPr="004470A6">
        <w:rPr>
          <w:rFonts w:ascii="Rockwell" w:eastAsia="Rockwell" w:hAnsi="Rockwell" w:cs="Rockwell"/>
          <w:sz w:val="20"/>
          <w:szCs w:val="20"/>
        </w:rPr>
        <w:t>t</w:t>
      </w:r>
      <w:r w:rsidRPr="004470A6">
        <w:rPr>
          <w:rFonts w:ascii="Rockwell" w:eastAsia="Rockwell" w:hAnsi="Rockwell" w:cs="Rockwell"/>
          <w:spacing w:val="1"/>
          <w:sz w:val="20"/>
          <w:szCs w:val="20"/>
        </w:rPr>
        <w:t>h</w:t>
      </w:r>
      <w:r w:rsidRPr="004470A6">
        <w:rPr>
          <w:rFonts w:ascii="Rockwell" w:eastAsia="Rockwell" w:hAnsi="Rockwell" w:cs="Rockwell"/>
          <w:sz w:val="20"/>
          <w:szCs w:val="20"/>
        </w:rPr>
        <w:t>e</w:t>
      </w:r>
      <w:r w:rsidRPr="004470A6">
        <w:rPr>
          <w:rFonts w:ascii="Rockwell" w:eastAsia="Rockwell" w:hAnsi="Rockwell" w:cs="Rockwell"/>
          <w:spacing w:val="-2"/>
          <w:sz w:val="20"/>
          <w:szCs w:val="20"/>
        </w:rPr>
        <w:t xml:space="preserve"> </w:t>
      </w:r>
      <w:r w:rsidRPr="004470A6">
        <w:rPr>
          <w:rFonts w:ascii="Rockwell" w:eastAsia="Rockwell" w:hAnsi="Rockwell" w:cs="Rockwell"/>
          <w:sz w:val="20"/>
          <w:szCs w:val="20"/>
        </w:rPr>
        <w:t>sup</w:t>
      </w:r>
      <w:r w:rsidRPr="004470A6">
        <w:rPr>
          <w:rFonts w:ascii="Rockwell" w:eastAsia="Rockwell" w:hAnsi="Rockwell" w:cs="Rockwell"/>
          <w:spacing w:val="1"/>
          <w:sz w:val="20"/>
          <w:szCs w:val="20"/>
        </w:rPr>
        <w:t>er</w:t>
      </w:r>
      <w:r w:rsidRPr="004470A6">
        <w:rPr>
          <w:rFonts w:ascii="Rockwell" w:eastAsia="Rockwell" w:hAnsi="Rockwell" w:cs="Rockwell"/>
          <w:sz w:val="20"/>
          <w:szCs w:val="20"/>
        </w:rPr>
        <w:t>vis</w:t>
      </w:r>
      <w:r w:rsidRPr="004470A6">
        <w:rPr>
          <w:rFonts w:ascii="Rockwell" w:eastAsia="Rockwell" w:hAnsi="Rockwell" w:cs="Rockwell"/>
          <w:spacing w:val="-1"/>
          <w:sz w:val="20"/>
          <w:szCs w:val="20"/>
        </w:rPr>
        <w:t>i</w:t>
      </w:r>
      <w:r w:rsidRPr="004470A6">
        <w:rPr>
          <w:rFonts w:ascii="Rockwell" w:eastAsia="Rockwell" w:hAnsi="Rockwell" w:cs="Rockwell"/>
          <w:spacing w:val="1"/>
          <w:sz w:val="20"/>
          <w:szCs w:val="20"/>
        </w:rPr>
        <w:t>o</w:t>
      </w:r>
      <w:r w:rsidRPr="004470A6">
        <w:rPr>
          <w:rFonts w:ascii="Rockwell" w:eastAsia="Rockwell" w:hAnsi="Rockwell" w:cs="Rockwell"/>
          <w:sz w:val="20"/>
          <w:szCs w:val="20"/>
        </w:rPr>
        <w:t>n</w:t>
      </w:r>
      <w:r w:rsidRPr="004470A6">
        <w:rPr>
          <w:rFonts w:ascii="Rockwell" w:eastAsia="Rockwell" w:hAnsi="Rockwell" w:cs="Rockwell"/>
          <w:spacing w:val="-10"/>
          <w:sz w:val="20"/>
          <w:szCs w:val="20"/>
        </w:rPr>
        <w:t xml:space="preserve"> </w:t>
      </w:r>
      <w:r w:rsidRPr="004470A6">
        <w:rPr>
          <w:rFonts w:ascii="Rockwell" w:eastAsia="Rockwell" w:hAnsi="Rockwell" w:cs="Rockwell"/>
          <w:spacing w:val="1"/>
          <w:sz w:val="20"/>
          <w:szCs w:val="20"/>
        </w:rPr>
        <w:t>o</w:t>
      </w:r>
      <w:r w:rsidRPr="004470A6">
        <w:rPr>
          <w:rFonts w:ascii="Rockwell" w:eastAsia="Rockwell" w:hAnsi="Rockwell" w:cs="Rockwell"/>
          <w:sz w:val="20"/>
          <w:szCs w:val="20"/>
        </w:rPr>
        <w:t>f</w:t>
      </w:r>
      <w:r w:rsidRPr="004470A6">
        <w:rPr>
          <w:rFonts w:ascii="Rockwell" w:eastAsia="Rockwell" w:hAnsi="Rockwell" w:cs="Rockwell"/>
          <w:spacing w:val="-2"/>
          <w:sz w:val="20"/>
          <w:szCs w:val="20"/>
        </w:rPr>
        <w:t xml:space="preserve"> </w:t>
      </w:r>
      <w:r w:rsidRPr="004470A6">
        <w:rPr>
          <w:rFonts w:ascii="Rockwell" w:eastAsia="Rockwell" w:hAnsi="Rockwell" w:cs="Rockwell"/>
          <w:sz w:val="20"/>
          <w:szCs w:val="20"/>
        </w:rPr>
        <w:t>t</w:t>
      </w:r>
      <w:r w:rsidRPr="004470A6">
        <w:rPr>
          <w:rFonts w:ascii="Rockwell" w:eastAsia="Rockwell" w:hAnsi="Rockwell" w:cs="Rockwell"/>
          <w:spacing w:val="1"/>
          <w:sz w:val="20"/>
          <w:szCs w:val="20"/>
        </w:rPr>
        <w:t>h</w:t>
      </w:r>
      <w:r w:rsidRPr="004470A6">
        <w:rPr>
          <w:rFonts w:ascii="Rockwell" w:eastAsia="Rockwell" w:hAnsi="Rockwell" w:cs="Rockwell"/>
          <w:sz w:val="20"/>
          <w:szCs w:val="20"/>
        </w:rPr>
        <w:t>e</w:t>
      </w:r>
      <w:r w:rsidRPr="004470A6">
        <w:rPr>
          <w:rFonts w:ascii="Rockwell" w:eastAsia="Rockwell" w:hAnsi="Rockwell" w:cs="Rockwell"/>
          <w:spacing w:val="-2"/>
          <w:sz w:val="20"/>
          <w:szCs w:val="20"/>
        </w:rPr>
        <w:t xml:space="preserve"> </w:t>
      </w:r>
      <w:r w:rsidRPr="004470A6">
        <w:rPr>
          <w:rFonts w:ascii="Rockwell" w:eastAsia="Rockwell" w:hAnsi="Rockwell" w:cs="Rockwell"/>
          <w:sz w:val="20"/>
          <w:szCs w:val="20"/>
        </w:rPr>
        <w:t>w</w:t>
      </w:r>
      <w:r w:rsidRPr="004470A6">
        <w:rPr>
          <w:rFonts w:ascii="Rockwell" w:eastAsia="Rockwell" w:hAnsi="Rockwell" w:cs="Rockwell"/>
          <w:spacing w:val="1"/>
          <w:sz w:val="20"/>
          <w:szCs w:val="20"/>
        </w:rPr>
        <w:t>o</w:t>
      </w:r>
      <w:r w:rsidRPr="004470A6">
        <w:rPr>
          <w:rFonts w:ascii="Rockwell" w:eastAsia="Rockwell" w:hAnsi="Rockwell" w:cs="Rockwell"/>
          <w:spacing w:val="-1"/>
          <w:sz w:val="20"/>
          <w:szCs w:val="20"/>
        </w:rPr>
        <w:t>r</w:t>
      </w:r>
      <w:r w:rsidRPr="004470A6">
        <w:rPr>
          <w:rFonts w:ascii="Rockwell" w:eastAsia="Rockwell" w:hAnsi="Rockwell" w:cs="Rockwell"/>
          <w:sz w:val="20"/>
          <w:szCs w:val="20"/>
        </w:rPr>
        <w:t>k</w:t>
      </w:r>
      <w:r w:rsidRPr="004470A6">
        <w:rPr>
          <w:rFonts w:ascii="Rockwell" w:eastAsia="Rockwell" w:hAnsi="Rockwell" w:cs="Rockwell"/>
          <w:spacing w:val="-4"/>
          <w:sz w:val="20"/>
          <w:szCs w:val="20"/>
        </w:rPr>
        <w:t xml:space="preserve"> </w:t>
      </w:r>
      <w:r w:rsidRPr="004470A6">
        <w:rPr>
          <w:rFonts w:ascii="Rockwell" w:eastAsia="Rockwell" w:hAnsi="Rockwell" w:cs="Rockwell"/>
          <w:spacing w:val="1"/>
          <w:sz w:val="20"/>
          <w:szCs w:val="20"/>
        </w:rPr>
        <w:t>o</w:t>
      </w:r>
      <w:r w:rsidRPr="004470A6">
        <w:rPr>
          <w:rFonts w:ascii="Rockwell" w:eastAsia="Rockwell" w:hAnsi="Rockwell" w:cs="Rockwell"/>
          <w:sz w:val="20"/>
          <w:szCs w:val="20"/>
        </w:rPr>
        <w:t>f supp</w:t>
      </w:r>
      <w:r w:rsidRPr="004470A6">
        <w:rPr>
          <w:rFonts w:ascii="Rockwell" w:eastAsia="Rockwell" w:hAnsi="Rockwell" w:cs="Rockwell"/>
          <w:spacing w:val="1"/>
          <w:sz w:val="20"/>
          <w:szCs w:val="20"/>
        </w:rPr>
        <w:t>or</w:t>
      </w:r>
      <w:r w:rsidRPr="004470A6">
        <w:rPr>
          <w:rFonts w:ascii="Rockwell" w:eastAsia="Rockwell" w:hAnsi="Rockwell" w:cs="Rockwell"/>
          <w:sz w:val="20"/>
          <w:szCs w:val="20"/>
        </w:rPr>
        <w:t>t</w:t>
      </w:r>
      <w:r w:rsidRPr="004470A6">
        <w:rPr>
          <w:rFonts w:ascii="Rockwell" w:eastAsia="Rockwell" w:hAnsi="Rockwell" w:cs="Rockwell"/>
          <w:spacing w:val="-7"/>
          <w:sz w:val="20"/>
          <w:szCs w:val="20"/>
        </w:rPr>
        <w:t xml:space="preserve"> </w:t>
      </w:r>
      <w:r w:rsidRPr="004470A6">
        <w:rPr>
          <w:rFonts w:ascii="Rockwell" w:eastAsia="Rockwell" w:hAnsi="Rockwell" w:cs="Rockwell"/>
          <w:sz w:val="20"/>
          <w:szCs w:val="20"/>
        </w:rPr>
        <w:t>staff</w:t>
      </w:r>
      <w:r w:rsidRPr="004470A6">
        <w:rPr>
          <w:rFonts w:ascii="Rockwell" w:eastAsia="Rockwell" w:hAnsi="Rockwell" w:cs="Rockwell"/>
          <w:spacing w:val="-5"/>
          <w:sz w:val="20"/>
          <w:szCs w:val="20"/>
        </w:rPr>
        <w:t xml:space="preserve"> </w:t>
      </w:r>
      <w:r w:rsidRPr="004470A6">
        <w:rPr>
          <w:rFonts w:ascii="Rockwell" w:eastAsia="Rockwell" w:hAnsi="Rockwell" w:cs="Rockwell"/>
          <w:sz w:val="20"/>
          <w:szCs w:val="20"/>
        </w:rPr>
        <w:t>a</w:t>
      </w:r>
      <w:r w:rsidRPr="004470A6">
        <w:rPr>
          <w:rFonts w:ascii="Rockwell" w:eastAsia="Rockwell" w:hAnsi="Rockwell" w:cs="Rockwell"/>
          <w:spacing w:val="1"/>
          <w:sz w:val="20"/>
          <w:szCs w:val="20"/>
        </w:rPr>
        <w:t>n</w:t>
      </w:r>
      <w:r w:rsidRPr="004470A6">
        <w:rPr>
          <w:rFonts w:ascii="Rockwell" w:eastAsia="Rockwell" w:hAnsi="Rockwell" w:cs="Rockwell"/>
          <w:sz w:val="20"/>
          <w:szCs w:val="20"/>
        </w:rPr>
        <w:t>d</w:t>
      </w:r>
      <w:r w:rsidRPr="004470A6">
        <w:rPr>
          <w:rFonts w:ascii="Rockwell" w:eastAsia="Rockwell" w:hAnsi="Rockwell" w:cs="Rockwell"/>
          <w:spacing w:val="-2"/>
          <w:sz w:val="20"/>
          <w:szCs w:val="20"/>
        </w:rPr>
        <w:t xml:space="preserve"> </w:t>
      </w:r>
      <w:r w:rsidRPr="004470A6">
        <w:rPr>
          <w:rFonts w:ascii="Rockwell" w:eastAsia="Rockwell" w:hAnsi="Rockwell" w:cs="Rockwell"/>
          <w:sz w:val="20"/>
          <w:szCs w:val="20"/>
        </w:rPr>
        <w:t>a</w:t>
      </w:r>
      <w:r w:rsidRPr="004470A6">
        <w:rPr>
          <w:rFonts w:ascii="Rockwell" w:eastAsia="Rockwell" w:hAnsi="Rockwell" w:cs="Rockwell"/>
          <w:spacing w:val="1"/>
          <w:sz w:val="20"/>
          <w:szCs w:val="20"/>
        </w:rPr>
        <w:t>n</w:t>
      </w:r>
      <w:r w:rsidRPr="004470A6">
        <w:rPr>
          <w:rFonts w:ascii="Rockwell" w:eastAsia="Rockwell" w:hAnsi="Rockwell" w:cs="Rockwell"/>
          <w:sz w:val="20"/>
          <w:szCs w:val="20"/>
        </w:rPr>
        <w:t>y</w:t>
      </w:r>
      <w:r w:rsidRPr="004470A6">
        <w:rPr>
          <w:rFonts w:ascii="Rockwell" w:eastAsia="Rockwell" w:hAnsi="Rockwell" w:cs="Rockwell"/>
          <w:spacing w:val="-2"/>
          <w:sz w:val="20"/>
          <w:szCs w:val="20"/>
        </w:rPr>
        <w:t xml:space="preserve"> </w:t>
      </w:r>
      <w:r w:rsidRPr="004470A6">
        <w:rPr>
          <w:rFonts w:ascii="Rockwell" w:eastAsia="Rockwell" w:hAnsi="Rockwell" w:cs="Rockwell"/>
          <w:sz w:val="20"/>
          <w:szCs w:val="20"/>
        </w:rPr>
        <w:t>stu</w:t>
      </w:r>
      <w:r w:rsidRPr="004470A6">
        <w:rPr>
          <w:rFonts w:ascii="Rockwell" w:eastAsia="Rockwell" w:hAnsi="Rockwell" w:cs="Rockwell"/>
          <w:spacing w:val="3"/>
          <w:sz w:val="20"/>
          <w:szCs w:val="20"/>
        </w:rPr>
        <w:t>d</w:t>
      </w:r>
      <w:r w:rsidRPr="004470A6">
        <w:rPr>
          <w:rFonts w:ascii="Rockwell" w:eastAsia="Rockwell" w:hAnsi="Rockwell" w:cs="Rockwell"/>
          <w:spacing w:val="1"/>
          <w:sz w:val="20"/>
          <w:szCs w:val="20"/>
        </w:rPr>
        <w:t>en</w:t>
      </w:r>
      <w:r w:rsidRPr="004470A6">
        <w:rPr>
          <w:rFonts w:ascii="Rockwell" w:eastAsia="Rockwell" w:hAnsi="Rockwell" w:cs="Rockwell"/>
          <w:sz w:val="20"/>
          <w:szCs w:val="20"/>
        </w:rPr>
        <w:t>ts</w:t>
      </w:r>
      <w:r w:rsidRPr="004470A6">
        <w:rPr>
          <w:rFonts w:ascii="Rockwell" w:eastAsia="Rockwell" w:hAnsi="Rockwell" w:cs="Rockwell"/>
          <w:spacing w:val="-8"/>
          <w:sz w:val="20"/>
          <w:szCs w:val="20"/>
        </w:rPr>
        <w:t xml:space="preserve"> </w:t>
      </w:r>
      <w:r w:rsidRPr="004470A6">
        <w:rPr>
          <w:rFonts w:ascii="Rockwell" w:eastAsia="Rockwell" w:hAnsi="Rockwell" w:cs="Rockwell"/>
          <w:sz w:val="20"/>
          <w:szCs w:val="20"/>
        </w:rPr>
        <w:t>w</w:t>
      </w:r>
      <w:r w:rsidRPr="004470A6">
        <w:rPr>
          <w:rFonts w:ascii="Rockwell" w:eastAsia="Rockwell" w:hAnsi="Rockwell" w:cs="Rockwell"/>
          <w:spacing w:val="1"/>
          <w:sz w:val="20"/>
          <w:szCs w:val="20"/>
        </w:rPr>
        <w:t>h</w:t>
      </w:r>
      <w:r w:rsidRPr="004470A6">
        <w:rPr>
          <w:rFonts w:ascii="Rockwell" w:eastAsia="Rockwell" w:hAnsi="Rockwell" w:cs="Rockwell"/>
          <w:sz w:val="20"/>
          <w:szCs w:val="20"/>
        </w:rPr>
        <w:t>o</w:t>
      </w:r>
      <w:r w:rsidRPr="004470A6">
        <w:rPr>
          <w:rFonts w:ascii="Rockwell" w:eastAsia="Rockwell" w:hAnsi="Rockwell" w:cs="Rockwell"/>
          <w:spacing w:val="-3"/>
          <w:sz w:val="20"/>
          <w:szCs w:val="20"/>
        </w:rPr>
        <w:t xml:space="preserve"> </w:t>
      </w:r>
      <w:r w:rsidRPr="004470A6">
        <w:rPr>
          <w:rFonts w:ascii="Rockwell" w:eastAsia="Rockwell" w:hAnsi="Rockwell" w:cs="Rockwell"/>
          <w:sz w:val="20"/>
          <w:szCs w:val="20"/>
        </w:rPr>
        <w:t>may</w:t>
      </w:r>
      <w:r w:rsidRPr="004470A6">
        <w:rPr>
          <w:rFonts w:ascii="Rockwell" w:eastAsia="Rockwell" w:hAnsi="Rockwell" w:cs="Rockwell"/>
          <w:spacing w:val="-3"/>
          <w:sz w:val="20"/>
          <w:szCs w:val="20"/>
        </w:rPr>
        <w:t xml:space="preserve"> </w:t>
      </w:r>
      <w:r w:rsidRPr="004470A6">
        <w:rPr>
          <w:rFonts w:ascii="Rockwell" w:eastAsia="Rockwell" w:hAnsi="Rockwell" w:cs="Rockwell"/>
          <w:spacing w:val="1"/>
          <w:sz w:val="20"/>
          <w:szCs w:val="20"/>
        </w:rPr>
        <w:t>b</w:t>
      </w:r>
      <w:r w:rsidRPr="004470A6">
        <w:rPr>
          <w:rFonts w:ascii="Rockwell" w:eastAsia="Rockwell" w:hAnsi="Rockwell" w:cs="Rockwell"/>
          <w:sz w:val="20"/>
          <w:szCs w:val="20"/>
        </w:rPr>
        <w:t>e</w:t>
      </w:r>
      <w:r w:rsidRPr="004470A6">
        <w:rPr>
          <w:rFonts w:ascii="Rockwell" w:eastAsia="Rockwell" w:hAnsi="Rockwell" w:cs="Rockwell"/>
          <w:spacing w:val="-1"/>
          <w:sz w:val="20"/>
          <w:szCs w:val="20"/>
        </w:rPr>
        <w:t xml:space="preserve"> o</w:t>
      </w:r>
      <w:r w:rsidRPr="004470A6">
        <w:rPr>
          <w:rFonts w:ascii="Rockwell" w:eastAsia="Rockwell" w:hAnsi="Rockwell" w:cs="Rockwell"/>
          <w:sz w:val="20"/>
          <w:szCs w:val="20"/>
        </w:rPr>
        <w:t>n</w:t>
      </w:r>
      <w:r w:rsidRPr="004470A6">
        <w:rPr>
          <w:rFonts w:ascii="Rockwell" w:eastAsia="Rockwell" w:hAnsi="Rockwell" w:cs="Rockwell"/>
          <w:spacing w:val="-1"/>
          <w:sz w:val="20"/>
          <w:szCs w:val="20"/>
        </w:rPr>
        <w:t xml:space="preserve"> </w:t>
      </w:r>
      <w:r w:rsidRPr="004470A6">
        <w:rPr>
          <w:rFonts w:ascii="Rockwell" w:eastAsia="Rockwell" w:hAnsi="Rockwell" w:cs="Rockwell"/>
          <w:sz w:val="20"/>
          <w:szCs w:val="20"/>
        </w:rPr>
        <w:t>t</w:t>
      </w:r>
      <w:r w:rsidRPr="004470A6">
        <w:rPr>
          <w:rFonts w:ascii="Rockwell" w:eastAsia="Rockwell" w:hAnsi="Rockwell" w:cs="Rockwell"/>
          <w:spacing w:val="1"/>
          <w:sz w:val="20"/>
          <w:szCs w:val="20"/>
        </w:rPr>
        <w:t>e</w:t>
      </w:r>
      <w:r w:rsidRPr="004470A6">
        <w:rPr>
          <w:rFonts w:ascii="Rockwell" w:eastAsia="Rockwell" w:hAnsi="Rockwell" w:cs="Rockwell"/>
          <w:sz w:val="20"/>
          <w:szCs w:val="20"/>
        </w:rPr>
        <w:t>a</w:t>
      </w:r>
      <w:r w:rsidRPr="004470A6">
        <w:rPr>
          <w:rFonts w:ascii="Rockwell" w:eastAsia="Rockwell" w:hAnsi="Rockwell" w:cs="Rockwell"/>
          <w:spacing w:val="-1"/>
          <w:sz w:val="20"/>
          <w:szCs w:val="20"/>
        </w:rPr>
        <w:t>c</w:t>
      </w:r>
      <w:r w:rsidRPr="004470A6">
        <w:rPr>
          <w:rFonts w:ascii="Rockwell" w:eastAsia="Rockwell" w:hAnsi="Rockwell" w:cs="Rockwell"/>
          <w:spacing w:val="1"/>
          <w:sz w:val="20"/>
          <w:szCs w:val="20"/>
        </w:rPr>
        <w:t>h</w:t>
      </w:r>
      <w:r w:rsidRPr="004470A6">
        <w:rPr>
          <w:rFonts w:ascii="Rockwell" w:eastAsia="Rockwell" w:hAnsi="Rockwell" w:cs="Rockwell"/>
          <w:sz w:val="20"/>
          <w:szCs w:val="20"/>
        </w:rPr>
        <w:t>ing</w:t>
      </w:r>
      <w:r w:rsidRPr="004470A6">
        <w:rPr>
          <w:rFonts w:ascii="Rockwell" w:eastAsia="Rockwell" w:hAnsi="Rockwell" w:cs="Rockwell"/>
          <w:spacing w:val="-7"/>
          <w:sz w:val="20"/>
          <w:szCs w:val="20"/>
        </w:rPr>
        <w:t xml:space="preserve"> </w:t>
      </w:r>
      <w:r w:rsidRPr="004470A6">
        <w:rPr>
          <w:rFonts w:ascii="Rockwell" w:eastAsia="Rockwell" w:hAnsi="Rockwell" w:cs="Rockwell"/>
          <w:sz w:val="20"/>
          <w:szCs w:val="20"/>
        </w:rPr>
        <w:t>p</w:t>
      </w:r>
      <w:r w:rsidRPr="004470A6">
        <w:rPr>
          <w:rFonts w:ascii="Rockwell" w:eastAsia="Rockwell" w:hAnsi="Rockwell" w:cs="Rockwell"/>
          <w:spacing w:val="1"/>
          <w:sz w:val="20"/>
          <w:szCs w:val="20"/>
        </w:rPr>
        <w:t>r</w:t>
      </w:r>
      <w:r w:rsidRPr="004470A6">
        <w:rPr>
          <w:rFonts w:ascii="Rockwell" w:eastAsia="Rockwell" w:hAnsi="Rockwell" w:cs="Rockwell"/>
          <w:sz w:val="20"/>
          <w:szCs w:val="20"/>
        </w:rPr>
        <w:t>a</w:t>
      </w:r>
      <w:r w:rsidRPr="004470A6">
        <w:rPr>
          <w:rFonts w:ascii="Rockwell" w:eastAsia="Rockwell" w:hAnsi="Rockwell" w:cs="Rockwell"/>
          <w:spacing w:val="-1"/>
          <w:sz w:val="20"/>
          <w:szCs w:val="20"/>
        </w:rPr>
        <w:t>c</w:t>
      </w:r>
      <w:r w:rsidRPr="004470A6">
        <w:rPr>
          <w:rFonts w:ascii="Rockwell" w:eastAsia="Rockwell" w:hAnsi="Rockwell" w:cs="Rockwell"/>
          <w:sz w:val="20"/>
          <w:szCs w:val="20"/>
        </w:rPr>
        <w:t>t</w:t>
      </w:r>
      <w:r w:rsidRPr="004470A6">
        <w:rPr>
          <w:rFonts w:ascii="Rockwell" w:eastAsia="Rockwell" w:hAnsi="Rockwell" w:cs="Rockwell"/>
          <w:spacing w:val="-1"/>
          <w:sz w:val="20"/>
          <w:szCs w:val="20"/>
        </w:rPr>
        <w:t>i</w:t>
      </w:r>
      <w:r w:rsidRPr="004470A6">
        <w:rPr>
          <w:rFonts w:ascii="Rockwell" w:eastAsia="Rockwell" w:hAnsi="Rockwell" w:cs="Rockwell"/>
          <w:sz w:val="20"/>
          <w:szCs w:val="20"/>
        </w:rPr>
        <w:t>ce</w:t>
      </w:r>
      <w:r w:rsidRPr="004470A6">
        <w:rPr>
          <w:rFonts w:ascii="Rockwell" w:eastAsia="Rockwell" w:hAnsi="Rockwell" w:cs="Rockwell"/>
          <w:spacing w:val="-7"/>
          <w:sz w:val="20"/>
          <w:szCs w:val="20"/>
        </w:rPr>
        <w:t xml:space="preserve"> </w:t>
      </w:r>
      <w:r w:rsidRPr="004470A6">
        <w:rPr>
          <w:rFonts w:ascii="Rockwell" w:eastAsia="Rockwell" w:hAnsi="Rockwell" w:cs="Rockwell"/>
          <w:spacing w:val="1"/>
          <w:sz w:val="20"/>
          <w:szCs w:val="20"/>
        </w:rPr>
        <w:t>o</w:t>
      </w:r>
      <w:r w:rsidRPr="004470A6">
        <w:rPr>
          <w:rFonts w:ascii="Rockwell" w:eastAsia="Rockwell" w:hAnsi="Rockwell" w:cs="Rockwell"/>
          <w:sz w:val="20"/>
          <w:szCs w:val="20"/>
        </w:rPr>
        <w:t>r w</w:t>
      </w:r>
      <w:r w:rsidRPr="004470A6">
        <w:rPr>
          <w:rFonts w:ascii="Rockwell" w:eastAsia="Rockwell" w:hAnsi="Rockwell" w:cs="Rockwell"/>
          <w:spacing w:val="1"/>
          <w:sz w:val="20"/>
          <w:szCs w:val="20"/>
        </w:rPr>
        <w:t>or</w:t>
      </w:r>
      <w:r w:rsidRPr="004470A6">
        <w:rPr>
          <w:rFonts w:ascii="Rockwell" w:eastAsia="Rockwell" w:hAnsi="Rockwell" w:cs="Rockwell"/>
          <w:sz w:val="20"/>
          <w:szCs w:val="20"/>
        </w:rPr>
        <w:t>k</w:t>
      </w:r>
      <w:r w:rsidRPr="004470A6">
        <w:rPr>
          <w:rFonts w:ascii="Rockwell" w:eastAsia="Rockwell" w:hAnsi="Rockwell" w:cs="Rockwell"/>
          <w:spacing w:val="-4"/>
          <w:sz w:val="20"/>
          <w:szCs w:val="20"/>
        </w:rPr>
        <w:t xml:space="preserve"> </w:t>
      </w:r>
      <w:r w:rsidRPr="004470A6">
        <w:rPr>
          <w:rFonts w:ascii="Rockwell" w:eastAsia="Rockwell" w:hAnsi="Rockwell" w:cs="Rockwell"/>
          <w:sz w:val="20"/>
          <w:szCs w:val="20"/>
        </w:rPr>
        <w:t>pla</w:t>
      </w:r>
      <w:r w:rsidRPr="004470A6">
        <w:rPr>
          <w:rFonts w:ascii="Rockwell" w:eastAsia="Rockwell" w:hAnsi="Rockwell" w:cs="Rockwell"/>
          <w:spacing w:val="-1"/>
          <w:sz w:val="20"/>
          <w:szCs w:val="20"/>
        </w:rPr>
        <w:t>c</w:t>
      </w:r>
      <w:r w:rsidRPr="004470A6">
        <w:rPr>
          <w:rFonts w:ascii="Rockwell" w:eastAsia="Rockwell" w:hAnsi="Rockwell" w:cs="Rockwell"/>
          <w:spacing w:val="1"/>
          <w:sz w:val="20"/>
          <w:szCs w:val="20"/>
        </w:rPr>
        <w:t>e</w:t>
      </w:r>
      <w:r w:rsidRPr="004470A6">
        <w:rPr>
          <w:rFonts w:ascii="Rockwell" w:eastAsia="Rockwell" w:hAnsi="Rockwell" w:cs="Rockwell"/>
          <w:sz w:val="20"/>
          <w:szCs w:val="20"/>
        </w:rPr>
        <w:t>m</w:t>
      </w:r>
      <w:r w:rsidRPr="004470A6">
        <w:rPr>
          <w:rFonts w:ascii="Rockwell" w:eastAsia="Rockwell" w:hAnsi="Rockwell" w:cs="Rockwell"/>
          <w:spacing w:val="1"/>
          <w:sz w:val="20"/>
          <w:szCs w:val="20"/>
        </w:rPr>
        <w:t>en</w:t>
      </w:r>
      <w:r w:rsidRPr="004470A6">
        <w:rPr>
          <w:rFonts w:ascii="Rockwell" w:eastAsia="Rockwell" w:hAnsi="Rockwell" w:cs="Rockwell"/>
          <w:sz w:val="20"/>
          <w:szCs w:val="20"/>
        </w:rPr>
        <w:t>t.</w:t>
      </w:r>
    </w:p>
    <w:p w14:paraId="65FC6EF0" w14:textId="4720F2D4" w:rsidR="00E03806" w:rsidRDefault="00BC4A2A" w:rsidP="004470A6">
      <w:pPr>
        <w:pStyle w:val="ListParagraph"/>
        <w:numPr>
          <w:ilvl w:val="0"/>
          <w:numId w:val="4"/>
        </w:numPr>
        <w:tabs>
          <w:tab w:val="left" w:pos="440"/>
        </w:tabs>
        <w:spacing w:before="76" w:line="236" w:lineRule="auto"/>
        <w:ind w:right="221"/>
        <w:jc w:val="both"/>
        <w:rPr>
          <w:rFonts w:ascii="Rockwell" w:eastAsia="Rockwell" w:hAnsi="Rockwell" w:cs="Rockwell"/>
          <w:sz w:val="20"/>
          <w:szCs w:val="20"/>
        </w:rPr>
      </w:pPr>
      <w:r w:rsidRPr="004470A6">
        <w:rPr>
          <w:rFonts w:ascii="Rockwell" w:eastAsia="Rockwell" w:hAnsi="Rockwell" w:cs="Rockwell"/>
          <w:spacing w:val="1"/>
          <w:sz w:val="20"/>
          <w:szCs w:val="20"/>
        </w:rPr>
        <w:t>Th</w:t>
      </w:r>
      <w:r w:rsidRPr="004470A6">
        <w:rPr>
          <w:rFonts w:ascii="Rockwell" w:eastAsia="Rockwell" w:hAnsi="Rockwell" w:cs="Rockwell"/>
          <w:sz w:val="20"/>
          <w:szCs w:val="20"/>
        </w:rPr>
        <w:t>e</w:t>
      </w:r>
      <w:r w:rsidRPr="004470A6">
        <w:rPr>
          <w:rFonts w:ascii="Rockwell" w:eastAsia="Rockwell" w:hAnsi="Rockwell" w:cs="Rockwell"/>
          <w:spacing w:val="-3"/>
          <w:sz w:val="20"/>
          <w:szCs w:val="20"/>
        </w:rPr>
        <w:t xml:space="preserve"> </w:t>
      </w:r>
      <w:r w:rsidRPr="004470A6">
        <w:rPr>
          <w:rFonts w:ascii="Rockwell" w:eastAsia="Rockwell" w:hAnsi="Rockwell" w:cs="Rockwell"/>
          <w:sz w:val="20"/>
          <w:szCs w:val="20"/>
        </w:rPr>
        <w:t>p</w:t>
      </w:r>
      <w:r w:rsidRPr="004470A6">
        <w:rPr>
          <w:rFonts w:ascii="Rockwell" w:eastAsia="Rockwell" w:hAnsi="Rockwell" w:cs="Rockwell"/>
          <w:spacing w:val="1"/>
          <w:sz w:val="20"/>
          <w:szCs w:val="20"/>
        </w:rPr>
        <w:t>o</w:t>
      </w:r>
      <w:r w:rsidRPr="004470A6">
        <w:rPr>
          <w:rFonts w:ascii="Rockwell" w:eastAsia="Rockwell" w:hAnsi="Rockwell" w:cs="Rockwell"/>
          <w:sz w:val="20"/>
          <w:szCs w:val="20"/>
        </w:rPr>
        <w:t>sth</w:t>
      </w:r>
      <w:r w:rsidRPr="004470A6">
        <w:rPr>
          <w:rFonts w:ascii="Rockwell" w:eastAsia="Rockwell" w:hAnsi="Rockwell" w:cs="Rockwell"/>
          <w:spacing w:val="1"/>
          <w:sz w:val="20"/>
          <w:szCs w:val="20"/>
        </w:rPr>
        <w:t>o</w:t>
      </w:r>
      <w:r w:rsidRPr="004470A6">
        <w:rPr>
          <w:rFonts w:ascii="Rockwell" w:eastAsia="Rockwell" w:hAnsi="Rockwell" w:cs="Rockwell"/>
          <w:spacing w:val="-1"/>
          <w:sz w:val="20"/>
          <w:szCs w:val="20"/>
        </w:rPr>
        <w:t>l</w:t>
      </w:r>
      <w:r w:rsidRPr="004470A6">
        <w:rPr>
          <w:rFonts w:ascii="Rockwell" w:eastAsia="Rockwell" w:hAnsi="Rockwell" w:cs="Rockwell"/>
          <w:sz w:val="20"/>
          <w:szCs w:val="20"/>
        </w:rPr>
        <w:t>d</w:t>
      </w:r>
      <w:r w:rsidRPr="004470A6">
        <w:rPr>
          <w:rFonts w:ascii="Rockwell" w:eastAsia="Rockwell" w:hAnsi="Rockwell" w:cs="Rockwell"/>
          <w:spacing w:val="1"/>
          <w:sz w:val="20"/>
          <w:szCs w:val="20"/>
        </w:rPr>
        <w:t>e</w:t>
      </w:r>
      <w:r w:rsidRPr="004470A6">
        <w:rPr>
          <w:rFonts w:ascii="Rockwell" w:eastAsia="Rockwell" w:hAnsi="Rockwell" w:cs="Rockwell"/>
          <w:sz w:val="20"/>
          <w:szCs w:val="20"/>
        </w:rPr>
        <w:t>r</w:t>
      </w:r>
      <w:r w:rsidRPr="004470A6">
        <w:rPr>
          <w:rFonts w:ascii="Rockwell" w:eastAsia="Rockwell" w:hAnsi="Rockwell" w:cs="Rockwell"/>
          <w:spacing w:val="-8"/>
          <w:sz w:val="20"/>
          <w:szCs w:val="20"/>
        </w:rPr>
        <w:t xml:space="preserve"> </w:t>
      </w:r>
      <w:r w:rsidRPr="004470A6">
        <w:rPr>
          <w:rFonts w:ascii="Rockwell" w:eastAsia="Rockwell" w:hAnsi="Rockwell" w:cs="Rockwell"/>
          <w:spacing w:val="-2"/>
          <w:sz w:val="20"/>
          <w:szCs w:val="20"/>
        </w:rPr>
        <w:t>u</w:t>
      </w:r>
      <w:r w:rsidRPr="004470A6">
        <w:rPr>
          <w:rFonts w:ascii="Rockwell" w:eastAsia="Rockwell" w:hAnsi="Rockwell" w:cs="Rockwell"/>
          <w:spacing w:val="1"/>
          <w:sz w:val="20"/>
          <w:szCs w:val="20"/>
        </w:rPr>
        <w:t>n</w:t>
      </w:r>
      <w:r w:rsidRPr="004470A6">
        <w:rPr>
          <w:rFonts w:ascii="Rockwell" w:eastAsia="Rockwell" w:hAnsi="Rockwell" w:cs="Rockwell"/>
          <w:sz w:val="20"/>
          <w:szCs w:val="20"/>
        </w:rPr>
        <w:t>d</w:t>
      </w:r>
      <w:r w:rsidRPr="004470A6">
        <w:rPr>
          <w:rFonts w:ascii="Rockwell" w:eastAsia="Rockwell" w:hAnsi="Rockwell" w:cs="Rockwell"/>
          <w:spacing w:val="1"/>
          <w:sz w:val="20"/>
          <w:szCs w:val="20"/>
        </w:rPr>
        <w:t>er</w:t>
      </w:r>
      <w:r w:rsidRPr="004470A6">
        <w:rPr>
          <w:rFonts w:ascii="Rockwell" w:eastAsia="Rockwell" w:hAnsi="Rockwell" w:cs="Rockwell"/>
          <w:sz w:val="20"/>
          <w:szCs w:val="20"/>
        </w:rPr>
        <w:t>t</w:t>
      </w:r>
      <w:r w:rsidRPr="004470A6">
        <w:rPr>
          <w:rFonts w:ascii="Rockwell" w:eastAsia="Rockwell" w:hAnsi="Rockwell" w:cs="Rockwell"/>
          <w:spacing w:val="-1"/>
          <w:sz w:val="20"/>
          <w:szCs w:val="20"/>
        </w:rPr>
        <w:t>a</w:t>
      </w:r>
      <w:r w:rsidRPr="004470A6">
        <w:rPr>
          <w:rFonts w:ascii="Rockwell" w:eastAsia="Rockwell" w:hAnsi="Rockwell" w:cs="Rockwell"/>
          <w:spacing w:val="1"/>
          <w:sz w:val="20"/>
          <w:szCs w:val="20"/>
        </w:rPr>
        <w:t>k</w:t>
      </w:r>
      <w:r w:rsidRPr="004470A6">
        <w:rPr>
          <w:rFonts w:ascii="Rockwell" w:eastAsia="Rockwell" w:hAnsi="Rockwell" w:cs="Rockwell"/>
          <w:spacing w:val="-2"/>
          <w:sz w:val="20"/>
          <w:szCs w:val="20"/>
        </w:rPr>
        <w:t>e</w:t>
      </w:r>
      <w:r w:rsidRPr="004470A6">
        <w:rPr>
          <w:rFonts w:ascii="Rockwell" w:eastAsia="Rockwell" w:hAnsi="Rockwell" w:cs="Rockwell"/>
          <w:sz w:val="20"/>
          <w:szCs w:val="20"/>
        </w:rPr>
        <w:t>s</w:t>
      </w:r>
      <w:r w:rsidRPr="004470A6">
        <w:rPr>
          <w:rFonts w:ascii="Rockwell" w:eastAsia="Rockwell" w:hAnsi="Rockwell" w:cs="Rockwell"/>
          <w:spacing w:val="-7"/>
          <w:sz w:val="20"/>
          <w:szCs w:val="20"/>
        </w:rPr>
        <w:t xml:space="preserve"> </w:t>
      </w:r>
      <w:r w:rsidRPr="004470A6">
        <w:rPr>
          <w:rFonts w:ascii="Rockwell" w:eastAsia="Rockwell" w:hAnsi="Rockwell" w:cs="Rockwell"/>
          <w:sz w:val="20"/>
          <w:szCs w:val="20"/>
        </w:rPr>
        <w:t>t</w:t>
      </w:r>
      <w:r w:rsidRPr="004470A6">
        <w:rPr>
          <w:rFonts w:ascii="Rockwell" w:eastAsia="Rockwell" w:hAnsi="Rockwell" w:cs="Rockwell"/>
          <w:spacing w:val="1"/>
          <w:sz w:val="20"/>
          <w:szCs w:val="20"/>
        </w:rPr>
        <w:t>h</w:t>
      </w:r>
      <w:r w:rsidRPr="004470A6">
        <w:rPr>
          <w:rFonts w:ascii="Rockwell" w:eastAsia="Rockwell" w:hAnsi="Rockwell" w:cs="Rockwell"/>
          <w:sz w:val="20"/>
          <w:szCs w:val="20"/>
        </w:rPr>
        <w:t>e</w:t>
      </w:r>
      <w:r w:rsidRPr="004470A6">
        <w:rPr>
          <w:rFonts w:ascii="Rockwell" w:eastAsia="Rockwell" w:hAnsi="Rockwell" w:cs="Rockwell"/>
          <w:spacing w:val="-3"/>
          <w:sz w:val="20"/>
          <w:szCs w:val="20"/>
        </w:rPr>
        <w:t xml:space="preserve"> </w:t>
      </w:r>
      <w:r w:rsidRPr="004470A6">
        <w:rPr>
          <w:rFonts w:ascii="Rockwell" w:eastAsia="Rockwell" w:hAnsi="Rockwell" w:cs="Rockwell"/>
          <w:sz w:val="20"/>
          <w:szCs w:val="20"/>
        </w:rPr>
        <w:t>t</w:t>
      </w:r>
      <w:r w:rsidRPr="004470A6">
        <w:rPr>
          <w:rFonts w:ascii="Rockwell" w:eastAsia="Rockwell" w:hAnsi="Rockwell" w:cs="Rockwell"/>
          <w:spacing w:val="1"/>
          <w:sz w:val="20"/>
          <w:szCs w:val="20"/>
        </w:rPr>
        <w:t>e</w:t>
      </w:r>
      <w:r w:rsidRPr="004470A6">
        <w:rPr>
          <w:rFonts w:ascii="Rockwell" w:eastAsia="Rockwell" w:hAnsi="Rockwell" w:cs="Rockwell"/>
          <w:sz w:val="20"/>
          <w:szCs w:val="20"/>
        </w:rPr>
        <w:t>a</w:t>
      </w:r>
      <w:r w:rsidRPr="004470A6">
        <w:rPr>
          <w:rFonts w:ascii="Rockwell" w:eastAsia="Rockwell" w:hAnsi="Rockwell" w:cs="Rockwell"/>
          <w:spacing w:val="-1"/>
          <w:sz w:val="20"/>
          <w:szCs w:val="20"/>
        </w:rPr>
        <w:t>c</w:t>
      </w:r>
      <w:r w:rsidRPr="004470A6">
        <w:rPr>
          <w:rFonts w:ascii="Rockwell" w:eastAsia="Rockwell" w:hAnsi="Rockwell" w:cs="Rockwell"/>
          <w:spacing w:val="1"/>
          <w:sz w:val="20"/>
          <w:szCs w:val="20"/>
        </w:rPr>
        <w:t>h</w:t>
      </w:r>
      <w:r w:rsidRPr="004470A6">
        <w:rPr>
          <w:rFonts w:ascii="Rockwell" w:eastAsia="Rockwell" w:hAnsi="Rockwell" w:cs="Rockwell"/>
          <w:spacing w:val="-1"/>
          <w:sz w:val="20"/>
          <w:szCs w:val="20"/>
        </w:rPr>
        <w:t>i</w:t>
      </w:r>
      <w:r w:rsidRPr="004470A6">
        <w:rPr>
          <w:rFonts w:ascii="Rockwell" w:eastAsia="Rockwell" w:hAnsi="Rockwell" w:cs="Rockwell"/>
          <w:spacing w:val="1"/>
          <w:sz w:val="20"/>
          <w:szCs w:val="20"/>
        </w:rPr>
        <w:t>n</w:t>
      </w:r>
      <w:r w:rsidRPr="004470A6">
        <w:rPr>
          <w:rFonts w:ascii="Rockwell" w:eastAsia="Rockwell" w:hAnsi="Rockwell" w:cs="Rockwell"/>
          <w:sz w:val="20"/>
          <w:szCs w:val="20"/>
        </w:rPr>
        <w:t>g</w:t>
      </w:r>
      <w:r w:rsidRPr="004470A6">
        <w:rPr>
          <w:rFonts w:ascii="Rockwell" w:eastAsia="Rockwell" w:hAnsi="Rockwell" w:cs="Rockwell"/>
          <w:spacing w:val="-5"/>
          <w:sz w:val="20"/>
          <w:szCs w:val="20"/>
        </w:rPr>
        <w:t xml:space="preserve"> </w:t>
      </w:r>
      <w:r w:rsidRPr="004470A6">
        <w:rPr>
          <w:rFonts w:ascii="Rockwell" w:eastAsia="Rockwell" w:hAnsi="Rockwell" w:cs="Rockwell"/>
          <w:spacing w:val="1"/>
          <w:sz w:val="20"/>
          <w:szCs w:val="20"/>
        </w:rPr>
        <w:t>o</w:t>
      </w:r>
      <w:r w:rsidRPr="004470A6">
        <w:rPr>
          <w:rFonts w:ascii="Rockwell" w:eastAsia="Rockwell" w:hAnsi="Rockwell" w:cs="Rockwell"/>
          <w:sz w:val="20"/>
          <w:szCs w:val="20"/>
        </w:rPr>
        <w:t>f</w:t>
      </w:r>
      <w:r w:rsidRPr="004470A6">
        <w:rPr>
          <w:rFonts w:ascii="Rockwell" w:eastAsia="Rockwell" w:hAnsi="Rockwell" w:cs="Rockwell"/>
          <w:spacing w:val="-2"/>
          <w:sz w:val="20"/>
          <w:szCs w:val="20"/>
        </w:rPr>
        <w:t xml:space="preserve"> </w:t>
      </w:r>
      <w:r w:rsidRPr="004470A6">
        <w:rPr>
          <w:rFonts w:ascii="Rockwell" w:eastAsia="Rockwell" w:hAnsi="Rockwell" w:cs="Rockwell"/>
          <w:sz w:val="20"/>
          <w:szCs w:val="20"/>
        </w:rPr>
        <w:t>t</w:t>
      </w:r>
      <w:r w:rsidRPr="004470A6">
        <w:rPr>
          <w:rFonts w:ascii="Rockwell" w:eastAsia="Rockwell" w:hAnsi="Rockwell" w:cs="Rockwell"/>
          <w:spacing w:val="1"/>
          <w:sz w:val="20"/>
          <w:szCs w:val="20"/>
        </w:rPr>
        <w:t>h</w:t>
      </w:r>
      <w:r w:rsidRPr="004470A6">
        <w:rPr>
          <w:rFonts w:ascii="Rockwell" w:eastAsia="Rockwell" w:hAnsi="Rockwell" w:cs="Rockwell"/>
          <w:sz w:val="20"/>
          <w:szCs w:val="20"/>
        </w:rPr>
        <w:t>e</w:t>
      </w:r>
      <w:r w:rsidRPr="004470A6">
        <w:rPr>
          <w:rFonts w:ascii="Rockwell" w:eastAsia="Rockwell" w:hAnsi="Rockwell" w:cs="Rockwell"/>
          <w:spacing w:val="-3"/>
          <w:sz w:val="20"/>
          <w:szCs w:val="20"/>
        </w:rPr>
        <w:t xml:space="preserve"> </w:t>
      </w:r>
      <w:r w:rsidRPr="004470A6">
        <w:rPr>
          <w:rFonts w:ascii="Rockwell" w:eastAsia="Rockwell" w:hAnsi="Rockwell" w:cs="Rockwell"/>
          <w:sz w:val="20"/>
          <w:szCs w:val="20"/>
        </w:rPr>
        <w:t>p</w:t>
      </w:r>
      <w:r w:rsidRPr="004470A6">
        <w:rPr>
          <w:rFonts w:ascii="Rockwell" w:eastAsia="Rockwell" w:hAnsi="Rockwell" w:cs="Rockwell"/>
          <w:spacing w:val="1"/>
          <w:sz w:val="20"/>
          <w:szCs w:val="20"/>
        </w:rPr>
        <w:t>u</w:t>
      </w:r>
      <w:r w:rsidRPr="004470A6">
        <w:rPr>
          <w:rFonts w:ascii="Rockwell" w:eastAsia="Rockwell" w:hAnsi="Rockwell" w:cs="Rockwell"/>
          <w:sz w:val="20"/>
          <w:szCs w:val="20"/>
        </w:rPr>
        <w:t>p</w:t>
      </w:r>
      <w:r w:rsidRPr="004470A6">
        <w:rPr>
          <w:rFonts w:ascii="Rockwell" w:eastAsia="Rockwell" w:hAnsi="Rockwell" w:cs="Rockwell"/>
          <w:spacing w:val="-1"/>
          <w:sz w:val="20"/>
          <w:szCs w:val="20"/>
        </w:rPr>
        <w:t>il</w:t>
      </w:r>
      <w:r w:rsidRPr="004470A6">
        <w:rPr>
          <w:rFonts w:ascii="Rockwell" w:eastAsia="Rockwell" w:hAnsi="Rockwell" w:cs="Rockwell"/>
          <w:sz w:val="20"/>
          <w:szCs w:val="20"/>
        </w:rPr>
        <w:t>s</w:t>
      </w:r>
      <w:r w:rsidRPr="004470A6">
        <w:rPr>
          <w:rFonts w:ascii="Rockwell" w:eastAsia="Rockwell" w:hAnsi="Rockwell" w:cs="Rockwell"/>
          <w:spacing w:val="-5"/>
          <w:sz w:val="20"/>
          <w:szCs w:val="20"/>
        </w:rPr>
        <w:t xml:space="preserve"> </w:t>
      </w:r>
      <w:r w:rsidRPr="004470A6">
        <w:rPr>
          <w:rFonts w:ascii="Rockwell" w:eastAsia="Rockwell" w:hAnsi="Rockwell" w:cs="Rockwell"/>
          <w:sz w:val="20"/>
          <w:szCs w:val="20"/>
        </w:rPr>
        <w:t>in</w:t>
      </w:r>
      <w:r w:rsidRPr="004470A6">
        <w:rPr>
          <w:rFonts w:ascii="Rockwell" w:eastAsia="Rockwell" w:hAnsi="Rockwell" w:cs="Rockwell"/>
          <w:spacing w:val="-2"/>
          <w:sz w:val="20"/>
          <w:szCs w:val="20"/>
        </w:rPr>
        <w:t xml:space="preserve"> </w:t>
      </w:r>
      <w:r w:rsidRPr="004470A6">
        <w:rPr>
          <w:rFonts w:ascii="Rockwell" w:eastAsia="Rockwell" w:hAnsi="Rockwell" w:cs="Rockwell"/>
          <w:spacing w:val="1"/>
          <w:sz w:val="20"/>
          <w:szCs w:val="20"/>
        </w:rPr>
        <w:t>h</w:t>
      </w:r>
      <w:r w:rsidRPr="004470A6">
        <w:rPr>
          <w:rFonts w:ascii="Rockwell" w:eastAsia="Rockwell" w:hAnsi="Rockwell" w:cs="Rockwell"/>
          <w:spacing w:val="-1"/>
          <w:sz w:val="20"/>
          <w:szCs w:val="20"/>
        </w:rPr>
        <w:t>i</w:t>
      </w:r>
      <w:r w:rsidRPr="004470A6">
        <w:rPr>
          <w:rFonts w:ascii="Rockwell" w:eastAsia="Rockwell" w:hAnsi="Rockwell" w:cs="Rockwell"/>
          <w:sz w:val="20"/>
          <w:szCs w:val="20"/>
        </w:rPr>
        <w:t>s</w:t>
      </w:r>
      <w:r w:rsidRPr="004470A6">
        <w:rPr>
          <w:rFonts w:ascii="Rockwell" w:eastAsia="Rockwell" w:hAnsi="Rockwell" w:cs="Rockwell"/>
          <w:spacing w:val="-1"/>
          <w:sz w:val="20"/>
          <w:szCs w:val="20"/>
        </w:rPr>
        <w:t>/</w:t>
      </w:r>
      <w:r w:rsidRPr="004470A6">
        <w:rPr>
          <w:rFonts w:ascii="Rockwell" w:eastAsia="Rockwell" w:hAnsi="Rockwell" w:cs="Rockwell"/>
          <w:spacing w:val="1"/>
          <w:sz w:val="20"/>
          <w:szCs w:val="20"/>
        </w:rPr>
        <w:t>he</w:t>
      </w:r>
      <w:r w:rsidRPr="004470A6">
        <w:rPr>
          <w:rFonts w:ascii="Rockwell" w:eastAsia="Rockwell" w:hAnsi="Rockwell" w:cs="Rockwell"/>
          <w:sz w:val="20"/>
          <w:szCs w:val="20"/>
        </w:rPr>
        <w:t>r</w:t>
      </w:r>
      <w:r w:rsidRPr="004470A6">
        <w:rPr>
          <w:rFonts w:ascii="Rockwell" w:eastAsia="Rockwell" w:hAnsi="Rockwell" w:cs="Rockwell"/>
          <w:spacing w:val="-4"/>
          <w:sz w:val="20"/>
          <w:szCs w:val="20"/>
        </w:rPr>
        <w:t xml:space="preserve"> </w:t>
      </w:r>
      <w:r w:rsidRPr="004470A6">
        <w:rPr>
          <w:rFonts w:ascii="Rockwell" w:eastAsia="Rockwell" w:hAnsi="Rockwell" w:cs="Rockwell"/>
          <w:sz w:val="20"/>
          <w:szCs w:val="20"/>
        </w:rPr>
        <w:t>c</w:t>
      </w:r>
      <w:r w:rsidRPr="004470A6">
        <w:rPr>
          <w:rFonts w:ascii="Rockwell" w:eastAsia="Rockwell" w:hAnsi="Rockwell" w:cs="Rockwell"/>
          <w:spacing w:val="-1"/>
          <w:sz w:val="20"/>
          <w:szCs w:val="20"/>
        </w:rPr>
        <w:t>l</w:t>
      </w:r>
      <w:r w:rsidRPr="004470A6">
        <w:rPr>
          <w:rFonts w:ascii="Rockwell" w:eastAsia="Rockwell" w:hAnsi="Rockwell" w:cs="Rockwell"/>
          <w:sz w:val="20"/>
          <w:szCs w:val="20"/>
        </w:rPr>
        <w:t>a</w:t>
      </w:r>
      <w:r w:rsidRPr="004470A6">
        <w:rPr>
          <w:rFonts w:ascii="Rockwell" w:eastAsia="Rockwell" w:hAnsi="Rockwell" w:cs="Rockwell"/>
          <w:spacing w:val="-1"/>
          <w:sz w:val="20"/>
          <w:szCs w:val="20"/>
        </w:rPr>
        <w:t>s</w:t>
      </w:r>
      <w:r w:rsidRPr="004470A6">
        <w:rPr>
          <w:rFonts w:ascii="Rockwell" w:eastAsia="Rockwell" w:hAnsi="Rockwell" w:cs="Rockwell"/>
          <w:sz w:val="20"/>
          <w:szCs w:val="20"/>
        </w:rPr>
        <w:t>s a</w:t>
      </w:r>
      <w:r w:rsidRPr="004470A6">
        <w:rPr>
          <w:rFonts w:ascii="Rockwell" w:eastAsia="Rockwell" w:hAnsi="Rockwell" w:cs="Rockwell"/>
          <w:spacing w:val="1"/>
          <w:sz w:val="20"/>
          <w:szCs w:val="20"/>
        </w:rPr>
        <w:t>n</w:t>
      </w:r>
      <w:r w:rsidRPr="004470A6">
        <w:rPr>
          <w:rFonts w:ascii="Rockwell" w:eastAsia="Rockwell" w:hAnsi="Rockwell" w:cs="Rockwell"/>
          <w:sz w:val="20"/>
          <w:szCs w:val="20"/>
        </w:rPr>
        <w:t>d</w:t>
      </w:r>
      <w:r w:rsidRPr="004470A6">
        <w:rPr>
          <w:rFonts w:ascii="Rockwell" w:eastAsia="Rockwell" w:hAnsi="Rockwell" w:cs="Rockwell"/>
          <w:spacing w:val="-2"/>
          <w:sz w:val="20"/>
          <w:szCs w:val="20"/>
        </w:rPr>
        <w:t xml:space="preserve"> </w:t>
      </w:r>
      <w:r w:rsidRPr="004470A6">
        <w:rPr>
          <w:rFonts w:ascii="Rockwell" w:eastAsia="Rockwell" w:hAnsi="Rockwell" w:cs="Rockwell"/>
          <w:sz w:val="20"/>
          <w:szCs w:val="20"/>
        </w:rPr>
        <w:t>t</w:t>
      </w:r>
      <w:r w:rsidRPr="004470A6">
        <w:rPr>
          <w:rFonts w:ascii="Rockwell" w:eastAsia="Rockwell" w:hAnsi="Rockwell" w:cs="Rockwell"/>
          <w:spacing w:val="1"/>
          <w:sz w:val="20"/>
          <w:szCs w:val="20"/>
        </w:rPr>
        <w:t>h</w:t>
      </w:r>
      <w:r w:rsidRPr="004470A6">
        <w:rPr>
          <w:rFonts w:ascii="Rockwell" w:eastAsia="Rockwell" w:hAnsi="Rockwell" w:cs="Rockwell"/>
          <w:sz w:val="20"/>
          <w:szCs w:val="20"/>
        </w:rPr>
        <w:t>e</w:t>
      </w:r>
      <w:r w:rsidRPr="004470A6">
        <w:rPr>
          <w:rFonts w:ascii="Rockwell" w:eastAsia="Rockwell" w:hAnsi="Rockwell" w:cs="Rockwell"/>
          <w:spacing w:val="-2"/>
          <w:sz w:val="20"/>
          <w:szCs w:val="20"/>
        </w:rPr>
        <w:t xml:space="preserve"> </w:t>
      </w:r>
      <w:r w:rsidRPr="004470A6">
        <w:rPr>
          <w:rFonts w:ascii="Rockwell" w:eastAsia="Rockwell" w:hAnsi="Rockwell" w:cs="Rockwell"/>
          <w:sz w:val="20"/>
          <w:szCs w:val="20"/>
        </w:rPr>
        <w:t>ass</w:t>
      </w:r>
      <w:r w:rsidRPr="004470A6">
        <w:rPr>
          <w:rFonts w:ascii="Rockwell" w:eastAsia="Rockwell" w:hAnsi="Rockwell" w:cs="Rockwell"/>
          <w:spacing w:val="1"/>
          <w:sz w:val="20"/>
          <w:szCs w:val="20"/>
        </w:rPr>
        <w:t>o</w:t>
      </w:r>
      <w:r w:rsidRPr="004470A6">
        <w:rPr>
          <w:rFonts w:ascii="Rockwell" w:eastAsia="Rockwell" w:hAnsi="Rockwell" w:cs="Rockwell"/>
          <w:sz w:val="20"/>
          <w:szCs w:val="20"/>
        </w:rPr>
        <w:t>c</w:t>
      </w:r>
      <w:r w:rsidRPr="004470A6">
        <w:rPr>
          <w:rFonts w:ascii="Rockwell" w:eastAsia="Rockwell" w:hAnsi="Rockwell" w:cs="Rockwell"/>
          <w:spacing w:val="-1"/>
          <w:sz w:val="20"/>
          <w:szCs w:val="20"/>
        </w:rPr>
        <w:t>i</w:t>
      </w:r>
      <w:r w:rsidRPr="004470A6">
        <w:rPr>
          <w:rFonts w:ascii="Rockwell" w:eastAsia="Rockwell" w:hAnsi="Rockwell" w:cs="Rockwell"/>
          <w:sz w:val="20"/>
          <w:szCs w:val="20"/>
        </w:rPr>
        <w:t>at</w:t>
      </w:r>
      <w:r w:rsidRPr="004470A6">
        <w:rPr>
          <w:rFonts w:ascii="Rockwell" w:eastAsia="Rockwell" w:hAnsi="Rockwell" w:cs="Rockwell"/>
          <w:spacing w:val="1"/>
          <w:sz w:val="20"/>
          <w:szCs w:val="20"/>
        </w:rPr>
        <w:t>e</w:t>
      </w:r>
      <w:r w:rsidRPr="004470A6">
        <w:rPr>
          <w:rFonts w:ascii="Rockwell" w:eastAsia="Rockwell" w:hAnsi="Rockwell" w:cs="Rockwell"/>
          <w:sz w:val="20"/>
          <w:szCs w:val="20"/>
        </w:rPr>
        <w:t>d</w:t>
      </w:r>
      <w:r w:rsidRPr="004470A6">
        <w:rPr>
          <w:rFonts w:ascii="Rockwell" w:eastAsia="Rockwell" w:hAnsi="Rockwell" w:cs="Rockwell"/>
          <w:spacing w:val="-9"/>
          <w:sz w:val="20"/>
          <w:szCs w:val="20"/>
        </w:rPr>
        <w:t xml:space="preserve"> </w:t>
      </w:r>
      <w:r w:rsidRPr="004470A6">
        <w:rPr>
          <w:rFonts w:ascii="Rockwell" w:eastAsia="Rockwell" w:hAnsi="Rockwell" w:cs="Rockwell"/>
          <w:sz w:val="20"/>
          <w:szCs w:val="20"/>
        </w:rPr>
        <w:t>past</w:t>
      </w:r>
      <w:r w:rsidRPr="004470A6">
        <w:rPr>
          <w:rFonts w:ascii="Rockwell" w:eastAsia="Rockwell" w:hAnsi="Rockwell" w:cs="Rockwell"/>
          <w:spacing w:val="1"/>
          <w:sz w:val="20"/>
          <w:szCs w:val="20"/>
        </w:rPr>
        <w:t>or</w:t>
      </w:r>
      <w:r w:rsidRPr="004470A6">
        <w:rPr>
          <w:rFonts w:ascii="Rockwell" w:eastAsia="Rockwell" w:hAnsi="Rockwell" w:cs="Rockwell"/>
          <w:spacing w:val="2"/>
          <w:sz w:val="20"/>
          <w:szCs w:val="20"/>
        </w:rPr>
        <w:t>a</w:t>
      </w:r>
      <w:r w:rsidRPr="004470A6">
        <w:rPr>
          <w:rFonts w:ascii="Rockwell" w:eastAsia="Rockwell" w:hAnsi="Rockwell" w:cs="Rockwell"/>
          <w:sz w:val="20"/>
          <w:szCs w:val="20"/>
        </w:rPr>
        <w:t>l</w:t>
      </w:r>
      <w:r w:rsidRPr="004470A6">
        <w:rPr>
          <w:rFonts w:ascii="Rockwell" w:eastAsia="Rockwell" w:hAnsi="Rockwell" w:cs="Rockwell"/>
          <w:spacing w:val="-7"/>
          <w:sz w:val="20"/>
          <w:szCs w:val="20"/>
        </w:rPr>
        <w:t xml:space="preserve"> </w:t>
      </w:r>
      <w:r w:rsidRPr="004470A6">
        <w:rPr>
          <w:rFonts w:ascii="Rockwell" w:eastAsia="Rockwell" w:hAnsi="Rockwell" w:cs="Rockwell"/>
          <w:sz w:val="20"/>
          <w:szCs w:val="20"/>
        </w:rPr>
        <w:t>a</w:t>
      </w:r>
      <w:r w:rsidRPr="004470A6">
        <w:rPr>
          <w:rFonts w:ascii="Rockwell" w:eastAsia="Rockwell" w:hAnsi="Rockwell" w:cs="Rockwell"/>
          <w:spacing w:val="1"/>
          <w:sz w:val="20"/>
          <w:szCs w:val="20"/>
        </w:rPr>
        <w:t>n</w:t>
      </w:r>
      <w:r w:rsidRPr="004470A6">
        <w:rPr>
          <w:rFonts w:ascii="Rockwell" w:eastAsia="Rockwell" w:hAnsi="Rockwell" w:cs="Rockwell"/>
          <w:sz w:val="20"/>
          <w:szCs w:val="20"/>
        </w:rPr>
        <w:t>d</w:t>
      </w:r>
      <w:r w:rsidRPr="004470A6">
        <w:rPr>
          <w:rFonts w:ascii="Rockwell" w:eastAsia="Rockwell" w:hAnsi="Rockwell" w:cs="Rockwell"/>
          <w:spacing w:val="-2"/>
          <w:sz w:val="20"/>
          <w:szCs w:val="20"/>
        </w:rPr>
        <w:t xml:space="preserve"> </w:t>
      </w:r>
      <w:r w:rsidRPr="004470A6">
        <w:rPr>
          <w:rFonts w:ascii="Rockwell" w:eastAsia="Rockwell" w:hAnsi="Rockwell" w:cs="Rockwell"/>
          <w:sz w:val="20"/>
          <w:szCs w:val="20"/>
        </w:rPr>
        <w:t>administra</w:t>
      </w:r>
      <w:r w:rsidRPr="004470A6">
        <w:rPr>
          <w:rFonts w:ascii="Rockwell" w:eastAsia="Rockwell" w:hAnsi="Rockwell" w:cs="Rockwell"/>
          <w:spacing w:val="2"/>
          <w:sz w:val="20"/>
          <w:szCs w:val="20"/>
        </w:rPr>
        <w:t>t</w:t>
      </w:r>
      <w:r w:rsidRPr="004470A6">
        <w:rPr>
          <w:rFonts w:ascii="Rockwell" w:eastAsia="Rockwell" w:hAnsi="Rockwell" w:cs="Rockwell"/>
          <w:sz w:val="20"/>
          <w:szCs w:val="20"/>
        </w:rPr>
        <w:t>ive</w:t>
      </w:r>
      <w:r w:rsidRPr="004470A6">
        <w:rPr>
          <w:rFonts w:ascii="Rockwell" w:eastAsia="Rockwell" w:hAnsi="Rockwell" w:cs="Rockwell"/>
          <w:spacing w:val="-12"/>
          <w:sz w:val="20"/>
          <w:szCs w:val="20"/>
        </w:rPr>
        <w:t xml:space="preserve"> </w:t>
      </w:r>
      <w:r w:rsidRPr="004470A6">
        <w:rPr>
          <w:rFonts w:ascii="Rockwell" w:eastAsia="Rockwell" w:hAnsi="Rockwell" w:cs="Rockwell"/>
          <w:sz w:val="20"/>
          <w:szCs w:val="20"/>
        </w:rPr>
        <w:t>d</w:t>
      </w:r>
      <w:r w:rsidRPr="004470A6">
        <w:rPr>
          <w:rFonts w:ascii="Rockwell" w:eastAsia="Rockwell" w:hAnsi="Rockwell" w:cs="Rockwell"/>
          <w:spacing w:val="1"/>
          <w:sz w:val="20"/>
          <w:szCs w:val="20"/>
        </w:rPr>
        <w:t>u</w:t>
      </w:r>
      <w:r w:rsidRPr="004470A6">
        <w:rPr>
          <w:rFonts w:ascii="Rockwell" w:eastAsia="Rockwell" w:hAnsi="Rockwell" w:cs="Rockwell"/>
          <w:sz w:val="20"/>
          <w:szCs w:val="20"/>
        </w:rPr>
        <w:t>t</w:t>
      </w:r>
      <w:r w:rsidRPr="004470A6">
        <w:rPr>
          <w:rFonts w:ascii="Rockwell" w:eastAsia="Rockwell" w:hAnsi="Rockwell" w:cs="Rockwell"/>
          <w:spacing w:val="-1"/>
          <w:sz w:val="20"/>
          <w:szCs w:val="20"/>
        </w:rPr>
        <w:t>i</w:t>
      </w:r>
      <w:r w:rsidRPr="004470A6">
        <w:rPr>
          <w:rFonts w:ascii="Rockwell" w:eastAsia="Rockwell" w:hAnsi="Rockwell" w:cs="Rockwell"/>
          <w:spacing w:val="1"/>
          <w:sz w:val="20"/>
          <w:szCs w:val="20"/>
        </w:rPr>
        <w:t>e</w:t>
      </w:r>
      <w:r w:rsidRPr="004470A6">
        <w:rPr>
          <w:rFonts w:ascii="Rockwell" w:eastAsia="Rockwell" w:hAnsi="Rockwell" w:cs="Rockwell"/>
          <w:sz w:val="20"/>
          <w:szCs w:val="20"/>
        </w:rPr>
        <w:t>s</w:t>
      </w:r>
      <w:r w:rsidRPr="004470A6">
        <w:rPr>
          <w:rFonts w:ascii="Rockwell" w:eastAsia="Rockwell" w:hAnsi="Rockwell" w:cs="Rockwell"/>
          <w:spacing w:val="-4"/>
          <w:sz w:val="20"/>
          <w:szCs w:val="20"/>
        </w:rPr>
        <w:t xml:space="preserve"> </w:t>
      </w:r>
      <w:r w:rsidRPr="004470A6">
        <w:rPr>
          <w:rFonts w:ascii="Rockwell" w:eastAsia="Rockwell" w:hAnsi="Rockwell" w:cs="Rockwell"/>
          <w:sz w:val="20"/>
          <w:szCs w:val="20"/>
        </w:rPr>
        <w:t>in</w:t>
      </w:r>
      <w:r w:rsidRPr="004470A6">
        <w:rPr>
          <w:rFonts w:ascii="Rockwell" w:eastAsia="Rockwell" w:hAnsi="Rockwell" w:cs="Rockwell"/>
          <w:spacing w:val="-1"/>
          <w:sz w:val="20"/>
          <w:szCs w:val="20"/>
        </w:rPr>
        <w:t xml:space="preserve"> </w:t>
      </w:r>
      <w:r w:rsidRPr="004470A6">
        <w:rPr>
          <w:rFonts w:ascii="Rockwell" w:eastAsia="Rockwell" w:hAnsi="Rockwell" w:cs="Rockwell"/>
          <w:spacing w:val="1"/>
          <w:sz w:val="20"/>
          <w:szCs w:val="20"/>
        </w:rPr>
        <w:t>re</w:t>
      </w:r>
      <w:r w:rsidRPr="004470A6">
        <w:rPr>
          <w:rFonts w:ascii="Rockwell" w:eastAsia="Rockwell" w:hAnsi="Rockwell" w:cs="Rockwell"/>
          <w:sz w:val="20"/>
          <w:szCs w:val="20"/>
        </w:rPr>
        <w:t>sp</w:t>
      </w:r>
      <w:r w:rsidRPr="004470A6">
        <w:rPr>
          <w:rFonts w:ascii="Rockwell" w:eastAsia="Rockwell" w:hAnsi="Rockwell" w:cs="Rockwell"/>
          <w:spacing w:val="1"/>
          <w:sz w:val="20"/>
          <w:szCs w:val="20"/>
        </w:rPr>
        <w:t>e</w:t>
      </w:r>
      <w:r w:rsidRPr="004470A6">
        <w:rPr>
          <w:rFonts w:ascii="Rockwell" w:eastAsia="Rockwell" w:hAnsi="Rockwell" w:cs="Rockwell"/>
          <w:sz w:val="20"/>
          <w:szCs w:val="20"/>
        </w:rPr>
        <w:t>ct</w:t>
      </w:r>
      <w:r w:rsidRPr="004470A6">
        <w:rPr>
          <w:rFonts w:ascii="Rockwell" w:eastAsia="Rockwell" w:hAnsi="Rockwell" w:cs="Rockwell"/>
          <w:spacing w:val="-8"/>
          <w:sz w:val="20"/>
          <w:szCs w:val="20"/>
        </w:rPr>
        <w:t xml:space="preserve"> </w:t>
      </w:r>
      <w:r w:rsidRPr="004470A6">
        <w:rPr>
          <w:rFonts w:ascii="Rockwell" w:eastAsia="Rockwell" w:hAnsi="Rockwell" w:cs="Rockwell"/>
          <w:spacing w:val="1"/>
          <w:sz w:val="20"/>
          <w:szCs w:val="20"/>
        </w:rPr>
        <w:t>o</w:t>
      </w:r>
      <w:r w:rsidRPr="004470A6">
        <w:rPr>
          <w:rFonts w:ascii="Rockwell" w:eastAsia="Rockwell" w:hAnsi="Rockwell" w:cs="Rockwell"/>
          <w:sz w:val="20"/>
          <w:szCs w:val="20"/>
        </w:rPr>
        <w:t>f t</w:t>
      </w:r>
      <w:r w:rsidRPr="004470A6">
        <w:rPr>
          <w:rFonts w:ascii="Rockwell" w:eastAsia="Rockwell" w:hAnsi="Rockwell" w:cs="Rockwell"/>
          <w:spacing w:val="1"/>
          <w:sz w:val="20"/>
          <w:szCs w:val="20"/>
        </w:rPr>
        <w:t>ho</w:t>
      </w:r>
      <w:r w:rsidRPr="004470A6">
        <w:rPr>
          <w:rFonts w:ascii="Rockwell" w:eastAsia="Rockwell" w:hAnsi="Rockwell" w:cs="Rockwell"/>
          <w:sz w:val="20"/>
          <w:szCs w:val="20"/>
        </w:rPr>
        <w:t>se</w:t>
      </w:r>
      <w:r w:rsidRPr="004470A6">
        <w:rPr>
          <w:rFonts w:ascii="Rockwell" w:eastAsia="Rockwell" w:hAnsi="Rockwell" w:cs="Rockwell"/>
          <w:spacing w:val="-4"/>
          <w:sz w:val="20"/>
          <w:szCs w:val="20"/>
        </w:rPr>
        <w:t xml:space="preserve"> </w:t>
      </w:r>
      <w:r w:rsidRPr="004470A6">
        <w:rPr>
          <w:rFonts w:ascii="Rockwell" w:eastAsia="Rockwell" w:hAnsi="Rockwell" w:cs="Rockwell"/>
          <w:sz w:val="20"/>
          <w:szCs w:val="20"/>
        </w:rPr>
        <w:t>p</w:t>
      </w:r>
      <w:r w:rsidRPr="004470A6">
        <w:rPr>
          <w:rFonts w:ascii="Rockwell" w:eastAsia="Rockwell" w:hAnsi="Rockwell" w:cs="Rockwell"/>
          <w:spacing w:val="1"/>
          <w:sz w:val="20"/>
          <w:szCs w:val="20"/>
        </w:rPr>
        <w:t>u</w:t>
      </w:r>
      <w:r w:rsidRPr="004470A6">
        <w:rPr>
          <w:rFonts w:ascii="Rockwell" w:eastAsia="Rockwell" w:hAnsi="Rockwell" w:cs="Rockwell"/>
          <w:sz w:val="20"/>
          <w:szCs w:val="20"/>
        </w:rPr>
        <w:t>pi</w:t>
      </w:r>
      <w:r w:rsidRPr="004470A6">
        <w:rPr>
          <w:rFonts w:ascii="Rockwell" w:eastAsia="Rockwell" w:hAnsi="Rockwell" w:cs="Rockwell"/>
          <w:spacing w:val="-1"/>
          <w:sz w:val="20"/>
          <w:szCs w:val="20"/>
        </w:rPr>
        <w:t>l</w:t>
      </w:r>
      <w:r w:rsidRPr="004470A6">
        <w:rPr>
          <w:rFonts w:ascii="Rockwell" w:eastAsia="Rockwell" w:hAnsi="Rockwell" w:cs="Rockwell"/>
          <w:sz w:val="20"/>
          <w:szCs w:val="20"/>
        </w:rPr>
        <w:t>s</w:t>
      </w:r>
      <w:r w:rsidRPr="004470A6">
        <w:rPr>
          <w:rFonts w:ascii="Rockwell" w:eastAsia="Rockwell" w:hAnsi="Rockwell" w:cs="Rockwell"/>
          <w:spacing w:val="-6"/>
          <w:sz w:val="20"/>
          <w:szCs w:val="20"/>
        </w:rPr>
        <w:t xml:space="preserve"> </w:t>
      </w:r>
      <w:r w:rsidRPr="004470A6">
        <w:rPr>
          <w:rFonts w:ascii="Rockwell" w:eastAsia="Rockwell" w:hAnsi="Rockwell" w:cs="Rockwell"/>
          <w:sz w:val="20"/>
          <w:szCs w:val="20"/>
        </w:rPr>
        <w:t>as</w:t>
      </w:r>
      <w:r w:rsidRPr="004470A6">
        <w:rPr>
          <w:rFonts w:ascii="Rockwell" w:eastAsia="Rockwell" w:hAnsi="Rockwell" w:cs="Rockwell"/>
          <w:spacing w:val="-1"/>
          <w:sz w:val="20"/>
          <w:szCs w:val="20"/>
        </w:rPr>
        <w:t xml:space="preserve"> </w:t>
      </w:r>
      <w:r w:rsidRPr="004470A6">
        <w:rPr>
          <w:rFonts w:ascii="Rockwell" w:eastAsia="Rockwell" w:hAnsi="Rockwell" w:cs="Rockwell"/>
          <w:sz w:val="20"/>
          <w:szCs w:val="20"/>
        </w:rPr>
        <w:t>w</w:t>
      </w:r>
      <w:r w:rsidRPr="004470A6">
        <w:rPr>
          <w:rFonts w:ascii="Rockwell" w:eastAsia="Rockwell" w:hAnsi="Rockwell" w:cs="Rockwell"/>
          <w:spacing w:val="1"/>
          <w:sz w:val="20"/>
          <w:szCs w:val="20"/>
        </w:rPr>
        <w:t>e</w:t>
      </w:r>
      <w:r w:rsidRPr="004470A6">
        <w:rPr>
          <w:rFonts w:ascii="Rockwell" w:eastAsia="Rockwell" w:hAnsi="Rockwell" w:cs="Rockwell"/>
          <w:sz w:val="20"/>
          <w:szCs w:val="20"/>
        </w:rPr>
        <w:t>ll</w:t>
      </w:r>
      <w:r w:rsidRPr="004470A6">
        <w:rPr>
          <w:rFonts w:ascii="Rockwell" w:eastAsia="Rockwell" w:hAnsi="Rockwell" w:cs="Rockwell"/>
          <w:spacing w:val="-5"/>
          <w:sz w:val="20"/>
          <w:szCs w:val="20"/>
        </w:rPr>
        <w:t xml:space="preserve"> </w:t>
      </w:r>
      <w:r w:rsidRPr="004470A6">
        <w:rPr>
          <w:rFonts w:ascii="Rockwell" w:eastAsia="Rockwell" w:hAnsi="Rockwell" w:cs="Rockwell"/>
          <w:sz w:val="20"/>
          <w:szCs w:val="20"/>
        </w:rPr>
        <w:t>as</w:t>
      </w:r>
      <w:r w:rsidRPr="004470A6">
        <w:rPr>
          <w:rFonts w:ascii="Rockwell" w:eastAsia="Rockwell" w:hAnsi="Rockwell" w:cs="Rockwell"/>
          <w:spacing w:val="-2"/>
          <w:sz w:val="20"/>
          <w:szCs w:val="20"/>
        </w:rPr>
        <w:t xml:space="preserve"> </w:t>
      </w:r>
      <w:r w:rsidRPr="004470A6">
        <w:rPr>
          <w:rFonts w:ascii="Rockwell" w:eastAsia="Rockwell" w:hAnsi="Rockwell" w:cs="Rockwell"/>
          <w:sz w:val="20"/>
          <w:szCs w:val="20"/>
        </w:rPr>
        <w:t>t</w:t>
      </w:r>
      <w:r w:rsidRPr="004470A6">
        <w:rPr>
          <w:rFonts w:ascii="Rockwell" w:eastAsia="Rockwell" w:hAnsi="Rockwell" w:cs="Rockwell"/>
          <w:spacing w:val="1"/>
          <w:sz w:val="20"/>
          <w:szCs w:val="20"/>
        </w:rPr>
        <w:t>h</w:t>
      </w:r>
      <w:r w:rsidRPr="004470A6">
        <w:rPr>
          <w:rFonts w:ascii="Rockwell" w:eastAsia="Rockwell" w:hAnsi="Rockwell" w:cs="Rockwell"/>
          <w:sz w:val="20"/>
          <w:szCs w:val="20"/>
        </w:rPr>
        <w:t>e g</w:t>
      </w:r>
      <w:r w:rsidRPr="004470A6">
        <w:rPr>
          <w:rFonts w:ascii="Rockwell" w:eastAsia="Rockwell" w:hAnsi="Rockwell" w:cs="Rockwell"/>
          <w:spacing w:val="1"/>
          <w:sz w:val="20"/>
          <w:szCs w:val="20"/>
        </w:rPr>
        <w:t>ener</w:t>
      </w:r>
      <w:r w:rsidRPr="004470A6">
        <w:rPr>
          <w:rFonts w:ascii="Rockwell" w:eastAsia="Rockwell" w:hAnsi="Rockwell" w:cs="Rockwell"/>
          <w:sz w:val="20"/>
          <w:szCs w:val="20"/>
        </w:rPr>
        <w:t>al</w:t>
      </w:r>
      <w:r w:rsidRPr="004470A6">
        <w:rPr>
          <w:rFonts w:ascii="Rockwell" w:eastAsia="Rockwell" w:hAnsi="Rockwell" w:cs="Rockwell"/>
          <w:spacing w:val="-8"/>
          <w:sz w:val="20"/>
          <w:szCs w:val="20"/>
        </w:rPr>
        <w:t xml:space="preserve"> </w:t>
      </w:r>
      <w:r w:rsidRPr="004470A6">
        <w:rPr>
          <w:rFonts w:ascii="Rockwell" w:eastAsia="Rockwell" w:hAnsi="Rockwell" w:cs="Rockwell"/>
          <w:spacing w:val="1"/>
          <w:sz w:val="20"/>
          <w:szCs w:val="20"/>
        </w:rPr>
        <w:t>re</w:t>
      </w:r>
      <w:r w:rsidRPr="004470A6">
        <w:rPr>
          <w:rFonts w:ascii="Rockwell" w:eastAsia="Rockwell" w:hAnsi="Rockwell" w:cs="Rockwell"/>
          <w:sz w:val="20"/>
          <w:szCs w:val="20"/>
        </w:rPr>
        <w:t>sp</w:t>
      </w:r>
      <w:r w:rsidRPr="004470A6">
        <w:rPr>
          <w:rFonts w:ascii="Rockwell" w:eastAsia="Rockwell" w:hAnsi="Rockwell" w:cs="Rockwell"/>
          <w:spacing w:val="1"/>
          <w:sz w:val="20"/>
          <w:szCs w:val="20"/>
        </w:rPr>
        <w:t>on</w:t>
      </w:r>
      <w:r w:rsidRPr="004470A6">
        <w:rPr>
          <w:rFonts w:ascii="Rockwell" w:eastAsia="Rockwell" w:hAnsi="Rockwell" w:cs="Rockwell"/>
          <w:sz w:val="20"/>
          <w:szCs w:val="20"/>
        </w:rPr>
        <w:t>s</w:t>
      </w:r>
      <w:r w:rsidRPr="004470A6">
        <w:rPr>
          <w:rFonts w:ascii="Rockwell" w:eastAsia="Rockwell" w:hAnsi="Rockwell" w:cs="Rockwell"/>
          <w:spacing w:val="-1"/>
          <w:sz w:val="20"/>
          <w:szCs w:val="20"/>
        </w:rPr>
        <w:t>i</w:t>
      </w:r>
      <w:r w:rsidRPr="004470A6">
        <w:rPr>
          <w:rFonts w:ascii="Rockwell" w:eastAsia="Rockwell" w:hAnsi="Rockwell" w:cs="Rockwell"/>
          <w:spacing w:val="1"/>
          <w:sz w:val="20"/>
          <w:szCs w:val="20"/>
        </w:rPr>
        <w:t>b</w:t>
      </w:r>
      <w:r w:rsidRPr="004470A6">
        <w:rPr>
          <w:rFonts w:ascii="Rockwell" w:eastAsia="Rockwell" w:hAnsi="Rockwell" w:cs="Rockwell"/>
          <w:sz w:val="20"/>
          <w:szCs w:val="20"/>
        </w:rPr>
        <w:t>i</w:t>
      </w:r>
      <w:r w:rsidRPr="004470A6">
        <w:rPr>
          <w:rFonts w:ascii="Rockwell" w:eastAsia="Rockwell" w:hAnsi="Rockwell" w:cs="Rockwell"/>
          <w:spacing w:val="-1"/>
          <w:sz w:val="20"/>
          <w:szCs w:val="20"/>
        </w:rPr>
        <w:t>l</w:t>
      </w:r>
      <w:r w:rsidRPr="004470A6">
        <w:rPr>
          <w:rFonts w:ascii="Rockwell" w:eastAsia="Rockwell" w:hAnsi="Rockwell" w:cs="Rockwell"/>
          <w:sz w:val="20"/>
          <w:szCs w:val="20"/>
        </w:rPr>
        <w:t>i</w:t>
      </w:r>
      <w:r w:rsidRPr="004470A6">
        <w:rPr>
          <w:rFonts w:ascii="Rockwell" w:eastAsia="Rockwell" w:hAnsi="Rockwell" w:cs="Rockwell"/>
          <w:spacing w:val="-1"/>
          <w:sz w:val="20"/>
          <w:szCs w:val="20"/>
        </w:rPr>
        <w:t>t</w:t>
      </w:r>
      <w:r w:rsidRPr="004470A6">
        <w:rPr>
          <w:rFonts w:ascii="Rockwell" w:eastAsia="Rockwell" w:hAnsi="Rockwell" w:cs="Rockwell"/>
          <w:sz w:val="20"/>
          <w:szCs w:val="20"/>
        </w:rPr>
        <w:t>ies</w:t>
      </w:r>
      <w:r w:rsidRPr="004470A6">
        <w:rPr>
          <w:rFonts w:ascii="Rockwell" w:eastAsia="Rockwell" w:hAnsi="Rockwell" w:cs="Rockwell"/>
          <w:spacing w:val="-13"/>
          <w:sz w:val="20"/>
          <w:szCs w:val="20"/>
        </w:rPr>
        <w:t xml:space="preserve"> </w:t>
      </w:r>
      <w:r w:rsidRPr="004470A6">
        <w:rPr>
          <w:rFonts w:ascii="Rockwell" w:eastAsia="Rockwell" w:hAnsi="Rockwell" w:cs="Rockwell"/>
          <w:sz w:val="20"/>
          <w:szCs w:val="20"/>
        </w:rPr>
        <w:t>in</w:t>
      </w:r>
      <w:r w:rsidRPr="004470A6">
        <w:rPr>
          <w:rFonts w:ascii="Rockwell" w:eastAsia="Rockwell" w:hAnsi="Rockwell" w:cs="Rockwell"/>
          <w:spacing w:val="1"/>
          <w:sz w:val="20"/>
          <w:szCs w:val="20"/>
        </w:rPr>
        <w:t xml:space="preserve"> </w:t>
      </w:r>
      <w:r w:rsidRPr="004470A6">
        <w:rPr>
          <w:rFonts w:ascii="Rockwell" w:eastAsia="Rockwell" w:hAnsi="Rockwell" w:cs="Rockwell"/>
          <w:sz w:val="20"/>
          <w:szCs w:val="20"/>
        </w:rPr>
        <w:t>t</w:t>
      </w:r>
      <w:r w:rsidRPr="004470A6">
        <w:rPr>
          <w:rFonts w:ascii="Rockwell" w:eastAsia="Rockwell" w:hAnsi="Rockwell" w:cs="Rockwell"/>
          <w:spacing w:val="1"/>
          <w:sz w:val="20"/>
          <w:szCs w:val="20"/>
        </w:rPr>
        <w:t>h</w:t>
      </w:r>
      <w:r w:rsidRPr="004470A6">
        <w:rPr>
          <w:rFonts w:ascii="Rockwell" w:eastAsia="Rockwell" w:hAnsi="Rockwell" w:cs="Rockwell"/>
          <w:sz w:val="20"/>
          <w:szCs w:val="20"/>
        </w:rPr>
        <w:t>e</w:t>
      </w:r>
      <w:r w:rsidRPr="004470A6">
        <w:rPr>
          <w:rFonts w:ascii="Rockwell" w:eastAsia="Rockwell" w:hAnsi="Rockwell" w:cs="Rockwell"/>
          <w:spacing w:val="-2"/>
          <w:sz w:val="20"/>
          <w:szCs w:val="20"/>
        </w:rPr>
        <w:t xml:space="preserve"> </w:t>
      </w:r>
      <w:r w:rsidRPr="004470A6">
        <w:rPr>
          <w:rFonts w:ascii="Rockwell" w:eastAsia="Rockwell" w:hAnsi="Rockwell" w:cs="Rockwell"/>
          <w:sz w:val="20"/>
          <w:szCs w:val="20"/>
        </w:rPr>
        <w:t>s</w:t>
      </w:r>
      <w:r w:rsidRPr="004470A6">
        <w:rPr>
          <w:rFonts w:ascii="Rockwell" w:eastAsia="Rockwell" w:hAnsi="Rockwell" w:cs="Rockwell"/>
          <w:spacing w:val="-1"/>
          <w:sz w:val="20"/>
          <w:szCs w:val="20"/>
        </w:rPr>
        <w:t>c</w:t>
      </w:r>
      <w:r w:rsidRPr="004470A6">
        <w:rPr>
          <w:rFonts w:ascii="Rockwell" w:eastAsia="Rockwell" w:hAnsi="Rockwell" w:cs="Rockwell"/>
          <w:spacing w:val="1"/>
          <w:sz w:val="20"/>
          <w:szCs w:val="20"/>
        </w:rPr>
        <w:t>hoo</w:t>
      </w:r>
      <w:r w:rsidRPr="004470A6">
        <w:rPr>
          <w:rFonts w:ascii="Rockwell" w:eastAsia="Rockwell" w:hAnsi="Rockwell" w:cs="Rockwell"/>
          <w:sz w:val="20"/>
          <w:szCs w:val="20"/>
        </w:rPr>
        <w:t>l</w:t>
      </w:r>
      <w:r w:rsidRPr="004470A6">
        <w:rPr>
          <w:rFonts w:ascii="Rockwell" w:eastAsia="Rockwell" w:hAnsi="Rockwell" w:cs="Rockwell"/>
          <w:spacing w:val="-6"/>
          <w:sz w:val="20"/>
          <w:szCs w:val="20"/>
        </w:rPr>
        <w:t xml:space="preserve"> </w:t>
      </w:r>
      <w:r w:rsidRPr="004470A6">
        <w:rPr>
          <w:rFonts w:ascii="Rockwell" w:eastAsia="Rockwell" w:hAnsi="Rockwell" w:cs="Rockwell"/>
          <w:sz w:val="20"/>
          <w:szCs w:val="20"/>
        </w:rPr>
        <w:t>as ag</w:t>
      </w:r>
      <w:r w:rsidRPr="004470A6">
        <w:rPr>
          <w:rFonts w:ascii="Rockwell" w:eastAsia="Rockwell" w:hAnsi="Rockwell" w:cs="Rockwell"/>
          <w:spacing w:val="1"/>
          <w:sz w:val="20"/>
          <w:szCs w:val="20"/>
        </w:rPr>
        <w:t>ree</w:t>
      </w:r>
      <w:r w:rsidRPr="004470A6">
        <w:rPr>
          <w:rFonts w:ascii="Rockwell" w:eastAsia="Rockwell" w:hAnsi="Rockwell" w:cs="Rockwell"/>
          <w:sz w:val="20"/>
          <w:szCs w:val="20"/>
        </w:rPr>
        <w:t>d</w:t>
      </w:r>
      <w:r w:rsidRPr="004470A6">
        <w:rPr>
          <w:rFonts w:ascii="Rockwell" w:eastAsia="Rockwell" w:hAnsi="Rockwell" w:cs="Rockwell"/>
          <w:spacing w:val="-6"/>
          <w:sz w:val="20"/>
          <w:szCs w:val="20"/>
        </w:rPr>
        <w:t xml:space="preserve"> </w:t>
      </w:r>
      <w:r w:rsidRPr="004470A6">
        <w:rPr>
          <w:rFonts w:ascii="Rockwell" w:eastAsia="Rockwell" w:hAnsi="Rockwell" w:cs="Rockwell"/>
          <w:sz w:val="20"/>
          <w:szCs w:val="20"/>
        </w:rPr>
        <w:t>wi</w:t>
      </w:r>
      <w:r w:rsidRPr="004470A6">
        <w:rPr>
          <w:rFonts w:ascii="Rockwell" w:eastAsia="Rockwell" w:hAnsi="Rockwell" w:cs="Rockwell"/>
          <w:spacing w:val="-1"/>
          <w:sz w:val="20"/>
          <w:szCs w:val="20"/>
        </w:rPr>
        <w:t>t</w:t>
      </w:r>
      <w:r w:rsidRPr="004470A6">
        <w:rPr>
          <w:rFonts w:ascii="Rockwell" w:eastAsia="Rockwell" w:hAnsi="Rockwell" w:cs="Rockwell"/>
          <w:sz w:val="20"/>
          <w:szCs w:val="20"/>
        </w:rPr>
        <w:t>h</w:t>
      </w:r>
      <w:r w:rsidRPr="004470A6">
        <w:rPr>
          <w:rFonts w:ascii="Rockwell" w:eastAsia="Rockwell" w:hAnsi="Rockwell" w:cs="Rockwell"/>
          <w:spacing w:val="-3"/>
          <w:sz w:val="20"/>
          <w:szCs w:val="20"/>
        </w:rPr>
        <w:t xml:space="preserve"> </w:t>
      </w:r>
      <w:r w:rsidRPr="004470A6">
        <w:rPr>
          <w:rFonts w:ascii="Rockwell" w:eastAsia="Rockwell" w:hAnsi="Rockwell" w:cs="Rockwell"/>
          <w:sz w:val="20"/>
          <w:szCs w:val="20"/>
        </w:rPr>
        <w:t>t</w:t>
      </w:r>
      <w:r w:rsidRPr="004470A6">
        <w:rPr>
          <w:rFonts w:ascii="Rockwell" w:eastAsia="Rockwell" w:hAnsi="Rockwell" w:cs="Rockwell"/>
          <w:spacing w:val="1"/>
          <w:sz w:val="20"/>
          <w:szCs w:val="20"/>
        </w:rPr>
        <w:t>h</w:t>
      </w:r>
      <w:r w:rsidRPr="004470A6">
        <w:rPr>
          <w:rFonts w:ascii="Rockwell" w:eastAsia="Rockwell" w:hAnsi="Rockwell" w:cs="Rockwell"/>
          <w:sz w:val="20"/>
          <w:szCs w:val="20"/>
        </w:rPr>
        <w:t>e</w:t>
      </w:r>
      <w:r w:rsidRPr="004470A6">
        <w:rPr>
          <w:rFonts w:ascii="Rockwell" w:eastAsia="Rockwell" w:hAnsi="Rockwell" w:cs="Rockwell"/>
          <w:spacing w:val="-2"/>
          <w:sz w:val="20"/>
          <w:szCs w:val="20"/>
        </w:rPr>
        <w:t xml:space="preserve"> </w:t>
      </w:r>
      <w:r w:rsidRPr="004470A6">
        <w:rPr>
          <w:rFonts w:ascii="Rockwell" w:eastAsia="Rockwell" w:hAnsi="Rockwell" w:cs="Rockwell"/>
          <w:sz w:val="20"/>
          <w:szCs w:val="20"/>
        </w:rPr>
        <w:t>H</w:t>
      </w:r>
      <w:r w:rsidRPr="004470A6">
        <w:rPr>
          <w:rFonts w:ascii="Rockwell" w:eastAsia="Rockwell" w:hAnsi="Rockwell" w:cs="Rockwell"/>
          <w:spacing w:val="1"/>
          <w:sz w:val="20"/>
          <w:szCs w:val="20"/>
        </w:rPr>
        <w:t>e</w:t>
      </w:r>
      <w:r w:rsidRPr="004470A6">
        <w:rPr>
          <w:rFonts w:ascii="Rockwell" w:eastAsia="Rockwell" w:hAnsi="Rockwell" w:cs="Rockwell"/>
          <w:sz w:val="20"/>
          <w:szCs w:val="20"/>
        </w:rPr>
        <w:t>adt</w:t>
      </w:r>
      <w:r w:rsidRPr="004470A6">
        <w:rPr>
          <w:rFonts w:ascii="Rockwell" w:eastAsia="Rockwell" w:hAnsi="Rockwell" w:cs="Rockwell"/>
          <w:spacing w:val="1"/>
          <w:sz w:val="20"/>
          <w:szCs w:val="20"/>
        </w:rPr>
        <w:t>e</w:t>
      </w:r>
      <w:r w:rsidRPr="004470A6">
        <w:rPr>
          <w:rFonts w:ascii="Rockwell" w:eastAsia="Rockwell" w:hAnsi="Rockwell" w:cs="Rockwell"/>
          <w:sz w:val="20"/>
          <w:szCs w:val="20"/>
        </w:rPr>
        <w:t>a</w:t>
      </w:r>
      <w:r w:rsidRPr="004470A6">
        <w:rPr>
          <w:rFonts w:ascii="Rockwell" w:eastAsia="Rockwell" w:hAnsi="Rockwell" w:cs="Rockwell"/>
          <w:spacing w:val="-1"/>
          <w:sz w:val="20"/>
          <w:szCs w:val="20"/>
        </w:rPr>
        <w:t>c</w:t>
      </w:r>
      <w:r w:rsidRPr="004470A6">
        <w:rPr>
          <w:rFonts w:ascii="Rockwell" w:eastAsia="Rockwell" w:hAnsi="Rockwell" w:cs="Rockwell"/>
          <w:spacing w:val="1"/>
          <w:sz w:val="20"/>
          <w:szCs w:val="20"/>
        </w:rPr>
        <w:t>her</w:t>
      </w:r>
      <w:r w:rsidRPr="004470A6">
        <w:rPr>
          <w:rFonts w:ascii="Rockwell" w:eastAsia="Rockwell" w:hAnsi="Rockwell" w:cs="Rockwell"/>
          <w:sz w:val="20"/>
          <w:szCs w:val="20"/>
        </w:rPr>
        <w:t>.</w:t>
      </w:r>
    </w:p>
    <w:p w14:paraId="56107B24" w14:textId="7C0C4E8D" w:rsidR="00FC5C0A" w:rsidRPr="004470A6" w:rsidRDefault="00FC5C0A" w:rsidP="004470A6">
      <w:pPr>
        <w:pStyle w:val="ListParagraph"/>
        <w:numPr>
          <w:ilvl w:val="0"/>
          <w:numId w:val="4"/>
        </w:numPr>
        <w:tabs>
          <w:tab w:val="left" w:pos="440"/>
        </w:tabs>
        <w:spacing w:before="76" w:line="236" w:lineRule="auto"/>
        <w:ind w:right="221"/>
        <w:jc w:val="both"/>
        <w:rPr>
          <w:rFonts w:ascii="Rockwell" w:eastAsia="Rockwell" w:hAnsi="Rockwell" w:cs="Rockwell"/>
          <w:sz w:val="20"/>
          <w:szCs w:val="20"/>
        </w:rPr>
      </w:pPr>
      <w:r>
        <w:rPr>
          <w:rFonts w:ascii="Rockwell" w:eastAsia="Rockwell" w:hAnsi="Rockwell" w:cs="Rockwell"/>
          <w:sz w:val="20"/>
          <w:szCs w:val="20"/>
        </w:rPr>
        <w:t>Possibility of TLR for experienced teachers</w:t>
      </w:r>
    </w:p>
    <w:p w14:paraId="413D3AEB" w14:textId="560148DB" w:rsidR="00E03806" w:rsidRPr="004470A6" w:rsidRDefault="004470A6" w:rsidP="004470A6">
      <w:pPr>
        <w:jc w:val="both"/>
        <w:rPr>
          <w:rFonts w:ascii="Rockwell" w:eastAsia="Rockwell" w:hAnsi="Rockwell" w:cs="Rockwell"/>
          <w:sz w:val="22"/>
          <w:szCs w:val="22"/>
        </w:rPr>
      </w:pPr>
      <w:r w:rsidRPr="004470A6">
        <w:rPr>
          <w:rFonts w:ascii="Rockwell" w:eastAsia="Rockwell" w:hAnsi="Rockwell" w:cs="Rockwell"/>
          <w:b/>
          <w:color w:val="0070C0"/>
          <w:sz w:val="22"/>
          <w:szCs w:val="22"/>
        </w:rPr>
        <w:t xml:space="preserve">  </w:t>
      </w:r>
      <w:r w:rsidR="00BC4A2A" w:rsidRPr="004470A6">
        <w:rPr>
          <w:rFonts w:ascii="Rockwell" w:eastAsia="Rockwell" w:hAnsi="Rockwell" w:cs="Rockwell"/>
          <w:b/>
          <w:color w:val="0070C0"/>
          <w:sz w:val="22"/>
          <w:szCs w:val="22"/>
        </w:rPr>
        <w:t>O</w:t>
      </w:r>
      <w:r w:rsidR="00BC4A2A" w:rsidRPr="004470A6">
        <w:rPr>
          <w:rFonts w:ascii="Rockwell" w:eastAsia="Rockwell" w:hAnsi="Rockwell" w:cs="Rockwell"/>
          <w:b/>
          <w:color w:val="0070C0"/>
          <w:spacing w:val="1"/>
          <w:sz w:val="22"/>
          <w:szCs w:val="22"/>
        </w:rPr>
        <w:t>t</w:t>
      </w:r>
      <w:r w:rsidR="00BC4A2A" w:rsidRPr="004470A6">
        <w:rPr>
          <w:rFonts w:ascii="Rockwell" w:eastAsia="Rockwell" w:hAnsi="Rockwell" w:cs="Rockwell"/>
          <w:b/>
          <w:color w:val="0070C0"/>
          <w:sz w:val="22"/>
          <w:szCs w:val="22"/>
        </w:rPr>
        <w:t>h</w:t>
      </w:r>
      <w:r w:rsidR="00BC4A2A" w:rsidRPr="004470A6">
        <w:rPr>
          <w:rFonts w:ascii="Rockwell" w:eastAsia="Rockwell" w:hAnsi="Rockwell" w:cs="Rockwell"/>
          <w:b/>
          <w:color w:val="0070C0"/>
          <w:spacing w:val="1"/>
          <w:sz w:val="22"/>
          <w:szCs w:val="22"/>
        </w:rPr>
        <w:t>e</w:t>
      </w:r>
      <w:r w:rsidR="00BC4A2A" w:rsidRPr="004470A6">
        <w:rPr>
          <w:rFonts w:ascii="Rockwell" w:eastAsia="Rockwell" w:hAnsi="Rockwell" w:cs="Rockwell"/>
          <w:b/>
          <w:color w:val="0070C0"/>
          <w:sz w:val="22"/>
          <w:szCs w:val="22"/>
        </w:rPr>
        <w:t>r</w:t>
      </w:r>
      <w:r w:rsidR="00BC4A2A" w:rsidRPr="004470A6">
        <w:rPr>
          <w:rFonts w:ascii="Rockwell" w:eastAsia="Rockwell" w:hAnsi="Rockwell" w:cs="Rockwell"/>
          <w:b/>
          <w:color w:val="0070C0"/>
          <w:spacing w:val="-6"/>
          <w:sz w:val="22"/>
          <w:szCs w:val="22"/>
        </w:rPr>
        <w:t xml:space="preserve"> </w:t>
      </w:r>
      <w:r w:rsidR="00BC4A2A" w:rsidRPr="004470A6">
        <w:rPr>
          <w:rFonts w:ascii="Rockwell" w:eastAsia="Rockwell" w:hAnsi="Rockwell" w:cs="Rockwell"/>
          <w:b/>
          <w:color w:val="0070C0"/>
          <w:spacing w:val="1"/>
          <w:sz w:val="22"/>
          <w:szCs w:val="22"/>
        </w:rPr>
        <w:t>Re</w:t>
      </w:r>
      <w:r w:rsidR="00BC4A2A" w:rsidRPr="004470A6">
        <w:rPr>
          <w:rFonts w:ascii="Rockwell" w:eastAsia="Rockwell" w:hAnsi="Rockwell" w:cs="Rockwell"/>
          <w:b/>
          <w:color w:val="0070C0"/>
          <w:spacing w:val="-1"/>
          <w:sz w:val="22"/>
          <w:szCs w:val="22"/>
        </w:rPr>
        <w:t>s</w:t>
      </w:r>
      <w:r w:rsidR="00BC4A2A" w:rsidRPr="004470A6">
        <w:rPr>
          <w:rFonts w:ascii="Rockwell" w:eastAsia="Rockwell" w:hAnsi="Rockwell" w:cs="Rockwell"/>
          <w:b/>
          <w:color w:val="0070C0"/>
          <w:sz w:val="22"/>
          <w:szCs w:val="22"/>
        </w:rPr>
        <w:t>p</w:t>
      </w:r>
      <w:r w:rsidR="00BC4A2A" w:rsidRPr="004470A6">
        <w:rPr>
          <w:rFonts w:ascii="Rockwell" w:eastAsia="Rockwell" w:hAnsi="Rockwell" w:cs="Rockwell"/>
          <w:b/>
          <w:color w:val="0070C0"/>
          <w:spacing w:val="1"/>
          <w:sz w:val="22"/>
          <w:szCs w:val="22"/>
        </w:rPr>
        <w:t>o</w:t>
      </w:r>
      <w:r w:rsidR="00BC4A2A" w:rsidRPr="004470A6">
        <w:rPr>
          <w:rFonts w:ascii="Rockwell" w:eastAsia="Rockwell" w:hAnsi="Rockwell" w:cs="Rockwell"/>
          <w:b/>
          <w:color w:val="0070C0"/>
          <w:sz w:val="22"/>
          <w:szCs w:val="22"/>
        </w:rPr>
        <w:t>ns</w:t>
      </w:r>
      <w:r w:rsidR="00BC4A2A" w:rsidRPr="004470A6">
        <w:rPr>
          <w:rFonts w:ascii="Rockwell" w:eastAsia="Rockwell" w:hAnsi="Rockwell" w:cs="Rockwell"/>
          <w:b/>
          <w:color w:val="0070C0"/>
          <w:spacing w:val="-1"/>
          <w:sz w:val="22"/>
          <w:szCs w:val="22"/>
        </w:rPr>
        <w:t>i</w:t>
      </w:r>
      <w:r w:rsidR="00BC4A2A" w:rsidRPr="004470A6">
        <w:rPr>
          <w:rFonts w:ascii="Rockwell" w:eastAsia="Rockwell" w:hAnsi="Rockwell" w:cs="Rockwell"/>
          <w:b/>
          <w:color w:val="0070C0"/>
          <w:sz w:val="22"/>
          <w:szCs w:val="22"/>
        </w:rPr>
        <w:t>b</w:t>
      </w:r>
      <w:r w:rsidR="00BC4A2A" w:rsidRPr="004470A6">
        <w:rPr>
          <w:rFonts w:ascii="Rockwell" w:eastAsia="Rockwell" w:hAnsi="Rockwell" w:cs="Rockwell"/>
          <w:b/>
          <w:color w:val="0070C0"/>
          <w:spacing w:val="2"/>
          <w:sz w:val="22"/>
          <w:szCs w:val="22"/>
        </w:rPr>
        <w:t>i</w:t>
      </w:r>
      <w:r w:rsidR="00BC4A2A" w:rsidRPr="004470A6">
        <w:rPr>
          <w:rFonts w:ascii="Rockwell" w:eastAsia="Rockwell" w:hAnsi="Rockwell" w:cs="Rockwell"/>
          <w:b/>
          <w:color w:val="0070C0"/>
          <w:spacing w:val="-1"/>
          <w:sz w:val="22"/>
          <w:szCs w:val="22"/>
        </w:rPr>
        <w:t>li</w:t>
      </w:r>
      <w:r w:rsidR="00BC4A2A" w:rsidRPr="004470A6">
        <w:rPr>
          <w:rFonts w:ascii="Rockwell" w:eastAsia="Rockwell" w:hAnsi="Rockwell" w:cs="Rockwell"/>
          <w:b/>
          <w:color w:val="0070C0"/>
          <w:spacing w:val="3"/>
          <w:sz w:val="22"/>
          <w:szCs w:val="22"/>
        </w:rPr>
        <w:t>t</w:t>
      </w:r>
      <w:r w:rsidR="00BC4A2A" w:rsidRPr="004470A6">
        <w:rPr>
          <w:rFonts w:ascii="Rockwell" w:eastAsia="Rockwell" w:hAnsi="Rockwell" w:cs="Rockwell"/>
          <w:b/>
          <w:color w:val="0070C0"/>
          <w:spacing w:val="-1"/>
          <w:sz w:val="22"/>
          <w:szCs w:val="22"/>
        </w:rPr>
        <w:t>i</w:t>
      </w:r>
      <w:r w:rsidR="00BC4A2A" w:rsidRPr="004470A6">
        <w:rPr>
          <w:rFonts w:ascii="Rockwell" w:eastAsia="Rockwell" w:hAnsi="Rockwell" w:cs="Rockwell"/>
          <w:b/>
          <w:color w:val="0070C0"/>
          <w:spacing w:val="1"/>
          <w:sz w:val="22"/>
          <w:szCs w:val="22"/>
        </w:rPr>
        <w:t>e</w:t>
      </w:r>
      <w:r w:rsidR="00BC4A2A" w:rsidRPr="004470A6">
        <w:rPr>
          <w:rFonts w:ascii="Rockwell" w:eastAsia="Rockwell" w:hAnsi="Rockwell" w:cs="Rockwell"/>
          <w:b/>
          <w:color w:val="0070C0"/>
          <w:sz w:val="22"/>
          <w:szCs w:val="22"/>
        </w:rPr>
        <w:t>s</w:t>
      </w:r>
    </w:p>
    <w:p w14:paraId="650A113A" w14:textId="77777777" w:rsidR="00E03806" w:rsidRDefault="00E03806" w:rsidP="004470A6">
      <w:pPr>
        <w:spacing w:before="6" w:line="100" w:lineRule="exact"/>
        <w:jc w:val="both"/>
        <w:rPr>
          <w:sz w:val="10"/>
          <w:szCs w:val="10"/>
        </w:rPr>
      </w:pPr>
    </w:p>
    <w:p w14:paraId="7BD0E29C" w14:textId="77777777" w:rsidR="004470A6" w:rsidRDefault="00BC4A2A" w:rsidP="004470A6">
      <w:pPr>
        <w:ind w:left="100" w:right="440"/>
        <w:jc w:val="both"/>
        <w:rPr>
          <w:rFonts w:ascii="Rockwell" w:eastAsia="Rockwell" w:hAnsi="Rockwell" w:cs="Rockwell"/>
        </w:rPr>
      </w:pPr>
      <w:r w:rsidRPr="004470A6">
        <w:rPr>
          <w:rFonts w:ascii="Rockwell" w:eastAsia="Rockwell" w:hAnsi="Rockwell" w:cs="Rockwell"/>
        </w:rPr>
        <w:t>In</w:t>
      </w:r>
      <w:r w:rsidRPr="004470A6">
        <w:rPr>
          <w:rFonts w:ascii="Rockwell" w:eastAsia="Rockwell" w:hAnsi="Rockwell" w:cs="Rockwell"/>
          <w:spacing w:val="-1"/>
        </w:rPr>
        <w:t xml:space="preserve"> </w:t>
      </w:r>
      <w:r w:rsidRPr="004470A6">
        <w:rPr>
          <w:rFonts w:ascii="Rockwell" w:eastAsia="Rockwell" w:hAnsi="Rockwell" w:cs="Rockwell"/>
        </w:rPr>
        <w:t>addit</w:t>
      </w:r>
      <w:r w:rsidRPr="004470A6">
        <w:rPr>
          <w:rFonts w:ascii="Rockwell" w:eastAsia="Rockwell" w:hAnsi="Rockwell" w:cs="Rockwell"/>
          <w:spacing w:val="-1"/>
        </w:rPr>
        <w:t>i</w:t>
      </w:r>
      <w:r w:rsidRPr="004470A6">
        <w:rPr>
          <w:rFonts w:ascii="Rockwell" w:eastAsia="Rockwell" w:hAnsi="Rockwell" w:cs="Rockwell"/>
          <w:spacing w:val="1"/>
        </w:rPr>
        <w:t>o</w:t>
      </w:r>
      <w:r w:rsidRPr="004470A6">
        <w:rPr>
          <w:rFonts w:ascii="Rockwell" w:eastAsia="Rockwell" w:hAnsi="Rockwell" w:cs="Rockwell"/>
        </w:rPr>
        <w:t>n</w:t>
      </w:r>
      <w:r w:rsidRPr="004470A6">
        <w:rPr>
          <w:rFonts w:ascii="Rockwell" w:eastAsia="Rockwell" w:hAnsi="Rockwell" w:cs="Rockwell"/>
          <w:spacing w:val="-7"/>
        </w:rPr>
        <w:t xml:space="preserve"> </w:t>
      </w:r>
      <w:r w:rsidRPr="004470A6">
        <w:rPr>
          <w:rFonts w:ascii="Rockwell" w:eastAsia="Rockwell" w:hAnsi="Rockwell" w:cs="Rockwell"/>
        </w:rPr>
        <w:t>to</w:t>
      </w:r>
      <w:r w:rsidRPr="004470A6">
        <w:rPr>
          <w:rFonts w:ascii="Rockwell" w:eastAsia="Rockwell" w:hAnsi="Rockwell" w:cs="Rockwell"/>
          <w:spacing w:val="-1"/>
        </w:rPr>
        <w:t xml:space="preserve"> </w:t>
      </w:r>
      <w:r w:rsidRPr="004470A6">
        <w:rPr>
          <w:rFonts w:ascii="Rockwell" w:eastAsia="Rockwell" w:hAnsi="Rockwell" w:cs="Rockwell"/>
        </w:rPr>
        <w:t>u</w:t>
      </w:r>
      <w:r w:rsidRPr="004470A6">
        <w:rPr>
          <w:rFonts w:ascii="Rockwell" w:eastAsia="Rockwell" w:hAnsi="Rockwell" w:cs="Rockwell"/>
          <w:spacing w:val="1"/>
        </w:rPr>
        <w:t>n</w:t>
      </w:r>
      <w:r w:rsidRPr="004470A6">
        <w:rPr>
          <w:rFonts w:ascii="Rockwell" w:eastAsia="Rockwell" w:hAnsi="Rockwell" w:cs="Rockwell"/>
        </w:rPr>
        <w:t>d</w:t>
      </w:r>
      <w:r w:rsidRPr="004470A6">
        <w:rPr>
          <w:rFonts w:ascii="Rockwell" w:eastAsia="Rockwell" w:hAnsi="Rockwell" w:cs="Rockwell"/>
          <w:spacing w:val="1"/>
        </w:rPr>
        <w:t>er</w:t>
      </w:r>
      <w:r w:rsidRPr="004470A6">
        <w:rPr>
          <w:rFonts w:ascii="Rockwell" w:eastAsia="Rockwell" w:hAnsi="Rockwell" w:cs="Rockwell"/>
        </w:rPr>
        <w:t>ta</w:t>
      </w:r>
      <w:r w:rsidRPr="004470A6">
        <w:rPr>
          <w:rFonts w:ascii="Rockwell" w:eastAsia="Rockwell" w:hAnsi="Rockwell" w:cs="Rockwell"/>
          <w:spacing w:val="1"/>
        </w:rPr>
        <w:t>k</w:t>
      </w:r>
      <w:r w:rsidRPr="004470A6">
        <w:rPr>
          <w:rFonts w:ascii="Rockwell" w:eastAsia="Rockwell" w:hAnsi="Rockwell" w:cs="Rockwell"/>
        </w:rPr>
        <w:t>e</w:t>
      </w:r>
      <w:r w:rsidRPr="004470A6">
        <w:rPr>
          <w:rFonts w:ascii="Rockwell" w:eastAsia="Rockwell" w:hAnsi="Rockwell" w:cs="Rockwell"/>
          <w:spacing w:val="-8"/>
        </w:rPr>
        <w:t xml:space="preserve"> </w:t>
      </w:r>
      <w:r w:rsidRPr="004470A6">
        <w:rPr>
          <w:rFonts w:ascii="Rockwell" w:eastAsia="Rockwell" w:hAnsi="Rockwell" w:cs="Rockwell"/>
          <w:spacing w:val="-2"/>
        </w:rPr>
        <w:t>s</w:t>
      </w:r>
      <w:r w:rsidRPr="004470A6">
        <w:rPr>
          <w:rFonts w:ascii="Rockwell" w:eastAsia="Rockwell" w:hAnsi="Rockwell" w:cs="Rockwell"/>
        </w:rPr>
        <w:t>uch</w:t>
      </w:r>
      <w:r w:rsidRPr="004470A6">
        <w:rPr>
          <w:rFonts w:ascii="Rockwell" w:eastAsia="Rockwell" w:hAnsi="Rockwell" w:cs="Rockwell"/>
          <w:spacing w:val="-3"/>
        </w:rPr>
        <w:t xml:space="preserve"> </w:t>
      </w:r>
      <w:r w:rsidRPr="004470A6">
        <w:rPr>
          <w:rFonts w:ascii="Rockwell" w:eastAsia="Rockwell" w:hAnsi="Rockwell" w:cs="Rockwell"/>
        </w:rPr>
        <w:t>d</w:t>
      </w:r>
      <w:r w:rsidRPr="004470A6">
        <w:rPr>
          <w:rFonts w:ascii="Rockwell" w:eastAsia="Rockwell" w:hAnsi="Rockwell" w:cs="Rockwell"/>
          <w:spacing w:val="1"/>
        </w:rPr>
        <w:t>u</w:t>
      </w:r>
      <w:r w:rsidRPr="004470A6">
        <w:rPr>
          <w:rFonts w:ascii="Rockwell" w:eastAsia="Rockwell" w:hAnsi="Rockwell" w:cs="Rockwell"/>
        </w:rPr>
        <w:t>t</w:t>
      </w:r>
      <w:r w:rsidRPr="004470A6">
        <w:rPr>
          <w:rFonts w:ascii="Rockwell" w:eastAsia="Rockwell" w:hAnsi="Rockwell" w:cs="Rockwell"/>
          <w:spacing w:val="-1"/>
        </w:rPr>
        <w:t>i</w:t>
      </w:r>
      <w:r w:rsidRPr="004470A6">
        <w:rPr>
          <w:rFonts w:ascii="Rockwell" w:eastAsia="Rockwell" w:hAnsi="Rockwell" w:cs="Rockwell"/>
          <w:spacing w:val="1"/>
        </w:rPr>
        <w:t>e</w:t>
      </w:r>
      <w:r w:rsidRPr="004470A6">
        <w:rPr>
          <w:rFonts w:ascii="Rockwell" w:eastAsia="Rockwell" w:hAnsi="Rockwell" w:cs="Rockwell"/>
        </w:rPr>
        <w:t>s</w:t>
      </w:r>
      <w:r w:rsidRPr="004470A6">
        <w:rPr>
          <w:rFonts w:ascii="Rockwell" w:eastAsia="Rockwell" w:hAnsi="Rockwell" w:cs="Rockwell"/>
          <w:spacing w:val="-6"/>
        </w:rPr>
        <w:t xml:space="preserve"> </w:t>
      </w:r>
      <w:r w:rsidRPr="004470A6">
        <w:rPr>
          <w:rFonts w:ascii="Rockwell" w:eastAsia="Rockwell" w:hAnsi="Rockwell" w:cs="Rockwell"/>
          <w:spacing w:val="1"/>
        </w:rPr>
        <w:t>o</w:t>
      </w:r>
      <w:r w:rsidRPr="004470A6">
        <w:rPr>
          <w:rFonts w:ascii="Rockwell" w:eastAsia="Rockwell" w:hAnsi="Rockwell" w:cs="Rockwell"/>
        </w:rPr>
        <w:t>f</w:t>
      </w:r>
      <w:r w:rsidRPr="004470A6">
        <w:rPr>
          <w:rFonts w:ascii="Rockwell" w:eastAsia="Rockwell" w:hAnsi="Rockwell" w:cs="Rockwell"/>
          <w:spacing w:val="-2"/>
        </w:rPr>
        <w:t xml:space="preserve"> </w:t>
      </w:r>
      <w:r w:rsidRPr="004470A6">
        <w:rPr>
          <w:rFonts w:ascii="Rockwell" w:eastAsia="Rockwell" w:hAnsi="Rockwell" w:cs="Rockwell"/>
        </w:rPr>
        <w:t>a</w:t>
      </w:r>
      <w:r w:rsidRPr="004470A6">
        <w:rPr>
          <w:rFonts w:ascii="Rockwell" w:eastAsia="Rockwell" w:hAnsi="Rockwell" w:cs="Rockwell"/>
          <w:spacing w:val="-1"/>
        </w:rPr>
        <w:t xml:space="preserve"> </w:t>
      </w:r>
      <w:r w:rsidRPr="004470A6">
        <w:rPr>
          <w:rFonts w:ascii="Rockwell" w:eastAsia="Rockwell" w:hAnsi="Rockwell" w:cs="Rockwell"/>
        </w:rPr>
        <w:t>sim</w:t>
      </w:r>
      <w:r w:rsidRPr="004470A6">
        <w:rPr>
          <w:rFonts w:ascii="Rockwell" w:eastAsia="Rockwell" w:hAnsi="Rockwell" w:cs="Rockwell"/>
          <w:spacing w:val="2"/>
        </w:rPr>
        <w:t>i</w:t>
      </w:r>
      <w:r w:rsidRPr="004470A6">
        <w:rPr>
          <w:rFonts w:ascii="Rockwell" w:eastAsia="Rockwell" w:hAnsi="Rockwell" w:cs="Rockwell"/>
        </w:rPr>
        <w:t>l</w:t>
      </w:r>
      <w:r w:rsidRPr="004470A6">
        <w:rPr>
          <w:rFonts w:ascii="Rockwell" w:eastAsia="Rockwell" w:hAnsi="Rockwell" w:cs="Rockwell"/>
          <w:spacing w:val="-1"/>
        </w:rPr>
        <w:t>a</w:t>
      </w:r>
      <w:r w:rsidRPr="004470A6">
        <w:rPr>
          <w:rFonts w:ascii="Rockwell" w:eastAsia="Rockwell" w:hAnsi="Rockwell" w:cs="Rockwell"/>
        </w:rPr>
        <w:t>r</w:t>
      </w:r>
      <w:r w:rsidRPr="004470A6">
        <w:rPr>
          <w:rFonts w:ascii="Rockwell" w:eastAsia="Rockwell" w:hAnsi="Rockwell" w:cs="Rockwell"/>
          <w:spacing w:val="-5"/>
        </w:rPr>
        <w:t xml:space="preserve"> </w:t>
      </w:r>
      <w:r w:rsidRPr="004470A6">
        <w:rPr>
          <w:rFonts w:ascii="Rockwell" w:eastAsia="Rockwell" w:hAnsi="Rockwell" w:cs="Rockwell"/>
          <w:spacing w:val="1"/>
        </w:rPr>
        <w:t>n</w:t>
      </w:r>
      <w:r w:rsidRPr="004470A6">
        <w:rPr>
          <w:rFonts w:ascii="Rockwell" w:eastAsia="Rockwell" w:hAnsi="Rockwell" w:cs="Rockwell"/>
        </w:rPr>
        <w:t>atu</w:t>
      </w:r>
      <w:r w:rsidRPr="004470A6">
        <w:rPr>
          <w:rFonts w:ascii="Rockwell" w:eastAsia="Rockwell" w:hAnsi="Rockwell" w:cs="Rockwell"/>
          <w:spacing w:val="1"/>
        </w:rPr>
        <w:t>r</w:t>
      </w:r>
      <w:r w:rsidRPr="004470A6">
        <w:rPr>
          <w:rFonts w:ascii="Rockwell" w:eastAsia="Rockwell" w:hAnsi="Rockwell" w:cs="Rockwell"/>
        </w:rPr>
        <w:t>e</w:t>
      </w:r>
      <w:r w:rsidRPr="004470A6">
        <w:rPr>
          <w:rFonts w:ascii="Rockwell" w:eastAsia="Rockwell" w:hAnsi="Rockwell" w:cs="Rockwell"/>
          <w:spacing w:val="-5"/>
        </w:rPr>
        <w:t xml:space="preserve"> </w:t>
      </w:r>
      <w:r w:rsidRPr="004470A6">
        <w:rPr>
          <w:rFonts w:ascii="Rockwell" w:eastAsia="Rockwell" w:hAnsi="Rockwell" w:cs="Rockwell"/>
        </w:rPr>
        <w:t>as</w:t>
      </w:r>
      <w:r w:rsidRPr="004470A6">
        <w:rPr>
          <w:rFonts w:ascii="Rockwell" w:eastAsia="Rockwell" w:hAnsi="Rockwell" w:cs="Rockwell"/>
          <w:spacing w:val="-2"/>
        </w:rPr>
        <w:t xml:space="preserve"> </w:t>
      </w:r>
      <w:r w:rsidRPr="004470A6">
        <w:rPr>
          <w:rFonts w:ascii="Rockwell" w:eastAsia="Rockwell" w:hAnsi="Rockwell" w:cs="Rockwell"/>
          <w:spacing w:val="1"/>
        </w:rPr>
        <w:t>m</w:t>
      </w:r>
      <w:r w:rsidRPr="004470A6">
        <w:rPr>
          <w:rFonts w:ascii="Rockwell" w:eastAsia="Rockwell" w:hAnsi="Rockwell" w:cs="Rockwell"/>
        </w:rPr>
        <w:t>ay</w:t>
      </w:r>
      <w:r w:rsidRPr="004470A6">
        <w:rPr>
          <w:rFonts w:ascii="Rockwell" w:eastAsia="Rockwell" w:hAnsi="Rockwell" w:cs="Rockwell"/>
          <w:spacing w:val="-3"/>
        </w:rPr>
        <w:t xml:space="preserve"> </w:t>
      </w:r>
      <w:r w:rsidRPr="004470A6">
        <w:rPr>
          <w:rFonts w:ascii="Rockwell" w:eastAsia="Rockwell" w:hAnsi="Rockwell" w:cs="Rockwell"/>
          <w:spacing w:val="1"/>
        </w:rPr>
        <w:t>b</w:t>
      </w:r>
      <w:r w:rsidRPr="004470A6">
        <w:rPr>
          <w:rFonts w:ascii="Rockwell" w:eastAsia="Rockwell" w:hAnsi="Rockwell" w:cs="Rockwell"/>
        </w:rPr>
        <w:t xml:space="preserve">e </w:t>
      </w:r>
      <w:r w:rsidRPr="004470A6">
        <w:rPr>
          <w:rFonts w:ascii="Rockwell" w:eastAsia="Rockwell" w:hAnsi="Rockwell" w:cs="Rockwell"/>
          <w:spacing w:val="1"/>
        </w:rPr>
        <w:t>re</w:t>
      </w:r>
      <w:r w:rsidRPr="004470A6">
        <w:rPr>
          <w:rFonts w:ascii="Rockwell" w:eastAsia="Rockwell" w:hAnsi="Rockwell" w:cs="Rockwell"/>
        </w:rPr>
        <w:t>as</w:t>
      </w:r>
      <w:r w:rsidRPr="004470A6">
        <w:rPr>
          <w:rFonts w:ascii="Rockwell" w:eastAsia="Rockwell" w:hAnsi="Rockwell" w:cs="Rockwell"/>
          <w:spacing w:val="1"/>
        </w:rPr>
        <w:t>on</w:t>
      </w:r>
      <w:r w:rsidRPr="004470A6">
        <w:rPr>
          <w:rFonts w:ascii="Rockwell" w:eastAsia="Rockwell" w:hAnsi="Rockwell" w:cs="Rockwell"/>
        </w:rPr>
        <w:t>a</w:t>
      </w:r>
      <w:r w:rsidRPr="004470A6">
        <w:rPr>
          <w:rFonts w:ascii="Rockwell" w:eastAsia="Rockwell" w:hAnsi="Rockwell" w:cs="Rockwell"/>
          <w:spacing w:val="1"/>
        </w:rPr>
        <w:t>b</w:t>
      </w:r>
      <w:r w:rsidRPr="004470A6">
        <w:rPr>
          <w:rFonts w:ascii="Rockwell" w:eastAsia="Rockwell" w:hAnsi="Rockwell" w:cs="Rockwell"/>
        </w:rPr>
        <w:t>ly</w:t>
      </w:r>
      <w:r w:rsidRPr="004470A6">
        <w:rPr>
          <w:rFonts w:ascii="Rockwell" w:eastAsia="Rockwell" w:hAnsi="Rockwell" w:cs="Rockwell"/>
          <w:spacing w:val="-10"/>
        </w:rPr>
        <w:t xml:space="preserve"> </w:t>
      </w:r>
      <w:r w:rsidRPr="004470A6">
        <w:rPr>
          <w:rFonts w:ascii="Rockwell" w:eastAsia="Rockwell" w:hAnsi="Rockwell" w:cs="Rockwell"/>
        </w:rPr>
        <w:t>dir</w:t>
      </w:r>
      <w:r w:rsidRPr="004470A6">
        <w:rPr>
          <w:rFonts w:ascii="Rockwell" w:eastAsia="Rockwell" w:hAnsi="Rockwell" w:cs="Rockwell"/>
          <w:spacing w:val="1"/>
        </w:rPr>
        <w:t>e</w:t>
      </w:r>
      <w:r w:rsidRPr="004470A6">
        <w:rPr>
          <w:rFonts w:ascii="Rockwell" w:eastAsia="Rockwell" w:hAnsi="Rockwell" w:cs="Rockwell"/>
        </w:rPr>
        <w:t>c</w:t>
      </w:r>
      <w:r w:rsidRPr="004470A6">
        <w:rPr>
          <w:rFonts w:ascii="Rockwell" w:eastAsia="Rockwell" w:hAnsi="Rockwell" w:cs="Rockwell"/>
          <w:spacing w:val="-1"/>
        </w:rPr>
        <w:t>t</w:t>
      </w:r>
      <w:r w:rsidRPr="004470A6">
        <w:rPr>
          <w:rFonts w:ascii="Rockwell" w:eastAsia="Rockwell" w:hAnsi="Rockwell" w:cs="Rockwell"/>
          <w:spacing w:val="1"/>
        </w:rPr>
        <w:t>e</w:t>
      </w:r>
      <w:r w:rsidRPr="004470A6">
        <w:rPr>
          <w:rFonts w:ascii="Rockwell" w:eastAsia="Rockwell" w:hAnsi="Rockwell" w:cs="Rockwell"/>
        </w:rPr>
        <w:t>d</w:t>
      </w:r>
      <w:r w:rsidRPr="004470A6">
        <w:rPr>
          <w:rFonts w:ascii="Rockwell" w:eastAsia="Rockwell" w:hAnsi="Rockwell" w:cs="Rockwell"/>
          <w:spacing w:val="-7"/>
        </w:rPr>
        <w:t xml:space="preserve"> </w:t>
      </w:r>
      <w:r w:rsidRPr="004470A6">
        <w:rPr>
          <w:rFonts w:ascii="Rockwell" w:eastAsia="Rockwell" w:hAnsi="Rockwell" w:cs="Rockwell"/>
          <w:spacing w:val="1"/>
        </w:rPr>
        <w:t>b</w:t>
      </w:r>
      <w:r w:rsidRPr="004470A6">
        <w:rPr>
          <w:rFonts w:ascii="Rockwell" w:eastAsia="Rockwell" w:hAnsi="Rockwell" w:cs="Rockwell"/>
        </w:rPr>
        <w:t>y</w:t>
      </w:r>
      <w:r w:rsidRPr="004470A6">
        <w:rPr>
          <w:rFonts w:ascii="Rockwell" w:eastAsia="Rockwell" w:hAnsi="Rockwell" w:cs="Rockwell"/>
          <w:spacing w:val="-1"/>
        </w:rPr>
        <w:t xml:space="preserve"> </w:t>
      </w:r>
      <w:r w:rsidRPr="004470A6">
        <w:rPr>
          <w:rFonts w:ascii="Rockwell" w:eastAsia="Rockwell" w:hAnsi="Rockwell" w:cs="Rockwell"/>
        </w:rPr>
        <w:t>t</w:t>
      </w:r>
      <w:r w:rsidRPr="004470A6">
        <w:rPr>
          <w:rFonts w:ascii="Rockwell" w:eastAsia="Rockwell" w:hAnsi="Rockwell" w:cs="Rockwell"/>
          <w:spacing w:val="-2"/>
        </w:rPr>
        <w:t>h</w:t>
      </w:r>
      <w:r w:rsidRPr="004470A6">
        <w:rPr>
          <w:rFonts w:ascii="Rockwell" w:eastAsia="Rockwell" w:hAnsi="Rockwell" w:cs="Rockwell"/>
        </w:rPr>
        <w:t>e</w:t>
      </w:r>
      <w:r w:rsidRPr="004470A6">
        <w:rPr>
          <w:rFonts w:ascii="Rockwell" w:eastAsia="Rockwell" w:hAnsi="Rockwell" w:cs="Rockwell"/>
          <w:spacing w:val="-2"/>
        </w:rPr>
        <w:t xml:space="preserve"> </w:t>
      </w:r>
      <w:r w:rsidRPr="004470A6">
        <w:rPr>
          <w:rFonts w:ascii="Rockwell" w:eastAsia="Rockwell" w:hAnsi="Rockwell" w:cs="Rockwell"/>
        </w:rPr>
        <w:t>H</w:t>
      </w:r>
      <w:r w:rsidRPr="004470A6">
        <w:rPr>
          <w:rFonts w:ascii="Rockwell" w:eastAsia="Rockwell" w:hAnsi="Rockwell" w:cs="Rockwell"/>
          <w:spacing w:val="1"/>
        </w:rPr>
        <w:t>e</w:t>
      </w:r>
      <w:r w:rsidRPr="004470A6">
        <w:rPr>
          <w:rFonts w:ascii="Rockwell" w:eastAsia="Rockwell" w:hAnsi="Rockwell" w:cs="Rockwell"/>
        </w:rPr>
        <w:t>adt</w:t>
      </w:r>
      <w:r w:rsidRPr="004470A6">
        <w:rPr>
          <w:rFonts w:ascii="Rockwell" w:eastAsia="Rockwell" w:hAnsi="Rockwell" w:cs="Rockwell"/>
          <w:spacing w:val="1"/>
        </w:rPr>
        <w:t>e</w:t>
      </w:r>
      <w:r w:rsidRPr="004470A6">
        <w:rPr>
          <w:rFonts w:ascii="Rockwell" w:eastAsia="Rockwell" w:hAnsi="Rockwell" w:cs="Rockwell"/>
        </w:rPr>
        <w:t>a</w:t>
      </w:r>
      <w:r w:rsidRPr="004470A6">
        <w:rPr>
          <w:rFonts w:ascii="Rockwell" w:eastAsia="Rockwell" w:hAnsi="Rockwell" w:cs="Rockwell"/>
          <w:spacing w:val="-1"/>
        </w:rPr>
        <w:t>c</w:t>
      </w:r>
      <w:r w:rsidRPr="004470A6">
        <w:rPr>
          <w:rFonts w:ascii="Rockwell" w:eastAsia="Rockwell" w:hAnsi="Rockwell" w:cs="Rockwell"/>
          <w:spacing w:val="1"/>
        </w:rPr>
        <w:t>he</w:t>
      </w:r>
      <w:r w:rsidRPr="004470A6">
        <w:rPr>
          <w:rFonts w:ascii="Rockwell" w:eastAsia="Rockwell" w:hAnsi="Rockwell" w:cs="Rockwell"/>
        </w:rPr>
        <w:t>r</w:t>
      </w:r>
      <w:r w:rsidRPr="004470A6">
        <w:rPr>
          <w:rFonts w:ascii="Rockwell" w:eastAsia="Rockwell" w:hAnsi="Rockwell" w:cs="Rockwell"/>
          <w:spacing w:val="-11"/>
        </w:rPr>
        <w:t xml:space="preserve"> </w:t>
      </w:r>
      <w:r w:rsidRPr="004470A6">
        <w:rPr>
          <w:rFonts w:ascii="Rockwell" w:eastAsia="Rockwell" w:hAnsi="Rockwell" w:cs="Rockwell"/>
        </w:rPr>
        <w:t>fr</w:t>
      </w:r>
      <w:r w:rsidRPr="004470A6">
        <w:rPr>
          <w:rFonts w:ascii="Rockwell" w:eastAsia="Rockwell" w:hAnsi="Rockwell" w:cs="Rockwell"/>
          <w:spacing w:val="1"/>
        </w:rPr>
        <w:t>o</w:t>
      </w:r>
      <w:r w:rsidRPr="004470A6">
        <w:rPr>
          <w:rFonts w:ascii="Rockwell" w:eastAsia="Rockwell" w:hAnsi="Rockwell" w:cs="Rockwell"/>
        </w:rPr>
        <w:t>m</w:t>
      </w:r>
      <w:r w:rsidRPr="004470A6">
        <w:rPr>
          <w:rFonts w:ascii="Rockwell" w:eastAsia="Rockwell" w:hAnsi="Rockwell" w:cs="Rockwell"/>
          <w:spacing w:val="-3"/>
        </w:rPr>
        <w:t xml:space="preserve"> </w:t>
      </w:r>
      <w:r w:rsidRPr="004470A6">
        <w:rPr>
          <w:rFonts w:ascii="Rockwell" w:eastAsia="Rockwell" w:hAnsi="Rockwell" w:cs="Rockwell"/>
        </w:rPr>
        <w:t>t</w:t>
      </w:r>
      <w:r w:rsidRPr="004470A6">
        <w:rPr>
          <w:rFonts w:ascii="Rockwell" w:eastAsia="Rockwell" w:hAnsi="Rockwell" w:cs="Rockwell"/>
          <w:spacing w:val="-1"/>
        </w:rPr>
        <w:t>i</w:t>
      </w:r>
      <w:r w:rsidRPr="004470A6">
        <w:rPr>
          <w:rFonts w:ascii="Rockwell" w:eastAsia="Rockwell" w:hAnsi="Rockwell" w:cs="Rockwell"/>
        </w:rPr>
        <w:t>me</w:t>
      </w:r>
      <w:r w:rsidRPr="004470A6">
        <w:rPr>
          <w:rFonts w:ascii="Rockwell" w:eastAsia="Rockwell" w:hAnsi="Rockwell" w:cs="Rockwell"/>
          <w:spacing w:val="-3"/>
        </w:rPr>
        <w:t xml:space="preserve"> </w:t>
      </w:r>
      <w:r w:rsidRPr="004470A6">
        <w:rPr>
          <w:rFonts w:ascii="Rockwell" w:eastAsia="Rockwell" w:hAnsi="Rockwell" w:cs="Rockwell"/>
        </w:rPr>
        <w:t>to</w:t>
      </w:r>
      <w:r w:rsidRPr="004470A6">
        <w:rPr>
          <w:rFonts w:ascii="Rockwell" w:eastAsia="Rockwell" w:hAnsi="Rockwell" w:cs="Rockwell"/>
          <w:spacing w:val="-1"/>
        </w:rPr>
        <w:t xml:space="preserve"> </w:t>
      </w:r>
      <w:r w:rsidRPr="004470A6">
        <w:rPr>
          <w:rFonts w:ascii="Rockwell" w:eastAsia="Rockwell" w:hAnsi="Rockwell" w:cs="Rockwell"/>
        </w:rPr>
        <w:t>t</w:t>
      </w:r>
      <w:r w:rsidRPr="004470A6">
        <w:rPr>
          <w:rFonts w:ascii="Rockwell" w:eastAsia="Rockwell" w:hAnsi="Rockwell" w:cs="Rockwell"/>
          <w:spacing w:val="-1"/>
        </w:rPr>
        <w:t>i</w:t>
      </w:r>
      <w:r w:rsidRPr="004470A6">
        <w:rPr>
          <w:rFonts w:ascii="Rockwell" w:eastAsia="Rockwell" w:hAnsi="Rockwell" w:cs="Rockwell"/>
        </w:rPr>
        <w:t>m</w:t>
      </w:r>
      <w:r w:rsidRPr="004470A6">
        <w:rPr>
          <w:rFonts w:ascii="Rockwell" w:eastAsia="Rockwell" w:hAnsi="Rockwell" w:cs="Rockwell"/>
          <w:spacing w:val="1"/>
        </w:rPr>
        <w:t>e</w:t>
      </w:r>
      <w:r w:rsidRPr="004470A6">
        <w:rPr>
          <w:rFonts w:ascii="Rockwell" w:eastAsia="Rockwell" w:hAnsi="Rockwell" w:cs="Rockwell"/>
        </w:rPr>
        <w:t>.</w:t>
      </w:r>
    </w:p>
    <w:p w14:paraId="180FCA84" w14:textId="349CB24B" w:rsidR="00E03806" w:rsidRPr="004470A6" w:rsidRDefault="00BC4A2A" w:rsidP="004470A6">
      <w:pPr>
        <w:ind w:right="440"/>
        <w:jc w:val="both"/>
        <w:rPr>
          <w:rFonts w:ascii="Rockwell" w:eastAsia="Rockwell" w:hAnsi="Rockwell" w:cs="Rockwell"/>
        </w:rPr>
      </w:pPr>
      <w:r w:rsidRPr="004470A6">
        <w:rPr>
          <w:rFonts w:ascii="Rockwell" w:eastAsia="Rockwell" w:hAnsi="Rockwell" w:cs="Rockwell"/>
          <w:spacing w:val="-5"/>
        </w:rPr>
        <w:t xml:space="preserve"> </w:t>
      </w:r>
      <w:r w:rsidRPr="004470A6">
        <w:rPr>
          <w:rFonts w:ascii="Rockwell" w:eastAsia="Rockwell" w:hAnsi="Rockwell" w:cs="Rockwell"/>
          <w:spacing w:val="1"/>
        </w:rPr>
        <w:t>Th</w:t>
      </w:r>
      <w:r w:rsidRPr="004470A6">
        <w:rPr>
          <w:rFonts w:ascii="Rockwell" w:eastAsia="Rockwell" w:hAnsi="Rockwell" w:cs="Rockwell"/>
        </w:rPr>
        <w:t>e</w:t>
      </w:r>
      <w:r w:rsidRPr="004470A6">
        <w:rPr>
          <w:rFonts w:ascii="Rockwell" w:eastAsia="Rockwell" w:hAnsi="Rockwell" w:cs="Rockwell"/>
          <w:spacing w:val="-2"/>
        </w:rPr>
        <w:t xml:space="preserve"> </w:t>
      </w:r>
      <w:r w:rsidRPr="004470A6">
        <w:rPr>
          <w:rFonts w:ascii="Rockwell" w:eastAsia="Rockwell" w:hAnsi="Rockwell" w:cs="Rockwell"/>
        </w:rPr>
        <w:t>d</w:t>
      </w:r>
      <w:r w:rsidRPr="004470A6">
        <w:rPr>
          <w:rFonts w:ascii="Rockwell" w:eastAsia="Rockwell" w:hAnsi="Rockwell" w:cs="Rockwell"/>
          <w:spacing w:val="1"/>
        </w:rPr>
        <w:t>u</w:t>
      </w:r>
      <w:r w:rsidRPr="004470A6">
        <w:rPr>
          <w:rFonts w:ascii="Rockwell" w:eastAsia="Rockwell" w:hAnsi="Rockwell" w:cs="Rockwell"/>
        </w:rPr>
        <w:t>t</w:t>
      </w:r>
      <w:r w:rsidRPr="004470A6">
        <w:rPr>
          <w:rFonts w:ascii="Rockwell" w:eastAsia="Rockwell" w:hAnsi="Rockwell" w:cs="Rockwell"/>
          <w:spacing w:val="-1"/>
        </w:rPr>
        <w:t>i</w:t>
      </w:r>
      <w:r w:rsidRPr="004470A6">
        <w:rPr>
          <w:rFonts w:ascii="Rockwell" w:eastAsia="Rockwell" w:hAnsi="Rockwell" w:cs="Rockwell"/>
          <w:spacing w:val="1"/>
        </w:rPr>
        <w:t>e</w:t>
      </w:r>
      <w:r w:rsidRPr="004470A6">
        <w:rPr>
          <w:rFonts w:ascii="Rockwell" w:eastAsia="Rockwell" w:hAnsi="Rockwell" w:cs="Rockwell"/>
        </w:rPr>
        <w:t>s</w:t>
      </w:r>
      <w:r w:rsidR="004470A6">
        <w:rPr>
          <w:rFonts w:ascii="Rockwell" w:eastAsia="Rockwell" w:hAnsi="Rockwell" w:cs="Rockwell"/>
        </w:rPr>
        <w:t xml:space="preserve"> </w:t>
      </w:r>
      <w:r w:rsidRPr="004470A6">
        <w:rPr>
          <w:rFonts w:ascii="Rockwell" w:eastAsia="Rockwell" w:hAnsi="Rockwell" w:cs="Rockwell"/>
        </w:rPr>
        <w:t>a</w:t>
      </w:r>
      <w:r w:rsidRPr="004470A6">
        <w:rPr>
          <w:rFonts w:ascii="Rockwell" w:eastAsia="Rockwell" w:hAnsi="Rockwell" w:cs="Rockwell"/>
          <w:spacing w:val="1"/>
        </w:rPr>
        <w:t>n</w:t>
      </w:r>
      <w:r w:rsidRPr="004470A6">
        <w:rPr>
          <w:rFonts w:ascii="Rockwell" w:eastAsia="Rockwell" w:hAnsi="Rockwell" w:cs="Rockwell"/>
        </w:rPr>
        <w:t>d</w:t>
      </w:r>
      <w:r w:rsidRPr="004470A6">
        <w:rPr>
          <w:rFonts w:ascii="Rockwell" w:eastAsia="Rockwell" w:hAnsi="Rockwell" w:cs="Rockwell"/>
          <w:spacing w:val="-2"/>
        </w:rPr>
        <w:t xml:space="preserve"> </w:t>
      </w:r>
      <w:r w:rsidRPr="004470A6">
        <w:rPr>
          <w:rFonts w:ascii="Rockwell" w:eastAsia="Rockwell" w:hAnsi="Rockwell" w:cs="Rockwell"/>
          <w:spacing w:val="1"/>
        </w:rPr>
        <w:t>re</w:t>
      </w:r>
      <w:r w:rsidRPr="004470A6">
        <w:rPr>
          <w:rFonts w:ascii="Rockwell" w:eastAsia="Rockwell" w:hAnsi="Rockwell" w:cs="Rockwell"/>
        </w:rPr>
        <w:t>sp</w:t>
      </w:r>
      <w:r w:rsidRPr="004470A6">
        <w:rPr>
          <w:rFonts w:ascii="Rockwell" w:eastAsia="Rockwell" w:hAnsi="Rockwell" w:cs="Rockwell"/>
          <w:spacing w:val="1"/>
        </w:rPr>
        <w:t>on</w:t>
      </w:r>
      <w:r w:rsidRPr="004470A6">
        <w:rPr>
          <w:rFonts w:ascii="Rockwell" w:eastAsia="Rockwell" w:hAnsi="Rockwell" w:cs="Rockwell"/>
        </w:rPr>
        <w:t>s</w:t>
      </w:r>
      <w:r w:rsidRPr="004470A6">
        <w:rPr>
          <w:rFonts w:ascii="Rockwell" w:eastAsia="Rockwell" w:hAnsi="Rockwell" w:cs="Rockwell"/>
          <w:spacing w:val="-1"/>
        </w:rPr>
        <w:t>i</w:t>
      </w:r>
      <w:r w:rsidRPr="004470A6">
        <w:rPr>
          <w:rFonts w:ascii="Rockwell" w:eastAsia="Rockwell" w:hAnsi="Rockwell" w:cs="Rockwell"/>
          <w:spacing w:val="1"/>
        </w:rPr>
        <w:t>b</w:t>
      </w:r>
      <w:r w:rsidRPr="004470A6">
        <w:rPr>
          <w:rFonts w:ascii="Rockwell" w:eastAsia="Rockwell" w:hAnsi="Rockwell" w:cs="Rockwell"/>
        </w:rPr>
        <w:t>i</w:t>
      </w:r>
      <w:r w:rsidRPr="004470A6">
        <w:rPr>
          <w:rFonts w:ascii="Rockwell" w:eastAsia="Rockwell" w:hAnsi="Rockwell" w:cs="Rockwell"/>
          <w:spacing w:val="-1"/>
        </w:rPr>
        <w:t>l</w:t>
      </w:r>
      <w:r w:rsidRPr="004470A6">
        <w:rPr>
          <w:rFonts w:ascii="Rockwell" w:eastAsia="Rockwell" w:hAnsi="Rockwell" w:cs="Rockwell"/>
        </w:rPr>
        <w:t>i</w:t>
      </w:r>
      <w:r w:rsidRPr="004470A6">
        <w:rPr>
          <w:rFonts w:ascii="Rockwell" w:eastAsia="Rockwell" w:hAnsi="Rockwell" w:cs="Rockwell"/>
          <w:spacing w:val="-1"/>
        </w:rPr>
        <w:t>t</w:t>
      </w:r>
      <w:r w:rsidRPr="004470A6">
        <w:rPr>
          <w:rFonts w:ascii="Rockwell" w:eastAsia="Rockwell" w:hAnsi="Rockwell" w:cs="Rockwell"/>
        </w:rPr>
        <w:t>ies</w:t>
      </w:r>
      <w:r w:rsidRPr="004470A6">
        <w:rPr>
          <w:rFonts w:ascii="Rockwell" w:eastAsia="Rockwell" w:hAnsi="Rockwell" w:cs="Rockwell"/>
          <w:spacing w:val="-13"/>
        </w:rPr>
        <w:t xml:space="preserve"> </w:t>
      </w:r>
      <w:r w:rsidRPr="004470A6">
        <w:rPr>
          <w:rFonts w:ascii="Rockwell" w:eastAsia="Rockwell" w:hAnsi="Rockwell" w:cs="Rockwell"/>
          <w:spacing w:val="1"/>
        </w:rPr>
        <w:t>o</w:t>
      </w:r>
      <w:r w:rsidRPr="004470A6">
        <w:rPr>
          <w:rFonts w:ascii="Rockwell" w:eastAsia="Rockwell" w:hAnsi="Rockwell" w:cs="Rockwell"/>
        </w:rPr>
        <w:t>f</w:t>
      </w:r>
      <w:r w:rsidRPr="004470A6">
        <w:rPr>
          <w:rFonts w:ascii="Rockwell" w:eastAsia="Rockwell" w:hAnsi="Rockwell" w:cs="Rockwell"/>
          <w:spacing w:val="-2"/>
        </w:rPr>
        <w:t xml:space="preserve"> </w:t>
      </w:r>
      <w:r w:rsidRPr="004470A6">
        <w:rPr>
          <w:rFonts w:ascii="Rockwell" w:eastAsia="Rockwell" w:hAnsi="Rockwell" w:cs="Rockwell"/>
        </w:rPr>
        <w:t>t</w:t>
      </w:r>
      <w:r w:rsidRPr="004470A6">
        <w:rPr>
          <w:rFonts w:ascii="Rockwell" w:eastAsia="Rockwell" w:hAnsi="Rockwell" w:cs="Rockwell"/>
          <w:spacing w:val="1"/>
        </w:rPr>
        <w:t>h</w:t>
      </w:r>
      <w:r w:rsidRPr="004470A6">
        <w:rPr>
          <w:rFonts w:ascii="Rockwell" w:eastAsia="Rockwell" w:hAnsi="Rockwell" w:cs="Rockwell"/>
        </w:rPr>
        <w:t>e</w:t>
      </w:r>
      <w:r w:rsidRPr="004470A6">
        <w:rPr>
          <w:rFonts w:ascii="Rockwell" w:eastAsia="Rockwell" w:hAnsi="Rockwell" w:cs="Rockwell"/>
          <w:spacing w:val="-2"/>
        </w:rPr>
        <w:t xml:space="preserve"> </w:t>
      </w:r>
      <w:r w:rsidRPr="004470A6">
        <w:rPr>
          <w:rFonts w:ascii="Rockwell" w:eastAsia="Rockwell" w:hAnsi="Rockwell" w:cs="Rockwell"/>
        </w:rPr>
        <w:t>p</w:t>
      </w:r>
      <w:r w:rsidRPr="004470A6">
        <w:rPr>
          <w:rFonts w:ascii="Rockwell" w:eastAsia="Rockwell" w:hAnsi="Rockwell" w:cs="Rockwell"/>
          <w:spacing w:val="1"/>
        </w:rPr>
        <w:t>o</w:t>
      </w:r>
      <w:r w:rsidRPr="004470A6">
        <w:rPr>
          <w:rFonts w:ascii="Rockwell" w:eastAsia="Rockwell" w:hAnsi="Rockwell" w:cs="Rockwell"/>
        </w:rPr>
        <w:t>st</w:t>
      </w:r>
      <w:r w:rsidRPr="004470A6">
        <w:rPr>
          <w:rFonts w:ascii="Rockwell" w:eastAsia="Rockwell" w:hAnsi="Rockwell" w:cs="Rockwell"/>
          <w:spacing w:val="-4"/>
        </w:rPr>
        <w:t xml:space="preserve"> </w:t>
      </w:r>
      <w:r w:rsidRPr="004470A6">
        <w:rPr>
          <w:rFonts w:ascii="Rockwell" w:eastAsia="Rockwell" w:hAnsi="Rockwell" w:cs="Rockwell"/>
          <w:spacing w:val="1"/>
        </w:rPr>
        <w:t>m</w:t>
      </w:r>
      <w:r w:rsidRPr="004470A6">
        <w:rPr>
          <w:rFonts w:ascii="Rockwell" w:eastAsia="Rockwell" w:hAnsi="Rockwell" w:cs="Rockwell"/>
        </w:rPr>
        <w:t>ay</w:t>
      </w:r>
      <w:r w:rsidRPr="004470A6">
        <w:rPr>
          <w:rFonts w:ascii="Rockwell" w:eastAsia="Rockwell" w:hAnsi="Rockwell" w:cs="Rockwell"/>
          <w:spacing w:val="-3"/>
        </w:rPr>
        <w:t xml:space="preserve"> </w:t>
      </w:r>
      <w:r w:rsidRPr="004470A6">
        <w:rPr>
          <w:rFonts w:ascii="Rockwell" w:eastAsia="Rockwell" w:hAnsi="Rockwell" w:cs="Rockwell"/>
        </w:rPr>
        <w:t>va</w:t>
      </w:r>
      <w:r w:rsidRPr="004470A6">
        <w:rPr>
          <w:rFonts w:ascii="Rockwell" w:eastAsia="Rockwell" w:hAnsi="Rockwell" w:cs="Rockwell"/>
          <w:spacing w:val="1"/>
        </w:rPr>
        <w:t>r</w:t>
      </w:r>
      <w:r w:rsidRPr="004470A6">
        <w:rPr>
          <w:rFonts w:ascii="Rockwell" w:eastAsia="Rockwell" w:hAnsi="Rockwell" w:cs="Rockwell"/>
        </w:rPr>
        <w:t>y</w:t>
      </w:r>
      <w:r w:rsidRPr="004470A6">
        <w:rPr>
          <w:rFonts w:ascii="Rockwell" w:eastAsia="Rockwell" w:hAnsi="Rockwell" w:cs="Rockwell"/>
          <w:spacing w:val="-3"/>
        </w:rPr>
        <w:t xml:space="preserve"> </w:t>
      </w:r>
      <w:r w:rsidRPr="004470A6">
        <w:rPr>
          <w:rFonts w:ascii="Rockwell" w:eastAsia="Rockwell" w:hAnsi="Rockwell" w:cs="Rockwell"/>
        </w:rPr>
        <w:t>fr</w:t>
      </w:r>
      <w:r w:rsidRPr="004470A6">
        <w:rPr>
          <w:rFonts w:ascii="Rockwell" w:eastAsia="Rockwell" w:hAnsi="Rockwell" w:cs="Rockwell"/>
          <w:spacing w:val="1"/>
        </w:rPr>
        <w:t>o</w:t>
      </w:r>
      <w:r w:rsidRPr="004470A6">
        <w:rPr>
          <w:rFonts w:ascii="Rockwell" w:eastAsia="Rockwell" w:hAnsi="Rockwell" w:cs="Rockwell"/>
        </w:rPr>
        <w:t>m</w:t>
      </w:r>
      <w:r w:rsidRPr="004470A6">
        <w:rPr>
          <w:rFonts w:ascii="Rockwell" w:eastAsia="Rockwell" w:hAnsi="Rockwell" w:cs="Rockwell"/>
          <w:spacing w:val="-3"/>
        </w:rPr>
        <w:t xml:space="preserve"> </w:t>
      </w:r>
      <w:r w:rsidRPr="004470A6">
        <w:rPr>
          <w:rFonts w:ascii="Rockwell" w:eastAsia="Rockwell" w:hAnsi="Rockwell" w:cs="Rockwell"/>
        </w:rPr>
        <w:t>t</w:t>
      </w:r>
      <w:r w:rsidRPr="004470A6">
        <w:rPr>
          <w:rFonts w:ascii="Rockwell" w:eastAsia="Rockwell" w:hAnsi="Rockwell" w:cs="Rockwell"/>
          <w:spacing w:val="-1"/>
        </w:rPr>
        <w:t>i</w:t>
      </w:r>
      <w:r w:rsidRPr="004470A6">
        <w:rPr>
          <w:rFonts w:ascii="Rockwell" w:eastAsia="Rockwell" w:hAnsi="Rockwell" w:cs="Rockwell"/>
        </w:rPr>
        <w:t>me</w:t>
      </w:r>
      <w:r w:rsidRPr="004470A6">
        <w:rPr>
          <w:rFonts w:ascii="Rockwell" w:eastAsia="Rockwell" w:hAnsi="Rockwell" w:cs="Rockwell"/>
          <w:spacing w:val="-3"/>
        </w:rPr>
        <w:t xml:space="preserve"> </w:t>
      </w:r>
      <w:r w:rsidRPr="004470A6">
        <w:rPr>
          <w:rFonts w:ascii="Rockwell" w:eastAsia="Rockwell" w:hAnsi="Rockwell" w:cs="Rockwell"/>
        </w:rPr>
        <w:t>to</w:t>
      </w:r>
      <w:r w:rsidRPr="004470A6">
        <w:rPr>
          <w:rFonts w:ascii="Rockwell" w:eastAsia="Rockwell" w:hAnsi="Rockwell" w:cs="Rockwell"/>
          <w:spacing w:val="-1"/>
        </w:rPr>
        <w:t xml:space="preserve"> </w:t>
      </w:r>
      <w:r w:rsidRPr="004470A6">
        <w:rPr>
          <w:rFonts w:ascii="Rockwell" w:eastAsia="Rockwell" w:hAnsi="Rockwell" w:cs="Rockwell"/>
        </w:rPr>
        <w:t>t</w:t>
      </w:r>
      <w:r w:rsidRPr="004470A6">
        <w:rPr>
          <w:rFonts w:ascii="Rockwell" w:eastAsia="Rockwell" w:hAnsi="Rockwell" w:cs="Rockwell"/>
          <w:spacing w:val="-1"/>
        </w:rPr>
        <w:t>i</w:t>
      </w:r>
      <w:r w:rsidRPr="004470A6">
        <w:rPr>
          <w:rFonts w:ascii="Rockwell" w:eastAsia="Rockwell" w:hAnsi="Rockwell" w:cs="Rockwell"/>
        </w:rPr>
        <w:t>me</w:t>
      </w:r>
      <w:r w:rsidRPr="004470A6">
        <w:rPr>
          <w:rFonts w:ascii="Rockwell" w:eastAsia="Rockwell" w:hAnsi="Rockwell" w:cs="Rockwell"/>
          <w:spacing w:val="-3"/>
        </w:rPr>
        <w:t xml:space="preserve"> </w:t>
      </w:r>
      <w:r w:rsidR="004470A6">
        <w:rPr>
          <w:rFonts w:ascii="Rockwell" w:eastAsia="Rockwell" w:hAnsi="Rockwell" w:cs="Rockwell"/>
          <w:spacing w:val="-3"/>
        </w:rPr>
        <w:t xml:space="preserve">  </w:t>
      </w:r>
      <w:r w:rsidRPr="004470A6">
        <w:rPr>
          <w:rFonts w:ascii="Rockwell" w:eastAsia="Rockwell" w:hAnsi="Rockwell" w:cs="Rockwell"/>
        </w:rPr>
        <w:t>a</w:t>
      </w:r>
      <w:r w:rsidRPr="004470A6">
        <w:rPr>
          <w:rFonts w:ascii="Rockwell" w:eastAsia="Rockwell" w:hAnsi="Rockwell" w:cs="Rockwell"/>
          <w:spacing w:val="-1"/>
        </w:rPr>
        <w:t>c</w:t>
      </w:r>
      <w:r w:rsidRPr="004470A6">
        <w:rPr>
          <w:rFonts w:ascii="Rockwell" w:eastAsia="Rockwell" w:hAnsi="Rockwell" w:cs="Rockwell"/>
        </w:rPr>
        <w:t>co</w:t>
      </w:r>
      <w:r w:rsidRPr="004470A6">
        <w:rPr>
          <w:rFonts w:ascii="Rockwell" w:eastAsia="Rockwell" w:hAnsi="Rockwell" w:cs="Rockwell"/>
          <w:spacing w:val="1"/>
        </w:rPr>
        <w:t>r</w:t>
      </w:r>
      <w:r w:rsidRPr="004470A6">
        <w:rPr>
          <w:rFonts w:ascii="Rockwell" w:eastAsia="Rockwell" w:hAnsi="Rockwell" w:cs="Rockwell"/>
        </w:rPr>
        <w:t>di</w:t>
      </w:r>
      <w:r w:rsidRPr="004470A6">
        <w:rPr>
          <w:rFonts w:ascii="Rockwell" w:eastAsia="Rockwell" w:hAnsi="Rockwell" w:cs="Rockwell"/>
          <w:spacing w:val="1"/>
        </w:rPr>
        <w:t>n</w:t>
      </w:r>
      <w:r w:rsidRPr="004470A6">
        <w:rPr>
          <w:rFonts w:ascii="Rockwell" w:eastAsia="Rockwell" w:hAnsi="Rockwell" w:cs="Rockwell"/>
        </w:rPr>
        <w:t>g</w:t>
      </w:r>
      <w:r w:rsidRPr="004470A6">
        <w:rPr>
          <w:rFonts w:ascii="Rockwell" w:eastAsia="Rockwell" w:hAnsi="Rockwell" w:cs="Rockwell"/>
          <w:spacing w:val="-8"/>
        </w:rPr>
        <w:t xml:space="preserve"> </w:t>
      </w:r>
      <w:r w:rsidRPr="004470A6">
        <w:rPr>
          <w:rFonts w:ascii="Rockwell" w:eastAsia="Rockwell" w:hAnsi="Rockwell" w:cs="Rockwell"/>
        </w:rPr>
        <w:t>to</w:t>
      </w:r>
      <w:r w:rsidRPr="004470A6">
        <w:rPr>
          <w:rFonts w:ascii="Rockwell" w:eastAsia="Rockwell" w:hAnsi="Rockwell" w:cs="Rockwell"/>
          <w:spacing w:val="-1"/>
        </w:rPr>
        <w:t xml:space="preserve"> </w:t>
      </w:r>
      <w:r w:rsidRPr="004470A6">
        <w:rPr>
          <w:rFonts w:ascii="Rockwell" w:eastAsia="Rockwell" w:hAnsi="Rockwell" w:cs="Rockwell"/>
        </w:rPr>
        <w:t>t</w:t>
      </w:r>
      <w:r w:rsidRPr="004470A6">
        <w:rPr>
          <w:rFonts w:ascii="Rockwell" w:eastAsia="Rockwell" w:hAnsi="Rockwell" w:cs="Rockwell"/>
          <w:spacing w:val="1"/>
        </w:rPr>
        <w:t>h</w:t>
      </w:r>
      <w:r w:rsidRPr="004470A6">
        <w:rPr>
          <w:rFonts w:ascii="Rockwell" w:eastAsia="Rockwell" w:hAnsi="Rockwell" w:cs="Rockwell"/>
        </w:rPr>
        <w:t>e cha</w:t>
      </w:r>
      <w:r w:rsidRPr="004470A6">
        <w:rPr>
          <w:rFonts w:ascii="Rockwell" w:eastAsia="Rockwell" w:hAnsi="Rockwell" w:cs="Rockwell"/>
          <w:spacing w:val="1"/>
        </w:rPr>
        <w:t>n</w:t>
      </w:r>
      <w:r w:rsidRPr="004470A6">
        <w:rPr>
          <w:rFonts w:ascii="Rockwell" w:eastAsia="Rockwell" w:hAnsi="Rockwell" w:cs="Rockwell"/>
        </w:rPr>
        <w:t>gi</w:t>
      </w:r>
      <w:r w:rsidRPr="004470A6">
        <w:rPr>
          <w:rFonts w:ascii="Rockwell" w:eastAsia="Rockwell" w:hAnsi="Rockwell" w:cs="Rockwell"/>
          <w:spacing w:val="1"/>
        </w:rPr>
        <w:t>n</w:t>
      </w:r>
      <w:r w:rsidRPr="004470A6">
        <w:rPr>
          <w:rFonts w:ascii="Rockwell" w:eastAsia="Rockwell" w:hAnsi="Rockwell" w:cs="Rockwell"/>
        </w:rPr>
        <w:t>g</w:t>
      </w:r>
      <w:r w:rsidRPr="004470A6">
        <w:rPr>
          <w:rFonts w:ascii="Rockwell" w:eastAsia="Rockwell" w:hAnsi="Rockwell" w:cs="Rockwell"/>
          <w:spacing w:val="-8"/>
        </w:rPr>
        <w:t xml:space="preserve"> </w:t>
      </w:r>
      <w:r w:rsidRPr="004470A6">
        <w:rPr>
          <w:rFonts w:ascii="Rockwell" w:eastAsia="Rockwell" w:hAnsi="Rockwell" w:cs="Rockwell"/>
          <w:spacing w:val="1"/>
        </w:rPr>
        <w:t>nee</w:t>
      </w:r>
      <w:r w:rsidRPr="004470A6">
        <w:rPr>
          <w:rFonts w:ascii="Rockwell" w:eastAsia="Rockwell" w:hAnsi="Rockwell" w:cs="Rockwell"/>
        </w:rPr>
        <w:t>ds</w:t>
      </w:r>
      <w:r w:rsidRPr="004470A6">
        <w:rPr>
          <w:rFonts w:ascii="Rockwell" w:eastAsia="Rockwell" w:hAnsi="Rockwell" w:cs="Rockwell"/>
          <w:spacing w:val="-6"/>
        </w:rPr>
        <w:t xml:space="preserve"> </w:t>
      </w:r>
      <w:r w:rsidRPr="004470A6">
        <w:rPr>
          <w:rFonts w:ascii="Rockwell" w:eastAsia="Rockwell" w:hAnsi="Rockwell" w:cs="Rockwell"/>
          <w:spacing w:val="1"/>
        </w:rPr>
        <w:t>o</w:t>
      </w:r>
      <w:r w:rsidRPr="004470A6">
        <w:rPr>
          <w:rFonts w:ascii="Rockwell" w:eastAsia="Rockwell" w:hAnsi="Rockwell" w:cs="Rockwell"/>
        </w:rPr>
        <w:t>f</w:t>
      </w:r>
      <w:r w:rsidRPr="004470A6">
        <w:rPr>
          <w:rFonts w:ascii="Rockwell" w:eastAsia="Rockwell" w:hAnsi="Rockwell" w:cs="Rockwell"/>
          <w:spacing w:val="-2"/>
        </w:rPr>
        <w:t xml:space="preserve"> </w:t>
      </w:r>
      <w:r w:rsidRPr="004470A6">
        <w:rPr>
          <w:rFonts w:ascii="Rockwell" w:eastAsia="Rockwell" w:hAnsi="Rockwell" w:cs="Rockwell"/>
        </w:rPr>
        <w:t>t</w:t>
      </w:r>
      <w:r w:rsidRPr="004470A6">
        <w:rPr>
          <w:rFonts w:ascii="Rockwell" w:eastAsia="Rockwell" w:hAnsi="Rockwell" w:cs="Rockwell"/>
          <w:spacing w:val="1"/>
        </w:rPr>
        <w:t>h</w:t>
      </w:r>
      <w:r w:rsidRPr="004470A6">
        <w:rPr>
          <w:rFonts w:ascii="Rockwell" w:eastAsia="Rockwell" w:hAnsi="Rockwell" w:cs="Rockwell"/>
        </w:rPr>
        <w:t>e</w:t>
      </w:r>
      <w:r w:rsidRPr="004470A6">
        <w:rPr>
          <w:rFonts w:ascii="Rockwell" w:eastAsia="Rockwell" w:hAnsi="Rockwell" w:cs="Rockwell"/>
          <w:spacing w:val="-2"/>
        </w:rPr>
        <w:t xml:space="preserve"> </w:t>
      </w:r>
      <w:r w:rsidRPr="004470A6">
        <w:rPr>
          <w:rFonts w:ascii="Rockwell" w:eastAsia="Rockwell" w:hAnsi="Rockwell" w:cs="Rockwell"/>
        </w:rPr>
        <w:t>s</w:t>
      </w:r>
      <w:r w:rsidRPr="004470A6">
        <w:rPr>
          <w:rFonts w:ascii="Rockwell" w:eastAsia="Rockwell" w:hAnsi="Rockwell" w:cs="Rockwell"/>
          <w:spacing w:val="-1"/>
        </w:rPr>
        <w:t>c</w:t>
      </w:r>
      <w:r w:rsidRPr="004470A6">
        <w:rPr>
          <w:rFonts w:ascii="Rockwell" w:eastAsia="Rockwell" w:hAnsi="Rockwell" w:cs="Rockwell"/>
          <w:spacing w:val="1"/>
        </w:rPr>
        <w:t>hoo</w:t>
      </w:r>
      <w:r w:rsidRPr="004470A6">
        <w:rPr>
          <w:rFonts w:ascii="Rockwell" w:eastAsia="Rockwell" w:hAnsi="Rockwell" w:cs="Rockwell"/>
        </w:rPr>
        <w:t>l.</w:t>
      </w:r>
    </w:p>
    <w:p w14:paraId="30D8EAFE" w14:textId="77777777" w:rsidR="00C958F5" w:rsidRPr="00407F63" w:rsidRDefault="00BC4A2A" w:rsidP="00E61CED">
      <w:pPr>
        <w:spacing w:before="78"/>
        <w:jc w:val="both"/>
        <w:rPr>
          <w:sz w:val="18"/>
        </w:rPr>
      </w:pPr>
      <w:r w:rsidRPr="00407F63">
        <w:rPr>
          <w:sz w:val="18"/>
        </w:rPr>
        <w:br w:type="column"/>
      </w:r>
    </w:p>
    <w:p w14:paraId="64D44C21" w14:textId="2E57B681" w:rsidR="004A1FB7" w:rsidRPr="004A1FB7" w:rsidRDefault="00BC4A2A">
      <w:pPr>
        <w:spacing w:before="78"/>
        <w:rPr>
          <w:rFonts w:ascii="Rockwell" w:eastAsia="Rockwell" w:hAnsi="Rockwell" w:cs="Rockwell"/>
          <w:b/>
          <w:color w:val="0070C0"/>
          <w:sz w:val="22"/>
          <w:szCs w:val="22"/>
        </w:rPr>
      </w:pPr>
      <w:r w:rsidRPr="003C1BBA">
        <w:rPr>
          <w:rFonts w:ascii="Rockwell" w:eastAsia="Rockwell" w:hAnsi="Rockwell" w:cs="Rockwell"/>
          <w:b/>
          <w:color w:val="0070C0"/>
          <w:sz w:val="22"/>
          <w:szCs w:val="22"/>
        </w:rPr>
        <w:t>C</w:t>
      </w:r>
      <w:r w:rsidRPr="003C1BBA">
        <w:rPr>
          <w:rFonts w:ascii="Rockwell" w:eastAsia="Rockwell" w:hAnsi="Rockwell" w:cs="Rockwell"/>
          <w:b/>
          <w:color w:val="0070C0"/>
          <w:spacing w:val="1"/>
          <w:sz w:val="22"/>
          <w:szCs w:val="22"/>
        </w:rPr>
        <w:t>L</w:t>
      </w:r>
      <w:r w:rsidRPr="003C1BBA">
        <w:rPr>
          <w:rFonts w:ascii="Rockwell" w:eastAsia="Rockwell" w:hAnsi="Rockwell" w:cs="Rockwell"/>
          <w:b/>
          <w:color w:val="0070C0"/>
          <w:sz w:val="22"/>
          <w:szCs w:val="22"/>
        </w:rPr>
        <w:t>ASS</w:t>
      </w:r>
      <w:r w:rsidRPr="003C1BBA">
        <w:rPr>
          <w:rFonts w:ascii="Rockwell" w:eastAsia="Rockwell" w:hAnsi="Rockwell" w:cs="Rockwell"/>
          <w:b/>
          <w:color w:val="0070C0"/>
          <w:spacing w:val="-6"/>
          <w:sz w:val="22"/>
          <w:szCs w:val="22"/>
        </w:rPr>
        <w:t xml:space="preserve"> </w:t>
      </w:r>
      <w:r w:rsidRPr="003C1BBA">
        <w:rPr>
          <w:rFonts w:ascii="Rockwell" w:eastAsia="Rockwell" w:hAnsi="Rockwell" w:cs="Rockwell"/>
          <w:b/>
          <w:color w:val="0070C0"/>
          <w:sz w:val="22"/>
          <w:szCs w:val="22"/>
        </w:rPr>
        <w:t>T</w:t>
      </w:r>
      <w:r w:rsidRPr="003C1BBA">
        <w:rPr>
          <w:rFonts w:ascii="Rockwell" w:eastAsia="Rockwell" w:hAnsi="Rockwell" w:cs="Rockwell"/>
          <w:b/>
          <w:color w:val="0070C0"/>
          <w:spacing w:val="1"/>
          <w:sz w:val="22"/>
          <w:szCs w:val="22"/>
        </w:rPr>
        <w:t>E</w:t>
      </w:r>
      <w:r w:rsidRPr="003C1BBA">
        <w:rPr>
          <w:rFonts w:ascii="Rockwell" w:eastAsia="Rockwell" w:hAnsi="Rockwell" w:cs="Rockwell"/>
          <w:b/>
          <w:color w:val="0070C0"/>
          <w:sz w:val="22"/>
          <w:szCs w:val="22"/>
        </w:rPr>
        <w:t>AC</w:t>
      </w:r>
      <w:r w:rsidRPr="003C1BBA">
        <w:rPr>
          <w:rFonts w:ascii="Rockwell" w:eastAsia="Rockwell" w:hAnsi="Rockwell" w:cs="Rockwell"/>
          <w:b/>
          <w:color w:val="0070C0"/>
          <w:spacing w:val="3"/>
          <w:sz w:val="22"/>
          <w:szCs w:val="22"/>
        </w:rPr>
        <w:t>H</w:t>
      </w:r>
      <w:r w:rsidRPr="003C1BBA">
        <w:rPr>
          <w:rFonts w:ascii="Rockwell" w:eastAsia="Rockwell" w:hAnsi="Rockwell" w:cs="Rockwell"/>
          <w:b/>
          <w:color w:val="0070C0"/>
          <w:spacing w:val="-1"/>
          <w:sz w:val="22"/>
          <w:szCs w:val="22"/>
        </w:rPr>
        <w:t>E</w:t>
      </w:r>
      <w:r w:rsidRPr="003C1BBA">
        <w:rPr>
          <w:rFonts w:ascii="Rockwell" w:eastAsia="Rockwell" w:hAnsi="Rockwell" w:cs="Rockwell"/>
          <w:b/>
          <w:color w:val="0070C0"/>
          <w:sz w:val="22"/>
          <w:szCs w:val="22"/>
        </w:rPr>
        <w:t>R</w:t>
      </w:r>
      <w:r w:rsidRPr="003C1BBA">
        <w:rPr>
          <w:rFonts w:ascii="Rockwell" w:eastAsia="Rockwell" w:hAnsi="Rockwell" w:cs="Rockwell"/>
          <w:b/>
          <w:color w:val="0070C0"/>
          <w:spacing w:val="-9"/>
          <w:sz w:val="22"/>
          <w:szCs w:val="22"/>
        </w:rPr>
        <w:t xml:space="preserve"> </w:t>
      </w:r>
      <w:r w:rsidRPr="003C1BBA">
        <w:rPr>
          <w:rFonts w:ascii="Rockwell" w:eastAsia="Rockwell" w:hAnsi="Rockwell" w:cs="Rockwell"/>
          <w:b/>
          <w:color w:val="0070C0"/>
          <w:spacing w:val="-1"/>
          <w:sz w:val="22"/>
          <w:szCs w:val="22"/>
        </w:rPr>
        <w:t>PE</w:t>
      </w:r>
      <w:r w:rsidRPr="003C1BBA">
        <w:rPr>
          <w:rFonts w:ascii="Rockwell" w:eastAsia="Rockwell" w:hAnsi="Rockwell" w:cs="Rockwell"/>
          <w:b/>
          <w:color w:val="0070C0"/>
          <w:spacing w:val="1"/>
          <w:sz w:val="22"/>
          <w:szCs w:val="22"/>
        </w:rPr>
        <w:t>R</w:t>
      </w:r>
      <w:r w:rsidRPr="003C1BBA">
        <w:rPr>
          <w:rFonts w:ascii="Rockwell" w:eastAsia="Rockwell" w:hAnsi="Rockwell" w:cs="Rockwell"/>
          <w:b/>
          <w:color w:val="0070C0"/>
          <w:sz w:val="22"/>
          <w:szCs w:val="22"/>
        </w:rPr>
        <w:t>S</w:t>
      </w:r>
      <w:r w:rsidRPr="003C1BBA">
        <w:rPr>
          <w:rFonts w:ascii="Rockwell" w:eastAsia="Rockwell" w:hAnsi="Rockwell" w:cs="Rockwell"/>
          <w:b/>
          <w:color w:val="0070C0"/>
          <w:spacing w:val="2"/>
          <w:sz w:val="22"/>
          <w:szCs w:val="22"/>
        </w:rPr>
        <w:t>O</w:t>
      </w:r>
      <w:r w:rsidRPr="003C1BBA">
        <w:rPr>
          <w:rFonts w:ascii="Rockwell" w:eastAsia="Rockwell" w:hAnsi="Rockwell" w:cs="Rockwell"/>
          <w:b/>
          <w:color w:val="0070C0"/>
          <w:sz w:val="22"/>
          <w:szCs w:val="22"/>
        </w:rPr>
        <w:t>N</w:t>
      </w:r>
      <w:r w:rsidRPr="003C1BBA">
        <w:rPr>
          <w:rFonts w:ascii="Rockwell" w:eastAsia="Rockwell" w:hAnsi="Rockwell" w:cs="Rockwell"/>
          <w:b/>
          <w:color w:val="0070C0"/>
          <w:spacing w:val="-7"/>
          <w:sz w:val="22"/>
          <w:szCs w:val="22"/>
        </w:rPr>
        <w:t xml:space="preserve"> </w:t>
      </w:r>
      <w:r w:rsidRPr="003C1BBA">
        <w:rPr>
          <w:rFonts w:ascii="Rockwell" w:eastAsia="Rockwell" w:hAnsi="Rockwell" w:cs="Rockwell"/>
          <w:b/>
          <w:color w:val="0070C0"/>
          <w:sz w:val="22"/>
          <w:szCs w:val="22"/>
        </w:rPr>
        <w:t>S</w:t>
      </w:r>
      <w:r w:rsidRPr="003C1BBA">
        <w:rPr>
          <w:rFonts w:ascii="Rockwell" w:eastAsia="Rockwell" w:hAnsi="Rockwell" w:cs="Rockwell"/>
          <w:b/>
          <w:color w:val="0070C0"/>
          <w:spacing w:val="-1"/>
          <w:sz w:val="22"/>
          <w:szCs w:val="22"/>
        </w:rPr>
        <w:t>PE</w:t>
      </w:r>
      <w:r w:rsidRPr="003C1BBA">
        <w:rPr>
          <w:rFonts w:ascii="Rockwell" w:eastAsia="Rockwell" w:hAnsi="Rockwell" w:cs="Rockwell"/>
          <w:b/>
          <w:color w:val="0070C0"/>
          <w:spacing w:val="3"/>
          <w:sz w:val="22"/>
          <w:szCs w:val="22"/>
        </w:rPr>
        <w:t>C</w:t>
      </w:r>
      <w:r w:rsidRPr="003C1BBA">
        <w:rPr>
          <w:rFonts w:ascii="Rockwell" w:eastAsia="Rockwell" w:hAnsi="Rockwell" w:cs="Rockwell"/>
          <w:b/>
          <w:color w:val="0070C0"/>
          <w:spacing w:val="-1"/>
          <w:sz w:val="22"/>
          <w:szCs w:val="22"/>
        </w:rPr>
        <w:t>I</w:t>
      </w:r>
      <w:r w:rsidRPr="003C1BBA">
        <w:rPr>
          <w:rFonts w:ascii="Rockwell" w:eastAsia="Rockwell" w:hAnsi="Rockwell" w:cs="Rockwell"/>
          <w:b/>
          <w:color w:val="0070C0"/>
          <w:spacing w:val="1"/>
          <w:sz w:val="22"/>
          <w:szCs w:val="22"/>
        </w:rPr>
        <w:t>F</w:t>
      </w:r>
      <w:r w:rsidRPr="003C1BBA">
        <w:rPr>
          <w:rFonts w:ascii="Rockwell" w:eastAsia="Rockwell" w:hAnsi="Rockwell" w:cs="Rockwell"/>
          <w:b/>
          <w:color w:val="0070C0"/>
          <w:spacing w:val="-1"/>
          <w:sz w:val="22"/>
          <w:szCs w:val="22"/>
        </w:rPr>
        <w:t>I</w:t>
      </w:r>
      <w:r w:rsidRPr="003C1BBA">
        <w:rPr>
          <w:rFonts w:ascii="Rockwell" w:eastAsia="Rockwell" w:hAnsi="Rockwell" w:cs="Rockwell"/>
          <w:b/>
          <w:color w:val="0070C0"/>
          <w:spacing w:val="3"/>
          <w:sz w:val="22"/>
          <w:szCs w:val="22"/>
        </w:rPr>
        <w:t>C</w:t>
      </w:r>
      <w:r w:rsidRPr="003C1BBA">
        <w:rPr>
          <w:rFonts w:ascii="Rockwell" w:eastAsia="Rockwell" w:hAnsi="Rockwell" w:cs="Rockwell"/>
          <w:b/>
          <w:color w:val="0070C0"/>
          <w:sz w:val="22"/>
          <w:szCs w:val="22"/>
        </w:rPr>
        <w:t>A</w:t>
      </w:r>
      <w:r w:rsidRPr="003C1BBA">
        <w:rPr>
          <w:rFonts w:ascii="Rockwell" w:eastAsia="Rockwell" w:hAnsi="Rockwell" w:cs="Rockwell"/>
          <w:b/>
          <w:color w:val="0070C0"/>
          <w:spacing w:val="2"/>
          <w:sz w:val="22"/>
          <w:szCs w:val="22"/>
        </w:rPr>
        <w:t>T</w:t>
      </w:r>
      <w:r w:rsidRPr="003C1BBA">
        <w:rPr>
          <w:rFonts w:ascii="Rockwell" w:eastAsia="Rockwell" w:hAnsi="Rockwell" w:cs="Rockwell"/>
          <w:b/>
          <w:color w:val="0070C0"/>
          <w:spacing w:val="-1"/>
          <w:sz w:val="22"/>
          <w:szCs w:val="22"/>
        </w:rPr>
        <w:t>I</w:t>
      </w:r>
      <w:r w:rsidRPr="003C1BBA">
        <w:rPr>
          <w:rFonts w:ascii="Rockwell" w:eastAsia="Rockwell" w:hAnsi="Rockwell" w:cs="Rockwell"/>
          <w:b/>
          <w:color w:val="0070C0"/>
          <w:sz w:val="22"/>
          <w:szCs w:val="22"/>
        </w:rPr>
        <w:t>ON</w:t>
      </w:r>
    </w:p>
    <w:p w14:paraId="1E6F7C74" w14:textId="77777777" w:rsidR="00E03806" w:rsidRPr="00407F63" w:rsidRDefault="00E03806">
      <w:pPr>
        <w:spacing w:before="1" w:line="120" w:lineRule="exact"/>
        <w:rPr>
          <w:sz w:val="18"/>
        </w:rPr>
      </w:pPr>
    </w:p>
    <w:p w14:paraId="36063373" w14:textId="6DE537AE" w:rsidR="00E769B9" w:rsidRPr="004A1FB7" w:rsidRDefault="00BC4A2A" w:rsidP="003C1BBA">
      <w:pPr>
        <w:pStyle w:val="ListParagraph"/>
        <w:numPr>
          <w:ilvl w:val="0"/>
          <w:numId w:val="6"/>
        </w:numPr>
        <w:spacing w:line="360" w:lineRule="auto"/>
        <w:jc w:val="both"/>
        <w:rPr>
          <w:rFonts w:ascii="Rockwell" w:eastAsia="Rockwell" w:hAnsi="Rockwell" w:cs="Rockwell"/>
          <w:sz w:val="20"/>
          <w:szCs w:val="20"/>
        </w:rPr>
      </w:pPr>
      <w:r w:rsidRPr="004A1FB7">
        <w:rPr>
          <w:rFonts w:ascii="Rockwell" w:eastAsia="Rockwell" w:hAnsi="Rockwell" w:cs="Rockwell"/>
          <w:sz w:val="20"/>
          <w:szCs w:val="20"/>
        </w:rPr>
        <w:t xml:space="preserve">To </w:t>
      </w:r>
      <w:r w:rsidRPr="004A1FB7">
        <w:rPr>
          <w:rFonts w:ascii="Rockwell" w:eastAsia="Rockwell" w:hAnsi="Rockwell" w:cs="Rockwell"/>
          <w:spacing w:val="-1"/>
          <w:sz w:val="20"/>
          <w:szCs w:val="20"/>
        </w:rPr>
        <w:t>b</w:t>
      </w:r>
      <w:r w:rsidRPr="004A1FB7">
        <w:rPr>
          <w:rFonts w:ascii="Rockwell" w:eastAsia="Rockwell" w:hAnsi="Rockwell" w:cs="Rockwell"/>
          <w:sz w:val="20"/>
          <w:szCs w:val="20"/>
        </w:rPr>
        <w:t>e flexi</w:t>
      </w:r>
      <w:r w:rsidRPr="004A1FB7">
        <w:rPr>
          <w:rFonts w:ascii="Rockwell" w:eastAsia="Rockwell" w:hAnsi="Rockwell" w:cs="Rockwell"/>
          <w:spacing w:val="-1"/>
          <w:sz w:val="20"/>
          <w:szCs w:val="20"/>
        </w:rPr>
        <w:t>b</w:t>
      </w:r>
      <w:r w:rsidRPr="004A1FB7">
        <w:rPr>
          <w:rFonts w:ascii="Rockwell" w:eastAsia="Rockwell" w:hAnsi="Rockwell" w:cs="Rockwell"/>
          <w:sz w:val="20"/>
          <w:szCs w:val="20"/>
        </w:rPr>
        <w:t>le</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and</w:t>
      </w:r>
      <w:r w:rsidRPr="004A1FB7">
        <w:rPr>
          <w:rFonts w:ascii="Rockwell" w:eastAsia="Rockwell" w:hAnsi="Rockwell" w:cs="Rockwell"/>
          <w:spacing w:val="1"/>
          <w:sz w:val="20"/>
          <w:szCs w:val="20"/>
        </w:rPr>
        <w:t xml:space="preserve"> v</w:t>
      </w:r>
      <w:r w:rsidRPr="004A1FB7">
        <w:rPr>
          <w:rFonts w:ascii="Rockwell" w:eastAsia="Rockwell" w:hAnsi="Rockwell" w:cs="Rockwell"/>
          <w:sz w:val="20"/>
          <w:szCs w:val="20"/>
        </w:rPr>
        <w:t>e</w:t>
      </w:r>
      <w:r w:rsidRPr="004A1FB7">
        <w:rPr>
          <w:rFonts w:ascii="Rockwell" w:eastAsia="Rockwell" w:hAnsi="Rockwell" w:cs="Rockwell"/>
          <w:spacing w:val="-1"/>
          <w:sz w:val="20"/>
          <w:szCs w:val="20"/>
        </w:rPr>
        <w:t>rs</w:t>
      </w:r>
      <w:r w:rsidRPr="004A1FB7">
        <w:rPr>
          <w:rFonts w:ascii="Rockwell" w:eastAsia="Rockwell" w:hAnsi="Rockwell" w:cs="Rockwell"/>
          <w:sz w:val="20"/>
          <w:szCs w:val="20"/>
        </w:rPr>
        <w:t>a</w:t>
      </w:r>
      <w:r w:rsidRPr="004A1FB7">
        <w:rPr>
          <w:rFonts w:ascii="Rockwell" w:eastAsia="Rockwell" w:hAnsi="Rockwell" w:cs="Rockwell"/>
          <w:spacing w:val="1"/>
          <w:sz w:val="20"/>
          <w:szCs w:val="20"/>
        </w:rPr>
        <w:t>t</w:t>
      </w:r>
      <w:r w:rsidRPr="004A1FB7">
        <w:rPr>
          <w:rFonts w:ascii="Rockwell" w:eastAsia="Rockwell" w:hAnsi="Rockwell" w:cs="Rockwell"/>
          <w:sz w:val="20"/>
          <w:szCs w:val="20"/>
        </w:rPr>
        <w:t>ile</w:t>
      </w:r>
      <w:r w:rsidRPr="004A1FB7">
        <w:rPr>
          <w:rFonts w:ascii="Rockwell" w:eastAsia="Rockwell" w:hAnsi="Rockwell" w:cs="Rockwell"/>
          <w:spacing w:val="1"/>
          <w:sz w:val="20"/>
          <w:szCs w:val="20"/>
        </w:rPr>
        <w:t xml:space="preserve"> </w:t>
      </w:r>
      <w:r w:rsidRPr="004A1FB7">
        <w:rPr>
          <w:rFonts w:ascii="Rockwell" w:eastAsia="Rockwell" w:hAnsi="Rockwell" w:cs="Rockwell"/>
          <w:spacing w:val="-2"/>
          <w:sz w:val="20"/>
          <w:szCs w:val="20"/>
        </w:rPr>
        <w:t>i</w:t>
      </w:r>
      <w:r w:rsidRPr="004A1FB7">
        <w:rPr>
          <w:rFonts w:ascii="Rockwell" w:eastAsia="Rockwell" w:hAnsi="Rockwell" w:cs="Rockwell"/>
          <w:sz w:val="20"/>
          <w:szCs w:val="20"/>
        </w:rPr>
        <w:t>n a</w:t>
      </w:r>
      <w:r w:rsidRPr="004A1FB7">
        <w:rPr>
          <w:rFonts w:ascii="Rockwell" w:eastAsia="Rockwell" w:hAnsi="Rockwell" w:cs="Rockwell"/>
          <w:spacing w:val="1"/>
          <w:sz w:val="20"/>
          <w:szCs w:val="20"/>
        </w:rPr>
        <w:t>tt</w:t>
      </w:r>
      <w:r w:rsidRPr="004A1FB7">
        <w:rPr>
          <w:rFonts w:ascii="Rockwell" w:eastAsia="Rockwell" w:hAnsi="Rockwell" w:cs="Rockwell"/>
          <w:sz w:val="20"/>
          <w:szCs w:val="20"/>
        </w:rPr>
        <w:t>endi</w:t>
      </w:r>
      <w:r w:rsidRPr="004A1FB7">
        <w:rPr>
          <w:rFonts w:ascii="Rockwell" w:eastAsia="Rockwell" w:hAnsi="Rockwell" w:cs="Rockwell"/>
          <w:spacing w:val="-2"/>
          <w:sz w:val="20"/>
          <w:szCs w:val="20"/>
        </w:rPr>
        <w:t>n</w:t>
      </w:r>
      <w:r w:rsidRPr="004A1FB7">
        <w:rPr>
          <w:rFonts w:ascii="Rockwell" w:eastAsia="Rockwell" w:hAnsi="Rockwell" w:cs="Rockwell"/>
          <w:sz w:val="20"/>
          <w:szCs w:val="20"/>
        </w:rPr>
        <w:t>g</w:t>
      </w:r>
      <w:r w:rsidRPr="004A1FB7">
        <w:rPr>
          <w:rFonts w:ascii="Rockwell" w:eastAsia="Rockwell" w:hAnsi="Rockwell" w:cs="Rockwell"/>
          <w:spacing w:val="1"/>
          <w:sz w:val="20"/>
          <w:szCs w:val="20"/>
        </w:rPr>
        <w:t xml:space="preserve"> t</w:t>
      </w:r>
      <w:r w:rsidRPr="004A1FB7">
        <w:rPr>
          <w:rFonts w:ascii="Rockwell" w:eastAsia="Rockwell" w:hAnsi="Rockwell" w:cs="Rockwell"/>
          <w:sz w:val="20"/>
          <w:szCs w:val="20"/>
        </w:rPr>
        <w:t>o</w:t>
      </w:r>
      <w:r w:rsidRPr="004A1FB7">
        <w:rPr>
          <w:rFonts w:ascii="Rockwell" w:eastAsia="Rockwell" w:hAnsi="Rockwell" w:cs="Rockwell"/>
          <w:spacing w:val="-2"/>
          <w:sz w:val="20"/>
          <w:szCs w:val="20"/>
        </w:rPr>
        <w:t xml:space="preserve"> </w:t>
      </w:r>
      <w:r w:rsidRPr="004A1FB7">
        <w:rPr>
          <w:rFonts w:ascii="Rockwell" w:eastAsia="Rockwell" w:hAnsi="Rockwell" w:cs="Rockwell"/>
          <w:spacing w:val="1"/>
          <w:sz w:val="20"/>
          <w:szCs w:val="20"/>
        </w:rPr>
        <w:t>t</w:t>
      </w:r>
      <w:r w:rsidRPr="004A1FB7">
        <w:rPr>
          <w:rFonts w:ascii="Rockwell" w:eastAsia="Rockwell" w:hAnsi="Rockwell" w:cs="Rockwell"/>
          <w:sz w:val="20"/>
          <w:szCs w:val="20"/>
        </w:rPr>
        <w:t xml:space="preserve">he needs </w:t>
      </w:r>
      <w:r w:rsidRPr="004A1FB7">
        <w:rPr>
          <w:rFonts w:ascii="Rockwell" w:eastAsia="Rockwell" w:hAnsi="Rockwell" w:cs="Rockwell"/>
          <w:spacing w:val="1"/>
          <w:sz w:val="20"/>
          <w:szCs w:val="20"/>
        </w:rPr>
        <w:t>a</w:t>
      </w:r>
      <w:r w:rsidRPr="004A1FB7">
        <w:rPr>
          <w:rFonts w:ascii="Rockwell" w:eastAsia="Rockwell" w:hAnsi="Rockwell" w:cs="Rockwell"/>
          <w:sz w:val="20"/>
          <w:szCs w:val="20"/>
        </w:rPr>
        <w:t>nd</w:t>
      </w:r>
      <w:r w:rsidRPr="004A1FB7">
        <w:rPr>
          <w:rFonts w:ascii="Rockwell" w:eastAsia="Rockwell" w:hAnsi="Rockwell" w:cs="Rockwell"/>
          <w:spacing w:val="-4"/>
          <w:sz w:val="20"/>
          <w:szCs w:val="20"/>
        </w:rPr>
        <w:t xml:space="preserve"> </w:t>
      </w:r>
      <w:r w:rsidRPr="004A1FB7">
        <w:rPr>
          <w:rFonts w:ascii="Rockwell" w:eastAsia="Rockwell" w:hAnsi="Rockwell" w:cs="Rockwell"/>
          <w:spacing w:val="-1"/>
          <w:sz w:val="20"/>
          <w:szCs w:val="20"/>
        </w:rPr>
        <w:t>r</w:t>
      </w:r>
      <w:r w:rsidRPr="004A1FB7">
        <w:rPr>
          <w:rFonts w:ascii="Rockwell" w:eastAsia="Rockwell" w:hAnsi="Rockwell" w:cs="Rockwell"/>
          <w:sz w:val="20"/>
          <w:szCs w:val="20"/>
        </w:rPr>
        <w:t>eq</w:t>
      </w:r>
      <w:r w:rsidRPr="004A1FB7">
        <w:rPr>
          <w:rFonts w:ascii="Rockwell" w:eastAsia="Rockwell" w:hAnsi="Rockwell" w:cs="Rockwell"/>
          <w:spacing w:val="-1"/>
          <w:sz w:val="20"/>
          <w:szCs w:val="20"/>
        </w:rPr>
        <w:t>u</w:t>
      </w:r>
      <w:r w:rsidRPr="004A1FB7">
        <w:rPr>
          <w:rFonts w:ascii="Rockwell" w:eastAsia="Rockwell" w:hAnsi="Rockwell" w:cs="Rockwell"/>
          <w:sz w:val="20"/>
          <w:szCs w:val="20"/>
        </w:rPr>
        <w:t>iremen</w:t>
      </w:r>
      <w:r w:rsidRPr="004A1FB7">
        <w:rPr>
          <w:rFonts w:ascii="Rockwell" w:eastAsia="Rockwell" w:hAnsi="Rockwell" w:cs="Rockwell"/>
          <w:spacing w:val="1"/>
          <w:sz w:val="20"/>
          <w:szCs w:val="20"/>
        </w:rPr>
        <w:t>t</w:t>
      </w:r>
      <w:r w:rsidRPr="004A1FB7">
        <w:rPr>
          <w:rFonts w:ascii="Rockwell" w:eastAsia="Rockwell" w:hAnsi="Rockwell" w:cs="Rockwell"/>
          <w:sz w:val="20"/>
          <w:szCs w:val="20"/>
        </w:rPr>
        <w:t>s</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of</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child</w:t>
      </w:r>
      <w:r w:rsidRPr="004A1FB7">
        <w:rPr>
          <w:rFonts w:ascii="Rockwell" w:eastAsia="Rockwell" w:hAnsi="Rockwell" w:cs="Rockwell"/>
          <w:spacing w:val="-1"/>
          <w:sz w:val="20"/>
          <w:szCs w:val="20"/>
        </w:rPr>
        <w:t>r</w:t>
      </w:r>
      <w:r w:rsidRPr="004A1FB7">
        <w:rPr>
          <w:rFonts w:ascii="Rockwell" w:eastAsia="Rockwell" w:hAnsi="Rockwell" w:cs="Rockwell"/>
          <w:sz w:val="20"/>
          <w:szCs w:val="20"/>
        </w:rPr>
        <w:t>en</w:t>
      </w:r>
    </w:p>
    <w:p w14:paraId="26F09D4B" w14:textId="77777777" w:rsidR="00E03806" w:rsidRPr="004A1FB7" w:rsidRDefault="00BC4A2A" w:rsidP="003C1BBA">
      <w:pPr>
        <w:pStyle w:val="ListParagraph"/>
        <w:numPr>
          <w:ilvl w:val="0"/>
          <w:numId w:val="6"/>
        </w:numPr>
        <w:spacing w:line="276" w:lineRule="auto"/>
        <w:jc w:val="both"/>
        <w:rPr>
          <w:rFonts w:ascii="Rockwell" w:eastAsia="Rockwell" w:hAnsi="Rockwell" w:cs="Rockwell"/>
          <w:sz w:val="20"/>
          <w:szCs w:val="20"/>
        </w:rPr>
      </w:pPr>
      <w:r w:rsidRPr="004A1FB7">
        <w:rPr>
          <w:rFonts w:ascii="Rockwell" w:eastAsia="Rockwell" w:hAnsi="Rockwell" w:cs="Rockwell"/>
          <w:sz w:val="20"/>
          <w:szCs w:val="20"/>
        </w:rPr>
        <w:t>E</w:t>
      </w:r>
      <w:r w:rsidRPr="004A1FB7">
        <w:rPr>
          <w:rFonts w:ascii="Rockwell" w:eastAsia="Rockwell" w:hAnsi="Rockwell" w:cs="Rockwell"/>
          <w:spacing w:val="-1"/>
          <w:sz w:val="20"/>
          <w:szCs w:val="20"/>
        </w:rPr>
        <w:t>x</w:t>
      </w:r>
      <w:r w:rsidRPr="004A1FB7">
        <w:rPr>
          <w:rFonts w:ascii="Rockwell" w:eastAsia="Rockwell" w:hAnsi="Rockwell" w:cs="Rockwell"/>
          <w:sz w:val="20"/>
          <w:szCs w:val="20"/>
        </w:rPr>
        <w:t>cellent</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o</w:t>
      </w:r>
      <w:r w:rsidRPr="004A1FB7">
        <w:rPr>
          <w:rFonts w:ascii="Rockwell" w:eastAsia="Rockwell" w:hAnsi="Rockwell" w:cs="Rockwell"/>
          <w:spacing w:val="-1"/>
          <w:sz w:val="20"/>
          <w:szCs w:val="20"/>
        </w:rPr>
        <w:t>r</w:t>
      </w:r>
      <w:r w:rsidRPr="004A1FB7">
        <w:rPr>
          <w:rFonts w:ascii="Rockwell" w:eastAsia="Rockwell" w:hAnsi="Rockwell" w:cs="Rockwell"/>
          <w:sz w:val="20"/>
          <w:szCs w:val="20"/>
        </w:rPr>
        <w:t>g</w:t>
      </w:r>
      <w:r w:rsidRPr="004A1FB7">
        <w:rPr>
          <w:rFonts w:ascii="Rockwell" w:eastAsia="Rockwell" w:hAnsi="Rockwell" w:cs="Rockwell"/>
          <w:spacing w:val="1"/>
          <w:sz w:val="20"/>
          <w:szCs w:val="20"/>
        </w:rPr>
        <w:t>a</w:t>
      </w:r>
      <w:r w:rsidRPr="004A1FB7">
        <w:rPr>
          <w:rFonts w:ascii="Rockwell" w:eastAsia="Rockwell" w:hAnsi="Rockwell" w:cs="Rockwell"/>
          <w:sz w:val="20"/>
          <w:szCs w:val="20"/>
        </w:rPr>
        <w:t>ni</w:t>
      </w:r>
      <w:r w:rsidRPr="004A1FB7">
        <w:rPr>
          <w:rFonts w:ascii="Rockwell" w:eastAsia="Rockwell" w:hAnsi="Rockwell" w:cs="Rockwell"/>
          <w:spacing w:val="-1"/>
          <w:sz w:val="20"/>
          <w:szCs w:val="20"/>
        </w:rPr>
        <w:t>s</w:t>
      </w:r>
      <w:r w:rsidRPr="004A1FB7">
        <w:rPr>
          <w:rFonts w:ascii="Rockwell" w:eastAsia="Rockwell" w:hAnsi="Rockwell" w:cs="Rockwell"/>
          <w:sz w:val="20"/>
          <w:szCs w:val="20"/>
        </w:rPr>
        <w:t>a</w:t>
      </w:r>
      <w:r w:rsidRPr="004A1FB7">
        <w:rPr>
          <w:rFonts w:ascii="Rockwell" w:eastAsia="Rockwell" w:hAnsi="Rockwell" w:cs="Rockwell"/>
          <w:spacing w:val="1"/>
          <w:sz w:val="20"/>
          <w:szCs w:val="20"/>
        </w:rPr>
        <w:t>t</w:t>
      </w:r>
      <w:r w:rsidRPr="004A1FB7">
        <w:rPr>
          <w:rFonts w:ascii="Rockwell" w:eastAsia="Rockwell" w:hAnsi="Rockwell" w:cs="Rockwell"/>
          <w:sz w:val="20"/>
          <w:szCs w:val="20"/>
        </w:rPr>
        <w:t>ional</w:t>
      </w:r>
      <w:r w:rsidRPr="004A1FB7">
        <w:rPr>
          <w:rFonts w:ascii="Rockwell" w:eastAsia="Rockwell" w:hAnsi="Rockwell" w:cs="Rockwell"/>
          <w:spacing w:val="1"/>
          <w:sz w:val="20"/>
          <w:szCs w:val="20"/>
        </w:rPr>
        <w:t xml:space="preserve"> </w:t>
      </w:r>
      <w:r w:rsidRPr="004A1FB7">
        <w:rPr>
          <w:rFonts w:ascii="Rockwell" w:eastAsia="Rockwell" w:hAnsi="Rockwell" w:cs="Rockwell"/>
          <w:spacing w:val="-1"/>
          <w:sz w:val="20"/>
          <w:szCs w:val="20"/>
        </w:rPr>
        <w:t>s</w:t>
      </w:r>
      <w:r w:rsidRPr="004A1FB7">
        <w:rPr>
          <w:rFonts w:ascii="Rockwell" w:eastAsia="Rockwell" w:hAnsi="Rockwell" w:cs="Rockwell"/>
          <w:sz w:val="20"/>
          <w:szCs w:val="20"/>
        </w:rPr>
        <w:t>kil</w:t>
      </w:r>
      <w:r w:rsidRPr="004A1FB7">
        <w:rPr>
          <w:rFonts w:ascii="Rockwell" w:eastAsia="Rockwell" w:hAnsi="Rockwell" w:cs="Rockwell"/>
          <w:spacing w:val="-2"/>
          <w:sz w:val="20"/>
          <w:szCs w:val="20"/>
        </w:rPr>
        <w:t>l</w:t>
      </w:r>
      <w:r w:rsidRPr="004A1FB7">
        <w:rPr>
          <w:rFonts w:ascii="Rockwell" w:eastAsia="Rockwell" w:hAnsi="Rockwell" w:cs="Rockwell"/>
          <w:spacing w:val="-1"/>
          <w:sz w:val="20"/>
          <w:szCs w:val="20"/>
        </w:rPr>
        <w:t>s</w:t>
      </w:r>
      <w:r w:rsidRPr="004A1FB7">
        <w:rPr>
          <w:rFonts w:ascii="Rockwell" w:eastAsia="Rockwell" w:hAnsi="Rockwell" w:cs="Rockwell"/>
          <w:sz w:val="20"/>
          <w:szCs w:val="20"/>
        </w:rPr>
        <w:t>,</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w:t>
      </w:r>
      <w:r w:rsidRPr="004A1FB7">
        <w:rPr>
          <w:rFonts w:ascii="Rockwell" w:eastAsia="Rockwell" w:hAnsi="Rockwell" w:cs="Rockwell"/>
          <w:spacing w:val="-1"/>
          <w:sz w:val="20"/>
          <w:szCs w:val="20"/>
        </w:rPr>
        <w:t>b</w:t>
      </w:r>
      <w:r w:rsidRPr="004A1FB7">
        <w:rPr>
          <w:rFonts w:ascii="Rockwell" w:eastAsia="Rockwell" w:hAnsi="Rockwell" w:cs="Rockwell"/>
          <w:sz w:val="20"/>
          <w:szCs w:val="20"/>
        </w:rPr>
        <w:t>il</w:t>
      </w:r>
      <w:r w:rsidRPr="004A1FB7">
        <w:rPr>
          <w:rFonts w:ascii="Rockwell" w:eastAsia="Rockwell" w:hAnsi="Rockwell" w:cs="Rockwell"/>
          <w:spacing w:val="1"/>
          <w:sz w:val="20"/>
          <w:szCs w:val="20"/>
        </w:rPr>
        <w:t>it</w:t>
      </w:r>
      <w:r w:rsidRPr="004A1FB7">
        <w:rPr>
          <w:rFonts w:ascii="Rockwell" w:eastAsia="Rockwell" w:hAnsi="Rockwell" w:cs="Rockwell"/>
          <w:sz w:val="20"/>
          <w:szCs w:val="20"/>
        </w:rPr>
        <w:t xml:space="preserve">y </w:t>
      </w:r>
      <w:r w:rsidRPr="004A1FB7">
        <w:rPr>
          <w:rFonts w:ascii="Rockwell" w:eastAsia="Rockwell" w:hAnsi="Rockwell" w:cs="Rockwell"/>
          <w:spacing w:val="1"/>
          <w:sz w:val="20"/>
          <w:szCs w:val="20"/>
        </w:rPr>
        <w:t>t</w:t>
      </w:r>
      <w:r w:rsidRPr="004A1FB7">
        <w:rPr>
          <w:rFonts w:ascii="Rockwell" w:eastAsia="Rockwell" w:hAnsi="Rockwell" w:cs="Rockwell"/>
          <w:sz w:val="20"/>
          <w:szCs w:val="20"/>
        </w:rPr>
        <w:t>o me</w:t>
      </w:r>
      <w:r w:rsidRPr="004A1FB7">
        <w:rPr>
          <w:rFonts w:ascii="Rockwell" w:eastAsia="Rockwell" w:hAnsi="Rockwell" w:cs="Rockwell"/>
          <w:spacing w:val="-2"/>
          <w:sz w:val="20"/>
          <w:szCs w:val="20"/>
        </w:rPr>
        <w:t>e</w:t>
      </w:r>
      <w:r w:rsidRPr="004A1FB7">
        <w:rPr>
          <w:rFonts w:ascii="Rockwell" w:eastAsia="Rockwell" w:hAnsi="Rockwell" w:cs="Rockwell"/>
          <w:sz w:val="20"/>
          <w:szCs w:val="20"/>
        </w:rPr>
        <w:t>t</w:t>
      </w:r>
      <w:r w:rsidRPr="004A1FB7">
        <w:rPr>
          <w:rFonts w:ascii="Rockwell" w:eastAsia="Rockwell" w:hAnsi="Rockwell" w:cs="Rockwell"/>
          <w:spacing w:val="1"/>
          <w:sz w:val="20"/>
          <w:szCs w:val="20"/>
        </w:rPr>
        <w:t xml:space="preserve"> t</w:t>
      </w:r>
      <w:r w:rsidRPr="004A1FB7">
        <w:rPr>
          <w:rFonts w:ascii="Rockwell" w:eastAsia="Rockwell" w:hAnsi="Rockwell" w:cs="Rockwell"/>
          <w:sz w:val="20"/>
          <w:szCs w:val="20"/>
        </w:rPr>
        <w:t>im</w:t>
      </w:r>
      <w:r w:rsidRPr="004A1FB7">
        <w:rPr>
          <w:rFonts w:ascii="Rockwell" w:eastAsia="Rockwell" w:hAnsi="Rockwell" w:cs="Rockwell"/>
          <w:spacing w:val="1"/>
          <w:sz w:val="20"/>
          <w:szCs w:val="20"/>
        </w:rPr>
        <w:t>e-</w:t>
      </w:r>
      <w:r w:rsidRPr="004A1FB7">
        <w:rPr>
          <w:rFonts w:ascii="Rockwell" w:eastAsia="Rockwell" w:hAnsi="Rockwell" w:cs="Rockwell"/>
          <w:spacing w:val="-1"/>
          <w:sz w:val="20"/>
          <w:szCs w:val="20"/>
        </w:rPr>
        <w:t>r</w:t>
      </w:r>
      <w:r w:rsidRPr="004A1FB7">
        <w:rPr>
          <w:rFonts w:ascii="Rockwell" w:eastAsia="Rockwell" w:hAnsi="Rockwell" w:cs="Rockwell"/>
          <w:sz w:val="20"/>
          <w:szCs w:val="20"/>
        </w:rPr>
        <w:t>el</w:t>
      </w:r>
      <w:r w:rsidRPr="004A1FB7">
        <w:rPr>
          <w:rFonts w:ascii="Rockwell" w:eastAsia="Rockwell" w:hAnsi="Rockwell" w:cs="Rockwell"/>
          <w:spacing w:val="1"/>
          <w:sz w:val="20"/>
          <w:szCs w:val="20"/>
        </w:rPr>
        <w:t>at</w:t>
      </w:r>
      <w:r w:rsidRPr="004A1FB7">
        <w:rPr>
          <w:rFonts w:ascii="Rockwell" w:eastAsia="Rockwell" w:hAnsi="Rockwell" w:cs="Rockwell"/>
          <w:sz w:val="20"/>
          <w:szCs w:val="20"/>
        </w:rPr>
        <w:t>ed</w:t>
      </w:r>
      <w:r w:rsidRPr="004A1FB7">
        <w:rPr>
          <w:rFonts w:ascii="Rockwell" w:eastAsia="Rockwell" w:hAnsi="Rockwell" w:cs="Rockwell"/>
          <w:spacing w:val="-2"/>
          <w:sz w:val="20"/>
          <w:szCs w:val="20"/>
        </w:rPr>
        <w:t xml:space="preserve"> </w:t>
      </w:r>
      <w:r w:rsidRPr="004A1FB7">
        <w:rPr>
          <w:rFonts w:ascii="Rockwell" w:eastAsia="Rockwell" w:hAnsi="Rockwell" w:cs="Rockwell"/>
          <w:sz w:val="20"/>
          <w:szCs w:val="20"/>
        </w:rPr>
        <w:t>de</w:t>
      </w:r>
      <w:r w:rsidRPr="004A1FB7">
        <w:rPr>
          <w:rFonts w:ascii="Rockwell" w:eastAsia="Rockwell" w:hAnsi="Rockwell" w:cs="Rockwell"/>
          <w:spacing w:val="1"/>
          <w:sz w:val="20"/>
          <w:szCs w:val="20"/>
        </w:rPr>
        <w:t>a</w:t>
      </w:r>
      <w:r w:rsidRPr="004A1FB7">
        <w:rPr>
          <w:rFonts w:ascii="Rockwell" w:eastAsia="Rockwell" w:hAnsi="Rockwell" w:cs="Rockwell"/>
          <w:sz w:val="20"/>
          <w:szCs w:val="20"/>
        </w:rPr>
        <w:t>dl</w:t>
      </w:r>
      <w:r w:rsidRPr="004A1FB7">
        <w:rPr>
          <w:rFonts w:ascii="Rockwell" w:eastAsia="Rockwell" w:hAnsi="Rockwell" w:cs="Rockwell"/>
          <w:spacing w:val="1"/>
          <w:sz w:val="20"/>
          <w:szCs w:val="20"/>
        </w:rPr>
        <w:t>i</w:t>
      </w:r>
      <w:r w:rsidRPr="004A1FB7">
        <w:rPr>
          <w:rFonts w:ascii="Rockwell" w:eastAsia="Rockwell" w:hAnsi="Rockwell" w:cs="Rockwell"/>
          <w:sz w:val="20"/>
          <w:szCs w:val="20"/>
        </w:rPr>
        <w:t>nes and</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w:t>
      </w:r>
      <w:r w:rsidRPr="004A1FB7">
        <w:rPr>
          <w:rFonts w:ascii="Rockwell" w:eastAsia="Rockwell" w:hAnsi="Rockwell" w:cs="Rockwell"/>
          <w:spacing w:val="-1"/>
          <w:sz w:val="20"/>
          <w:szCs w:val="20"/>
        </w:rPr>
        <w:t>b</w:t>
      </w:r>
      <w:r w:rsidRPr="004A1FB7">
        <w:rPr>
          <w:rFonts w:ascii="Rockwell" w:eastAsia="Rockwell" w:hAnsi="Rockwell" w:cs="Rockwell"/>
          <w:sz w:val="20"/>
          <w:szCs w:val="20"/>
        </w:rPr>
        <w:t>il</w:t>
      </w:r>
      <w:r w:rsidRPr="004A1FB7">
        <w:rPr>
          <w:rFonts w:ascii="Rockwell" w:eastAsia="Rockwell" w:hAnsi="Rockwell" w:cs="Rockwell"/>
          <w:spacing w:val="1"/>
          <w:sz w:val="20"/>
          <w:szCs w:val="20"/>
        </w:rPr>
        <w:t>it</w:t>
      </w:r>
      <w:r w:rsidRPr="004A1FB7">
        <w:rPr>
          <w:rFonts w:ascii="Rockwell" w:eastAsia="Rockwell" w:hAnsi="Rockwell" w:cs="Rockwell"/>
          <w:sz w:val="20"/>
          <w:szCs w:val="20"/>
        </w:rPr>
        <w:t xml:space="preserve">y </w:t>
      </w:r>
      <w:r w:rsidRPr="004A1FB7">
        <w:rPr>
          <w:rFonts w:ascii="Rockwell" w:eastAsia="Rockwell" w:hAnsi="Rockwell" w:cs="Rockwell"/>
          <w:spacing w:val="1"/>
          <w:sz w:val="20"/>
          <w:szCs w:val="20"/>
        </w:rPr>
        <w:t>t</w:t>
      </w:r>
      <w:r w:rsidR="00407F63" w:rsidRPr="004A1FB7">
        <w:rPr>
          <w:rFonts w:ascii="Rockwell" w:eastAsia="Rockwell" w:hAnsi="Rockwell" w:cs="Rockwell"/>
          <w:sz w:val="20"/>
          <w:szCs w:val="20"/>
        </w:rPr>
        <w:t xml:space="preserve">o </w:t>
      </w:r>
      <w:r w:rsidRPr="004A1FB7">
        <w:rPr>
          <w:rFonts w:ascii="Rockwell" w:eastAsia="Rockwell" w:hAnsi="Rockwell" w:cs="Rockwell"/>
          <w:sz w:val="20"/>
          <w:szCs w:val="20"/>
        </w:rPr>
        <w:t>prio</w:t>
      </w:r>
      <w:r w:rsidRPr="004A1FB7">
        <w:rPr>
          <w:rFonts w:ascii="Rockwell" w:eastAsia="Rockwell" w:hAnsi="Rockwell" w:cs="Rockwell"/>
          <w:spacing w:val="-1"/>
          <w:sz w:val="20"/>
          <w:szCs w:val="20"/>
        </w:rPr>
        <w:t>r</w:t>
      </w:r>
      <w:r w:rsidRPr="004A1FB7">
        <w:rPr>
          <w:rFonts w:ascii="Rockwell" w:eastAsia="Rockwell" w:hAnsi="Rockwell" w:cs="Rockwell"/>
          <w:sz w:val="20"/>
          <w:szCs w:val="20"/>
        </w:rPr>
        <w:t>i</w:t>
      </w:r>
      <w:r w:rsidRPr="004A1FB7">
        <w:rPr>
          <w:rFonts w:ascii="Rockwell" w:eastAsia="Rockwell" w:hAnsi="Rockwell" w:cs="Rockwell"/>
          <w:spacing w:val="1"/>
          <w:sz w:val="20"/>
          <w:szCs w:val="20"/>
        </w:rPr>
        <w:t>t</w:t>
      </w:r>
      <w:r w:rsidRPr="004A1FB7">
        <w:rPr>
          <w:rFonts w:ascii="Rockwell" w:eastAsia="Rockwell" w:hAnsi="Rockwell" w:cs="Rockwell"/>
          <w:sz w:val="20"/>
          <w:szCs w:val="20"/>
        </w:rPr>
        <w:t>i</w:t>
      </w:r>
      <w:r w:rsidRPr="004A1FB7">
        <w:rPr>
          <w:rFonts w:ascii="Rockwell" w:eastAsia="Rockwell" w:hAnsi="Rockwell" w:cs="Rockwell"/>
          <w:spacing w:val="-1"/>
          <w:sz w:val="20"/>
          <w:szCs w:val="20"/>
        </w:rPr>
        <w:t>s</w:t>
      </w:r>
      <w:r w:rsidRPr="004A1FB7">
        <w:rPr>
          <w:rFonts w:ascii="Rockwell" w:eastAsia="Rockwell" w:hAnsi="Rockwell" w:cs="Rockwell"/>
          <w:sz w:val="20"/>
          <w:szCs w:val="20"/>
        </w:rPr>
        <w:t>e.</w:t>
      </w:r>
    </w:p>
    <w:p w14:paraId="77CF09E7" w14:textId="08A9189D" w:rsidR="00E03806" w:rsidRPr="004A1FB7" w:rsidRDefault="00BC4A2A" w:rsidP="003C1BBA">
      <w:pPr>
        <w:pStyle w:val="ListParagraph"/>
        <w:numPr>
          <w:ilvl w:val="0"/>
          <w:numId w:val="6"/>
        </w:numPr>
        <w:spacing w:before="67"/>
        <w:jc w:val="both"/>
        <w:rPr>
          <w:rFonts w:ascii="Rockwell" w:eastAsia="Rockwell" w:hAnsi="Rockwell" w:cs="Rockwell"/>
          <w:sz w:val="20"/>
          <w:szCs w:val="20"/>
        </w:rPr>
      </w:pPr>
      <w:r w:rsidRPr="004A1FB7">
        <w:rPr>
          <w:rFonts w:ascii="Rockwell" w:eastAsia="Rockwell" w:hAnsi="Rockwell" w:cs="Rockwell"/>
          <w:spacing w:val="-1"/>
          <w:sz w:val="20"/>
          <w:szCs w:val="20"/>
        </w:rPr>
        <w:t>Ab</w:t>
      </w:r>
      <w:r w:rsidRPr="004A1FB7">
        <w:rPr>
          <w:rFonts w:ascii="Rockwell" w:eastAsia="Rockwell" w:hAnsi="Rockwell" w:cs="Rockwell"/>
          <w:sz w:val="20"/>
          <w:szCs w:val="20"/>
        </w:rPr>
        <w:t>il</w:t>
      </w:r>
      <w:r w:rsidRPr="004A1FB7">
        <w:rPr>
          <w:rFonts w:ascii="Rockwell" w:eastAsia="Rockwell" w:hAnsi="Rockwell" w:cs="Rockwell"/>
          <w:spacing w:val="1"/>
          <w:sz w:val="20"/>
          <w:szCs w:val="20"/>
        </w:rPr>
        <w:t>it</w:t>
      </w:r>
      <w:r w:rsidRPr="004A1FB7">
        <w:rPr>
          <w:rFonts w:ascii="Rockwell" w:eastAsia="Rockwell" w:hAnsi="Rockwell" w:cs="Rockwell"/>
          <w:sz w:val="20"/>
          <w:szCs w:val="20"/>
        </w:rPr>
        <w:t xml:space="preserve">y </w:t>
      </w:r>
      <w:r w:rsidRPr="004A1FB7">
        <w:rPr>
          <w:rFonts w:ascii="Rockwell" w:eastAsia="Rockwell" w:hAnsi="Rockwell" w:cs="Rockwell"/>
          <w:spacing w:val="1"/>
          <w:sz w:val="20"/>
          <w:szCs w:val="20"/>
        </w:rPr>
        <w:t>t</w:t>
      </w:r>
      <w:r w:rsidRPr="004A1FB7">
        <w:rPr>
          <w:rFonts w:ascii="Rockwell" w:eastAsia="Rockwell" w:hAnsi="Rockwell" w:cs="Rockwell"/>
          <w:sz w:val="20"/>
          <w:szCs w:val="20"/>
        </w:rPr>
        <w:t>o work under p</w:t>
      </w:r>
      <w:r w:rsidRPr="004A1FB7">
        <w:rPr>
          <w:rFonts w:ascii="Rockwell" w:eastAsia="Rockwell" w:hAnsi="Rockwell" w:cs="Rockwell"/>
          <w:spacing w:val="-1"/>
          <w:sz w:val="20"/>
          <w:szCs w:val="20"/>
        </w:rPr>
        <w:t>r</w:t>
      </w:r>
      <w:r w:rsidRPr="004A1FB7">
        <w:rPr>
          <w:rFonts w:ascii="Rockwell" w:eastAsia="Rockwell" w:hAnsi="Rockwell" w:cs="Rockwell"/>
          <w:sz w:val="20"/>
          <w:szCs w:val="20"/>
        </w:rPr>
        <w:t>e</w:t>
      </w:r>
      <w:r w:rsidRPr="004A1FB7">
        <w:rPr>
          <w:rFonts w:ascii="Rockwell" w:eastAsia="Rockwell" w:hAnsi="Rockwell" w:cs="Rockwell"/>
          <w:spacing w:val="-1"/>
          <w:sz w:val="20"/>
          <w:szCs w:val="20"/>
        </w:rPr>
        <w:t>ssu</w:t>
      </w:r>
      <w:r w:rsidRPr="004A1FB7">
        <w:rPr>
          <w:rFonts w:ascii="Rockwell" w:eastAsia="Rockwell" w:hAnsi="Rockwell" w:cs="Rockwell"/>
          <w:spacing w:val="2"/>
          <w:sz w:val="20"/>
          <w:szCs w:val="20"/>
        </w:rPr>
        <w:t>r</w:t>
      </w:r>
      <w:r w:rsidRPr="004A1FB7">
        <w:rPr>
          <w:rFonts w:ascii="Rockwell" w:eastAsia="Rockwell" w:hAnsi="Rockwell" w:cs="Rockwell"/>
          <w:sz w:val="20"/>
          <w:szCs w:val="20"/>
        </w:rPr>
        <w:t>e and</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on own</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ini</w:t>
      </w:r>
      <w:r w:rsidRPr="004A1FB7">
        <w:rPr>
          <w:rFonts w:ascii="Rockwell" w:eastAsia="Rockwell" w:hAnsi="Rockwell" w:cs="Rockwell"/>
          <w:spacing w:val="1"/>
          <w:sz w:val="20"/>
          <w:szCs w:val="20"/>
        </w:rPr>
        <w:t>t</w:t>
      </w:r>
      <w:r w:rsidRPr="004A1FB7">
        <w:rPr>
          <w:rFonts w:ascii="Rockwell" w:eastAsia="Rockwell" w:hAnsi="Rockwell" w:cs="Rockwell"/>
          <w:sz w:val="20"/>
          <w:szCs w:val="20"/>
        </w:rPr>
        <w:t>i</w:t>
      </w:r>
      <w:r w:rsidRPr="004A1FB7">
        <w:rPr>
          <w:rFonts w:ascii="Rockwell" w:eastAsia="Rockwell" w:hAnsi="Rockwell" w:cs="Rockwell"/>
          <w:spacing w:val="-2"/>
          <w:sz w:val="20"/>
          <w:szCs w:val="20"/>
        </w:rPr>
        <w:t>a</w:t>
      </w:r>
      <w:r w:rsidRPr="004A1FB7">
        <w:rPr>
          <w:rFonts w:ascii="Rockwell" w:eastAsia="Rockwell" w:hAnsi="Rockwell" w:cs="Rockwell"/>
          <w:spacing w:val="1"/>
          <w:sz w:val="20"/>
          <w:szCs w:val="20"/>
        </w:rPr>
        <w:t>t</w:t>
      </w:r>
      <w:r w:rsidRPr="004A1FB7">
        <w:rPr>
          <w:rFonts w:ascii="Rockwell" w:eastAsia="Rockwell" w:hAnsi="Rockwell" w:cs="Rockwell"/>
          <w:sz w:val="20"/>
          <w:szCs w:val="20"/>
        </w:rPr>
        <w:t>i</w:t>
      </w:r>
      <w:r w:rsidRPr="004A1FB7">
        <w:rPr>
          <w:rFonts w:ascii="Rockwell" w:eastAsia="Rockwell" w:hAnsi="Rockwell" w:cs="Rockwell"/>
          <w:spacing w:val="1"/>
          <w:sz w:val="20"/>
          <w:szCs w:val="20"/>
        </w:rPr>
        <w:t>v</w:t>
      </w:r>
      <w:r w:rsidRPr="004A1FB7">
        <w:rPr>
          <w:rFonts w:ascii="Rockwell" w:eastAsia="Rockwell" w:hAnsi="Rockwell" w:cs="Rockwell"/>
          <w:sz w:val="20"/>
          <w:szCs w:val="20"/>
        </w:rPr>
        <w:t>e.</w:t>
      </w:r>
    </w:p>
    <w:p w14:paraId="5CBBE3F1" w14:textId="3C8DAD66" w:rsidR="00E03806" w:rsidRPr="004A1FB7" w:rsidRDefault="00BC4A2A" w:rsidP="003C1BBA">
      <w:pPr>
        <w:pStyle w:val="ListParagraph"/>
        <w:numPr>
          <w:ilvl w:val="0"/>
          <w:numId w:val="6"/>
        </w:numPr>
        <w:spacing w:before="59"/>
        <w:jc w:val="both"/>
        <w:rPr>
          <w:rFonts w:ascii="Rockwell" w:eastAsia="Rockwell" w:hAnsi="Rockwell" w:cs="Rockwell"/>
          <w:sz w:val="20"/>
          <w:szCs w:val="20"/>
        </w:rPr>
      </w:pPr>
      <w:r w:rsidRPr="004A1FB7">
        <w:rPr>
          <w:rFonts w:ascii="Rockwell" w:eastAsia="Rockwell" w:hAnsi="Rockwell" w:cs="Rockwell"/>
          <w:spacing w:val="-1"/>
          <w:sz w:val="20"/>
          <w:szCs w:val="20"/>
        </w:rPr>
        <w:t>Ab</w:t>
      </w:r>
      <w:r w:rsidRPr="004A1FB7">
        <w:rPr>
          <w:rFonts w:ascii="Rockwell" w:eastAsia="Rockwell" w:hAnsi="Rockwell" w:cs="Rockwell"/>
          <w:sz w:val="20"/>
          <w:szCs w:val="20"/>
        </w:rPr>
        <w:t>il</w:t>
      </w:r>
      <w:r w:rsidRPr="004A1FB7">
        <w:rPr>
          <w:rFonts w:ascii="Rockwell" w:eastAsia="Rockwell" w:hAnsi="Rockwell" w:cs="Rockwell"/>
          <w:spacing w:val="1"/>
          <w:sz w:val="20"/>
          <w:szCs w:val="20"/>
        </w:rPr>
        <w:t>it</w:t>
      </w:r>
      <w:r w:rsidRPr="004A1FB7">
        <w:rPr>
          <w:rFonts w:ascii="Rockwell" w:eastAsia="Rockwell" w:hAnsi="Rockwell" w:cs="Rockwell"/>
          <w:sz w:val="20"/>
          <w:szCs w:val="20"/>
        </w:rPr>
        <w:t xml:space="preserve">y </w:t>
      </w:r>
      <w:r w:rsidRPr="004A1FB7">
        <w:rPr>
          <w:rFonts w:ascii="Rockwell" w:eastAsia="Rockwell" w:hAnsi="Rockwell" w:cs="Rockwell"/>
          <w:spacing w:val="1"/>
          <w:sz w:val="20"/>
          <w:szCs w:val="20"/>
        </w:rPr>
        <w:t>t</w:t>
      </w:r>
      <w:r w:rsidRPr="004A1FB7">
        <w:rPr>
          <w:rFonts w:ascii="Rockwell" w:eastAsia="Rockwell" w:hAnsi="Rockwell" w:cs="Rockwell"/>
          <w:sz w:val="20"/>
          <w:szCs w:val="20"/>
        </w:rPr>
        <w:t>o de</w:t>
      </w:r>
      <w:r w:rsidRPr="004A1FB7">
        <w:rPr>
          <w:rFonts w:ascii="Rockwell" w:eastAsia="Rockwell" w:hAnsi="Rockwell" w:cs="Rockwell"/>
          <w:spacing w:val="1"/>
          <w:sz w:val="20"/>
          <w:szCs w:val="20"/>
        </w:rPr>
        <w:t>v</w:t>
      </w:r>
      <w:r w:rsidRPr="004A1FB7">
        <w:rPr>
          <w:rFonts w:ascii="Rockwell" w:eastAsia="Rockwell" w:hAnsi="Rockwell" w:cs="Rockwell"/>
          <w:sz w:val="20"/>
          <w:szCs w:val="20"/>
        </w:rPr>
        <w:t>elop</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in</w:t>
      </w:r>
      <w:r w:rsidRPr="004A1FB7">
        <w:rPr>
          <w:rFonts w:ascii="Rockwell" w:eastAsia="Rockwell" w:hAnsi="Rockwell" w:cs="Rockwell"/>
          <w:spacing w:val="1"/>
          <w:sz w:val="20"/>
          <w:szCs w:val="20"/>
        </w:rPr>
        <w:t>t</w:t>
      </w:r>
      <w:r w:rsidRPr="004A1FB7">
        <w:rPr>
          <w:rFonts w:ascii="Rockwell" w:eastAsia="Rockwell" w:hAnsi="Rockwell" w:cs="Rockwell"/>
          <w:sz w:val="20"/>
          <w:szCs w:val="20"/>
        </w:rPr>
        <w:t>e</w:t>
      </w:r>
      <w:r w:rsidRPr="004A1FB7">
        <w:rPr>
          <w:rFonts w:ascii="Rockwell" w:eastAsia="Rockwell" w:hAnsi="Rockwell" w:cs="Rockwell"/>
          <w:spacing w:val="-1"/>
          <w:sz w:val="20"/>
          <w:szCs w:val="20"/>
        </w:rPr>
        <w:t>r</w:t>
      </w:r>
      <w:r w:rsidRPr="004A1FB7">
        <w:rPr>
          <w:rFonts w:ascii="Rockwell" w:eastAsia="Rockwell" w:hAnsi="Rockwell" w:cs="Rockwell"/>
          <w:sz w:val="20"/>
          <w:szCs w:val="20"/>
        </w:rPr>
        <w:t>per</w:t>
      </w:r>
      <w:r w:rsidRPr="004A1FB7">
        <w:rPr>
          <w:rFonts w:ascii="Rockwell" w:eastAsia="Rockwell" w:hAnsi="Rockwell" w:cs="Rockwell"/>
          <w:spacing w:val="-1"/>
          <w:sz w:val="20"/>
          <w:szCs w:val="20"/>
        </w:rPr>
        <w:t>s</w:t>
      </w:r>
      <w:r w:rsidRPr="004A1FB7">
        <w:rPr>
          <w:rFonts w:ascii="Rockwell" w:eastAsia="Rockwell" w:hAnsi="Rockwell" w:cs="Rockwell"/>
          <w:sz w:val="20"/>
          <w:szCs w:val="20"/>
        </w:rPr>
        <w:t>onal</w:t>
      </w:r>
      <w:r w:rsidRPr="004A1FB7">
        <w:rPr>
          <w:rFonts w:ascii="Rockwell" w:eastAsia="Rockwell" w:hAnsi="Rockwell" w:cs="Rockwell"/>
          <w:spacing w:val="1"/>
          <w:sz w:val="20"/>
          <w:szCs w:val="20"/>
        </w:rPr>
        <w:t xml:space="preserve"> </w:t>
      </w:r>
      <w:r w:rsidRPr="004A1FB7">
        <w:rPr>
          <w:rFonts w:ascii="Rockwell" w:eastAsia="Rockwell" w:hAnsi="Rockwell" w:cs="Rockwell"/>
          <w:spacing w:val="-1"/>
          <w:sz w:val="20"/>
          <w:szCs w:val="20"/>
        </w:rPr>
        <w:t>r</w:t>
      </w:r>
      <w:r w:rsidRPr="004A1FB7">
        <w:rPr>
          <w:rFonts w:ascii="Rockwell" w:eastAsia="Rockwell" w:hAnsi="Rockwell" w:cs="Rockwell"/>
          <w:sz w:val="20"/>
          <w:szCs w:val="20"/>
        </w:rPr>
        <w:t>el</w:t>
      </w:r>
      <w:r w:rsidRPr="004A1FB7">
        <w:rPr>
          <w:rFonts w:ascii="Rockwell" w:eastAsia="Rockwell" w:hAnsi="Rockwell" w:cs="Rockwell"/>
          <w:spacing w:val="1"/>
          <w:sz w:val="20"/>
          <w:szCs w:val="20"/>
        </w:rPr>
        <w:t>at</w:t>
      </w:r>
      <w:r w:rsidRPr="004A1FB7">
        <w:rPr>
          <w:rFonts w:ascii="Rockwell" w:eastAsia="Rockwell" w:hAnsi="Rockwell" w:cs="Rockwell"/>
          <w:sz w:val="20"/>
          <w:szCs w:val="20"/>
        </w:rPr>
        <w:t>ionships w</w:t>
      </w:r>
      <w:r w:rsidRPr="004A1FB7">
        <w:rPr>
          <w:rFonts w:ascii="Rockwell" w:eastAsia="Rockwell" w:hAnsi="Rockwell" w:cs="Rockwell"/>
          <w:spacing w:val="1"/>
          <w:sz w:val="20"/>
          <w:szCs w:val="20"/>
        </w:rPr>
        <w:t>it</w:t>
      </w:r>
      <w:r w:rsidRPr="004A1FB7">
        <w:rPr>
          <w:rFonts w:ascii="Rockwell" w:eastAsia="Rockwell" w:hAnsi="Rockwell" w:cs="Rockwell"/>
          <w:sz w:val="20"/>
          <w:szCs w:val="20"/>
        </w:rPr>
        <w:t>h</w:t>
      </w:r>
      <w:r w:rsidRPr="004A1FB7">
        <w:rPr>
          <w:rFonts w:ascii="Rockwell" w:eastAsia="Rockwell" w:hAnsi="Rockwell" w:cs="Rockwell"/>
          <w:spacing w:val="-2"/>
          <w:sz w:val="20"/>
          <w:szCs w:val="20"/>
        </w:rPr>
        <w:t xml:space="preserve"> </w:t>
      </w:r>
      <w:r w:rsidRPr="004A1FB7">
        <w:rPr>
          <w:rFonts w:ascii="Rockwell" w:eastAsia="Rockwell" w:hAnsi="Rockwell" w:cs="Rockwell"/>
          <w:sz w:val="20"/>
          <w:szCs w:val="20"/>
        </w:rPr>
        <w:t>child</w:t>
      </w:r>
      <w:r w:rsidRPr="004A1FB7">
        <w:rPr>
          <w:rFonts w:ascii="Rockwell" w:eastAsia="Rockwell" w:hAnsi="Rockwell" w:cs="Rockwell"/>
          <w:spacing w:val="-1"/>
          <w:sz w:val="20"/>
          <w:szCs w:val="20"/>
        </w:rPr>
        <w:t>r</w:t>
      </w:r>
      <w:r w:rsidRPr="004A1FB7">
        <w:rPr>
          <w:rFonts w:ascii="Rockwell" w:eastAsia="Rockwell" w:hAnsi="Rockwell" w:cs="Rockwell"/>
          <w:spacing w:val="-2"/>
          <w:sz w:val="20"/>
          <w:szCs w:val="20"/>
        </w:rPr>
        <w:t>e</w:t>
      </w:r>
      <w:r w:rsidRPr="004A1FB7">
        <w:rPr>
          <w:rFonts w:ascii="Rockwell" w:eastAsia="Rockwell" w:hAnsi="Rockwell" w:cs="Rockwell"/>
          <w:sz w:val="20"/>
          <w:szCs w:val="20"/>
        </w:rPr>
        <w:t>n and</w:t>
      </w:r>
      <w:r w:rsidRPr="004A1FB7">
        <w:rPr>
          <w:rFonts w:ascii="Rockwell" w:eastAsia="Rockwell" w:hAnsi="Rockwell" w:cs="Rockwell"/>
          <w:spacing w:val="1"/>
          <w:sz w:val="20"/>
          <w:szCs w:val="20"/>
        </w:rPr>
        <w:t xml:space="preserve"> </w:t>
      </w:r>
      <w:r w:rsidRPr="004A1FB7">
        <w:rPr>
          <w:rFonts w:ascii="Rockwell" w:eastAsia="Rockwell" w:hAnsi="Rockwell" w:cs="Rockwell"/>
          <w:spacing w:val="-1"/>
          <w:sz w:val="20"/>
          <w:szCs w:val="20"/>
        </w:rPr>
        <w:t>s</w:t>
      </w:r>
      <w:r w:rsidRPr="004A1FB7">
        <w:rPr>
          <w:rFonts w:ascii="Rockwell" w:eastAsia="Rockwell" w:hAnsi="Rockwell" w:cs="Rockwell"/>
          <w:spacing w:val="1"/>
          <w:sz w:val="20"/>
          <w:szCs w:val="20"/>
        </w:rPr>
        <w:t>t</w:t>
      </w:r>
      <w:r w:rsidRPr="004A1FB7">
        <w:rPr>
          <w:rFonts w:ascii="Rockwell" w:eastAsia="Rockwell" w:hAnsi="Rockwell" w:cs="Rockwell"/>
          <w:sz w:val="20"/>
          <w:szCs w:val="20"/>
        </w:rPr>
        <w:t>a</w:t>
      </w:r>
      <w:r w:rsidRPr="004A1FB7">
        <w:rPr>
          <w:rFonts w:ascii="Rockwell" w:eastAsia="Rockwell" w:hAnsi="Rockwell" w:cs="Rockwell"/>
          <w:spacing w:val="1"/>
          <w:sz w:val="20"/>
          <w:szCs w:val="20"/>
        </w:rPr>
        <w:t>f</w:t>
      </w:r>
      <w:r w:rsidRPr="004A1FB7">
        <w:rPr>
          <w:rFonts w:ascii="Rockwell" w:eastAsia="Rockwell" w:hAnsi="Rockwell" w:cs="Rockwell"/>
          <w:sz w:val="20"/>
          <w:szCs w:val="20"/>
        </w:rPr>
        <w:t>f.</w:t>
      </w:r>
    </w:p>
    <w:p w14:paraId="2F248CAA" w14:textId="1BB25B19" w:rsidR="00E03806" w:rsidRPr="004A1FB7" w:rsidRDefault="00BC4A2A" w:rsidP="003C1BBA">
      <w:pPr>
        <w:pStyle w:val="ListParagraph"/>
        <w:numPr>
          <w:ilvl w:val="0"/>
          <w:numId w:val="6"/>
        </w:numPr>
        <w:spacing w:before="59"/>
        <w:jc w:val="both"/>
        <w:rPr>
          <w:rFonts w:ascii="Rockwell" w:eastAsia="Rockwell" w:hAnsi="Rockwell" w:cs="Rockwell"/>
          <w:sz w:val="20"/>
          <w:szCs w:val="20"/>
        </w:rPr>
      </w:pPr>
      <w:r w:rsidRPr="004A1FB7">
        <w:rPr>
          <w:rFonts w:ascii="Rockwell" w:eastAsia="Rockwell" w:hAnsi="Rockwell" w:cs="Rockwell"/>
          <w:spacing w:val="-1"/>
          <w:sz w:val="20"/>
          <w:szCs w:val="20"/>
        </w:rPr>
        <w:t>I</w:t>
      </w:r>
      <w:r w:rsidRPr="004A1FB7">
        <w:rPr>
          <w:rFonts w:ascii="Rockwell" w:eastAsia="Rockwell" w:hAnsi="Rockwell" w:cs="Rockwell"/>
          <w:sz w:val="20"/>
          <w:szCs w:val="20"/>
        </w:rPr>
        <w:t>den</w:t>
      </w:r>
      <w:r w:rsidRPr="004A1FB7">
        <w:rPr>
          <w:rFonts w:ascii="Rockwell" w:eastAsia="Rockwell" w:hAnsi="Rockwell" w:cs="Rockwell"/>
          <w:spacing w:val="1"/>
          <w:sz w:val="20"/>
          <w:szCs w:val="20"/>
        </w:rPr>
        <w:t>t</w:t>
      </w:r>
      <w:r w:rsidRPr="004A1FB7">
        <w:rPr>
          <w:rFonts w:ascii="Rockwell" w:eastAsia="Rockwell" w:hAnsi="Rockwell" w:cs="Rockwell"/>
          <w:sz w:val="20"/>
          <w:szCs w:val="20"/>
        </w:rPr>
        <w:t>ify underperfo</w:t>
      </w:r>
      <w:r w:rsidRPr="004A1FB7">
        <w:rPr>
          <w:rFonts w:ascii="Rockwell" w:eastAsia="Rockwell" w:hAnsi="Rockwell" w:cs="Rockwell"/>
          <w:spacing w:val="-1"/>
          <w:sz w:val="20"/>
          <w:szCs w:val="20"/>
        </w:rPr>
        <w:t>r</w:t>
      </w:r>
      <w:r w:rsidRPr="004A1FB7">
        <w:rPr>
          <w:rFonts w:ascii="Rockwell" w:eastAsia="Rockwell" w:hAnsi="Rockwell" w:cs="Rockwell"/>
          <w:sz w:val="20"/>
          <w:szCs w:val="20"/>
        </w:rPr>
        <w:t>m</w:t>
      </w:r>
      <w:r w:rsidRPr="004A1FB7">
        <w:rPr>
          <w:rFonts w:ascii="Rockwell" w:eastAsia="Rockwell" w:hAnsi="Rockwell" w:cs="Rockwell"/>
          <w:spacing w:val="1"/>
          <w:sz w:val="20"/>
          <w:szCs w:val="20"/>
        </w:rPr>
        <w:t>a</w:t>
      </w:r>
      <w:r w:rsidRPr="004A1FB7">
        <w:rPr>
          <w:rFonts w:ascii="Rockwell" w:eastAsia="Rockwell" w:hAnsi="Rockwell" w:cs="Rockwell"/>
          <w:sz w:val="20"/>
          <w:szCs w:val="20"/>
        </w:rPr>
        <w:t xml:space="preserve">nce </w:t>
      </w:r>
      <w:r w:rsidRPr="004A1FB7">
        <w:rPr>
          <w:rFonts w:ascii="Rockwell" w:eastAsia="Rockwell" w:hAnsi="Rockwell" w:cs="Rockwell"/>
          <w:spacing w:val="1"/>
          <w:sz w:val="20"/>
          <w:szCs w:val="20"/>
        </w:rPr>
        <w:t>i</w:t>
      </w:r>
      <w:r w:rsidRPr="004A1FB7">
        <w:rPr>
          <w:rFonts w:ascii="Rockwell" w:eastAsia="Rockwell" w:hAnsi="Rockwell" w:cs="Rockwell"/>
          <w:sz w:val="20"/>
          <w:szCs w:val="20"/>
        </w:rPr>
        <w:t>n pupils</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and</w:t>
      </w:r>
      <w:r w:rsidRPr="004A1FB7">
        <w:rPr>
          <w:rFonts w:ascii="Rockwell" w:eastAsia="Rockwell" w:hAnsi="Rockwell" w:cs="Rockwell"/>
          <w:spacing w:val="1"/>
          <w:sz w:val="20"/>
          <w:szCs w:val="20"/>
        </w:rPr>
        <w:t xml:space="preserve"> t</w:t>
      </w:r>
      <w:r w:rsidRPr="004A1FB7">
        <w:rPr>
          <w:rFonts w:ascii="Rockwell" w:eastAsia="Rockwell" w:hAnsi="Rockwell" w:cs="Rockwell"/>
          <w:sz w:val="20"/>
          <w:szCs w:val="20"/>
        </w:rPr>
        <w:t>ake</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w:t>
      </w:r>
      <w:r w:rsidRPr="004A1FB7">
        <w:rPr>
          <w:rFonts w:ascii="Rockwell" w:eastAsia="Rockwell" w:hAnsi="Rockwell" w:cs="Rockwell"/>
          <w:spacing w:val="1"/>
          <w:sz w:val="20"/>
          <w:szCs w:val="20"/>
        </w:rPr>
        <w:t>p</w:t>
      </w:r>
      <w:r w:rsidRPr="004A1FB7">
        <w:rPr>
          <w:rFonts w:ascii="Rockwell" w:eastAsia="Rockwell" w:hAnsi="Rockwell" w:cs="Rockwell"/>
          <w:sz w:val="20"/>
          <w:szCs w:val="20"/>
        </w:rPr>
        <w:t>prop</w:t>
      </w:r>
      <w:r w:rsidRPr="004A1FB7">
        <w:rPr>
          <w:rFonts w:ascii="Rockwell" w:eastAsia="Rockwell" w:hAnsi="Rockwell" w:cs="Rockwell"/>
          <w:spacing w:val="-1"/>
          <w:sz w:val="20"/>
          <w:szCs w:val="20"/>
        </w:rPr>
        <w:t>r</w:t>
      </w:r>
      <w:r w:rsidRPr="004A1FB7">
        <w:rPr>
          <w:rFonts w:ascii="Rockwell" w:eastAsia="Rockwell" w:hAnsi="Rockwell" w:cs="Rockwell"/>
          <w:sz w:val="20"/>
          <w:szCs w:val="20"/>
        </w:rPr>
        <w:t>i</w:t>
      </w:r>
      <w:r w:rsidRPr="004A1FB7">
        <w:rPr>
          <w:rFonts w:ascii="Rockwell" w:eastAsia="Rockwell" w:hAnsi="Rockwell" w:cs="Rockwell"/>
          <w:spacing w:val="1"/>
          <w:sz w:val="20"/>
          <w:szCs w:val="20"/>
        </w:rPr>
        <w:t>at</w:t>
      </w:r>
      <w:r w:rsidRPr="004A1FB7">
        <w:rPr>
          <w:rFonts w:ascii="Rockwell" w:eastAsia="Rockwell" w:hAnsi="Rockwell" w:cs="Rockwell"/>
          <w:sz w:val="20"/>
          <w:szCs w:val="20"/>
        </w:rPr>
        <w:t>e</w:t>
      </w:r>
      <w:r w:rsidRPr="004A1FB7">
        <w:rPr>
          <w:rFonts w:ascii="Rockwell" w:eastAsia="Rockwell" w:hAnsi="Rockwell" w:cs="Rockwell"/>
          <w:spacing w:val="-4"/>
          <w:sz w:val="20"/>
          <w:szCs w:val="20"/>
        </w:rPr>
        <w:t xml:space="preserve"> </w:t>
      </w:r>
      <w:r w:rsidRPr="004A1FB7">
        <w:rPr>
          <w:rFonts w:ascii="Rockwell" w:eastAsia="Rockwell" w:hAnsi="Rockwell" w:cs="Rockwell"/>
          <w:sz w:val="20"/>
          <w:szCs w:val="20"/>
        </w:rPr>
        <w:t>ac</w:t>
      </w:r>
      <w:r w:rsidRPr="004A1FB7">
        <w:rPr>
          <w:rFonts w:ascii="Rockwell" w:eastAsia="Rockwell" w:hAnsi="Rockwell" w:cs="Rockwell"/>
          <w:spacing w:val="1"/>
          <w:sz w:val="20"/>
          <w:szCs w:val="20"/>
        </w:rPr>
        <w:t>t</w:t>
      </w:r>
      <w:r w:rsidRPr="004A1FB7">
        <w:rPr>
          <w:rFonts w:ascii="Rockwell" w:eastAsia="Rockwell" w:hAnsi="Rockwell" w:cs="Rockwell"/>
          <w:sz w:val="20"/>
          <w:szCs w:val="20"/>
        </w:rPr>
        <w:t>ion</w:t>
      </w:r>
      <w:r w:rsidRPr="004A1FB7">
        <w:rPr>
          <w:rFonts w:ascii="Rockwell" w:eastAsia="Rockwell" w:hAnsi="Rockwell" w:cs="Rockwell"/>
          <w:spacing w:val="1"/>
          <w:sz w:val="20"/>
          <w:szCs w:val="20"/>
        </w:rPr>
        <w:t xml:space="preserve"> t</w:t>
      </w:r>
      <w:r w:rsidRPr="004A1FB7">
        <w:rPr>
          <w:rFonts w:ascii="Rockwell" w:eastAsia="Rockwell" w:hAnsi="Rockwell" w:cs="Rockwell"/>
          <w:sz w:val="20"/>
          <w:szCs w:val="20"/>
        </w:rPr>
        <w:t xml:space="preserve">o </w:t>
      </w:r>
      <w:r w:rsidRPr="004A1FB7">
        <w:rPr>
          <w:rFonts w:ascii="Rockwell" w:eastAsia="Rockwell" w:hAnsi="Rockwell" w:cs="Rockwell"/>
          <w:spacing w:val="-1"/>
          <w:sz w:val="20"/>
          <w:szCs w:val="20"/>
        </w:rPr>
        <w:t>r</w:t>
      </w:r>
      <w:r w:rsidRPr="004A1FB7">
        <w:rPr>
          <w:rFonts w:ascii="Rockwell" w:eastAsia="Rockwell" w:hAnsi="Rockwell" w:cs="Rockwell"/>
          <w:sz w:val="20"/>
          <w:szCs w:val="20"/>
        </w:rPr>
        <w:t>ec</w:t>
      </w:r>
      <w:r w:rsidRPr="004A1FB7">
        <w:rPr>
          <w:rFonts w:ascii="Rockwell" w:eastAsia="Rockwell" w:hAnsi="Rockwell" w:cs="Rockwell"/>
          <w:spacing w:val="-2"/>
          <w:sz w:val="20"/>
          <w:szCs w:val="20"/>
        </w:rPr>
        <w:t>t</w:t>
      </w:r>
      <w:r w:rsidRPr="004A1FB7">
        <w:rPr>
          <w:rFonts w:ascii="Rockwell" w:eastAsia="Rockwell" w:hAnsi="Rockwell" w:cs="Rockwell"/>
          <w:sz w:val="20"/>
          <w:szCs w:val="20"/>
        </w:rPr>
        <w:t>ify.</w:t>
      </w:r>
    </w:p>
    <w:p w14:paraId="28350FC1" w14:textId="26E8EA07" w:rsidR="00E03806" w:rsidRPr="004A1FB7" w:rsidRDefault="00BC4A2A" w:rsidP="003C1BBA">
      <w:pPr>
        <w:pStyle w:val="ListParagraph"/>
        <w:numPr>
          <w:ilvl w:val="0"/>
          <w:numId w:val="6"/>
        </w:numPr>
        <w:spacing w:before="59"/>
        <w:jc w:val="both"/>
        <w:rPr>
          <w:rFonts w:ascii="Rockwell" w:eastAsia="Rockwell" w:hAnsi="Rockwell" w:cs="Rockwell"/>
          <w:sz w:val="20"/>
          <w:szCs w:val="20"/>
        </w:rPr>
      </w:pPr>
      <w:r w:rsidRPr="004A1FB7">
        <w:rPr>
          <w:rFonts w:ascii="Rockwell" w:eastAsia="Rockwell" w:hAnsi="Rockwell" w:cs="Rockwell"/>
          <w:sz w:val="20"/>
          <w:szCs w:val="20"/>
        </w:rPr>
        <w:t>Superv</w:t>
      </w:r>
      <w:r w:rsidRPr="004A1FB7">
        <w:rPr>
          <w:rFonts w:ascii="Rockwell" w:eastAsia="Rockwell" w:hAnsi="Rockwell" w:cs="Rockwell"/>
          <w:spacing w:val="1"/>
          <w:sz w:val="20"/>
          <w:szCs w:val="20"/>
        </w:rPr>
        <w:t>i</w:t>
      </w:r>
      <w:r w:rsidRPr="004A1FB7">
        <w:rPr>
          <w:rFonts w:ascii="Rockwell" w:eastAsia="Rockwell" w:hAnsi="Rockwell" w:cs="Rockwell"/>
          <w:spacing w:val="-1"/>
          <w:sz w:val="20"/>
          <w:szCs w:val="20"/>
        </w:rPr>
        <w:t>s</w:t>
      </w:r>
      <w:r w:rsidRPr="004A1FB7">
        <w:rPr>
          <w:rFonts w:ascii="Rockwell" w:eastAsia="Rockwell" w:hAnsi="Rockwell" w:cs="Rockwell"/>
          <w:sz w:val="20"/>
          <w:szCs w:val="20"/>
        </w:rPr>
        <w:t>ion</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of</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child</w:t>
      </w:r>
      <w:r w:rsidRPr="004A1FB7">
        <w:rPr>
          <w:rFonts w:ascii="Rockwell" w:eastAsia="Rockwell" w:hAnsi="Rockwell" w:cs="Rockwell"/>
          <w:spacing w:val="-1"/>
          <w:sz w:val="20"/>
          <w:szCs w:val="20"/>
        </w:rPr>
        <w:t>r</w:t>
      </w:r>
      <w:r w:rsidRPr="004A1FB7">
        <w:rPr>
          <w:rFonts w:ascii="Rockwell" w:eastAsia="Rockwell" w:hAnsi="Rockwell" w:cs="Rockwell"/>
          <w:sz w:val="20"/>
          <w:szCs w:val="20"/>
        </w:rPr>
        <w:t>en in</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an</w:t>
      </w:r>
      <w:r w:rsidRPr="004A1FB7">
        <w:rPr>
          <w:rFonts w:ascii="Rockwell" w:eastAsia="Rockwell" w:hAnsi="Rockwell" w:cs="Rockwell"/>
          <w:spacing w:val="-4"/>
          <w:sz w:val="20"/>
          <w:szCs w:val="20"/>
        </w:rPr>
        <w:t xml:space="preserve"> </w:t>
      </w:r>
      <w:r w:rsidRPr="004A1FB7">
        <w:rPr>
          <w:rFonts w:ascii="Rockwell" w:eastAsia="Rockwell" w:hAnsi="Rockwell" w:cs="Rockwell"/>
          <w:sz w:val="20"/>
          <w:szCs w:val="20"/>
        </w:rPr>
        <w:t>as</w:t>
      </w:r>
      <w:r w:rsidRPr="004A1FB7">
        <w:rPr>
          <w:rFonts w:ascii="Rockwell" w:eastAsia="Rockwell" w:hAnsi="Rockwell" w:cs="Rockwell"/>
          <w:spacing w:val="-1"/>
          <w:sz w:val="20"/>
          <w:szCs w:val="20"/>
        </w:rPr>
        <w:t>s</w:t>
      </w:r>
      <w:r w:rsidRPr="004A1FB7">
        <w:rPr>
          <w:rFonts w:ascii="Rockwell" w:eastAsia="Rockwell" w:hAnsi="Rockwell" w:cs="Rockwell"/>
          <w:sz w:val="20"/>
          <w:szCs w:val="20"/>
        </w:rPr>
        <w:t>e</w:t>
      </w:r>
      <w:r w:rsidRPr="004A1FB7">
        <w:rPr>
          <w:rFonts w:ascii="Rockwell" w:eastAsia="Rockwell" w:hAnsi="Rockwell" w:cs="Rockwell"/>
          <w:spacing w:val="-1"/>
          <w:sz w:val="20"/>
          <w:szCs w:val="20"/>
        </w:rPr>
        <w:t>r</w:t>
      </w:r>
      <w:r w:rsidRPr="004A1FB7">
        <w:rPr>
          <w:rFonts w:ascii="Rockwell" w:eastAsia="Rockwell" w:hAnsi="Rockwell" w:cs="Rockwell"/>
          <w:spacing w:val="1"/>
          <w:sz w:val="20"/>
          <w:szCs w:val="20"/>
        </w:rPr>
        <w:t>t</w:t>
      </w:r>
      <w:r w:rsidRPr="004A1FB7">
        <w:rPr>
          <w:rFonts w:ascii="Rockwell" w:eastAsia="Rockwell" w:hAnsi="Rockwell" w:cs="Rockwell"/>
          <w:sz w:val="20"/>
          <w:szCs w:val="20"/>
        </w:rPr>
        <w:t>i</w:t>
      </w:r>
      <w:r w:rsidRPr="004A1FB7">
        <w:rPr>
          <w:rFonts w:ascii="Rockwell" w:eastAsia="Rockwell" w:hAnsi="Rockwell" w:cs="Rockwell"/>
          <w:spacing w:val="1"/>
          <w:sz w:val="20"/>
          <w:szCs w:val="20"/>
        </w:rPr>
        <w:t>v</w:t>
      </w:r>
      <w:r w:rsidRPr="004A1FB7">
        <w:rPr>
          <w:rFonts w:ascii="Rockwell" w:eastAsia="Rockwell" w:hAnsi="Rockwell" w:cs="Rockwell"/>
          <w:sz w:val="20"/>
          <w:szCs w:val="20"/>
        </w:rPr>
        <w:t xml:space="preserve">e </w:t>
      </w:r>
      <w:r w:rsidRPr="004A1FB7">
        <w:rPr>
          <w:rFonts w:ascii="Rockwell" w:eastAsia="Rockwell" w:hAnsi="Rockwell" w:cs="Rockwell"/>
          <w:spacing w:val="-1"/>
          <w:sz w:val="20"/>
          <w:szCs w:val="20"/>
        </w:rPr>
        <w:t>bu</w:t>
      </w:r>
      <w:r w:rsidRPr="004A1FB7">
        <w:rPr>
          <w:rFonts w:ascii="Rockwell" w:eastAsia="Rockwell" w:hAnsi="Rockwell" w:cs="Rockwell"/>
          <w:sz w:val="20"/>
          <w:szCs w:val="20"/>
        </w:rPr>
        <w:t>t</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f</w:t>
      </w:r>
      <w:r w:rsidRPr="004A1FB7">
        <w:rPr>
          <w:rFonts w:ascii="Rockwell" w:eastAsia="Rockwell" w:hAnsi="Rockwell" w:cs="Rockwell"/>
          <w:spacing w:val="1"/>
          <w:sz w:val="20"/>
          <w:szCs w:val="20"/>
        </w:rPr>
        <w:t>a</w:t>
      </w:r>
      <w:r w:rsidRPr="004A1FB7">
        <w:rPr>
          <w:rFonts w:ascii="Rockwell" w:eastAsia="Rockwell" w:hAnsi="Rockwell" w:cs="Rockwell"/>
          <w:sz w:val="20"/>
          <w:szCs w:val="20"/>
        </w:rPr>
        <w:t>ir and</w:t>
      </w:r>
      <w:r w:rsidRPr="004A1FB7">
        <w:rPr>
          <w:rFonts w:ascii="Rockwell" w:eastAsia="Rockwell" w:hAnsi="Rockwell" w:cs="Rockwell"/>
          <w:spacing w:val="1"/>
          <w:sz w:val="20"/>
          <w:szCs w:val="20"/>
        </w:rPr>
        <w:t xml:space="preserve"> </w:t>
      </w:r>
      <w:r w:rsidRPr="004A1FB7">
        <w:rPr>
          <w:rFonts w:ascii="Rockwell" w:eastAsia="Rockwell" w:hAnsi="Rockwell" w:cs="Rockwell"/>
          <w:spacing w:val="-1"/>
          <w:sz w:val="20"/>
          <w:szCs w:val="20"/>
        </w:rPr>
        <w:t>r</w:t>
      </w:r>
      <w:r w:rsidRPr="004A1FB7">
        <w:rPr>
          <w:rFonts w:ascii="Rockwell" w:eastAsia="Rockwell" w:hAnsi="Rockwell" w:cs="Rockwell"/>
          <w:sz w:val="20"/>
          <w:szCs w:val="20"/>
        </w:rPr>
        <w:t>eason</w:t>
      </w:r>
      <w:r w:rsidRPr="004A1FB7">
        <w:rPr>
          <w:rFonts w:ascii="Rockwell" w:eastAsia="Rockwell" w:hAnsi="Rockwell" w:cs="Rockwell"/>
          <w:spacing w:val="-2"/>
          <w:sz w:val="20"/>
          <w:szCs w:val="20"/>
        </w:rPr>
        <w:t>a</w:t>
      </w:r>
      <w:r w:rsidRPr="004A1FB7">
        <w:rPr>
          <w:rFonts w:ascii="Rockwell" w:eastAsia="Rockwell" w:hAnsi="Rockwell" w:cs="Rockwell"/>
          <w:spacing w:val="-1"/>
          <w:sz w:val="20"/>
          <w:szCs w:val="20"/>
        </w:rPr>
        <w:t>b</w:t>
      </w:r>
      <w:r w:rsidRPr="004A1FB7">
        <w:rPr>
          <w:rFonts w:ascii="Rockwell" w:eastAsia="Rockwell" w:hAnsi="Rockwell" w:cs="Rockwell"/>
          <w:sz w:val="20"/>
          <w:szCs w:val="20"/>
        </w:rPr>
        <w:t>le</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m</w:t>
      </w:r>
      <w:r w:rsidRPr="004A1FB7">
        <w:rPr>
          <w:rFonts w:ascii="Rockwell" w:eastAsia="Rockwell" w:hAnsi="Rockwell" w:cs="Rockwell"/>
          <w:spacing w:val="1"/>
          <w:sz w:val="20"/>
          <w:szCs w:val="20"/>
        </w:rPr>
        <w:t>a</w:t>
      </w:r>
      <w:r w:rsidRPr="004A1FB7">
        <w:rPr>
          <w:rFonts w:ascii="Rockwell" w:eastAsia="Rockwell" w:hAnsi="Rockwell" w:cs="Rockwell"/>
          <w:sz w:val="20"/>
          <w:szCs w:val="20"/>
        </w:rPr>
        <w:t>nner.</w:t>
      </w:r>
    </w:p>
    <w:p w14:paraId="16AA2938" w14:textId="5388E923" w:rsidR="00E03806" w:rsidRPr="004A1FB7" w:rsidRDefault="00BC4A2A" w:rsidP="003C1BBA">
      <w:pPr>
        <w:pStyle w:val="ListParagraph"/>
        <w:numPr>
          <w:ilvl w:val="0"/>
          <w:numId w:val="6"/>
        </w:numPr>
        <w:spacing w:before="59"/>
        <w:jc w:val="both"/>
        <w:rPr>
          <w:rFonts w:ascii="Rockwell" w:eastAsia="Rockwell" w:hAnsi="Rockwell" w:cs="Rockwell"/>
          <w:sz w:val="20"/>
          <w:szCs w:val="20"/>
        </w:rPr>
      </w:pPr>
      <w:r w:rsidRPr="004A1FB7">
        <w:rPr>
          <w:rFonts w:ascii="Rockwell" w:eastAsia="Rockwell" w:hAnsi="Rockwell" w:cs="Rockwell"/>
          <w:sz w:val="20"/>
          <w:szCs w:val="20"/>
        </w:rPr>
        <w:t xml:space="preserve">To </w:t>
      </w:r>
      <w:r w:rsidRPr="004A1FB7">
        <w:rPr>
          <w:rFonts w:ascii="Rockwell" w:eastAsia="Rockwell" w:hAnsi="Rockwell" w:cs="Rockwell"/>
          <w:spacing w:val="-1"/>
          <w:sz w:val="20"/>
          <w:szCs w:val="20"/>
        </w:rPr>
        <w:t>b</w:t>
      </w:r>
      <w:r w:rsidRPr="004A1FB7">
        <w:rPr>
          <w:rFonts w:ascii="Rockwell" w:eastAsia="Rockwell" w:hAnsi="Rockwell" w:cs="Rockwell"/>
          <w:sz w:val="20"/>
          <w:szCs w:val="20"/>
        </w:rPr>
        <w:t>e a</w:t>
      </w:r>
      <w:r w:rsidRPr="004A1FB7">
        <w:rPr>
          <w:rFonts w:ascii="Rockwell" w:eastAsia="Rockwell" w:hAnsi="Rockwell" w:cs="Rockwell"/>
          <w:spacing w:val="-1"/>
          <w:sz w:val="20"/>
          <w:szCs w:val="20"/>
        </w:rPr>
        <w:t>b</w:t>
      </w:r>
      <w:r w:rsidRPr="004A1FB7">
        <w:rPr>
          <w:rFonts w:ascii="Rockwell" w:eastAsia="Rockwell" w:hAnsi="Rockwell" w:cs="Rockwell"/>
          <w:sz w:val="20"/>
          <w:szCs w:val="20"/>
        </w:rPr>
        <w:t>le</w:t>
      </w:r>
      <w:r w:rsidRPr="004A1FB7">
        <w:rPr>
          <w:rFonts w:ascii="Rockwell" w:eastAsia="Rockwell" w:hAnsi="Rockwell" w:cs="Rockwell"/>
          <w:spacing w:val="1"/>
          <w:sz w:val="20"/>
          <w:szCs w:val="20"/>
        </w:rPr>
        <w:t xml:space="preserve"> t</w:t>
      </w:r>
      <w:r w:rsidRPr="004A1FB7">
        <w:rPr>
          <w:rFonts w:ascii="Rockwell" w:eastAsia="Rockwell" w:hAnsi="Rockwell" w:cs="Rockwell"/>
          <w:sz w:val="20"/>
          <w:szCs w:val="20"/>
        </w:rPr>
        <w:t>o praise,</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enco</w:t>
      </w:r>
      <w:r w:rsidRPr="004A1FB7">
        <w:rPr>
          <w:rFonts w:ascii="Rockwell" w:eastAsia="Rockwell" w:hAnsi="Rockwell" w:cs="Rockwell"/>
          <w:spacing w:val="-1"/>
          <w:sz w:val="20"/>
          <w:szCs w:val="20"/>
        </w:rPr>
        <w:t>ur</w:t>
      </w:r>
      <w:r w:rsidRPr="004A1FB7">
        <w:rPr>
          <w:rFonts w:ascii="Rockwell" w:eastAsia="Rockwell" w:hAnsi="Rockwell" w:cs="Rockwell"/>
          <w:spacing w:val="-2"/>
          <w:sz w:val="20"/>
          <w:szCs w:val="20"/>
        </w:rPr>
        <w:t>a</w:t>
      </w:r>
      <w:r w:rsidRPr="004A1FB7">
        <w:rPr>
          <w:rFonts w:ascii="Rockwell" w:eastAsia="Rockwell" w:hAnsi="Rockwell" w:cs="Rockwell"/>
          <w:sz w:val="20"/>
          <w:szCs w:val="20"/>
        </w:rPr>
        <w:t>ge</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and</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de</w:t>
      </w:r>
      <w:r w:rsidRPr="004A1FB7">
        <w:rPr>
          <w:rFonts w:ascii="Rockwell" w:eastAsia="Rockwell" w:hAnsi="Rockwell" w:cs="Rockwell"/>
          <w:spacing w:val="1"/>
          <w:sz w:val="20"/>
          <w:szCs w:val="20"/>
        </w:rPr>
        <w:t>v</w:t>
      </w:r>
      <w:r w:rsidRPr="004A1FB7">
        <w:rPr>
          <w:rFonts w:ascii="Rockwell" w:eastAsia="Rockwell" w:hAnsi="Rockwell" w:cs="Rockwell"/>
          <w:spacing w:val="-2"/>
          <w:sz w:val="20"/>
          <w:szCs w:val="20"/>
        </w:rPr>
        <w:t>e</w:t>
      </w:r>
      <w:r w:rsidRPr="004A1FB7">
        <w:rPr>
          <w:rFonts w:ascii="Rockwell" w:eastAsia="Rockwell" w:hAnsi="Rockwell" w:cs="Rockwell"/>
          <w:sz w:val="20"/>
          <w:szCs w:val="20"/>
        </w:rPr>
        <w:t>lop</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po</w:t>
      </w:r>
      <w:r w:rsidRPr="004A1FB7">
        <w:rPr>
          <w:rFonts w:ascii="Rockwell" w:eastAsia="Rockwell" w:hAnsi="Rockwell" w:cs="Rockwell"/>
          <w:spacing w:val="1"/>
          <w:sz w:val="20"/>
          <w:szCs w:val="20"/>
        </w:rPr>
        <w:t>t</w:t>
      </w:r>
      <w:r w:rsidRPr="004A1FB7">
        <w:rPr>
          <w:rFonts w:ascii="Rockwell" w:eastAsia="Rockwell" w:hAnsi="Rockwell" w:cs="Rockwell"/>
          <w:sz w:val="20"/>
          <w:szCs w:val="20"/>
        </w:rPr>
        <w:t>e</w:t>
      </w:r>
      <w:r w:rsidRPr="004A1FB7">
        <w:rPr>
          <w:rFonts w:ascii="Rockwell" w:eastAsia="Rockwell" w:hAnsi="Rockwell" w:cs="Rockwell"/>
          <w:spacing w:val="-2"/>
          <w:sz w:val="20"/>
          <w:szCs w:val="20"/>
        </w:rPr>
        <w:t>n</w:t>
      </w:r>
      <w:r w:rsidRPr="004A1FB7">
        <w:rPr>
          <w:rFonts w:ascii="Rockwell" w:eastAsia="Rockwell" w:hAnsi="Rockwell" w:cs="Rockwell"/>
          <w:spacing w:val="1"/>
          <w:sz w:val="20"/>
          <w:szCs w:val="20"/>
        </w:rPr>
        <w:t>t</w:t>
      </w:r>
      <w:r w:rsidRPr="004A1FB7">
        <w:rPr>
          <w:rFonts w:ascii="Rockwell" w:eastAsia="Rockwell" w:hAnsi="Rockwell" w:cs="Rockwell"/>
          <w:sz w:val="20"/>
          <w:szCs w:val="20"/>
        </w:rPr>
        <w:t>i</w:t>
      </w:r>
      <w:r w:rsidRPr="004A1FB7">
        <w:rPr>
          <w:rFonts w:ascii="Rockwell" w:eastAsia="Rockwell" w:hAnsi="Rockwell" w:cs="Rockwell"/>
          <w:spacing w:val="1"/>
          <w:sz w:val="20"/>
          <w:szCs w:val="20"/>
        </w:rPr>
        <w:t>a</w:t>
      </w:r>
      <w:r w:rsidRPr="004A1FB7">
        <w:rPr>
          <w:rFonts w:ascii="Rockwell" w:eastAsia="Rockwell" w:hAnsi="Rockwell" w:cs="Rockwell"/>
          <w:sz w:val="20"/>
          <w:szCs w:val="20"/>
        </w:rPr>
        <w:t>l</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of</w:t>
      </w:r>
      <w:r w:rsidRPr="004A1FB7">
        <w:rPr>
          <w:rFonts w:ascii="Rockwell" w:eastAsia="Rockwell" w:hAnsi="Rockwell" w:cs="Rockwell"/>
          <w:spacing w:val="-2"/>
          <w:sz w:val="20"/>
          <w:szCs w:val="20"/>
        </w:rPr>
        <w:t xml:space="preserve"> </w:t>
      </w:r>
      <w:r w:rsidRPr="004A1FB7">
        <w:rPr>
          <w:rFonts w:ascii="Rockwell" w:eastAsia="Rockwell" w:hAnsi="Rockwell" w:cs="Rockwell"/>
          <w:spacing w:val="-3"/>
          <w:sz w:val="20"/>
          <w:szCs w:val="20"/>
        </w:rPr>
        <w:t>c</w:t>
      </w:r>
      <w:r w:rsidRPr="004A1FB7">
        <w:rPr>
          <w:rFonts w:ascii="Rockwell" w:eastAsia="Rockwell" w:hAnsi="Rockwell" w:cs="Rockwell"/>
          <w:sz w:val="20"/>
          <w:szCs w:val="20"/>
        </w:rPr>
        <w:t>hil</w:t>
      </w:r>
      <w:r w:rsidRPr="004A1FB7">
        <w:rPr>
          <w:rFonts w:ascii="Rockwell" w:eastAsia="Rockwell" w:hAnsi="Rockwell" w:cs="Rockwell"/>
          <w:spacing w:val="1"/>
          <w:sz w:val="20"/>
          <w:szCs w:val="20"/>
        </w:rPr>
        <w:t>d</w:t>
      </w:r>
      <w:r w:rsidRPr="004A1FB7">
        <w:rPr>
          <w:rFonts w:ascii="Rockwell" w:eastAsia="Rockwell" w:hAnsi="Rockwell" w:cs="Rockwell"/>
          <w:spacing w:val="-1"/>
          <w:sz w:val="20"/>
          <w:szCs w:val="20"/>
        </w:rPr>
        <w:t>r</w:t>
      </w:r>
      <w:r w:rsidRPr="004A1FB7">
        <w:rPr>
          <w:rFonts w:ascii="Rockwell" w:eastAsia="Rockwell" w:hAnsi="Rockwell" w:cs="Rockwell"/>
          <w:sz w:val="20"/>
          <w:szCs w:val="20"/>
        </w:rPr>
        <w:t xml:space="preserve">en </w:t>
      </w:r>
      <w:r w:rsidRPr="004A1FB7">
        <w:rPr>
          <w:rFonts w:ascii="Rockwell" w:eastAsia="Rockwell" w:hAnsi="Rockwell" w:cs="Rockwell"/>
          <w:spacing w:val="1"/>
          <w:sz w:val="20"/>
          <w:szCs w:val="20"/>
        </w:rPr>
        <w:t>t</w:t>
      </w:r>
      <w:r w:rsidRPr="004A1FB7">
        <w:rPr>
          <w:rFonts w:ascii="Rockwell" w:eastAsia="Rockwell" w:hAnsi="Rockwell" w:cs="Rockwell"/>
          <w:sz w:val="20"/>
          <w:szCs w:val="20"/>
        </w:rPr>
        <w:t xml:space="preserve">o </w:t>
      </w:r>
      <w:r w:rsidRPr="004A1FB7">
        <w:rPr>
          <w:rFonts w:ascii="Rockwell" w:eastAsia="Rockwell" w:hAnsi="Rockwell" w:cs="Rockwell"/>
          <w:spacing w:val="-1"/>
          <w:sz w:val="20"/>
          <w:szCs w:val="20"/>
        </w:rPr>
        <w:t>r</w:t>
      </w:r>
      <w:r w:rsidRPr="004A1FB7">
        <w:rPr>
          <w:rFonts w:ascii="Rockwell" w:eastAsia="Rockwell" w:hAnsi="Rockwell" w:cs="Rockwell"/>
          <w:sz w:val="20"/>
          <w:szCs w:val="20"/>
        </w:rPr>
        <w:t>a</w:t>
      </w:r>
      <w:r w:rsidRPr="004A1FB7">
        <w:rPr>
          <w:rFonts w:ascii="Rockwell" w:eastAsia="Rockwell" w:hAnsi="Rockwell" w:cs="Rockwell"/>
          <w:spacing w:val="1"/>
          <w:sz w:val="20"/>
          <w:szCs w:val="20"/>
        </w:rPr>
        <w:t>i</w:t>
      </w:r>
      <w:r w:rsidRPr="004A1FB7">
        <w:rPr>
          <w:rFonts w:ascii="Rockwell" w:eastAsia="Rockwell" w:hAnsi="Rockwell" w:cs="Rockwell"/>
          <w:spacing w:val="-1"/>
          <w:sz w:val="20"/>
          <w:szCs w:val="20"/>
        </w:rPr>
        <w:t>s</w:t>
      </w:r>
      <w:r w:rsidRPr="004A1FB7">
        <w:rPr>
          <w:rFonts w:ascii="Rockwell" w:eastAsia="Rockwell" w:hAnsi="Rockwell" w:cs="Rockwell"/>
          <w:sz w:val="20"/>
          <w:szCs w:val="20"/>
        </w:rPr>
        <w:t>e a</w:t>
      </w:r>
      <w:r w:rsidRPr="004A1FB7">
        <w:rPr>
          <w:rFonts w:ascii="Rockwell" w:eastAsia="Rockwell" w:hAnsi="Rockwell" w:cs="Rockwell"/>
          <w:spacing w:val="-1"/>
          <w:sz w:val="20"/>
          <w:szCs w:val="20"/>
        </w:rPr>
        <w:t>t</w:t>
      </w:r>
      <w:r w:rsidRPr="004A1FB7">
        <w:rPr>
          <w:rFonts w:ascii="Rockwell" w:eastAsia="Rockwell" w:hAnsi="Rockwell" w:cs="Rockwell"/>
          <w:spacing w:val="1"/>
          <w:sz w:val="20"/>
          <w:szCs w:val="20"/>
        </w:rPr>
        <w:t>t</w:t>
      </w:r>
      <w:r w:rsidRPr="004A1FB7">
        <w:rPr>
          <w:rFonts w:ascii="Rockwell" w:eastAsia="Rockwell" w:hAnsi="Rockwell" w:cs="Rockwell"/>
          <w:sz w:val="20"/>
          <w:szCs w:val="20"/>
        </w:rPr>
        <w:t>a</w:t>
      </w:r>
      <w:r w:rsidRPr="004A1FB7">
        <w:rPr>
          <w:rFonts w:ascii="Rockwell" w:eastAsia="Rockwell" w:hAnsi="Rockwell" w:cs="Rockwell"/>
          <w:spacing w:val="1"/>
          <w:sz w:val="20"/>
          <w:szCs w:val="20"/>
        </w:rPr>
        <w:t>i</w:t>
      </w:r>
      <w:r w:rsidRPr="004A1FB7">
        <w:rPr>
          <w:rFonts w:ascii="Rockwell" w:eastAsia="Rockwell" w:hAnsi="Rockwell" w:cs="Rockwell"/>
          <w:sz w:val="20"/>
          <w:szCs w:val="20"/>
        </w:rPr>
        <w:t>nme</w:t>
      </w:r>
      <w:r w:rsidRPr="004A1FB7">
        <w:rPr>
          <w:rFonts w:ascii="Rockwell" w:eastAsia="Rockwell" w:hAnsi="Rockwell" w:cs="Rockwell"/>
          <w:spacing w:val="-2"/>
          <w:sz w:val="20"/>
          <w:szCs w:val="20"/>
        </w:rPr>
        <w:t>n</w:t>
      </w:r>
      <w:r w:rsidRPr="004A1FB7">
        <w:rPr>
          <w:rFonts w:ascii="Rockwell" w:eastAsia="Rockwell" w:hAnsi="Rockwell" w:cs="Rockwell"/>
          <w:spacing w:val="1"/>
          <w:sz w:val="20"/>
          <w:szCs w:val="20"/>
        </w:rPr>
        <w:t>t</w:t>
      </w:r>
      <w:r w:rsidRPr="004A1FB7">
        <w:rPr>
          <w:rFonts w:ascii="Rockwell" w:eastAsia="Rockwell" w:hAnsi="Rockwell" w:cs="Rockwell"/>
          <w:sz w:val="20"/>
          <w:szCs w:val="20"/>
        </w:rPr>
        <w:t>.</w:t>
      </w:r>
    </w:p>
    <w:p w14:paraId="19D08B6A" w14:textId="0183295E" w:rsidR="00E03806" w:rsidRPr="004A1FB7" w:rsidRDefault="00BC4A2A" w:rsidP="003C1BBA">
      <w:pPr>
        <w:pStyle w:val="ListParagraph"/>
        <w:numPr>
          <w:ilvl w:val="0"/>
          <w:numId w:val="6"/>
        </w:numPr>
        <w:tabs>
          <w:tab w:val="left" w:pos="340"/>
        </w:tabs>
        <w:spacing w:before="98" w:line="200" w:lineRule="exact"/>
        <w:ind w:right="96"/>
        <w:jc w:val="both"/>
        <w:rPr>
          <w:rFonts w:ascii="Rockwell" w:eastAsia="Rockwell" w:hAnsi="Rockwell" w:cs="Rockwell"/>
          <w:sz w:val="20"/>
          <w:szCs w:val="20"/>
        </w:rPr>
      </w:pPr>
      <w:r w:rsidRPr="004A1FB7">
        <w:rPr>
          <w:rFonts w:ascii="Rockwell" w:eastAsia="Rockwell" w:hAnsi="Rockwell" w:cs="Rockwell"/>
          <w:sz w:val="20"/>
          <w:szCs w:val="20"/>
        </w:rPr>
        <w:t>Teaching</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w:t>
      </w:r>
      <w:r w:rsidRPr="004A1FB7">
        <w:rPr>
          <w:rFonts w:ascii="Rockwell" w:eastAsia="Rockwell" w:hAnsi="Rockwell" w:cs="Rockwell"/>
          <w:spacing w:val="1"/>
          <w:sz w:val="20"/>
          <w:szCs w:val="20"/>
        </w:rPr>
        <w:t>l</w:t>
      </w:r>
      <w:r w:rsidRPr="004A1FB7">
        <w:rPr>
          <w:rFonts w:ascii="Rockwell" w:eastAsia="Rockwell" w:hAnsi="Rockwell" w:cs="Rockwell"/>
          <w:sz w:val="20"/>
          <w:szCs w:val="20"/>
        </w:rPr>
        <w:t>l</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pupils</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in</w:t>
      </w:r>
      <w:r w:rsidRPr="004A1FB7">
        <w:rPr>
          <w:rFonts w:ascii="Rockwell" w:eastAsia="Rockwell" w:hAnsi="Rockwell" w:cs="Rockwell"/>
          <w:spacing w:val="-2"/>
          <w:sz w:val="20"/>
          <w:szCs w:val="20"/>
        </w:rPr>
        <w:t xml:space="preserve"> </w:t>
      </w:r>
      <w:r w:rsidRPr="004A1FB7">
        <w:rPr>
          <w:rFonts w:ascii="Rockwell" w:eastAsia="Rockwell" w:hAnsi="Rockwell" w:cs="Rockwell"/>
          <w:spacing w:val="-1"/>
          <w:sz w:val="20"/>
          <w:szCs w:val="20"/>
        </w:rPr>
        <w:t>y</w:t>
      </w:r>
      <w:r w:rsidRPr="004A1FB7">
        <w:rPr>
          <w:rFonts w:ascii="Rockwell" w:eastAsia="Rockwell" w:hAnsi="Rockwell" w:cs="Rockwell"/>
          <w:sz w:val="20"/>
          <w:szCs w:val="20"/>
        </w:rPr>
        <w:t>our</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class</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acco</w:t>
      </w:r>
      <w:r w:rsidRPr="004A1FB7">
        <w:rPr>
          <w:rFonts w:ascii="Rockwell" w:eastAsia="Rockwell" w:hAnsi="Rockwell" w:cs="Rockwell"/>
          <w:spacing w:val="-1"/>
          <w:sz w:val="20"/>
          <w:szCs w:val="20"/>
        </w:rPr>
        <w:t>r</w:t>
      </w:r>
      <w:r w:rsidRPr="004A1FB7">
        <w:rPr>
          <w:rFonts w:ascii="Rockwell" w:eastAsia="Rockwell" w:hAnsi="Rockwell" w:cs="Rockwell"/>
          <w:sz w:val="20"/>
          <w:szCs w:val="20"/>
        </w:rPr>
        <w:t>ding</w:t>
      </w:r>
      <w:r w:rsidRPr="004A1FB7">
        <w:rPr>
          <w:rFonts w:ascii="Rockwell" w:eastAsia="Rockwell" w:hAnsi="Rockwell" w:cs="Rockwell"/>
          <w:spacing w:val="1"/>
          <w:sz w:val="20"/>
          <w:szCs w:val="20"/>
        </w:rPr>
        <w:t xml:space="preserve"> t</w:t>
      </w:r>
      <w:r w:rsidRPr="004A1FB7">
        <w:rPr>
          <w:rFonts w:ascii="Rockwell" w:eastAsia="Rockwell" w:hAnsi="Rockwell" w:cs="Rockwell"/>
          <w:sz w:val="20"/>
          <w:szCs w:val="20"/>
        </w:rPr>
        <w:t xml:space="preserve">o </w:t>
      </w:r>
      <w:r w:rsidRPr="004A1FB7">
        <w:rPr>
          <w:rFonts w:ascii="Rockwell" w:eastAsia="Rockwell" w:hAnsi="Rockwell" w:cs="Rockwell"/>
          <w:spacing w:val="1"/>
          <w:sz w:val="20"/>
          <w:szCs w:val="20"/>
        </w:rPr>
        <w:t>t</w:t>
      </w:r>
      <w:r w:rsidRPr="004A1FB7">
        <w:rPr>
          <w:rFonts w:ascii="Rockwell" w:eastAsia="Rockwell" w:hAnsi="Rockwell" w:cs="Rockwell"/>
          <w:sz w:val="20"/>
          <w:szCs w:val="20"/>
        </w:rPr>
        <w:t>heir ed</w:t>
      </w:r>
      <w:r w:rsidRPr="004A1FB7">
        <w:rPr>
          <w:rFonts w:ascii="Rockwell" w:eastAsia="Rockwell" w:hAnsi="Rockwell" w:cs="Rockwell"/>
          <w:spacing w:val="-1"/>
          <w:sz w:val="20"/>
          <w:szCs w:val="20"/>
        </w:rPr>
        <w:t>u</w:t>
      </w:r>
      <w:r w:rsidRPr="004A1FB7">
        <w:rPr>
          <w:rFonts w:ascii="Rockwell" w:eastAsia="Rockwell" w:hAnsi="Rockwell" w:cs="Rockwell"/>
          <w:sz w:val="20"/>
          <w:szCs w:val="20"/>
        </w:rPr>
        <w:t>c</w:t>
      </w:r>
      <w:r w:rsidRPr="004A1FB7">
        <w:rPr>
          <w:rFonts w:ascii="Rockwell" w:eastAsia="Rockwell" w:hAnsi="Rockwell" w:cs="Rockwell"/>
          <w:spacing w:val="-2"/>
          <w:sz w:val="20"/>
          <w:szCs w:val="20"/>
        </w:rPr>
        <w:t>a</w:t>
      </w:r>
      <w:r w:rsidRPr="004A1FB7">
        <w:rPr>
          <w:rFonts w:ascii="Rockwell" w:eastAsia="Rockwell" w:hAnsi="Rockwell" w:cs="Rockwell"/>
          <w:spacing w:val="1"/>
          <w:sz w:val="20"/>
          <w:szCs w:val="20"/>
        </w:rPr>
        <w:t>t</w:t>
      </w:r>
      <w:r w:rsidRPr="004A1FB7">
        <w:rPr>
          <w:rFonts w:ascii="Rockwell" w:eastAsia="Rockwell" w:hAnsi="Rockwell" w:cs="Rockwell"/>
          <w:spacing w:val="-2"/>
          <w:sz w:val="20"/>
          <w:szCs w:val="20"/>
        </w:rPr>
        <w:t>i</w:t>
      </w:r>
      <w:r w:rsidRPr="004A1FB7">
        <w:rPr>
          <w:rFonts w:ascii="Rockwell" w:eastAsia="Rockwell" w:hAnsi="Rockwell" w:cs="Rockwell"/>
          <w:sz w:val="20"/>
          <w:szCs w:val="20"/>
        </w:rPr>
        <w:t>onal</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 xml:space="preserve">needs </w:t>
      </w:r>
      <w:r w:rsidRPr="004A1FB7">
        <w:rPr>
          <w:rFonts w:ascii="Rockwell" w:eastAsia="Rockwell" w:hAnsi="Rockwell" w:cs="Rockwell"/>
          <w:spacing w:val="1"/>
          <w:sz w:val="20"/>
          <w:szCs w:val="20"/>
        </w:rPr>
        <w:t>a</w:t>
      </w:r>
      <w:r w:rsidRPr="004A1FB7">
        <w:rPr>
          <w:rFonts w:ascii="Rockwell" w:eastAsia="Rockwell" w:hAnsi="Rockwell" w:cs="Rockwell"/>
          <w:sz w:val="20"/>
          <w:szCs w:val="20"/>
        </w:rPr>
        <w:t>nd</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ackno</w:t>
      </w:r>
      <w:r w:rsidRPr="004A1FB7">
        <w:rPr>
          <w:rFonts w:ascii="Rockwell" w:eastAsia="Rockwell" w:hAnsi="Rockwell" w:cs="Rockwell"/>
          <w:spacing w:val="-2"/>
          <w:sz w:val="20"/>
          <w:szCs w:val="20"/>
        </w:rPr>
        <w:t>w</w:t>
      </w:r>
      <w:r w:rsidRPr="004A1FB7">
        <w:rPr>
          <w:rFonts w:ascii="Rockwell" w:eastAsia="Rockwell" w:hAnsi="Rockwell" w:cs="Rockwell"/>
          <w:sz w:val="20"/>
          <w:szCs w:val="20"/>
        </w:rPr>
        <w:t>ledg</w:t>
      </w:r>
      <w:r w:rsidRPr="004A1FB7">
        <w:rPr>
          <w:rFonts w:ascii="Rockwell" w:eastAsia="Rockwell" w:hAnsi="Rockwell" w:cs="Rockwell"/>
          <w:spacing w:val="-2"/>
          <w:sz w:val="20"/>
          <w:szCs w:val="20"/>
        </w:rPr>
        <w:t>i</w:t>
      </w:r>
      <w:r w:rsidRPr="004A1FB7">
        <w:rPr>
          <w:rFonts w:ascii="Rockwell" w:eastAsia="Rockwell" w:hAnsi="Rockwell" w:cs="Rockwell"/>
          <w:sz w:val="20"/>
          <w:szCs w:val="20"/>
        </w:rPr>
        <w:t xml:space="preserve">ng </w:t>
      </w:r>
      <w:r w:rsidRPr="004A1FB7">
        <w:rPr>
          <w:rFonts w:ascii="Rockwell" w:eastAsia="Rockwell" w:hAnsi="Rockwell" w:cs="Rockwell"/>
          <w:spacing w:val="1"/>
          <w:sz w:val="20"/>
          <w:szCs w:val="20"/>
        </w:rPr>
        <w:t>t</w:t>
      </w:r>
      <w:r w:rsidRPr="004A1FB7">
        <w:rPr>
          <w:rFonts w:ascii="Rockwell" w:eastAsia="Rockwell" w:hAnsi="Rockwell" w:cs="Rockwell"/>
          <w:sz w:val="20"/>
          <w:szCs w:val="20"/>
        </w:rPr>
        <w:t>hat</w:t>
      </w:r>
      <w:r w:rsidRPr="004A1FB7">
        <w:rPr>
          <w:rFonts w:ascii="Rockwell" w:eastAsia="Rockwell" w:hAnsi="Rockwell" w:cs="Rockwell"/>
          <w:spacing w:val="1"/>
          <w:sz w:val="20"/>
          <w:szCs w:val="20"/>
        </w:rPr>
        <w:t xml:space="preserve"> </w:t>
      </w:r>
      <w:r w:rsidRPr="004A1FB7">
        <w:rPr>
          <w:rFonts w:ascii="Rockwell" w:eastAsia="Rockwell" w:hAnsi="Rockwell" w:cs="Rockwell"/>
          <w:spacing w:val="-2"/>
          <w:sz w:val="20"/>
          <w:szCs w:val="20"/>
        </w:rPr>
        <w:t>e</w:t>
      </w:r>
      <w:r w:rsidRPr="004A1FB7">
        <w:rPr>
          <w:rFonts w:ascii="Rockwell" w:eastAsia="Rockwell" w:hAnsi="Rockwell" w:cs="Rockwell"/>
          <w:spacing w:val="1"/>
          <w:sz w:val="20"/>
          <w:szCs w:val="20"/>
        </w:rPr>
        <w:t>v</w:t>
      </w:r>
      <w:r w:rsidRPr="004A1FB7">
        <w:rPr>
          <w:rFonts w:ascii="Rockwell" w:eastAsia="Rockwell" w:hAnsi="Rockwell" w:cs="Rockwell"/>
          <w:sz w:val="20"/>
          <w:szCs w:val="20"/>
        </w:rPr>
        <w:t>e</w:t>
      </w:r>
      <w:r w:rsidRPr="004A1FB7">
        <w:rPr>
          <w:rFonts w:ascii="Rockwell" w:eastAsia="Rockwell" w:hAnsi="Rockwell" w:cs="Rockwell"/>
          <w:spacing w:val="-1"/>
          <w:sz w:val="20"/>
          <w:szCs w:val="20"/>
        </w:rPr>
        <w:t>r</w:t>
      </w:r>
      <w:r w:rsidRPr="004A1FB7">
        <w:rPr>
          <w:rFonts w:ascii="Rockwell" w:eastAsia="Rockwell" w:hAnsi="Rockwell" w:cs="Rockwell"/>
          <w:sz w:val="20"/>
          <w:szCs w:val="20"/>
        </w:rPr>
        <w:t>y le</w:t>
      </w:r>
      <w:r w:rsidRPr="004A1FB7">
        <w:rPr>
          <w:rFonts w:ascii="Rockwell" w:eastAsia="Rockwell" w:hAnsi="Rockwell" w:cs="Rockwell"/>
          <w:spacing w:val="-1"/>
          <w:sz w:val="20"/>
          <w:szCs w:val="20"/>
        </w:rPr>
        <w:t>ss</w:t>
      </w:r>
      <w:r w:rsidRPr="004A1FB7">
        <w:rPr>
          <w:rFonts w:ascii="Rockwell" w:eastAsia="Rockwell" w:hAnsi="Rockwell" w:cs="Rockwell"/>
          <w:sz w:val="20"/>
          <w:szCs w:val="20"/>
        </w:rPr>
        <w:t>on co</w:t>
      </w:r>
      <w:r w:rsidRPr="004A1FB7">
        <w:rPr>
          <w:rFonts w:ascii="Rockwell" w:eastAsia="Rockwell" w:hAnsi="Rockwell" w:cs="Rockwell"/>
          <w:spacing w:val="-1"/>
          <w:sz w:val="20"/>
          <w:szCs w:val="20"/>
        </w:rPr>
        <w:t>u</w:t>
      </w:r>
      <w:r w:rsidRPr="004A1FB7">
        <w:rPr>
          <w:rFonts w:ascii="Rockwell" w:eastAsia="Rockwell" w:hAnsi="Rockwell" w:cs="Rockwell"/>
          <w:sz w:val="20"/>
          <w:szCs w:val="20"/>
        </w:rPr>
        <w:t>n</w:t>
      </w:r>
      <w:r w:rsidRPr="004A1FB7">
        <w:rPr>
          <w:rFonts w:ascii="Rockwell" w:eastAsia="Rockwell" w:hAnsi="Rockwell" w:cs="Rockwell"/>
          <w:spacing w:val="1"/>
          <w:sz w:val="20"/>
          <w:szCs w:val="20"/>
        </w:rPr>
        <w:t>t</w:t>
      </w:r>
      <w:r w:rsidRPr="004A1FB7">
        <w:rPr>
          <w:rFonts w:ascii="Rockwell" w:eastAsia="Rockwell" w:hAnsi="Rockwell" w:cs="Rockwell"/>
          <w:spacing w:val="-1"/>
          <w:sz w:val="20"/>
          <w:szCs w:val="20"/>
        </w:rPr>
        <w:t>s</w:t>
      </w:r>
      <w:r w:rsidRPr="004A1FB7">
        <w:rPr>
          <w:rFonts w:ascii="Rockwell" w:eastAsia="Rockwell" w:hAnsi="Rockwell" w:cs="Rockwell"/>
          <w:sz w:val="20"/>
          <w:szCs w:val="20"/>
        </w:rPr>
        <w:t>.</w:t>
      </w:r>
    </w:p>
    <w:p w14:paraId="70812DC8" w14:textId="66DEFE70" w:rsidR="00E03806" w:rsidRPr="004A1FB7" w:rsidRDefault="00BC4A2A" w:rsidP="003C1BBA">
      <w:pPr>
        <w:pStyle w:val="ListParagraph"/>
        <w:numPr>
          <w:ilvl w:val="0"/>
          <w:numId w:val="6"/>
        </w:numPr>
        <w:tabs>
          <w:tab w:val="left" w:pos="340"/>
        </w:tabs>
        <w:spacing w:line="200" w:lineRule="exact"/>
        <w:ind w:right="835"/>
        <w:jc w:val="both"/>
        <w:rPr>
          <w:rFonts w:ascii="Rockwell" w:eastAsia="Rockwell" w:hAnsi="Rockwell" w:cs="Rockwell"/>
          <w:sz w:val="20"/>
          <w:szCs w:val="20"/>
        </w:rPr>
      </w:pPr>
      <w:r w:rsidRPr="004A1FB7">
        <w:rPr>
          <w:rFonts w:ascii="Rockwell" w:eastAsia="Rockwell" w:hAnsi="Rockwell" w:cs="Rockwell"/>
          <w:sz w:val="20"/>
          <w:szCs w:val="20"/>
        </w:rPr>
        <w:t>C</w:t>
      </w:r>
      <w:r w:rsidRPr="004A1FB7">
        <w:rPr>
          <w:rFonts w:ascii="Rockwell" w:eastAsia="Rockwell" w:hAnsi="Rockwell" w:cs="Rockwell"/>
          <w:spacing w:val="-1"/>
          <w:sz w:val="20"/>
          <w:szCs w:val="20"/>
        </w:rPr>
        <w:t>r</w:t>
      </w:r>
      <w:r w:rsidRPr="004A1FB7">
        <w:rPr>
          <w:rFonts w:ascii="Rockwell" w:eastAsia="Rockwell" w:hAnsi="Rockwell" w:cs="Rockwell"/>
          <w:sz w:val="20"/>
          <w:szCs w:val="20"/>
        </w:rPr>
        <w:t>ea</w:t>
      </w:r>
      <w:r w:rsidRPr="004A1FB7">
        <w:rPr>
          <w:rFonts w:ascii="Rockwell" w:eastAsia="Rockwell" w:hAnsi="Rockwell" w:cs="Rockwell"/>
          <w:spacing w:val="1"/>
          <w:sz w:val="20"/>
          <w:szCs w:val="20"/>
        </w:rPr>
        <w:t>t</w:t>
      </w:r>
      <w:r w:rsidRPr="004A1FB7">
        <w:rPr>
          <w:rFonts w:ascii="Rockwell" w:eastAsia="Rockwell" w:hAnsi="Rockwell" w:cs="Rockwell"/>
          <w:sz w:val="20"/>
          <w:szCs w:val="20"/>
        </w:rPr>
        <w:t>ing</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we</w:t>
      </w:r>
      <w:r w:rsidRPr="004A1FB7">
        <w:rPr>
          <w:rFonts w:ascii="Rockwell" w:eastAsia="Rockwell" w:hAnsi="Rockwell" w:cs="Rockwell"/>
          <w:spacing w:val="-2"/>
          <w:sz w:val="20"/>
          <w:szCs w:val="20"/>
        </w:rPr>
        <w:t>l</w:t>
      </w:r>
      <w:r w:rsidRPr="004A1FB7">
        <w:rPr>
          <w:rFonts w:ascii="Rockwell" w:eastAsia="Rockwell" w:hAnsi="Rockwell" w:cs="Rockwell"/>
          <w:sz w:val="20"/>
          <w:szCs w:val="20"/>
        </w:rPr>
        <w:t>l</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o</w:t>
      </w:r>
      <w:r w:rsidRPr="004A1FB7">
        <w:rPr>
          <w:rFonts w:ascii="Rockwell" w:eastAsia="Rockwell" w:hAnsi="Rockwell" w:cs="Rockwell"/>
          <w:spacing w:val="-1"/>
          <w:sz w:val="20"/>
          <w:szCs w:val="20"/>
        </w:rPr>
        <w:t>r</w:t>
      </w:r>
      <w:r w:rsidRPr="004A1FB7">
        <w:rPr>
          <w:rFonts w:ascii="Rockwell" w:eastAsia="Rockwell" w:hAnsi="Rockwell" w:cs="Rockwell"/>
          <w:sz w:val="20"/>
          <w:szCs w:val="20"/>
        </w:rPr>
        <w:t>dered and</w:t>
      </w:r>
      <w:r w:rsidRPr="004A1FB7">
        <w:rPr>
          <w:rFonts w:ascii="Rockwell" w:eastAsia="Rockwell" w:hAnsi="Rockwell" w:cs="Rockwell"/>
          <w:spacing w:val="-1"/>
          <w:sz w:val="20"/>
          <w:szCs w:val="20"/>
        </w:rPr>
        <w:t xml:space="preserve"> s</w:t>
      </w:r>
      <w:r w:rsidRPr="004A1FB7">
        <w:rPr>
          <w:rFonts w:ascii="Rockwell" w:eastAsia="Rockwell" w:hAnsi="Rockwell" w:cs="Rockwell"/>
          <w:sz w:val="20"/>
          <w:szCs w:val="20"/>
        </w:rPr>
        <w:t>ec</w:t>
      </w:r>
      <w:r w:rsidRPr="004A1FB7">
        <w:rPr>
          <w:rFonts w:ascii="Rockwell" w:eastAsia="Rockwell" w:hAnsi="Rockwell" w:cs="Rockwell"/>
          <w:spacing w:val="-1"/>
          <w:sz w:val="20"/>
          <w:szCs w:val="20"/>
        </w:rPr>
        <w:t>ur</w:t>
      </w:r>
      <w:r w:rsidRPr="004A1FB7">
        <w:rPr>
          <w:rFonts w:ascii="Rockwell" w:eastAsia="Rockwell" w:hAnsi="Rockwell" w:cs="Rockwell"/>
          <w:sz w:val="20"/>
          <w:szCs w:val="20"/>
        </w:rPr>
        <w:t>e en</w:t>
      </w:r>
      <w:r w:rsidRPr="004A1FB7">
        <w:rPr>
          <w:rFonts w:ascii="Rockwell" w:eastAsia="Rockwell" w:hAnsi="Rockwell" w:cs="Rockwell"/>
          <w:spacing w:val="1"/>
          <w:sz w:val="20"/>
          <w:szCs w:val="20"/>
        </w:rPr>
        <w:t>v</w:t>
      </w:r>
      <w:r w:rsidRPr="004A1FB7">
        <w:rPr>
          <w:rFonts w:ascii="Rockwell" w:eastAsia="Rockwell" w:hAnsi="Rockwell" w:cs="Rockwell"/>
          <w:sz w:val="20"/>
          <w:szCs w:val="20"/>
        </w:rPr>
        <w:t>ironment</w:t>
      </w:r>
      <w:r w:rsidRPr="004A1FB7">
        <w:rPr>
          <w:rFonts w:ascii="Rockwell" w:eastAsia="Rockwell" w:hAnsi="Rockwell" w:cs="Rockwell"/>
          <w:spacing w:val="1"/>
          <w:sz w:val="20"/>
          <w:szCs w:val="20"/>
        </w:rPr>
        <w:t xml:space="preserve"> t</w:t>
      </w:r>
      <w:r w:rsidRPr="004A1FB7">
        <w:rPr>
          <w:rFonts w:ascii="Rockwell" w:eastAsia="Rockwell" w:hAnsi="Rockwell" w:cs="Rockwell"/>
          <w:sz w:val="20"/>
          <w:szCs w:val="20"/>
        </w:rPr>
        <w:t>hat</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w</w:t>
      </w:r>
      <w:r w:rsidRPr="004A1FB7">
        <w:rPr>
          <w:rFonts w:ascii="Rockwell" w:eastAsia="Rockwell" w:hAnsi="Rockwell" w:cs="Rockwell"/>
          <w:spacing w:val="1"/>
          <w:sz w:val="20"/>
          <w:szCs w:val="20"/>
        </w:rPr>
        <w:t>i</w:t>
      </w:r>
      <w:r w:rsidRPr="004A1FB7">
        <w:rPr>
          <w:rFonts w:ascii="Rockwell" w:eastAsia="Rockwell" w:hAnsi="Rockwell" w:cs="Rockwell"/>
          <w:sz w:val="20"/>
          <w:szCs w:val="20"/>
        </w:rPr>
        <w:t>ll</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en</w:t>
      </w:r>
      <w:r w:rsidRPr="004A1FB7">
        <w:rPr>
          <w:rFonts w:ascii="Rockwell" w:eastAsia="Rockwell" w:hAnsi="Rockwell" w:cs="Rockwell"/>
          <w:spacing w:val="-1"/>
          <w:sz w:val="20"/>
          <w:szCs w:val="20"/>
        </w:rPr>
        <w:t>sur</w:t>
      </w:r>
      <w:r w:rsidRPr="004A1FB7">
        <w:rPr>
          <w:rFonts w:ascii="Rockwell" w:eastAsia="Rockwell" w:hAnsi="Rockwell" w:cs="Rockwell"/>
          <w:sz w:val="20"/>
          <w:szCs w:val="20"/>
        </w:rPr>
        <w:t xml:space="preserve">e </w:t>
      </w:r>
      <w:r w:rsidRPr="004A1FB7">
        <w:rPr>
          <w:rFonts w:ascii="Rockwell" w:eastAsia="Rockwell" w:hAnsi="Rockwell" w:cs="Rockwell"/>
          <w:spacing w:val="1"/>
          <w:sz w:val="20"/>
          <w:szCs w:val="20"/>
        </w:rPr>
        <w:t>t</w:t>
      </w:r>
      <w:r w:rsidRPr="004A1FB7">
        <w:rPr>
          <w:rFonts w:ascii="Rockwell" w:eastAsia="Rockwell" w:hAnsi="Rockwell" w:cs="Rockwell"/>
          <w:sz w:val="20"/>
          <w:szCs w:val="20"/>
        </w:rPr>
        <w:t>he educa</w:t>
      </w:r>
      <w:r w:rsidRPr="004A1FB7">
        <w:rPr>
          <w:rFonts w:ascii="Rockwell" w:eastAsia="Rockwell" w:hAnsi="Rockwell" w:cs="Rockwell"/>
          <w:spacing w:val="1"/>
          <w:sz w:val="20"/>
          <w:szCs w:val="20"/>
        </w:rPr>
        <w:t>t</w:t>
      </w:r>
      <w:r w:rsidRPr="004A1FB7">
        <w:rPr>
          <w:rFonts w:ascii="Rockwell" w:eastAsia="Rockwell" w:hAnsi="Rockwell" w:cs="Rockwell"/>
          <w:sz w:val="20"/>
          <w:szCs w:val="20"/>
        </w:rPr>
        <w:t>ional well</w:t>
      </w:r>
      <w:r w:rsidRPr="004A1FB7">
        <w:rPr>
          <w:rFonts w:ascii="Rockwell" w:eastAsia="Rockwell" w:hAnsi="Rockwell" w:cs="Rockwell"/>
          <w:spacing w:val="1"/>
          <w:sz w:val="20"/>
          <w:szCs w:val="20"/>
        </w:rPr>
        <w:t>-</w:t>
      </w:r>
      <w:r w:rsidRPr="004A1FB7">
        <w:rPr>
          <w:rFonts w:ascii="Rockwell" w:eastAsia="Rockwell" w:hAnsi="Rockwell" w:cs="Rockwell"/>
          <w:spacing w:val="-1"/>
          <w:sz w:val="20"/>
          <w:szCs w:val="20"/>
        </w:rPr>
        <w:t>b</w:t>
      </w:r>
      <w:r w:rsidRPr="004A1FB7">
        <w:rPr>
          <w:rFonts w:ascii="Rockwell" w:eastAsia="Rockwell" w:hAnsi="Rockwell" w:cs="Rockwell"/>
          <w:sz w:val="20"/>
          <w:szCs w:val="20"/>
        </w:rPr>
        <w:t>eing</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of</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in</w:t>
      </w:r>
      <w:r w:rsidRPr="004A1FB7">
        <w:rPr>
          <w:rFonts w:ascii="Rockwell" w:eastAsia="Rockwell" w:hAnsi="Rockwell" w:cs="Rockwell"/>
          <w:spacing w:val="-2"/>
          <w:sz w:val="20"/>
          <w:szCs w:val="20"/>
        </w:rPr>
        <w:t>d</w:t>
      </w:r>
      <w:r w:rsidRPr="004A1FB7">
        <w:rPr>
          <w:rFonts w:ascii="Rockwell" w:eastAsia="Rockwell" w:hAnsi="Rockwell" w:cs="Rockwell"/>
          <w:sz w:val="20"/>
          <w:szCs w:val="20"/>
        </w:rPr>
        <w:t>i</w:t>
      </w:r>
      <w:r w:rsidRPr="004A1FB7">
        <w:rPr>
          <w:rFonts w:ascii="Rockwell" w:eastAsia="Rockwell" w:hAnsi="Rockwell" w:cs="Rockwell"/>
          <w:spacing w:val="1"/>
          <w:sz w:val="20"/>
          <w:szCs w:val="20"/>
        </w:rPr>
        <w:t>v</w:t>
      </w:r>
      <w:r w:rsidRPr="004A1FB7">
        <w:rPr>
          <w:rFonts w:ascii="Rockwell" w:eastAsia="Rockwell" w:hAnsi="Rockwell" w:cs="Rockwell"/>
          <w:sz w:val="20"/>
          <w:szCs w:val="20"/>
        </w:rPr>
        <w:t>idual</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ch</w:t>
      </w:r>
      <w:r w:rsidRPr="004A1FB7">
        <w:rPr>
          <w:rFonts w:ascii="Rockwell" w:eastAsia="Rockwell" w:hAnsi="Rockwell" w:cs="Rockwell"/>
          <w:spacing w:val="-2"/>
          <w:sz w:val="20"/>
          <w:szCs w:val="20"/>
        </w:rPr>
        <w:t>i</w:t>
      </w:r>
      <w:r w:rsidRPr="004A1FB7">
        <w:rPr>
          <w:rFonts w:ascii="Rockwell" w:eastAsia="Rockwell" w:hAnsi="Rockwell" w:cs="Rockwell"/>
          <w:sz w:val="20"/>
          <w:szCs w:val="20"/>
        </w:rPr>
        <w:t>l</w:t>
      </w:r>
      <w:r w:rsidRPr="004A1FB7">
        <w:rPr>
          <w:rFonts w:ascii="Rockwell" w:eastAsia="Rockwell" w:hAnsi="Rockwell" w:cs="Rockwell"/>
          <w:spacing w:val="-2"/>
          <w:sz w:val="20"/>
          <w:szCs w:val="20"/>
        </w:rPr>
        <w:t>d</w:t>
      </w:r>
      <w:r w:rsidRPr="004A1FB7">
        <w:rPr>
          <w:rFonts w:ascii="Rockwell" w:eastAsia="Rockwell" w:hAnsi="Rockwell" w:cs="Rockwell"/>
          <w:spacing w:val="-1"/>
          <w:sz w:val="20"/>
          <w:szCs w:val="20"/>
        </w:rPr>
        <w:t>r</w:t>
      </w:r>
      <w:r w:rsidRPr="004A1FB7">
        <w:rPr>
          <w:rFonts w:ascii="Rockwell" w:eastAsia="Rockwell" w:hAnsi="Rockwell" w:cs="Rockwell"/>
          <w:sz w:val="20"/>
          <w:szCs w:val="20"/>
        </w:rPr>
        <w:t>en w</w:t>
      </w:r>
      <w:r w:rsidRPr="004A1FB7">
        <w:rPr>
          <w:rFonts w:ascii="Rockwell" w:eastAsia="Rockwell" w:hAnsi="Rockwell" w:cs="Rockwell"/>
          <w:spacing w:val="1"/>
          <w:sz w:val="20"/>
          <w:szCs w:val="20"/>
        </w:rPr>
        <w:t>it</w:t>
      </w:r>
      <w:r w:rsidRPr="004A1FB7">
        <w:rPr>
          <w:rFonts w:ascii="Rockwell" w:eastAsia="Rockwell" w:hAnsi="Rockwell" w:cs="Rockwell"/>
          <w:sz w:val="20"/>
          <w:szCs w:val="20"/>
        </w:rPr>
        <w:t>hin</w:t>
      </w:r>
      <w:r w:rsidRPr="004A1FB7">
        <w:rPr>
          <w:rFonts w:ascii="Rockwell" w:eastAsia="Rockwell" w:hAnsi="Rockwell" w:cs="Rockwell"/>
          <w:spacing w:val="1"/>
          <w:sz w:val="20"/>
          <w:szCs w:val="20"/>
        </w:rPr>
        <w:t xml:space="preserve"> t</w:t>
      </w:r>
      <w:r w:rsidRPr="004A1FB7">
        <w:rPr>
          <w:rFonts w:ascii="Rockwell" w:eastAsia="Rockwell" w:hAnsi="Rockwell" w:cs="Rockwell"/>
          <w:sz w:val="20"/>
          <w:szCs w:val="20"/>
        </w:rPr>
        <w:t>he</w:t>
      </w:r>
      <w:r w:rsidRPr="004A1FB7">
        <w:rPr>
          <w:rFonts w:ascii="Rockwell" w:eastAsia="Rockwell" w:hAnsi="Rockwell" w:cs="Rockwell"/>
          <w:spacing w:val="-2"/>
          <w:sz w:val="20"/>
          <w:szCs w:val="20"/>
        </w:rPr>
        <w:t xml:space="preserve"> </w:t>
      </w:r>
      <w:r w:rsidRPr="004A1FB7">
        <w:rPr>
          <w:rFonts w:ascii="Rockwell" w:eastAsia="Rockwell" w:hAnsi="Rockwell" w:cs="Rockwell"/>
          <w:sz w:val="20"/>
          <w:szCs w:val="20"/>
        </w:rPr>
        <w:t>gro</w:t>
      </w:r>
      <w:r w:rsidRPr="004A1FB7">
        <w:rPr>
          <w:rFonts w:ascii="Rockwell" w:eastAsia="Rockwell" w:hAnsi="Rockwell" w:cs="Rockwell"/>
          <w:spacing w:val="-1"/>
          <w:sz w:val="20"/>
          <w:szCs w:val="20"/>
        </w:rPr>
        <w:t>u</w:t>
      </w:r>
      <w:r w:rsidRPr="004A1FB7">
        <w:rPr>
          <w:rFonts w:ascii="Rockwell" w:eastAsia="Rockwell" w:hAnsi="Rockwell" w:cs="Rockwell"/>
          <w:sz w:val="20"/>
          <w:szCs w:val="20"/>
        </w:rPr>
        <w:t>p.</w:t>
      </w:r>
    </w:p>
    <w:p w14:paraId="26C64E6A" w14:textId="04C6FC1F" w:rsidR="00E03806" w:rsidRPr="004A1FB7" w:rsidRDefault="00BC4A2A" w:rsidP="003C1BBA">
      <w:pPr>
        <w:pStyle w:val="ListParagraph"/>
        <w:numPr>
          <w:ilvl w:val="0"/>
          <w:numId w:val="6"/>
        </w:numPr>
        <w:spacing w:before="67"/>
        <w:jc w:val="both"/>
        <w:rPr>
          <w:rFonts w:ascii="Rockwell" w:eastAsia="Rockwell" w:hAnsi="Rockwell" w:cs="Rockwell"/>
          <w:sz w:val="20"/>
          <w:szCs w:val="20"/>
        </w:rPr>
      </w:pPr>
      <w:r w:rsidRPr="004A1FB7">
        <w:rPr>
          <w:rFonts w:ascii="Rockwell" w:eastAsia="Rockwell" w:hAnsi="Rockwell" w:cs="Rockwell"/>
          <w:spacing w:val="1"/>
          <w:sz w:val="20"/>
          <w:szCs w:val="20"/>
        </w:rPr>
        <w:t>M</w:t>
      </w:r>
      <w:r w:rsidRPr="004A1FB7">
        <w:rPr>
          <w:rFonts w:ascii="Rockwell" w:eastAsia="Rockwell" w:hAnsi="Rockwell" w:cs="Rockwell"/>
          <w:sz w:val="20"/>
          <w:szCs w:val="20"/>
        </w:rPr>
        <w:t>ak</w:t>
      </w:r>
      <w:r w:rsidRPr="004A1FB7">
        <w:rPr>
          <w:rFonts w:ascii="Rockwell" w:eastAsia="Rockwell" w:hAnsi="Rockwell" w:cs="Rockwell"/>
          <w:spacing w:val="1"/>
          <w:sz w:val="20"/>
          <w:szCs w:val="20"/>
        </w:rPr>
        <w:t>i</w:t>
      </w:r>
      <w:r w:rsidRPr="004A1FB7">
        <w:rPr>
          <w:rFonts w:ascii="Rockwell" w:eastAsia="Rockwell" w:hAnsi="Rockwell" w:cs="Rockwell"/>
          <w:sz w:val="20"/>
          <w:szCs w:val="20"/>
        </w:rPr>
        <w:t>ng</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effe</w:t>
      </w:r>
      <w:r w:rsidRPr="004A1FB7">
        <w:rPr>
          <w:rFonts w:ascii="Rockwell" w:eastAsia="Rockwell" w:hAnsi="Rockwell" w:cs="Rockwell"/>
          <w:spacing w:val="-3"/>
          <w:sz w:val="20"/>
          <w:szCs w:val="20"/>
        </w:rPr>
        <w:t>c</w:t>
      </w:r>
      <w:r w:rsidRPr="004A1FB7">
        <w:rPr>
          <w:rFonts w:ascii="Rockwell" w:eastAsia="Rockwell" w:hAnsi="Rockwell" w:cs="Rockwell"/>
          <w:spacing w:val="1"/>
          <w:sz w:val="20"/>
          <w:szCs w:val="20"/>
        </w:rPr>
        <w:t>t</w:t>
      </w:r>
      <w:r w:rsidRPr="004A1FB7">
        <w:rPr>
          <w:rFonts w:ascii="Rockwell" w:eastAsia="Rockwell" w:hAnsi="Rockwell" w:cs="Rockwell"/>
          <w:sz w:val="20"/>
          <w:szCs w:val="20"/>
        </w:rPr>
        <w:t>i</w:t>
      </w:r>
      <w:r w:rsidRPr="004A1FB7">
        <w:rPr>
          <w:rFonts w:ascii="Rockwell" w:eastAsia="Rockwell" w:hAnsi="Rockwell" w:cs="Rockwell"/>
          <w:spacing w:val="1"/>
          <w:sz w:val="20"/>
          <w:szCs w:val="20"/>
        </w:rPr>
        <w:t>v</w:t>
      </w:r>
      <w:r w:rsidRPr="004A1FB7">
        <w:rPr>
          <w:rFonts w:ascii="Rockwell" w:eastAsia="Rockwell" w:hAnsi="Rockwell" w:cs="Rockwell"/>
          <w:sz w:val="20"/>
          <w:szCs w:val="20"/>
        </w:rPr>
        <w:t xml:space="preserve">e </w:t>
      </w:r>
      <w:r w:rsidRPr="004A1FB7">
        <w:rPr>
          <w:rFonts w:ascii="Rockwell" w:eastAsia="Rockwell" w:hAnsi="Rockwell" w:cs="Rockwell"/>
          <w:spacing w:val="-1"/>
          <w:sz w:val="20"/>
          <w:szCs w:val="20"/>
        </w:rPr>
        <w:t>us</w:t>
      </w:r>
      <w:r w:rsidRPr="004A1FB7">
        <w:rPr>
          <w:rFonts w:ascii="Rockwell" w:eastAsia="Rockwell" w:hAnsi="Rockwell" w:cs="Rockwell"/>
          <w:sz w:val="20"/>
          <w:szCs w:val="20"/>
        </w:rPr>
        <w:t>e of</w:t>
      </w:r>
      <w:r w:rsidRPr="004A1FB7">
        <w:rPr>
          <w:rFonts w:ascii="Rockwell" w:eastAsia="Rockwell" w:hAnsi="Rockwell" w:cs="Rockwell"/>
          <w:spacing w:val="1"/>
          <w:sz w:val="20"/>
          <w:szCs w:val="20"/>
        </w:rPr>
        <w:t xml:space="preserve"> </w:t>
      </w:r>
      <w:r w:rsidRPr="004A1FB7">
        <w:rPr>
          <w:rFonts w:ascii="Rockwell" w:eastAsia="Rockwell" w:hAnsi="Rockwell" w:cs="Rockwell"/>
          <w:spacing w:val="-1"/>
          <w:sz w:val="20"/>
          <w:szCs w:val="20"/>
        </w:rPr>
        <w:t>I</w:t>
      </w:r>
      <w:r w:rsidRPr="004A1FB7">
        <w:rPr>
          <w:rFonts w:ascii="Rockwell" w:eastAsia="Rockwell" w:hAnsi="Rockwell" w:cs="Rockwell"/>
          <w:sz w:val="20"/>
          <w:szCs w:val="20"/>
        </w:rPr>
        <w:t>CT</w:t>
      </w:r>
      <w:r w:rsidRPr="004A1FB7">
        <w:rPr>
          <w:rFonts w:ascii="Rockwell" w:eastAsia="Rockwell" w:hAnsi="Rockwell" w:cs="Rockwell"/>
          <w:spacing w:val="1"/>
          <w:sz w:val="20"/>
          <w:szCs w:val="20"/>
        </w:rPr>
        <w:t xml:space="preserve"> </w:t>
      </w:r>
      <w:r w:rsidRPr="004A1FB7">
        <w:rPr>
          <w:rFonts w:ascii="Rockwell" w:eastAsia="Rockwell" w:hAnsi="Rockwell" w:cs="Rockwell"/>
          <w:spacing w:val="-2"/>
          <w:sz w:val="20"/>
          <w:szCs w:val="20"/>
        </w:rPr>
        <w:t>t</w:t>
      </w:r>
      <w:r w:rsidRPr="004A1FB7">
        <w:rPr>
          <w:rFonts w:ascii="Rockwell" w:eastAsia="Rockwell" w:hAnsi="Rockwell" w:cs="Rockwell"/>
          <w:sz w:val="20"/>
          <w:szCs w:val="20"/>
        </w:rPr>
        <w:t xml:space="preserve">o enhance </w:t>
      </w:r>
      <w:r w:rsidRPr="004A1FB7">
        <w:rPr>
          <w:rFonts w:ascii="Rockwell" w:eastAsia="Rockwell" w:hAnsi="Rockwell" w:cs="Rockwell"/>
          <w:spacing w:val="1"/>
          <w:sz w:val="20"/>
          <w:szCs w:val="20"/>
        </w:rPr>
        <w:t>l</w:t>
      </w:r>
      <w:r w:rsidRPr="004A1FB7">
        <w:rPr>
          <w:rFonts w:ascii="Rockwell" w:eastAsia="Rockwell" w:hAnsi="Rockwell" w:cs="Rockwell"/>
          <w:sz w:val="20"/>
          <w:szCs w:val="20"/>
        </w:rPr>
        <w:t>earning</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and</w:t>
      </w:r>
      <w:r w:rsidRPr="004A1FB7">
        <w:rPr>
          <w:rFonts w:ascii="Rockwell" w:eastAsia="Rockwell" w:hAnsi="Rockwell" w:cs="Rockwell"/>
          <w:spacing w:val="-1"/>
          <w:sz w:val="20"/>
          <w:szCs w:val="20"/>
        </w:rPr>
        <w:t xml:space="preserve"> </w:t>
      </w:r>
      <w:r w:rsidRPr="004A1FB7">
        <w:rPr>
          <w:rFonts w:ascii="Rockwell" w:eastAsia="Rockwell" w:hAnsi="Rockwell" w:cs="Rockwell"/>
          <w:spacing w:val="1"/>
          <w:sz w:val="20"/>
          <w:szCs w:val="20"/>
        </w:rPr>
        <w:t>t</w:t>
      </w:r>
      <w:r w:rsidRPr="004A1FB7">
        <w:rPr>
          <w:rFonts w:ascii="Rockwell" w:eastAsia="Rockwell" w:hAnsi="Rockwell" w:cs="Rockwell"/>
          <w:sz w:val="20"/>
          <w:szCs w:val="20"/>
        </w:rPr>
        <w:t>eac</w:t>
      </w:r>
      <w:r w:rsidRPr="004A1FB7">
        <w:rPr>
          <w:rFonts w:ascii="Rockwell" w:eastAsia="Rockwell" w:hAnsi="Rockwell" w:cs="Rockwell"/>
          <w:spacing w:val="-2"/>
          <w:sz w:val="20"/>
          <w:szCs w:val="20"/>
        </w:rPr>
        <w:t>h</w:t>
      </w:r>
      <w:r w:rsidRPr="004A1FB7">
        <w:rPr>
          <w:rFonts w:ascii="Rockwell" w:eastAsia="Rockwell" w:hAnsi="Rockwell" w:cs="Rockwell"/>
          <w:sz w:val="20"/>
          <w:szCs w:val="20"/>
        </w:rPr>
        <w:t>ing.</w:t>
      </w:r>
    </w:p>
    <w:p w14:paraId="20BAFC9F" w14:textId="34AE7D51" w:rsidR="00E03806" w:rsidRPr="004A1FB7" w:rsidRDefault="00BC4A2A" w:rsidP="003C1BBA">
      <w:pPr>
        <w:pStyle w:val="ListParagraph"/>
        <w:numPr>
          <w:ilvl w:val="0"/>
          <w:numId w:val="6"/>
        </w:numPr>
        <w:spacing w:before="59"/>
        <w:jc w:val="both"/>
        <w:rPr>
          <w:rFonts w:ascii="Rockwell" w:eastAsia="Rockwell" w:hAnsi="Rockwell" w:cs="Rockwell"/>
          <w:sz w:val="20"/>
          <w:szCs w:val="20"/>
        </w:rPr>
      </w:pPr>
      <w:r w:rsidRPr="004A1FB7">
        <w:rPr>
          <w:rFonts w:ascii="Rockwell" w:eastAsia="Rockwell" w:hAnsi="Rockwell" w:cs="Rockwell"/>
          <w:sz w:val="20"/>
          <w:szCs w:val="20"/>
        </w:rPr>
        <w:t>Undertak</w:t>
      </w:r>
      <w:r w:rsidRPr="004A1FB7">
        <w:rPr>
          <w:rFonts w:ascii="Rockwell" w:eastAsia="Rockwell" w:hAnsi="Rockwell" w:cs="Rockwell"/>
          <w:spacing w:val="1"/>
          <w:sz w:val="20"/>
          <w:szCs w:val="20"/>
        </w:rPr>
        <w:t>i</w:t>
      </w:r>
      <w:r w:rsidRPr="004A1FB7">
        <w:rPr>
          <w:rFonts w:ascii="Rockwell" w:eastAsia="Rockwell" w:hAnsi="Rockwell" w:cs="Rockwell"/>
          <w:sz w:val="20"/>
          <w:szCs w:val="20"/>
        </w:rPr>
        <w:t>ng</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caref</w:t>
      </w:r>
      <w:r w:rsidRPr="004A1FB7">
        <w:rPr>
          <w:rFonts w:ascii="Rockwell" w:eastAsia="Rockwell" w:hAnsi="Rockwell" w:cs="Rockwell"/>
          <w:spacing w:val="-1"/>
          <w:sz w:val="20"/>
          <w:szCs w:val="20"/>
        </w:rPr>
        <w:t>u</w:t>
      </w:r>
      <w:r w:rsidRPr="004A1FB7">
        <w:rPr>
          <w:rFonts w:ascii="Rockwell" w:eastAsia="Rockwell" w:hAnsi="Rockwell" w:cs="Rockwell"/>
          <w:sz w:val="20"/>
          <w:szCs w:val="20"/>
        </w:rPr>
        <w:t>l</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p</w:t>
      </w:r>
      <w:r w:rsidRPr="004A1FB7">
        <w:rPr>
          <w:rFonts w:ascii="Rockwell" w:eastAsia="Rockwell" w:hAnsi="Rockwell" w:cs="Rockwell"/>
          <w:spacing w:val="-2"/>
          <w:sz w:val="20"/>
          <w:szCs w:val="20"/>
        </w:rPr>
        <w:t>l</w:t>
      </w:r>
      <w:r w:rsidRPr="004A1FB7">
        <w:rPr>
          <w:rFonts w:ascii="Rockwell" w:eastAsia="Rockwell" w:hAnsi="Rockwell" w:cs="Rockwell"/>
          <w:sz w:val="20"/>
          <w:szCs w:val="20"/>
        </w:rPr>
        <w:t>anning</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and</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deli</w:t>
      </w:r>
      <w:r w:rsidRPr="004A1FB7">
        <w:rPr>
          <w:rFonts w:ascii="Rockwell" w:eastAsia="Rockwell" w:hAnsi="Rockwell" w:cs="Rockwell"/>
          <w:spacing w:val="1"/>
          <w:sz w:val="20"/>
          <w:szCs w:val="20"/>
        </w:rPr>
        <w:t>v</w:t>
      </w:r>
      <w:r w:rsidRPr="004A1FB7">
        <w:rPr>
          <w:rFonts w:ascii="Rockwell" w:eastAsia="Rockwell" w:hAnsi="Rockwell" w:cs="Rockwell"/>
          <w:sz w:val="20"/>
          <w:szCs w:val="20"/>
        </w:rPr>
        <w:t>e</w:t>
      </w:r>
      <w:r w:rsidRPr="004A1FB7">
        <w:rPr>
          <w:rFonts w:ascii="Rockwell" w:eastAsia="Rockwell" w:hAnsi="Rockwell" w:cs="Rockwell"/>
          <w:spacing w:val="-1"/>
          <w:sz w:val="20"/>
          <w:szCs w:val="20"/>
        </w:rPr>
        <w:t>r</w:t>
      </w:r>
      <w:r w:rsidRPr="004A1FB7">
        <w:rPr>
          <w:rFonts w:ascii="Rockwell" w:eastAsia="Rockwell" w:hAnsi="Rockwell" w:cs="Rockwell"/>
          <w:sz w:val="20"/>
          <w:szCs w:val="20"/>
        </w:rPr>
        <w:t>y of</w:t>
      </w:r>
      <w:r w:rsidRPr="004A1FB7">
        <w:rPr>
          <w:rFonts w:ascii="Rockwell" w:eastAsia="Rockwell" w:hAnsi="Rockwell" w:cs="Rockwell"/>
          <w:spacing w:val="-2"/>
          <w:sz w:val="20"/>
          <w:szCs w:val="20"/>
        </w:rPr>
        <w:t xml:space="preserve"> </w:t>
      </w:r>
      <w:r w:rsidRPr="004A1FB7">
        <w:rPr>
          <w:rFonts w:ascii="Rockwell" w:eastAsia="Rockwell" w:hAnsi="Rockwell" w:cs="Rockwell"/>
          <w:spacing w:val="1"/>
          <w:sz w:val="20"/>
          <w:szCs w:val="20"/>
        </w:rPr>
        <w:t>t</w:t>
      </w:r>
      <w:r w:rsidRPr="004A1FB7">
        <w:rPr>
          <w:rFonts w:ascii="Rockwell" w:eastAsia="Rockwell" w:hAnsi="Rockwell" w:cs="Rockwell"/>
          <w:sz w:val="20"/>
          <w:szCs w:val="20"/>
        </w:rPr>
        <w:t>he c</w:t>
      </w:r>
      <w:r w:rsidRPr="004A1FB7">
        <w:rPr>
          <w:rFonts w:ascii="Rockwell" w:eastAsia="Rockwell" w:hAnsi="Rockwell" w:cs="Rockwell"/>
          <w:spacing w:val="-1"/>
          <w:sz w:val="20"/>
          <w:szCs w:val="20"/>
        </w:rPr>
        <w:t>urr</w:t>
      </w:r>
      <w:r w:rsidRPr="004A1FB7">
        <w:rPr>
          <w:rFonts w:ascii="Rockwell" w:eastAsia="Rockwell" w:hAnsi="Rockwell" w:cs="Rockwell"/>
          <w:sz w:val="20"/>
          <w:szCs w:val="20"/>
        </w:rPr>
        <w:t>icul</w:t>
      </w:r>
      <w:r w:rsidRPr="004A1FB7">
        <w:rPr>
          <w:rFonts w:ascii="Rockwell" w:eastAsia="Rockwell" w:hAnsi="Rockwell" w:cs="Rockwell"/>
          <w:spacing w:val="-1"/>
          <w:sz w:val="20"/>
          <w:szCs w:val="20"/>
        </w:rPr>
        <w:t>u</w:t>
      </w:r>
      <w:r w:rsidRPr="004A1FB7">
        <w:rPr>
          <w:rFonts w:ascii="Rockwell" w:eastAsia="Rockwell" w:hAnsi="Rockwell" w:cs="Rockwell"/>
          <w:sz w:val="20"/>
          <w:szCs w:val="20"/>
        </w:rPr>
        <w:t>m.</w:t>
      </w:r>
    </w:p>
    <w:p w14:paraId="407A1782" w14:textId="14CF4438" w:rsidR="00E03806" w:rsidRPr="004A1FB7" w:rsidRDefault="00BC4A2A" w:rsidP="003C1BBA">
      <w:pPr>
        <w:pStyle w:val="ListParagraph"/>
        <w:numPr>
          <w:ilvl w:val="0"/>
          <w:numId w:val="6"/>
        </w:numPr>
        <w:tabs>
          <w:tab w:val="left" w:pos="340"/>
        </w:tabs>
        <w:spacing w:before="96" w:line="200" w:lineRule="exact"/>
        <w:ind w:right="866"/>
        <w:jc w:val="both"/>
        <w:rPr>
          <w:rFonts w:ascii="Rockwell" w:eastAsia="Rockwell" w:hAnsi="Rockwell" w:cs="Rockwell"/>
          <w:sz w:val="20"/>
          <w:szCs w:val="20"/>
        </w:rPr>
      </w:pPr>
      <w:r w:rsidRPr="004A1FB7">
        <w:rPr>
          <w:rFonts w:ascii="Rockwell" w:eastAsia="Rockwell" w:hAnsi="Rockwell" w:cs="Rockwell"/>
          <w:sz w:val="20"/>
          <w:szCs w:val="20"/>
        </w:rPr>
        <w:t>Ens</w:t>
      </w:r>
      <w:r w:rsidRPr="004A1FB7">
        <w:rPr>
          <w:rFonts w:ascii="Rockwell" w:eastAsia="Rockwell" w:hAnsi="Rockwell" w:cs="Rockwell"/>
          <w:spacing w:val="-1"/>
          <w:sz w:val="20"/>
          <w:szCs w:val="20"/>
        </w:rPr>
        <w:t>ur</w:t>
      </w:r>
      <w:r w:rsidRPr="004A1FB7">
        <w:rPr>
          <w:rFonts w:ascii="Rockwell" w:eastAsia="Rockwell" w:hAnsi="Rockwell" w:cs="Rockwell"/>
          <w:sz w:val="20"/>
          <w:szCs w:val="20"/>
        </w:rPr>
        <w:t>ing</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caref</w:t>
      </w:r>
      <w:r w:rsidRPr="004A1FB7">
        <w:rPr>
          <w:rFonts w:ascii="Rockwell" w:eastAsia="Rockwell" w:hAnsi="Rockwell" w:cs="Rockwell"/>
          <w:spacing w:val="-1"/>
          <w:sz w:val="20"/>
          <w:szCs w:val="20"/>
        </w:rPr>
        <w:t>u</w:t>
      </w:r>
      <w:r w:rsidRPr="004A1FB7">
        <w:rPr>
          <w:rFonts w:ascii="Rockwell" w:eastAsia="Rockwell" w:hAnsi="Rockwell" w:cs="Rockwell"/>
          <w:sz w:val="20"/>
          <w:szCs w:val="20"/>
        </w:rPr>
        <w:t>l</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and</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ongoing</w:t>
      </w:r>
      <w:r w:rsidRPr="004A1FB7">
        <w:rPr>
          <w:rFonts w:ascii="Rockwell" w:eastAsia="Rockwell" w:hAnsi="Rockwell" w:cs="Rockwell"/>
          <w:spacing w:val="-2"/>
          <w:sz w:val="20"/>
          <w:szCs w:val="20"/>
        </w:rPr>
        <w:t xml:space="preserve"> </w:t>
      </w:r>
      <w:r w:rsidRPr="004A1FB7">
        <w:rPr>
          <w:rFonts w:ascii="Rockwell" w:eastAsia="Rockwell" w:hAnsi="Rockwell" w:cs="Rockwell"/>
          <w:sz w:val="20"/>
          <w:szCs w:val="20"/>
        </w:rPr>
        <w:t>as</w:t>
      </w:r>
      <w:r w:rsidRPr="004A1FB7">
        <w:rPr>
          <w:rFonts w:ascii="Rockwell" w:eastAsia="Rockwell" w:hAnsi="Rockwell" w:cs="Rockwell"/>
          <w:spacing w:val="-1"/>
          <w:sz w:val="20"/>
          <w:szCs w:val="20"/>
        </w:rPr>
        <w:t>s</w:t>
      </w:r>
      <w:r w:rsidRPr="004A1FB7">
        <w:rPr>
          <w:rFonts w:ascii="Rockwell" w:eastAsia="Rockwell" w:hAnsi="Rockwell" w:cs="Rockwell"/>
          <w:sz w:val="20"/>
          <w:szCs w:val="20"/>
        </w:rPr>
        <w:t>e</w:t>
      </w:r>
      <w:r w:rsidRPr="004A1FB7">
        <w:rPr>
          <w:rFonts w:ascii="Rockwell" w:eastAsia="Rockwell" w:hAnsi="Rockwell" w:cs="Rockwell"/>
          <w:spacing w:val="-1"/>
          <w:sz w:val="20"/>
          <w:szCs w:val="20"/>
        </w:rPr>
        <w:t>ss</w:t>
      </w:r>
      <w:r w:rsidRPr="004A1FB7">
        <w:rPr>
          <w:rFonts w:ascii="Rockwell" w:eastAsia="Rockwell" w:hAnsi="Rockwell" w:cs="Rockwell"/>
          <w:sz w:val="20"/>
          <w:szCs w:val="20"/>
        </w:rPr>
        <w:t>ment</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of</w:t>
      </w:r>
      <w:r w:rsidRPr="004A1FB7">
        <w:rPr>
          <w:rFonts w:ascii="Rockwell" w:eastAsia="Rockwell" w:hAnsi="Rockwell" w:cs="Rockwell"/>
          <w:spacing w:val="1"/>
          <w:sz w:val="20"/>
          <w:szCs w:val="20"/>
        </w:rPr>
        <w:t xml:space="preserve"> t</w:t>
      </w:r>
      <w:r w:rsidRPr="004A1FB7">
        <w:rPr>
          <w:rFonts w:ascii="Rockwell" w:eastAsia="Rockwell" w:hAnsi="Rockwell" w:cs="Rockwell"/>
          <w:sz w:val="20"/>
          <w:szCs w:val="20"/>
        </w:rPr>
        <w:t>he pupils</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le</w:t>
      </w:r>
      <w:r w:rsidRPr="004A1FB7">
        <w:rPr>
          <w:rFonts w:ascii="Rockwell" w:eastAsia="Rockwell" w:hAnsi="Rockwell" w:cs="Rockwell"/>
          <w:spacing w:val="1"/>
          <w:sz w:val="20"/>
          <w:szCs w:val="20"/>
        </w:rPr>
        <w:t>a</w:t>
      </w:r>
      <w:r w:rsidRPr="004A1FB7">
        <w:rPr>
          <w:rFonts w:ascii="Rockwell" w:eastAsia="Rockwell" w:hAnsi="Rockwell" w:cs="Rockwell"/>
          <w:spacing w:val="-3"/>
          <w:sz w:val="20"/>
          <w:szCs w:val="20"/>
        </w:rPr>
        <w:t>r</w:t>
      </w:r>
      <w:r w:rsidRPr="004A1FB7">
        <w:rPr>
          <w:rFonts w:ascii="Rockwell" w:eastAsia="Rockwell" w:hAnsi="Rockwell" w:cs="Rockwell"/>
          <w:sz w:val="20"/>
          <w:szCs w:val="20"/>
        </w:rPr>
        <w:t>ning</w:t>
      </w:r>
      <w:r w:rsidRPr="004A1FB7">
        <w:rPr>
          <w:rFonts w:ascii="Rockwell" w:eastAsia="Rockwell" w:hAnsi="Rockwell" w:cs="Rockwell"/>
          <w:spacing w:val="1"/>
          <w:sz w:val="20"/>
          <w:szCs w:val="20"/>
        </w:rPr>
        <w:t xml:space="preserve"> t</w:t>
      </w:r>
      <w:r w:rsidRPr="004A1FB7">
        <w:rPr>
          <w:rFonts w:ascii="Rockwell" w:eastAsia="Rockwell" w:hAnsi="Rockwell" w:cs="Rockwell"/>
          <w:sz w:val="20"/>
          <w:szCs w:val="20"/>
        </w:rPr>
        <w:t>o info</w:t>
      </w:r>
      <w:r w:rsidRPr="004A1FB7">
        <w:rPr>
          <w:rFonts w:ascii="Rockwell" w:eastAsia="Rockwell" w:hAnsi="Rockwell" w:cs="Rockwell"/>
          <w:spacing w:val="-1"/>
          <w:sz w:val="20"/>
          <w:szCs w:val="20"/>
        </w:rPr>
        <w:t>r</w:t>
      </w:r>
      <w:r w:rsidRPr="004A1FB7">
        <w:rPr>
          <w:rFonts w:ascii="Rockwell" w:eastAsia="Rockwell" w:hAnsi="Rockwell" w:cs="Rockwell"/>
          <w:sz w:val="20"/>
          <w:szCs w:val="20"/>
        </w:rPr>
        <w:t>m</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fu</w:t>
      </w:r>
      <w:r w:rsidRPr="004A1FB7">
        <w:rPr>
          <w:rFonts w:ascii="Rockwell" w:eastAsia="Rockwell" w:hAnsi="Rockwell" w:cs="Rockwell"/>
          <w:spacing w:val="-1"/>
          <w:sz w:val="20"/>
          <w:szCs w:val="20"/>
        </w:rPr>
        <w:t>r</w:t>
      </w:r>
      <w:r w:rsidRPr="004A1FB7">
        <w:rPr>
          <w:rFonts w:ascii="Rockwell" w:eastAsia="Rockwell" w:hAnsi="Rockwell" w:cs="Rockwell"/>
          <w:spacing w:val="1"/>
          <w:sz w:val="20"/>
          <w:szCs w:val="20"/>
        </w:rPr>
        <w:t>t</w:t>
      </w:r>
      <w:r w:rsidRPr="004A1FB7">
        <w:rPr>
          <w:rFonts w:ascii="Rockwell" w:eastAsia="Rockwell" w:hAnsi="Rockwell" w:cs="Rockwell"/>
          <w:sz w:val="20"/>
          <w:szCs w:val="20"/>
        </w:rPr>
        <w:t>her pl</w:t>
      </w:r>
      <w:r w:rsidRPr="004A1FB7">
        <w:rPr>
          <w:rFonts w:ascii="Rockwell" w:eastAsia="Rockwell" w:hAnsi="Rockwell" w:cs="Rockwell"/>
          <w:spacing w:val="1"/>
          <w:sz w:val="20"/>
          <w:szCs w:val="20"/>
        </w:rPr>
        <w:t>a</w:t>
      </w:r>
      <w:r w:rsidRPr="004A1FB7">
        <w:rPr>
          <w:rFonts w:ascii="Rockwell" w:eastAsia="Rockwell" w:hAnsi="Rockwell" w:cs="Rockwell"/>
          <w:sz w:val="20"/>
          <w:szCs w:val="20"/>
        </w:rPr>
        <w:t>nning.</w:t>
      </w:r>
    </w:p>
    <w:p w14:paraId="2F12448A" w14:textId="7FB38659" w:rsidR="00E03806" w:rsidRPr="004A1FB7" w:rsidRDefault="00BC4A2A" w:rsidP="003C1BBA">
      <w:pPr>
        <w:pStyle w:val="ListParagraph"/>
        <w:numPr>
          <w:ilvl w:val="0"/>
          <w:numId w:val="6"/>
        </w:numPr>
        <w:tabs>
          <w:tab w:val="left" w:pos="340"/>
        </w:tabs>
        <w:spacing w:before="70" w:line="236" w:lineRule="auto"/>
        <w:ind w:right="76"/>
        <w:jc w:val="both"/>
        <w:rPr>
          <w:rFonts w:ascii="Rockwell" w:eastAsia="Rockwell" w:hAnsi="Rockwell" w:cs="Rockwell"/>
          <w:sz w:val="20"/>
          <w:szCs w:val="20"/>
        </w:rPr>
      </w:pPr>
      <w:r w:rsidRPr="004A1FB7">
        <w:rPr>
          <w:rFonts w:ascii="Rockwell" w:eastAsia="Rockwell" w:hAnsi="Rockwell" w:cs="Rockwell"/>
          <w:sz w:val="20"/>
          <w:szCs w:val="20"/>
        </w:rPr>
        <w:t>Ens</w:t>
      </w:r>
      <w:r w:rsidRPr="004A1FB7">
        <w:rPr>
          <w:rFonts w:ascii="Rockwell" w:eastAsia="Rockwell" w:hAnsi="Rockwell" w:cs="Rockwell"/>
          <w:spacing w:val="-1"/>
          <w:sz w:val="20"/>
          <w:szCs w:val="20"/>
        </w:rPr>
        <w:t>ur</w:t>
      </w:r>
      <w:r w:rsidRPr="004A1FB7">
        <w:rPr>
          <w:rFonts w:ascii="Rockwell" w:eastAsia="Rockwell" w:hAnsi="Rockwell" w:cs="Rockwell"/>
          <w:sz w:val="20"/>
          <w:szCs w:val="20"/>
        </w:rPr>
        <w:t>ing</w:t>
      </w:r>
      <w:r w:rsidRPr="004A1FB7">
        <w:rPr>
          <w:rFonts w:ascii="Rockwell" w:eastAsia="Rockwell" w:hAnsi="Rockwell" w:cs="Rockwell"/>
          <w:spacing w:val="1"/>
          <w:sz w:val="20"/>
          <w:szCs w:val="20"/>
        </w:rPr>
        <w:t xml:space="preserve"> t</w:t>
      </w:r>
      <w:r w:rsidRPr="004A1FB7">
        <w:rPr>
          <w:rFonts w:ascii="Rockwell" w:eastAsia="Rockwell" w:hAnsi="Rockwell" w:cs="Rockwell"/>
          <w:sz w:val="20"/>
          <w:szCs w:val="20"/>
        </w:rPr>
        <w:t>hat</w:t>
      </w:r>
      <w:r w:rsidRPr="004A1FB7">
        <w:rPr>
          <w:rFonts w:ascii="Rockwell" w:eastAsia="Rockwell" w:hAnsi="Rockwell" w:cs="Rockwell"/>
          <w:spacing w:val="1"/>
          <w:sz w:val="20"/>
          <w:szCs w:val="20"/>
        </w:rPr>
        <w:t xml:space="preserve"> t</w:t>
      </w:r>
      <w:r w:rsidRPr="004A1FB7">
        <w:rPr>
          <w:rFonts w:ascii="Rockwell" w:eastAsia="Rockwell" w:hAnsi="Rockwell" w:cs="Rockwell"/>
          <w:sz w:val="20"/>
          <w:szCs w:val="20"/>
        </w:rPr>
        <w:t>he</w:t>
      </w:r>
      <w:r w:rsidRPr="004A1FB7">
        <w:rPr>
          <w:rFonts w:ascii="Rockwell" w:eastAsia="Rockwell" w:hAnsi="Rockwell" w:cs="Rockwell"/>
          <w:spacing w:val="-2"/>
          <w:sz w:val="20"/>
          <w:szCs w:val="20"/>
        </w:rPr>
        <w:t xml:space="preserve"> </w:t>
      </w:r>
      <w:r w:rsidRPr="004A1FB7">
        <w:rPr>
          <w:rFonts w:ascii="Rockwell" w:eastAsia="Rockwell" w:hAnsi="Rockwell" w:cs="Rockwell"/>
          <w:sz w:val="20"/>
          <w:szCs w:val="20"/>
        </w:rPr>
        <w:t>c</w:t>
      </w:r>
      <w:r w:rsidRPr="004A1FB7">
        <w:rPr>
          <w:rFonts w:ascii="Rockwell" w:eastAsia="Rockwell" w:hAnsi="Rockwell" w:cs="Rockwell"/>
          <w:spacing w:val="-1"/>
          <w:sz w:val="20"/>
          <w:szCs w:val="20"/>
        </w:rPr>
        <w:t>urr</w:t>
      </w:r>
      <w:r w:rsidRPr="004A1FB7">
        <w:rPr>
          <w:rFonts w:ascii="Rockwell" w:eastAsia="Rockwell" w:hAnsi="Rockwell" w:cs="Rockwell"/>
          <w:sz w:val="20"/>
          <w:szCs w:val="20"/>
        </w:rPr>
        <w:t>icul</w:t>
      </w:r>
      <w:r w:rsidRPr="004A1FB7">
        <w:rPr>
          <w:rFonts w:ascii="Rockwell" w:eastAsia="Rockwell" w:hAnsi="Rockwell" w:cs="Rockwell"/>
          <w:spacing w:val="-1"/>
          <w:sz w:val="20"/>
          <w:szCs w:val="20"/>
        </w:rPr>
        <w:t>u</w:t>
      </w:r>
      <w:r w:rsidRPr="004A1FB7">
        <w:rPr>
          <w:rFonts w:ascii="Rockwell" w:eastAsia="Rockwell" w:hAnsi="Rockwell" w:cs="Rockwell"/>
          <w:sz w:val="20"/>
          <w:szCs w:val="20"/>
        </w:rPr>
        <w:t>m</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is di</w:t>
      </w:r>
      <w:r w:rsidRPr="004A1FB7">
        <w:rPr>
          <w:rFonts w:ascii="Rockwell" w:eastAsia="Rockwell" w:hAnsi="Rockwell" w:cs="Rockwell"/>
          <w:spacing w:val="1"/>
          <w:sz w:val="20"/>
          <w:szCs w:val="20"/>
        </w:rPr>
        <w:t>f</w:t>
      </w:r>
      <w:r w:rsidRPr="004A1FB7">
        <w:rPr>
          <w:rFonts w:ascii="Rockwell" w:eastAsia="Rockwell" w:hAnsi="Rockwell" w:cs="Rockwell"/>
          <w:sz w:val="20"/>
          <w:szCs w:val="20"/>
        </w:rPr>
        <w:t>ferenti</w:t>
      </w:r>
      <w:r w:rsidRPr="004A1FB7">
        <w:rPr>
          <w:rFonts w:ascii="Rockwell" w:eastAsia="Rockwell" w:hAnsi="Rockwell" w:cs="Rockwell"/>
          <w:spacing w:val="1"/>
          <w:sz w:val="20"/>
          <w:szCs w:val="20"/>
        </w:rPr>
        <w:t>at</w:t>
      </w:r>
      <w:r w:rsidRPr="004A1FB7">
        <w:rPr>
          <w:rFonts w:ascii="Rockwell" w:eastAsia="Rockwell" w:hAnsi="Rockwell" w:cs="Rockwell"/>
          <w:sz w:val="20"/>
          <w:szCs w:val="20"/>
        </w:rPr>
        <w:t>ed</w:t>
      </w:r>
      <w:r w:rsidRPr="004A1FB7">
        <w:rPr>
          <w:rFonts w:ascii="Rockwell" w:eastAsia="Rockwell" w:hAnsi="Rockwell" w:cs="Rockwell"/>
          <w:spacing w:val="-1"/>
          <w:sz w:val="20"/>
          <w:szCs w:val="20"/>
        </w:rPr>
        <w:t xml:space="preserve"> </w:t>
      </w:r>
      <w:r w:rsidRPr="004A1FB7">
        <w:rPr>
          <w:rFonts w:ascii="Rockwell" w:eastAsia="Rockwell" w:hAnsi="Rockwell" w:cs="Rockwell"/>
          <w:spacing w:val="1"/>
          <w:sz w:val="20"/>
          <w:szCs w:val="20"/>
        </w:rPr>
        <w:t>t</w:t>
      </w:r>
      <w:r w:rsidRPr="004A1FB7">
        <w:rPr>
          <w:rFonts w:ascii="Rockwell" w:eastAsia="Rockwell" w:hAnsi="Rockwell" w:cs="Rockwell"/>
          <w:sz w:val="20"/>
          <w:szCs w:val="20"/>
        </w:rPr>
        <w:t>o mean</w:t>
      </w:r>
      <w:r w:rsidRPr="004A1FB7">
        <w:rPr>
          <w:rFonts w:ascii="Rockwell" w:eastAsia="Rockwell" w:hAnsi="Rockwell" w:cs="Rockwell"/>
          <w:spacing w:val="-2"/>
          <w:sz w:val="20"/>
          <w:szCs w:val="20"/>
        </w:rPr>
        <w:t xml:space="preserve"> </w:t>
      </w:r>
      <w:r w:rsidRPr="004A1FB7">
        <w:rPr>
          <w:rFonts w:ascii="Rockwell" w:eastAsia="Rockwell" w:hAnsi="Rockwell" w:cs="Rockwell"/>
          <w:spacing w:val="1"/>
          <w:sz w:val="20"/>
          <w:szCs w:val="20"/>
        </w:rPr>
        <w:t>t</w:t>
      </w:r>
      <w:r w:rsidRPr="004A1FB7">
        <w:rPr>
          <w:rFonts w:ascii="Rockwell" w:eastAsia="Rockwell" w:hAnsi="Rockwell" w:cs="Rockwell"/>
          <w:sz w:val="20"/>
          <w:szCs w:val="20"/>
        </w:rPr>
        <w:t>h</w:t>
      </w:r>
      <w:r w:rsidRPr="004A1FB7">
        <w:rPr>
          <w:rFonts w:ascii="Rockwell" w:eastAsia="Rockwell" w:hAnsi="Rockwell" w:cs="Rockwell"/>
          <w:spacing w:val="-2"/>
          <w:sz w:val="20"/>
          <w:szCs w:val="20"/>
        </w:rPr>
        <w:t>a</w:t>
      </w:r>
      <w:r w:rsidRPr="004A1FB7">
        <w:rPr>
          <w:rFonts w:ascii="Rockwell" w:eastAsia="Rockwell" w:hAnsi="Rockwell" w:cs="Rockwell"/>
          <w:sz w:val="20"/>
          <w:szCs w:val="20"/>
        </w:rPr>
        <w:t>t</w:t>
      </w:r>
      <w:r w:rsidRPr="004A1FB7">
        <w:rPr>
          <w:rFonts w:ascii="Rockwell" w:eastAsia="Rockwell" w:hAnsi="Rockwell" w:cs="Rockwell"/>
          <w:spacing w:val="1"/>
          <w:sz w:val="20"/>
          <w:szCs w:val="20"/>
        </w:rPr>
        <w:t xml:space="preserve"> </w:t>
      </w:r>
      <w:r w:rsidRPr="004A1FB7">
        <w:rPr>
          <w:rFonts w:ascii="Rockwell" w:eastAsia="Rockwell" w:hAnsi="Rockwell" w:cs="Rockwell"/>
          <w:spacing w:val="-2"/>
          <w:sz w:val="20"/>
          <w:szCs w:val="20"/>
        </w:rPr>
        <w:t>t</w:t>
      </w:r>
      <w:r w:rsidRPr="004A1FB7">
        <w:rPr>
          <w:rFonts w:ascii="Rockwell" w:eastAsia="Rockwell" w:hAnsi="Rockwell" w:cs="Rockwell"/>
          <w:sz w:val="20"/>
          <w:szCs w:val="20"/>
        </w:rPr>
        <w:t>asks</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and</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ac</w:t>
      </w:r>
      <w:r w:rsidRPr="004A1FB7">
        <w:rPr>
          <w:rFonts w:ascii="Rockwell" w:eastAsia="Rockwell" w:hAnsi="Rockwell" w:cs="Rockwell"/>
          <w:spacing w:val="1"/>
          <w:sz w:val="20"/>
          <w:szCs w:val="20"/>
        </w:rPr>
        <w:t>t</w:t>
      </w:r>
      <w:r w:rsidRPr="004A1FB7">
        <w:rPr>
          <w:rFonts w:ascii="Rockwell" w:eastAsia="Rockwell" w:hAnsi="Rockwell" w:cs="Rockwell"/>
          <w:sz w:val="20"/>
          <w:szCs w:val="20"/>
        </w:rPr>
        <w:t>i</w:t>
      </w:r>
      <w:r w:rsidRPr="004A1FB7">
        <w:rPr>
          <w:rFonts w:ascii="Rockwell" w:eastAsia="Rockwell" w:hAnsi="Rockwell" w:cs="Rockwell"/>
          <w:spacing w:val="1"/>
          <w:sz w:val="20"/>
          <w:szCs w:val="20"/>
        </w:rPr>
        <w:t>v</w:t>
      </w:r>
      <w:r w:rsidRPr="004A1FB7">
        <w:rPr>
          <w:rFonts w:ascii="Rockwell" w:eastAsia="Rockwell" w:hAnsi="Rockwell" w:cs="Rockwell"/>
          <w:spacing w:val="-2"/>
          <w:sz w:val="20"/>
          <w:szCs w:val="20"/>
        </w:rPr>
        <w:t>i</w:t>
      </w:r>
      <w:r w:rsidRPr="004A1FB7">
        <w:rPr>
          <w:rFonts w:ascii="Rockwell" w:eastAsia="Rockwell" w:hAnsi="Rockwell" w:cs="Rockwell"/>
          <w:spacing w:val="1"/>
          <w:sz w:val="20"/>
          <w:szCs w:val="20"/>
        </w:rPr>
        <w:t>t</w:t>
      </w:r>
      <w:r w:rsidRPr="004A1FB7">
        <w:rPr>
          <w:rFonts w:ascii="Rockwell" w:eastAsia="Rockwell" w:hAnsi="Rockwell" w:cs="Rockwell"/>
          <w:sz w:val="20"/>
          <w:szCs w:val="20"/>
        </w:rPr>
        <w:t>ies are m</w:t>
      </w:r>
      <w:r w:rsidRPr="004A1FB7">
        <w:rPr>
          <w:rFonts w:ascii="Rockwell" w:eastAsia="Rockwell" w:hAnsi="Rockwell" w:cs="Rockwell"/>
          <w:spacing w:val="-2"/>
          <w:sz w:val="20"/>
          <w:szCs w:val="20"/>
        </w:rPr>
        <w:t>a</w:t>
      </w:r>
      <w:r w:rsidRPr="004A1FB7">
        <w:rPr>
          <w:rFonts w:ascii="Rockwell" w:eastAsia="Rockwell" w:hAnsi="Rockwell" w:cs="Rockwell"/>
          <w:spacing w:val="1"/>
          <w:sz w:val="20"/>
          <w:szCs w:val="20"/>
        </w:rPr>
        <w:t>t</w:t>
      </w:r>
      <w:r w:rsidRPr="004A1FB7">
        <w:rPr>
          <w:rFonts w:ascii="Rockwell" w:eastAsia="Rockwell" w:hAnsi="Rockwell" w:cs="Rockwell"/>
          <w:sz w:val="20"/>
          <w:szCs w:val="20"/>
        </w:rPr>
        <w:t xml:space="preserve">ched </w:t>
      </w:r>
      <w:r w:rsidRPr="004A1FB7">
        <w:rPr>
          <w:rFonts w:ascii="Rockwell" w:eastAsia="Rockwell" w:hAnsi="Rockwell" w:cs="Rockwell"/>
          <w:spacing w:val="1"/>
          <w:sz w:val="20"/>
          <w:szCs w:val="20"/>
        </w:rPr>
        <w:t>t</w:t>
      </w:r>
      <w:r w:rsidRPr="004A1FB7">
        <w:rPr>
          <w:rFonts w:ascii="Rockwell" w:eastAsia="Rockwell" w:hAnsi="Rockwell" w:cs="Rockwell"/>
          <w:sz w:val="20"/>
          <w:szCs w:val="20"/>
        </w:rPr>
        <w:t xml:space="preserve">o </w:t>
      </w:r>
      <w:r w:rsidRPr="004A1FB7">
        <w:rPr>
          <w:rFonts w:ascii="Rockwell" w:eastAsia="Rockwell" w:hAnsi="Rockwell" w:cs="Rockwell"/>
          <w:spacing w:val="1"/>
          <w:sz w:val="20"/>
          <w:szCs w:val="20"/>
        </w:rPr>
        <w:t>t</w:t>
      </w:r>
      <w:r w:rsidRPr="004A1FB7">
        <w:rPr>
          <w:rFonts w:ascii="Rockwell" w:eastAsia="Rockwell" w:hAnsi="Rockwell" w:cs="Rockwell"/>
          <w:sz w:val="20"/>
          <w:szCs w:val="20"/>
        </w:rPr>
        <w:t>he a</w:t>
      </w:r>
      <w:r w:rsidRPr="004A1FB7">
        <w:rPr>
          <w:rFonts w:ascii="Rockwell" w:eastAsia="Rockwell" w:hAnsi="Rockwell" w:cs="Rockwell"/>
          <w:spacing w:val="-1"/>
          <w:sz w:val="20"/>
          <w:szCs w:val="20"/>
        </w:rPr>
        <w:t>b</w:t>
      </w:r>
      <w:r w:rsidRPr="004A1FB7">
        <w:rPr>
          <w:rFonts w:ascii="Rockwell" w:eastAsia="Rockwell" w:hAnsi="Rockwell" w:cs="Rockwell"/>
          <w:sz w:val="20"/>
          <w:szCs w:val="20"/>
        </w:rPr>
        <w:t>il</w:t>
      </w:r>
      <w:r w:rsidRPr="004A1FB7">
        <w:rPr>
          <w:rFonts w:ascii="Rockwell" w:eastAsia="Rockwell" w:hAnsi="Rockwell" w:cs="Rockwell"/>
          <w:spacing w:val="-2"/>
          <w:sz w:val="20"/>
          <w:szCs w:val="20"/>
        </w:rPr>
        <w:t>i</w:t>
      </w:r>
      <w:r w:rsidRPr="004A1FB7">
        <w:rPr>
          <w:rFonts w:ascii="Rockwell" w:eastAsia="Rockwell" w:hAnsi="Rockwell" w:cs="Rockwell"/>
          <w:spacing w:val="1"/>
          <w:sz w:val="20"/>
          <w:szCs w:val="20"/>
        </w:rPr>
        <w:t>t</w:t>
      </w:r>
      <w:r w:rsidRPr="004A1FB7">
        <w:rPr>
          <w:rFonts w:ascii="Rockwell" w:eastAsia="Rockwell" w:hAnsi="Rockwell" w:cs="Rockwell"/>
          <w:sz w:val="20"/>
          <w:szCs w:val="20"/>
        </w:rPr>
        <w:t>y of</w:t>
      </w:r>
      <w:r w:rsidRPr="004A1FB7">
        <w:rPr>
          <w:rFonts w:ascii="Rockwell" w:eastAsia="Rockwell" w:hAnsi="Rockwell" w:cs="Rockwell"/>
          <w:spacing w:val="1"/>
          <w:sz w:val="20"/>
          <w:szCs w:val="20"/>
        </w:rPr>
        <w:t xml:space="preserve"> t</w:t>
      </w:r>
      <w:r w:rsidRPr="004A1FB7">
        <w:rPr>
          <w:rFonts w:ascii="Rockwell" w:eastAsia="Rockwell" w:hAnsi="Rockwell" w:cs="Rockwell"/>
          <w:sz w:val="20"/>
          <w:szCs w:val="20"/>
        </w:rPr>
        <w:t>he</w:t>
      </w:r>
      <w:r w:rsidRPr="004A1FB7">
        <w:rPr>
          <w:rFonts w:ascii="Rockwell" w:eastAsia="Rockwell" w:hAnsi="Rockwell" w:cs="Rockwell"/>
          <w:spacing w:val="-2"/>
          <w:sz w:val="20"/>
          <w:szCs w:val="20"/>
        </w:rPr>
        <w:t xml:space="preserve"> </w:t>
      </w:r>
      <w:r w:rsidRPr="004A1FB7">
        <w:rPr>
          <w:rFonts w:ascii="Rockwell" w:eastAsia="Rockwell" w:hAnsi="Rockwell" w:cs="Rockwell"/>
          <w:sz w:val="20"/>
          <w:szCs w:val="20"/>
        </w:rPr>
        <w:t>child</w:t>
      </w:r>
      <w:r w:rsidRPr="004A1FB7">
        <w:rPr>
          <w:rFonts w:ascii="Rockwell" w:eastAsia="Rockwell" w:hAnsi="Rockwell" w:cs="Rockwell"/>
          <w:spacing w:val="-1"/>
          <w:sz w:val="20"/>
          <w:szCs w:val="20"/>
        </w:rPr>
        <w:t>r</w:t>
      </w:r>
      <w:r w:rsidRPr="004A1FB7">
        <w:rPr>
          <w:rFonts w:ascii="Rockwell" w:eastAsia="Rockwell" w:hAnsi="Rockwell" w:cs="Rockwell"/>
          <w:sz w:val="20"/>
          <w:szCs w:val="20"/>
        </w:rPr>
        <w:t xml:space="preserve">en </w:t>
      </w:r>
      <w:r w:rsidRPr="004A1FB7">
        <w:rPr>
          <w:rFonts w:ascii="Rockwell" w:eastAsia="Rockwell" w:hAnsi="Rockwell" w:cs="Rockwell"/>
          <w:spacing w:val="-2"/>
          <w:sz w:val="20"/>
          <w:szCs w:val="20"/>
        </w:rPr>
        <w:t>a</w:t>
      </w:r>
      <w:r w:rsidRPr="004A1FB7">
        <w:rPr>
          <w:rFonts w:ascii="Rockwell" w:eastAsia="Rockwell" w:hAnsi="Rockwell" w:cs="Rockwell"/>
          <w:sz w:val="20"/>
          <w:szCs w:val="20"/>
        </w:rPr>
        <w:t>nd</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henceforth</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w:t>
      </w:r>
      <w:r w:rsidRPr="004A1FB7">
        <w:rPr>
          <w:rFonts w:ascii="Rockwell" w:eastAsia="Rockwell" w:hAnsi="Rockwell" w:cs="Rockwell"/>
          <w:spacing w:val="1"/>
          <w:sz w:val="20"/>
          <w:szCs w:val="20"/>
        </w:rPr>
        <w:t>l</w:t>
      </w:r>
      <w:r w:rsidRPr="004A1FB7">
        <w:rPr>
          <w:rFonts w:ascii="Rockwell" w:eastAsia="Rockwell" w:hAnsi="Rockwell" w:cs="Rockwell"/>
          <w:sz w:val="20"/>
          <w:szCs w:val="20"/>
        </w:rPr>
        <w:t>lowi</w:t>
      </w:r>
      <w:r w:rsidRPr="004A1FB7">
        <w:rPr>
          <w:rFonts w:ascii="Rockwell" w:eastAsia="Rockwell" w:hAnsi="Rockwell" w:cs="Rockwell"/>
          <w:spacing w:val="-2"/>
          <w:sz w:val="20"/>
          <w:szCs w:val="20"/>
        </w:rPr>
        <w:t>n</w:t>
      </w:r>
      <w:r w:rsidRPr="004A1FB7">
        <w:rPr>
          <w:rFonts w:ascii="Rockwell" w:eastAsia="Rockwell" w:hAnsi="Rockwell" w:cs="Rockwell"/>
          <w:sz w:val="20"/>
          <w:szCs w:val="20"/>
        </w:rPr>
        <w:t>g</w:t>
      </w:r>
      <w:r w:rsidRPr="004A1FB7">
        <w:rPr>
          <w:rFonts w:ascii="Rockwell" w:eastAsia="Rockwell" w:hAnsi="Rockwell" w:cs="Rockwell"/>
          <w:spacing w:val="1"/>
          <w:sz w:val="20"/>
          <w:szCs w:val="20"/>
        </w:rPr>
        <w:t xml:space="preserve"> t</w:t>
      </w:r>
      <w:r w:rsidRPr="004A1FB7">
        <w:rPr>
          <w:rFonts w:ascii="Rockwell" w:eastAsia="Rockwell" w:hAnsi="Rockwell" w:cs="Rockwell"/>
          <w:sz w:val="20"/>
          <w:szCs w:val="20"/>
        </w:rPr>
        <w:t>hem</w:t>
      </w:r>
      <w:r w:rsidRPr="004A1FB7">
        <w:rPr>
          <w:rFonts w:ascii="Rockwell" w:eastAsia="Rockwell" w:hAnsi="Rockwell" w:cs="Rockwell"/>
          <w:spacing w:val="-4"/>
          <w:sz w:val="20"/>
          <w:szCs w:val="20"/>
        </w:rPr>
        <w:t xml:space="preserve"> </w:t>
      </w:r>
      <w:r w:rsidRPr="004A1FB7">
        <w:rPr>
          <w:rFonts w:ascii="Rockwell" w:eastAsia="Rockwell" w:hAnsi="Rockwell" w:cs="Rockwell"/>
          <w:spacing w:val="1"/>
          <w:sz w:val="20"/>
          <w:szCs w:val="20"/>
        </w:rPr>
        <w:t>t</w:t>
      </w:r>
      <w:r w:rsidRPr="004A1FB7">
        <w:rPr>
          <w:rFonts w:ascii="Rockwell" w:eastAsia="Rockwell" w:hAnsi="Rockwell" w:cs="Rockwell"/>
          <w:sz w:val="20"/>
          <w:szCs w:val="20"/>
        </w:rPr>
        <w:t>o m</w:t>
      </w:r>
      <w:r w:rsidRPr="004A1FB7">
        <w:rPr>
          <w:rFonts w:ascii="Rockwell" w:eastAsia="Rockwell" w:hAnsi="Rockwell" w:cs="Rockwell"/>
          <w:spacing w:val="1"/>
          <w:sz w:val="20"/>
          <w:szCs w:val="20"/>
        </w:rPr>
        <w:t>a</w:t>
      </w:r>
      <w:r w:rsidRPr="004A1FB7">
        <w:rPr>
          <w:rFonts w:ascii="Rockwell" w:eastAsia="Rockwell" w:hAnsi="Rockwell" w:cs="Rockwell"/>
          <w:sz w:val="20"/>
          <w:szCs w:val="20"/>
        </w:rPr>
        <w:t>ke prog</w:t>
      </w:r>
      <w:r w:rsidRPr="004A1FB7">
        <w:rPr>
          <w:rFonts w:ascii="Rockwell" w:eastAsia="Rockwell" w:hAnsi="Rockwell" w:cs="Rockwell"/>
          <w:spacing w:val="-1"/>
          <w:sz w:val="20"/>
          <w:szCs w:val="20"/>
        </w:rPr>
        <w:t>r</w:t>
      </w:r>
      <w:r w:rsidRPr="004A1FB7">
        <w:rPr>
          <w:rFonts w:ascii="Rockwell" w:eastAsia="Rockwell" w:hAnsi="Rockwell" w:cs="Rockwell"/>
          <w:sz w:val="20"/>
          <w:szCs w:val="20"/>
        </w:rPr>
        <w:t>e</w:t>
      </w:r>
      <w:r w:rsidRPr="004A1FB7">
        <w:rPr>
          <w:rFonts w:ascii="Rockwell" w:eastAsia="Rockwell" w:hAnsi="Rockwell" w:cs="Rockwell"/>
          <w:spacing w:val="-1"/>
          <w:sz w:val="20"/>
          <w:szCs w:val="20"/>
        </w:rPr>
        <w:t>s</w:t>
      </w:r>
      <w:r w:rsidRPr="004A1FB7">
        <w:rPr>
          <w:rFonts w:ascii="Rockwell" w:eastAsia="Rockwell" w:hAnsi="Rockwell" w:cs="Rockwell"/>
          <w:sz w:val="20"/>
          <w:szCs w:val="20"/>
        </w:rPr>
        <w:t>s</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at</w:t>
      </w:r>
      <w:r w:rsidRPr="004A1FB7">
        <w:rPr>
          <w:rFonts w:ascii="Rockwell" w:eastAsia="Rockwell" w:hAnsi="Rockwell" w:cs="Rockwell"/>
          <w:spacing w:val="-1"/>
          <w:sz w:val="20"/>
          <w:szCs w:val="20"/>
        </w:rPr>
        <w:t xml:space="preserve"> </w:t>
      </w:r>
      <w:r w:rsidRPr="004A1FB7">
        <w:rPr>
          <w:rFonts w:ascii="Rockwell" w:eastAsia="Rockwell" w:hAnsi="Rockwell" w:cs="Rockwell"/>
          <w:spacing w:val="1"/>
          <w:sz w:val="20"/>
          <w:szCs w:val="20"/>
        </w:rPr>
        <w:t>t</w:t>
      </w:r>
      <w:r w:rsidRPr="004A1FB7">
        <w:rPr>
          <w:rFonts w:ascii="Rockwell" w:eastAsia="Rockwell" w:hAnsi="Rockwell" w:cs="Rockwell"/>
          <w:sz w:val="20"/>
          <w:szCs w:val="20"/>
        </w:rPr>
        <w:t xml:space="preserve">he </w:t>
      </w:r>
      <w:r w:rsidRPr="004A1FB7">
        <w:rPr>
          <w:rFonts w:ascii="Rockwell" w:eastAsia="Rockwell" w:hAnsi="Rockwell" w:cs="Rockwell"/>
          <w:spacing w:val="-1"/>
          <w:sz w:val="20"/>
          <w:szCs w:val="20"/>
        </w:rPr>
        <w:t>r</w:t>
      </w:r>
      <w:r w:rsidRPr="004A1FB7">
        <w:rPr>
          <w:rFonts w:ascii="Rockwell" w:eastAsia="Rockwell" w:hAnsi="Rockwell" w:cs="Rockwell"/>
          <w:sz w:val="20"/>
          <w:szCs w:val="20"/>
        </w:rPr>
        <w:t>ight pace and le</w:t>
      </w:r>
      <w:r w:rsidRPr="004A1FB7">
        <w:rPr>
          <w:rFonts w:ascii="Rockwell" w:eastAsia="Rockwell" w:hAnsi="Rockwell" w:cs="Rockwell"/>
          <w:spacing w:val="-1"/>
          <w:sz w:val="20"/>
          <w:szCs w:val="20"/>
        </w:rPr>
        <w:t>v</w:t>
      </w:r>
      <w:r w:rsidRPr="004A1FB7">
        <w:rPr>
          <w:rFonts w:ascii="Rockwell" w:eastAsia="Rockwell" w:hAnsi="Rockwell" w:cs="Rockwell"/>
          <w:sz w:val="20"/>
          <w:szCs w:val="20"/>
        </w:rPr>
        <w:t>el.</w:t>
      </w:r>
    </w:p>
    <w:p w14:paraId="19AB8289" w14:textId="350F66A3" w:rsidR="00E03806" w:rsidRPr="004A1FB7" w:rsidRDefault="00BC4A2A" w:rsidP="003C1BBA">
      <w:pPr>
        <w:pStyle w:val="ListParagraph"/>
        <w:numPr>
          <w:ilvl w:val="0"/>
          <w:numId w:val="6"/>
        </w:numPr>
        <w:tabs>
          <w:tab w:val="left" w:pos="340"/>
        </w:tabs>
        <w:spacing w:line="200" w:lineRule="exact"/>
        <w:ind w:right="609"/>
        <w:jc w:val="both"/>
        <w:rPr>
          <w:rFonts w:ascii="Rockwell" w:eastAsia="Rockwell" w:hAnsi="Rockwell" w:cs="Rockwell"/>
          <w:sz w:val="20"/>
          <w:szCs w:val="20"/>
        </w:rPr>
      </w:pPr>
      <w:r w:rsidRPr="004A1FB7">
        <w:rPr>
          <w:rFonts w:ascii="Rockwell" w:eastAsia="Rockwell" w:hAnsi="Rockwell" w:cs="Rockwell"/>
          <w:sz w:val="20"/>
          <w:szCs w:val="20"/>
        </w:rPr>
        <w:t>Comple</w:t>
      </w:r>
      <w:r w:rsidRPr="004A1FB7">
        <w:rPr>
          <w:rFonts w:ascii="Rockwell" w:eastAsia="Rockwell" w:hAnsi="Rockwell" w:cs="Rockwell"/>
          <w:spacing w:val="1"/>
          <w:sz w:val="20"/>
          <w:szCs w:val="20"/>
        </w:rPr>
        <w:t>t</w:t>
      </w:r>
      <w:r w:rsidRPr="004A1FB7">
        <w:rPr>
          <w:rFonts w:ascii="Rockwell" w:eastAsia="Rockwell" w:hAnsi="Rockwell" w:cs="Rockwell"/>
          <w:sz w:val="20"/>
          <w:szCs w:val="20"/>
        </w:rPr>
        <w:t>ing</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w:t>
      </w:r>
      <w:r w:rsidRPr="004A1FB7">
        <w:rPr>
          <w:rFonts w:ascii="Rockwell" w:eastAsia="Rockwell" w:hAnsi="Rockwell" w:cs="Rockwell"/>
          <w:spacing w:val="-2"/>
          <w:sz w:val="20"/>
          <w:szCs w:val="20"/>
        </w:rPr>
        <w:t>l</w:t>
      </w:r>
      <w:r w:rsidRPr="004A1FB7">
        <w:rPr>
          <w:rFonts w:ascii="Rockwell" w:eastAsia="Rockwell" w:hAnsi="Rockwell" w:cs="Rockwell"/>
          <w:sz w:val="20"/>
          <w:szCs w:val="20"/>
        </w:rPr>
        <w:t>l</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as</w:t>
      </w:r>
      <w:r w:rsidRPr="004A1FB7">
        <w:rPr>
          <w:rFonts w:ascii="Rockwell" w:eastAsia="Rockwell" w:hAnsi="Rockwell" w:cs="Rockwell"/>
          <w:spacing w:val="-1"/>
          <w:sz w:val="20"/>
          <w:szCs w:val="20"/>
        </w:rPr>
        <w:t>s</w:t>
      </w:r>
      <w:r w:rsidRPr="004A1FB7">
        <w:rPr>
          <w:rFonts w:ascii="Rockwell" w:eastAsia="Rockwell" w:hAnsi="Rockwell" w:cs="Rockwell"/>
          <w:sz w:val="20"/>
          <w:szCs w:val="20"/>
        </w:rPr>
        <w:t>e</w:t>
      </w:r>
      <w:r w:rsidRPr="004A1FB7">
        <w:rPr>
          <w:rFonts w:ascii="Rockwell" w:eastAsia="Rockwell" w:hAnsi="Rockwell" w:cs="Rockwell"/>
          <w:spacing w:val="-1"/>
          <w:sz w:val="20"/>
          <w:szCs w:val="20"/>
        </w:rPr>
        <w:t>ss</w:t>
      </w:r>
      <w:r w:rsidRPr="004A1FB7">
        <w:rPr>
          <w:rFonts w:ascii="Rockwell" w:eastAsia="Rockwell" w:hAnsi="Rockwell" w:cs="Rockwell"/>
          <w:sz w:val="20"/>
          <w:szCs w:val="20"/>
        </w:rPr>
        <w:t>men</w:t>
      </w:r>
      <w:r w:rsidRPr="004A1FB7">
        <w:rPr>
          <w:rFonts w:ascii="Rockwell" w:eastAsia="Rockwell" w:hAnsi="Rockwell" w:cs="Rockwell"/>
          <w:spacing w:val="1"/>
          <w:sz w:val="20"/>
          <w:szCs w:val="20"/>
        </w:rPr>
        <w:t>t</w:t>
      </w:r>
      <w:r w:rsidRPr="004A1FB7">
        <w:rPr>
          <w:rFonts w:ascii="Rockwell" w:eastAsia="Rockwell" w:hAnsi="Rockwell" w:cs="Rockwell"/>
          <w:sz w:val="20"/>
          <w:szCs w:val="20"/>
        </w:rPr>
        <w:t>s</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and</w:t>
      </w:r>
      <w:r w:rsidRPr="004A1FB7">
        <w:rPr>
          <w:rFonts w:ascii="Rockwell" w:eastAsia="Rockwell" w:hAnsi="Rockwell" w:cs="Rockwell"/>
          <w:spacing w:val="1"/>
          <w:sz w:val="20"/>
          <w:szCs w:val="20"/>
        </w:rPr>
        <w:t xml:space="preserve"> </w:t>
      </w:r>
      <w:r w:rsidRPr="004A1FB7">
        <w:rPr>
          <w:rFonts w:ascii="Rockwell" w:eastAsia="Rockwell" w:hAnsi="Rockwell" w:cs="Rockwell"/>
          <w:spacing w:val="-1"/>
          <w:sz w:val="20"/>
          <w:szCs w:val="20"/>
        </w:rPr>
        <w:t>r</w:t>
      </w:r>
      <w:r w:rsidRPr="004A1FB7">
        <w:rPr>
          <w:rFonts w:ascii="Rockwell" w:eastAsia="Rockwell" w:hAnsi="Rockwell" w:cs="Rockwell"/>
          <w:sz w:val="20"/>
          <w:szCs w:val="20"/>
        </w:rPr>
        <w:t>eco</w:t>
      </w:r>
      <w:r w:rsidRPr="004A1FB7">
        <w:rPr>
          <w:rFonts w:ascii="Rockwell" w:eastAsia="Rockwell" w:hAnsi="Rockwell" w:cs="Rockwell"/>
          <w:spacing w:val="-1"/>
          <w:sz w:val="20"/>
          <w:szCs w:val="20"/>
        </w:rPr>
        <w:t>r</w:t>
      </w:r>
      <w:r w:rsidRPr="004A1FB7">
        <w:rPr>
          <w:rFonts w:ascii="Rockwell" w:eastAsia="Rockwell" w:hAnsi="Rockwell" w:cs="Rockwell"/>
          <w:sz w:val="20"/>
          <w:szCs w:val="20"/>
        </w:rPr>
        <w:t>ds as de</w:t>
      </w:r>
      <w:r w:rsidRPr="004A1FB7">
        <w:rPr>
          <w:rFonts w:ascii="Rockwell" w:eastAsia="Rockwell" w:hAnsi="Rockwell" w:cs="Rockwell"/>
          <w:spacing w:val="1"/>
          <w:sz w:val="20"/>
          <w:szCs w:val="20"/>
        </w:rPr>
        <w:t>t</w:t>
      </w:r>
      <w:r w:rsidRPr="004A1FB7">
        <w:rPr>
          <w:rFonts w:ascii="Rockwell" w:eastAsia="Rockwell" w:hAnsi="Rockwell" w:cs="Rockwell"/>
          <w:sz w:val="20"/>
          <w:szCs w:val="20"/>
        </w:rPr>
        <w:t>e</w:t>
      </w:r>
      <w:r w:rsidRPr="004A1FB7">
        <w:rPr>
          <w:rFonts w:ascii="Rockwell" w:eastAsia="Rockwell" w:hAnsi="Rockwell" w:cs="Rockwell"/>
          <w:spacing w:val="-1"/>
          <w:sz w:val="20"/>
          <w:szCs w:val="20"/>
        </w:rPr>
        <w:t>r</w:t>
      </w:r>
      <w:r w:rsidRPr="004A1FB7">
        <w:rPr>
          <w:rFonts w:ascii="Rockwell" w:eastAsia="Rockwell" w:hAnsi="Rockwell" w:cs="Rockwell"/>
          <w:sz w:val="20"/>
          <w:szCs w:val="20"/>
        </w:rPr>
        <w:t>mined</w:t>
      </w:r>
      <w:r w:rsidRPr="004A1FB7">
        <w:rPr>
          <w:rFonts w:ascii="Rockwell" w:eastAsia="Rockwell" w:hAnsi="Rockwell" w:cs="Rockwell"/>
          <w:spacing w:val="1"/>
          <w:sz w:val="20"/>
          <w:szCs w:val="20"/>
        </w:rPr>
        <w:t xml:space="preserve"> </w:t>
      </w:r>
      <w:r w:rsidRPr="004A1FB7">
        <w:rPr>
          <w:rFonts w:ascii="Rockwell" w:eastAsia="Rockwell" w:hAnsi="Rockwell" w:cs="Rockwell"/>
          <w:spacing w:val="-1"/>
          <w:sz w:val="20"/>
          <w:szCs w:val="20"/>
        </w:rPr>
        <w:t>b</w:t>
      </w:r>
      <w:r w:rsidRPr="004A1FB7">
        <w:rPr>
          <w:rFonts w:ascii="Rockwell" w:eastAsia="Rockwell" w:hAnsi="Rockwell" w:cs="Rockwell"/>
          <w:sz w:val="20"/>
          <w:szCs w:val="20"/>
        </w:rPr>
        <w:t xml:space="preserve">y </w:t>
      </w:r>
      <w:r w:rsidRPr="004A1FB7">
        <w:rPr>
          <w:rFonts w:ascii="Rockwell" w:eastAsia="Rockwell" w:hAnsi="Rockwell" w:cs="Rockwell"/>
          <w:spacing w:val="-1"/>
          <w:sz w:val="20"/>
          <w:szCs w:val="20"/>
        </w:rPr>
        <w:t>s</w:t>
      </w:r>
      <w:r w:rsidRPr="004A1FB7">
        <w:rPr>
          <w:rFonts w:ascii="Rockwell" w:eastAsia="Rockwell" w:hAnsi="Rockwell" w:cs="Rockwell"/>
          <w:sz w:val="20"/>
          <w:szCs w:val="20"/>
        </w:rPr>
        <w:t>chool</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policy in</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w:t>
      </w:r>
      <w:r w:rsidRPr="004A1FB7">
        <w:rPr>
          <w:rFonts w:ascii="Rockwell" w:eastAsia="Rockwell" w:hAnsi="Rockwell" w:cs="Rockwell"/>
          <w:spacing w:val="-1"/>
          <w:sz w:val="20"/>
          <w:szCs w:val="20"/>
        </w:rPr>
        <w:t xml:space="preserve"> </w:t>
      </w:r>
      <w:r w:rsidRPr="004A1FB7">
        <w:rPr>
          <w:rFonts w:ascii="Rockwell" w:eastAsia="Rockwell" w:hAnsi="Rockwell" w:cs="Rockwell"/>
          <w:spacing w:val="1"/>
          <w:sz w:val="20"/>
          <w:szCs w:val="20"/>
        </w:rPr>
        <w:t>t</w:t>
      </w:r>
      <w:r w:rsidRPr="004A1FB7">
        <w:rPr>
          <w:rFonts w:ascii="Rockwell" w:eastAsia="Rockwell" w:hAnsi="Rockwell" w:cs="Rockwell"/>
          <w:sz w:val="20"/>
          <w:szCs w:val="20"/>
        </w:rPr>
        <w:t>imely f</w:t>
      </w:r>
      <w:r w:rsidRPr="004A1FB7">
        <w:rPr>
          <w:rFonts w:ascii="Rockwell" w:eastAsia="Rockwell" w:hAnsi="Rockwell" w:cs="Rockwell"/>
          <w:spacing w:val="1"/>
          <w:sz w:val="20"/>
          <w:szCs w:val="20"/>
        </w:rPr>
        <w:t>a</w:t>
      </w:r>
      <w:r w:rsidRPr="004A1FB7">
        <w:rPr>
          <w:rFonts w:ascii="Rockwell" w:eastAsia="Rockwell" w:hAnsi="Rockwell" w:cs="Rockwell"/>
          <w:spacing w:val="-1"/>
          <w:sz w:val="20"/>
          <w:szCs w:val="20"/>
        </w:rPr>
        <w:t>s</w:t>
      </w:r>
      <w:r w:rsidRPr="004A1FB7">
        <w:rPr>
          <w:rFonts w:ascii="Rockwell" w:eastAsia="Rockwell" w:hAnsi="Rockwell" w:cs="Rockwell"/>
          <w:sz w:val="20"/>
          <w:szCs w:val="20"/>
        </w:rPr>
        <w:t>hion.</w:t>
      </w:r>
    </w:p>
    <w:p w14:paraId="29B04202" w14:textId="5B117532" w:rsidR="00E03806" w:rsidRPr="004A1FB7" w:rsidRDefault="00BC4A2A" w:rsidP="003C1BBA">
      <w:pPr>
        <w:pStyle w:val="ListParagraph"/>
        <w:numPr>
          <w:ilvl w:val="0"/>
          <w:numId w:val="6"/>
        </w:numPr>
        <w:tabs>
          <w:tab w:val="left" w:pos="340"/>
        </w:tabs>
        <w:spacing w:line="200" w:lineRule="exact"/>
        <w:ind w:right="357"/>
        <w:jc w:val="both"/>
        <w:rPr>
          <w:rFonts w:ascii="Rockwell" w:eastAsia="Rockwell" w:hAnsi="Rockwell" w:cs="Rockwell"/>
          <w:sz w:val="20"/>
          <w:szCs w:val="20"/>
        </w:rPr>
      </w:pPr>
      <w:r w:rsidRPr="004A1FB7">
        <w:rPr>
          <w:rFonts w:ascii="Rockwell" w:eastAsia="Rockwell" w:hAnsi="Rockwell" w:cs="Rockwell"/>
          <w:sz w:val="20"/>
          <w:szCs w:val="20"/>
        </w:rPr>
        <w:t>Wo</w:t>
      </w:r>
      <w:r w:rsidRPr="004A1FB7">
        <w:rPr>
          <w:rFonts w:ascii="Rockwell" w:eastAsia="Rockwell" w:hAnsi="Rockwell" w:cs="Rockwell"/>
          <w:spacing w:val="-1"/>
          <w:sz w:val="20"/>
          <w:szCs w:val="20"/>
        </w:rPr>
        <w:t>r</w:t>
      </w:r>
      <w:r w:rsidRPr="004A1FB7">
        <w:rPr>
          <w:rFonts w:ascii="Rockwell" w:eastAsia="Rockwell" w:hAnsi="Rockwell" w:cs="Rockwell"/>
          <w:sz w:val="20"/>
          <w:szCs w:val="20"/>
        </w:rPr>
        <w:t>king</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w</w:t>
      </w:r>
      <w:r w:rsidRPr="004A1FB7">
        <w:rPr>
          <w:rFonts w:ascii="Rockwell" w:eastAsia="Rockwell" w:hAnsi="Rockwell" w:cs="Rockwell"/>
          <w:spacing w:val="1"/>
          <w:sz w:val="20"/>
          <w:szCs w:val="20"/>
        </w:rPr>
        <w:t>it</w:t>
      </w:r>
      <w:r w:rsidRPr="004A1FB7">
        <w:rPr>
          <w:rFonts w:ascii="Rockwell" w:eastAsia="Rockwell" w:hAnsi="Rockwell" w:cs="Rockwell"/>
          <w:sz w:val="20"/>
          <w:szCs w:val="20"/>
        </w:rPr>
        <w:t xml:space="preserve">h </w:t>
      </w:r>
      <w:r w:rsidRPr="004A1FB7">
        <w:rPr>
          <w:rFonts w:ascii="Rockwell" w:eastAsia="Rockwell" w:hAnsi="Rockwell" w:cs="Rockwell"/>
          <w:spacing w:val="-1"/>
          <w:sz w:val="20"/>
          <w:szCs w:val="20"/>
        </w:rPr>
        <w:t>s</w:t>
      </w:r>
      <w:r w:rsidRPr="004A1FB7">
        <w:rPr>
          <w:rFonts w:ascii="Rockwell" w:eastAsia="Rockwell" w:hAnsi="Rockwell" w:cs="Rockwell"/>
          <w:sz w:val="20"/>
          <w:szCs w:val="20"/>
        </w:rPr>
        <w:t>chool</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le</w:t>
      </w:r>
      <w:r w:rsidRPr="004A1FB7">
        <w:rPr>
          <w:rFonts w:ascii="Rockwell" w:eastAsia="Rockwell" w:hAnsi="Rockwell" w:cs="Rockwell"/>
          <w:spacing w:val="1"/>
          <w:sz w:val="20"/>
          <w:szCs w:val="20"/>
        </w:rPr>
        <w:t>a</w:t>
      </w:r>
      <w:r w:rsidRPr="004A1FB7">
        <w:rPr>
          <w:rFonts w:ascii="Rockwell" w:eastAsia="Rockwell" w:hAnsi="Rockwell" w:cs="Rockwell"/>
          <w:sz w:val="20"/>
          <w:szCs w:val="20"/>
        </w:rPr>
        <w:t>ders</w:t>
      </w:r>
      <w:r w:rsidRPr="004A1FB7">
        <w:rPr>
          <w:rFonts w:ascii="Rockwell" w:eastAsia="Rockwell" w:hAnsi="Rockwell" w:cs="Rockwell"/>
          <w:spacing w:val="-3"/>
          <w:sz w:val="20"/>
          <w:szCs w:val="20"/>
        </w:rPr>
        <w:t xml:space="preserve"> </w:t>
      </w:r>
      <w:r w:rsidRPr="004A1FB7">
        <w:rPr>
          <w:rFonts w:ascii="Rockwell" w:eastAsia="Rockwell" w:hAnsi="Rockwell" w:cs="Rockwell"/>
          <w:spacing w:val="1"/>
          <w:sz w:val="20"/>
          <w:szCs w:val="20"/>
        </w:rPr>
        <w:t>t</w:t>
      </w:r>
      <w:r w:rsidRPr="004A1FB7">
        <w:rPr>
          <w:rFonts w:ascii="Rockwell" w:eastAsia="Rockwell" w:hAnsi="Rockwell" w:cs="Rockwell"/>
          <w:sz w:val="20"/>
          <w:szCs w:val="20"/>
        </w:rPr>
        <w:t xml:space="preserve">o </w:t>
      </w:r>
      <w:r w:rsidRPr="004A1FB7">
        <w:rPr>
          <w:rFonts w:ascii="Rockwell" w:eastAsia="Rockwell" w:hAnsi="Rockwell" w:cs="Rockwell"/>
          <w:spacing w:val="1"/>
          <w:sz w:val="20"/>
          <w:szCs w:val="20"/>
        </w:rPr>
        <w:t>t</w:t>
      </w:r>
      <w:r w:rsidRPr="004A1FB7">
        <w:rPr>
          <w:rFonts w:ascii="Rockwell" w:eastAsia="Rockwell" w:hAnsi="Rockwell" w:cs="Rockwell"/>
          <w:spacing w:val="-1"/>
          <w:sz w:val="20"/>
          <w:szCs w:val="20"/>
        </w:rPr>
        <w:t>r</w:t>
      </w:r>
      <w:r w:rsidRPr="004A1FB7">
        <w:rPr>
          <w:rFonts w:ascii="Rockwell" w:eastAsia="Rockwell" w:hAnsi="Rockwell" w:cs="Rockwell"/>
          <w:sz w:val="20"/>
          <w:szCs w:val="20"/>
        </w:rPr>
        <w:t>ack</w:t>
      </w:r>
      <w:r w:rsidRPr="004A1FB7">
        <w:rPr>
          <w:rFonts w:ascii="Rockwell" w:eastAsia="Rockwell" w:hAnsi="Rockwell" w:cs="Rockwell"/>
          <w:spacing w:val="1"/>
          <w:sz w:val="20"/>
          <w:szCs w:val="20"/>
        </w:rPr>
        <w:t xml:space="preserve"> t</w:t>
      </w:r>
      <w:r w:rsidRPr="004A1FB7">
        <w:rPr>
          <w:rFonts w:ascii="Rockwell" w:eastAsia="Rockwell" w:hAnsi="Rockwell" w:cs="Rockwell"/>
          <w:sz w:val="20"/>
          <w:szCs w:val="20"/>
        </w:rPr>
        <w:t>he</w:t>
      </w:r>
      <w:r w:rsidRPr="004A1FB7">
        <w:rPr>
          <w:rFonts w:ascii="Rockwell" w:eastAsia="Rockwell" w:hAnsi="Rockwell" w:cs="Rockwell"/>
          <w:spacing w:val="-2"/>
          <w:sz w:val="20"/>
          <w:szCs w:val="20"/>
        </w:rPr>
        <w:t xml:space="preserve"> </w:t>
      </w:r>
      <w:r w:rsidRPr="004A1FB7">
        <w:rPr>
          <w:rFonts w:ascii="Rockwell" w:eastAsia="Rockwell" w:hAnsi="Rockwell" w:cs="Rockwell"/>
          <w:sz w:val="20"/>
          <w:szCs w:val="20"/>
        </w:rPr>
        <w:t>prog</w:t>
      </w:r>
      <w:r w:rsidRPr="004A1FB7">
        <w:rPr>
          <w:rFonts w:ascii="Rockwell" w:eastAsia="Rockwell" w:hAnsi="Rockwell" w:cs="Rockwell"/>
          <w:spacing w:val="-1"/>
          <w:sz w:val="20"/>
          <w:szCs w:val="20"/>
        </w:rPr>
        <w:t>r</w:t>
      </w:r>
      <w:r w:rsidRPr="004A1FB7">
        <w:rPr>
          <w:rFonts w:ascii="Rockwell" w:eastAsia="Rockwell" w:hAnsi="Rockwell" w:cs="Rockwell"/>
          <w:sz w:val="20"/>
          <w:szCs w:val="20"/>
        </w:rPr>
        <w:t>e</w:t>
      </w:r>
      <w:r w:rsidRPr="004A1FB7">
        <w:rPr>
          <w:rFonts w:ascii="Rockwell" w:eastAsia="Rockwell" w:hAnsi="Rockwell" w:cs="Rockwell"/>
          <w:spacing w:val="-1"/>
          <w:sz w:val="20"/>
          <w:szCs w:val="20"/>
        </w:rPr>
        <w:t>s</w:t>
      </w:r>
      <w:r w:rsidRPr="004A1FB7">
        <w:rPr>
          <w:rFonts w:ascii="Rockwell" w:eastAsia="Rockwell" w:hAnsi="Rockwell" w:cs="Rockwell"/>
          <w:sz w:val="20"/>
          <w:szCs w:val="20"/>
        </w:rPr>
        <w:t>s</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of</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indi</w:t>
      </w:r>
      <w:r w:rsidRPr="004A1FB7">
        <w:rPr>
          <w:rFonts w:ascii="Rockwell" w:eastAsia="Rockwell" w:hAnsi="Rockwell" w:cs="Rockwell"/>
          <w:spacing w:val="1"/>
          <w:sz w:val="20"/>
          <w:szCs w:val="20"/>
        </w:rPr>
        <w:t>v</w:t>
      </w:r>
      <w:r w:rsidRPr="004A1FB7">
        <w:rPr>
          <w:rFonts w:ascii="Rockwell" w:eastAsia="Rockwell" w:hAnsi="Rockwell" w:cs="Rockwell"/>
          <w:spacing w:val="-2"/>
          <w:sz w:val="20"/>
          <w:szCs w:val="20"/>
        </w:rPr>
        <w:t>i</w:t>
      </w:r>
      <w:r w:rsidRPr="004A1FB7">
        <w:rPr>
          <w:rFonts w:ascii="Rockwell" w:eastAsia="Rockwell" w:hAnsi="Rockwell" w:cs="Rockwell"/>
          <w:sz w:val="20"/>
          <w:szCs w:val="20"/>
        </w:rPr>
        <w:t>dual</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child</w:t>
      </w:r>
      <w:r w:rsidRPr="004A1FB7">
        <w:rPr>
          <w:rFonts w:ascii="Rockwell" w:eastAsia="Rockwell" w:hAnsi="Rockwell" w:cs="Rockwell"/>
          <w:spacing w:val="-1"/>
          <w:sz w:val="20"/>
          <w:szCs w:val="20"/>
        </w:rPr>
        <w:t>r</w:t>
      </w:r>
      <w:r w:rsidRPr="004A1FB7">
        <w:rPr>
          <w:rFonts w:ascii="Rockwell" w:eastAsia="Rockwell" w:hAnsi="Rockwell" w:cs="Rockwell"/>
          <w:sz w:val="20"/>
          <w:szCs w:val="20"/>
        </w:rPr>
        <w:t>en and</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i</w:t>
      </w:r>
      <w:r w:rsidRPr="004A1FB7">
        <w:rPr>
          <w:rFonts w:ascii="Rockwell" w:eastAsia="Rockwell" w:hAnsi="Rockwell" w:cs="Rockwell"/>
          <w:spacing w:val="-2"/>
          <w:sz w:val="20"/>
          <w:szCs w:val="20"/>
        </w:rPr>
        <w:t>n</w:t>
      </w:r>
      <w:r w:rsidRPr="004A1FB7">
        <w:rPr>
          <w:rFonts w:ascii="Rockwell" w:eastAsia="Rockwell" w:hAnsi="Rockwell" w:cs="Rockwell"/>
          <w:spacing w:val="1"/>
          <w:sz w:val="20"/>
          <w:szCs w:val="20"/>
        </w:rPr>
        <w:t>t</w:t>
      </w:r>
      <w:r w:rsidRPr="004A1FB7">
        <w:rPr>
          <w:rFonts w:ascii="Rockwell" w:eastAsia="Rockwell" w:hAnsi="Rockwell" w:cs="Rockwell"/>
          <w:sz w:val="20"/>
          <w:szCs w:val="20"/>
        </w:rPr>
        <w:t>e</w:t>
      </w:r>
      <w:r w:rsidRPr="004A1FB7">
        <w:rPr>
          <w:rFonts w:ascii="Rockwell" w:eastAsia="Rockwell" w:hAnsi="Rockwell" w:cs="Rockwell"/>
          <w:spacing w:val="-1"/>
          <w:sz w:val="20"/>
          <w:szCs w:val="20"/>
        </w:rPr>
        <w:t>r</w:t>
      </w:r>
      <w:r w:rsidRPr="004A1FB7">
        <w:rPr>
          <w:rFonts w:ascii="Rockwell" w:eastAsia="Rockwell" w:hAnsi="Rockwell" w:cs="Rockwell"/>
          <w:spacing w:val="1"/>
          <w:sz w:val="20"/>
          <w:szCs w:val="20"/>
        </w:rPr>
        <w:t>v</w:t>
      </w:r>
      <w:r w:rsidRPr="004A1FB7">
        <w:rPr>
          <w:rFonts w:ascii="Rockwell" w:eastAsia="Rockwell" w:hAnsi="Rockwell" w:cs="Rockwell"/>
          <w:sz w:val="20"/>
          <w:szCs w:val="20"/>
        </w:rPr>
        <w:t xml:space="preserve">ene where </w:t>
      </w:r>
      <w:r w:rsidRPr="004A1FB7">
        <w:rPr>
          <w:rFonts w:ascii="Rockwell" w:eastAsia="Rockwell" w:hAnsi="Rockwell" w:cs="Rockwell"/>
          <w:spacing w:val="1"/>
          <w:sz w:val="20"/>
          <w:szCs w:val="20"/>
        </w:rPr>
        <w:t>p</w:t>
      </w:r>
      <w:r w:rsidRPr="004A1FB7">
        <w:rPr>
          <w:rFonts w:ascii="Rockwell" w:eastAsia="Rockwell" w:hAnsi="Rockwell" w:cs="Rockwell"/>
          <w:spacing w:val="-1"/>
          <w:sz w:val="20"/>
          <w:szCs w:val="20"/>
        </w:rPr>
        <w:t>u</w:t>
      </w:r>
      <w:r w:rsidRPr="004A1FB7">
        <w:rPr>
          <w:rFonts w:ascii="Rockwell" w:eastAsia="Rockwell" w:hAnsi="Rockwell" w:cs="Rockwell"/>
          <w:sz w:val="20"/>
          <w:szCs w:val="20"/>
        </w:rPr>
        <w:t>pi</w:t>
      </w:r>
      <w:r w:rsidRPr="004A1FB7">
        <w:rPr>
          <w:rFonts w:ascii="Rockwell" w:eastAsia="Rockwell" w:hAnsi="Rockwell" w:cs="Rockwell"/>
          <w:spacing w:val="1"/>
          <w:sz w:val="20"/>
          <w:szCs w:val="20"/>
        </w:rPr>
        <w:t>l</w:t>
      </w:r>
      <w:r w:rsidRPr="004A1FB7">
        <w:rPr>
          <w:rFonts w:ascii="Rockwell" w:eastAsia="Rockwell" w:hAnsi="Rockwell" w:cs="Rockwell"/>
          <w:sz w:val="20"/>
          <w:szCs w:val="20"/>
        </w:rPr>
        <w:t>s</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are not</w:t>
      </w:r>
      <w:r w:rsidRPr="004A1FB7">
        <w:rPr>
          <w:rFonts w:ascii="Rockwell" w:eastAsia="Rockwell" w:hAnsi="Rockwell" w:cs="Rockwell"/>
          <w:spacing w:val="2"/>
          <w:sz w:val="20"/>
          <w:szCs w:val="20"/>
        </w:rPr>
        <w:t xml:space="preserve"> </w:t>
      </w:r>
      <w:r w:rsidRPr="004A1FB7">
        <w:rPr>
          <w:rFonts w:ascii="Rockwell" w:eastAsia="Rockwell" w:hAnsi="Rockwell" w:cs="Rockwell"/>
          <w:sz w:val="20"/>
          <w:szCs w:val="20"/>
        </w:rPr>
        <w:t>m</w:t>
      </w:r>
      <w:r w:rsidRPr="004A1FB7">
        <w:rPr>
          <w:rFonts w:ascii="Rockwell" w:eastAsia="Rockwell" w:hAnsi="Rockwell" w:cs="Rockwell"/>
          <w:spacing w:val="1"/>
          <w:sz w:val="20"/>
          <w:szCs w:val="20"/>
        </w:rPr>
        <w:t>a</w:t>
      </w:r>
      <w:r w:rsidRPr="004A1FB7">
        <w:rPr>
          <w:rFonts w:ascii="Rockwell" w:eastAsia="Rockwell" w:hAnsi="Rockwell" w:cs="Rockwell"/>
          <w:sz w:val="20"/>
          <w:szCs w:val="20"/>
        </w:rPr>
        <w:t>ki</w:t>
      </w:r>
      <w:r w:rsidRPr="004A1FB7">
        <w:rPr>
          <w:rFonts w:ascii="Rockwell" w:eastAsia="Rockwell" w:hAnsi="Rockwell" w:cs="Rockwell"/>
          <w:spacing w:val="-2"/>
          <w:sz w:val="20"/>
          <w:szCs w:val="20"/>
        </w:rPr>
        <w:t>n</w:t>
      </w:r>
      <w:r w:rsidRPr="004A1FB7">
        <w:rPr>
          <w:rFonts w:ascii="Rockwell" w:eastAsia="Rockwell" w:hAnsi="Rockwell" w:cs="Rockwell"/>
          <w:sz w:val="20"/>
          <w:szCs w:val="20"/>
        </w:rPr>
        <w:t>g</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prog</w:t>
      </w:r>
      <w:r w:rsidRPr="004A1FB7">
        <w:rPr>
          <w:rFonts w:ascii="Rockwell" w:eastAsia="Rockwell" w:hAnsi="Rockwell" w:cs="Rockwell"/>
          <w:spacing w:val="-1"/>
          <w:sz w:val="20"/>
          <w:szCs w:val="20"/>
        </w:rPr>
        <w:t>r</w:t>
      </w:r>
      <w:r w:rsidRPr="004A1FB7">
        <w:rPr>
          <w:rFonts w:ascii="Rockwell" w:eastAsia="Rockwell" w:hAnsi="Rockwell" w:cs="Rockwell"/>
          <w:sz w:val="20"/>
          <w:szCs w:val="20"/>
        </w:rPr>
        <w:t>e</w:t>
      </w:r>
      <w:r w:rsidRPr="004A1FB7">
        <w:rPr>
          <w:rFonts w:ascii="Rockwell" w:eastAsia="Rockwell" w:hAnsi="Rockwell" w:cs="Rockwell"/>
          <w:spacing w:val="-1"/>
          <w:sz w:val="20"/>
          <w:szCs w:val="20"/>
        </w:rPr>
        <w:t>ss</w:t>
      </w:r>
      <w:r w:rsidRPr="004A1FB7">
        <w:rPr>
          <w:rFonts w:ascii="Rockwell" w:eastAsia="Rockwell" w:hAnsi="Rockwell" w:cs="Rockwell"/>
          <w:sz w:val="20"/>
          <w:szCs w:val="20"/>
        </w:rPr>
        <w:t>.</w:t>
      </w:r>
    </w:p>
    <w:p w14:paraId="7AF08043" w14:textId="61C16EE4" w:rsidR="00E03806" w:rsidRPr="004A1FB7" w:rsidRDefault="00BC4A2A" w:rsidP="003C1BBA">
      <w:pPr>
        <w:pStyle w:val="ListParagraph"/>
        <w:numPr>
          <w:ilvl w:val="0"/>
          <w:numId w:val="6"/>
        </w:numPr>
        <w:tabs>
          <w:tab w:val="left" w:pos="340"/>
        </w:tabs>
        <w:spacing w:line="200" w:lineRule="exact"/>
        <w:ind w:right="294"/>
        <w:jc w:val="both"/>
        <w:rPr>
          <w:rFonts w:ascii="Rockwell" w:eastAsia="Rockwell" w:hAnsi="Rockwell" w:cs="Rockwell"/>
          <w:sz w:val="20"/>
          <w:szCs w:val="20"/>
        </w:rPr>
      </w:pPr>
      <w:r w:rsidRPr="004A1FB7">
        <w:rPr>
          <w:rFonts w:ascii="Rockwell" w:eastAsia="Rockwell" w:hAnsi="Rockwell" w:cs="Rockwell"/>
          <w:sz w:val="20"/>
          <w:szCs w:val="20"/>
        </w:rPr>
        <w:t>Wo</w:t>
      </w:r>
      <w:r w:rsidRPr="004A1FB7">
        <w:rPr>
          <w:rFonts w:ascii="Rockwell" w:eastAsia="Rockwell" w:hAnsi="Rockwell" w:cs="Rockwell"/>
          <w:spacing w:val="-1"/>
          <w:sz w:val="20"/>
          <w:szCs w:val="20"/>
        </w:rPr>
        <w:t>r</w:t>
      </w:r>
      <w:r w:rsidRPr="004A1FB7">
        <w:rPr>
          <w:rFonts w:ascii="Rockwell" w:eastAsia="Rockwell" w:hAnsi="Rockwell" w:cs="Rockwell"/>
          <w:sz w:val="20"/>
          <w:szCs w:val="20"/>
        </w:rPr>
        <w:t>king</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w</w:t>
      </w:r>
      <w:r w:rsidRPr="004A1FB7">
        <w:rPr>
          <w:rFonts w:ascii="Rockwell" w:eastAsia="Rockwell" w:hAnsi="Rockwell" w:cs="Rockwell"/>
          <w:spacing w:val="1"/>
          <w:sz w:val="20"/>
          <w:szCs w:val="20"/>
        </w:rPr>
        <w:t>it</w:t>
      </w:r>
      <w:r w:rsidRPr="004A1FB7">
        <w:rPr>
          <w:rFonts w:ascii="Rockwell" w:eastAsia="Rockwell" w:hAnsi="Rockwell" w:cs="Rockwell"/>
          <w:sz w:val="20"/>
          <w:szCs w:val="20"/>
        </w:rPr>
        <w:t xml:space="preserve">h </w:t>
      </w:r>
      <w:r w:rsidRPr="004A1FB7">
        <w:rPr>
          <w:rFonts w:ascii="Rockwell" w:eastAsia="Rockwell" w:hAnsi="Rockwell" w:cs="Rockwell"/>
          <w:spacing w:val="-1"/>
          <w:sz w:val="20"/>
          <w:szCs w:val="20"/>
        </w:rPr>
        <w:t>s</w:t>
      </w:r>
      <w:r w:rsidRPr="004A1FB7">
        <w:rPr>
          <w:rFonts w:ascii="Rockwell" w:eastAsia="Rockwell" w:hAnsi="Rockwell" w:cs="Rockwell"/>
          <w:sz w:val="20"/>
          <w:szCs w:val="20"/>
        </w:rPr>
        <w:t>chool</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le</w:t>
      </w:r>
      <w:r w:rsidRPr="004A1FB7">
        <w:rPr>
          <w:rFonts w:ascii="Rockwell" w:eastAsia="Rockwell" w:hAnsi="Rockwell" w:cs="Rockwell"/>
          <w:spacing w:val="1"/>
          <w:sz w:val="20"/>
          <w:szCs w:val="20"/>
        </w:rPr>
        <w:t>a</w:t>
      </w:r>
      <w:r w:rsidRPr="004A1FB7">
        <w:rPr>
          <w:rFonts w:ascii="Rockwell" w:eastAsia="Rockwell" w:hAnsi="Rockwell" w:cs="Rockwell"/>
          <w:sz w:val="20"/>
          <w:szCs w:val="20"/>
        </w:rPr>
        <w:t>ders</w:t>
      </w:r>
      <w:r w:rsidRPr="004A1FB7">
        <w:rPr>
          <w:rFonts w:ascii="Rockwell" w:eastAsia="Rockwell" w:hAnsi="Rockwell" w:cs="Rockwell"/>
          <w:spacing w:val="-3"/>
          <w:sz w:val="20"/>
          <w:szCs w:val="20"/>
        </w:rPr>
        <w:t xml:space="preserve"> </w:t>
      </w:r>
      <w:r w:rsidRPr="004A1FB7">
        <w:rPr>
          <w:rFonts w:ascii="Rockwell" w:eastAsia="Rockwell" w:hAnsi="Rockwell" w:cs="Rockwell"/>
          <w:spacing w:val="1"/>
          <w:sz w:val="20"/>
          <w:szCs w:val="20"/>
        </w:rPr>
        <w:t>t</w:t>
      </w:r>
      <w:r w:rsidRPr="004A1FB7">
        <w:rPr>
          <w:rFonts w:ascii="Rockwell" w:eastAsia="Rockwell" w:hAnsi="Rockwell" w:cs="Rockwell"/>
          <w:sz w:val="20"/>
          <w:szCs w:val="20"/>
        </w:rPr>
        <w:t>o comple</w:t>
      </w:r>
      <w:r w:rsidRPr="004A1FB7">
        <w:rPr>
          <w:rFonts w:ascii="Rockwell" w:eastAsia="Rockwell" w:hAnsi="Rockwell" w:cs="Rockwell"/>
          <w:spacing w:val="1"/>
          <w:sz w:val="20"/>
          <w:szCs w:val="20"/>
        </w:rPr>
        <w:t>t</w:t>
      </w:r>
      <w:r w:rsidRPr="004A1FB7">
        <w:rPr>
          <w:rFonts w:ascii="Rockwell" w:eastAsia="Rockwell" w:hAnsi="Rockwell" w:cs="Rockwell"/>
          <w:sz w:val="20"/>
          <w:szCs w:val="20"/>
        </w:rPr>
        <w:t>e</w:t>
      </w:r>
      <w:r w:rsidRPr="004A1FB7">
        <w:rPr>
          <w:rFonts w:ascii="Rockwell" w:eastAsia="Rockwell" w:hAnsi="Rockwell" w:cs="Rockwell"/>
          <w:spacing w:val="-2"/>
          <w:sz w:val="20"/>
          <w:szCs w:val="20"/>
        </w:rPr>
        <w:t xml:space="preserve"> </w:t>
      </w:r>
      <w:r w:rsidRPr="004A1FB7">
        <w:rPr>
          <w:rFonts w:ascii="Rockwell" w:eastAsia="Rockwell" w:hAnsi="Rockwell" w:cs="Rockwell"/>
          <w:sz w:val="20"/>
          <w:szCs w:val="20"/>
        </w:rPr>
        <w:t>and</w:t>
      </w:r>
      <w:r w:rsidRPr="004A1FB7">
        <w:rPr>
          <w:rFonts w:ascii="Rockwell" w:eastAsia="Rockwell" w:hAnsi="Rockwell" w:cs="Rockwell"/>
          <w:spacing w:val="1"/>
          <w:sz w:val="20"/>
          <w:szCs w:val="20"/>
        </w:rPr>
        <w:t xml:space="preserve"> t</w:t>
      </w:r>
      <w:r w:rsidRPr="004A1FB7">
        <w:rPr>
          <w:rFonts w:ascii="Rockwell" w:eastAsia="Rockwell" w:hAnsi="Rockwell" w:cs="Rockwell"/>
          <w:spacing w:val="-2"/>
          <w:sz w:val="20"/>
          <w:szCs w:val="20"/>
        </w:rPr>
        <w:t>e</w:t>
      </w:r>
      <w:r w:rsidRPr="004A1FB7">
        <w:rPr>
          <w:rFonts w:ascii="Rockwell" w:eastAsia="Rockwell" w:hAnsi="Rockwell" w:cs="Rockwell"/>
          <w:sz w:val="20"/>
          <w:szCs w:val="20"/>
        </w:rPr>
        <w:t>ach</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indi</w:t>
      </w:r>
      <w:r w:rsidRPr="004A1FB7">
        <w:rPr>
          <w:rFonts w:ascii="Rockwell" w:eastAsia="Rockwell" w:hAnsi="Rockwell" w:cs="Rockwell"/>
          <w:spacing w:val="-1"/>
          <w:sz w:val="20"/>
          <w:szCs w:val="20"/>
        </w:rPr>
        <w:t>v</w:t>
      </w:r>
      <w:r w:rsidRPr="004A1FB7">
        <w:rPr>
          <w:rFonts w:ascii="Rockwell" w:eastAsia="Rockwell" w:hAnsi="Rockwell" w:cs="Rockwell"/>
          <w:spacing w:val="-2"/>
          <w:sz w:val="20"/>
          <w:szCs w:val="20"/>
        </w:rPr>
        <w:t>i</w:t>
      </w:r>
      <w:r w:rsidRPr="004A1FB7">
        <w:rPr>
          <w:rFonts w:ascii="Rockwell" w:eastAsia="Rockwell" w:hAnsi="Rockwell" w:cs="Rockwell"/>
          <w:sz w:val="20"/>
          <w:szCs w:val="20"/>
        </w:rPr>
        <w:t>dual</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pupil</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pl</w:t>
      </w:r>
      <w:r w:rsidRPr="004A1FB7">
        <w:rPr>
          <w:rFonts w:ascii="Rockwell" w:eastAsia="Rockwell" w:hAnsi="Rockwell" w:cs="Rockwell"/>
          <w:spacing w:val="1"/>
          <w:sz w:val="20"/>
          <w:szCs w:val="20"/>
        </w:rPr>
        <w:t>a</w:t>
      </w:r>
      <w:r w:rsidRPr="004A1FB7">
        <w:rPr>
          <w:rFonts w:ascii="Rockwell" w:eastAsia="Rockwell" w:hAnsi="Rockwell" w:cs="Rockwell"/>
          <w:sz w:val="20"/>
          <w:szCs w:val="20"/>
        </w:rPr>
        <w:t xml:space="preserve">ns where </w:t>
      </w:r>
      <w:r w:rsidRPr="004A1FB7">
        <w:rPr>
          <w:rFonts w:ascii="Rockwell" w:eastAsia="Rockwell" w:hAnsi="Rockwell" w:cs="Rockwell"/>
          <w:spacing w:val="1"/>
          <w:sz w:val="20"/>
          <w:szCs w:val="20"/>
        </w:rPr>
        <w:t>p</w:t>
      </w:r>
      <w:r w:rsidRPr="004A1FB7">
        <w:rPr>
          <w:rFonts w:ascii="Rockwell" w:eastAsia="Rockwell" w:hAnsi="Rockwell" w:cs="Rockwell"/>
          <w:spacing w:val="-1"/>
          <w:sz w:val="20"/>
          <w:szCs w:val="20"/>
        </w:rPr>
        <w:t>u</w:t>
      </w:r>
      <w:r w:rsidRPr="004A1FB7">
        <w:rPr>
          <w:rFonts w:ascii="Rockwell" w:eastAsia="Rockwell" w:hAnsi="Rockwell" w:cs="Rockwell"/>
          <w:sz w:val="20"/>
          <w:szCs w:val="20"/>
        </w:rPr>
        <w:t>p</w:t>
      </w:r>
      <w:r w:rsidRPr="004A1FB7">
        <w:rPr>
          <w:rFonts w:ascii="Rockwell" w:eastAsia="Rockwell" w:hAnsi="Rockwell" w:cs="Rockwell"/>
          <w:spacing w:val="-2"/>
          <w:sz w:val="20"/>
          <w:szCs w:val="20"/>
        </w:rPr>
        <w:t>il</w:t>
      </w:r>
      <w:r w:rsidRPr="004A1FB7">
        <w:rPr>
          <w:rFonts w:ascii="Rockwell" w:eastAsia="Rockwell" w:hAnsi="Rockwell" w:cs="Rockwell"/>
          <w:sz w:val="20"/>
          <w:szCs w:val="20"/>
        </w:rPr>
        <w:t>s ha</w:t>
      </w:r>
      <w:r w:rsidRPr="004A1FB7">
        <w:rPr>
          <w:rFonts w:ascii="Rockwell" w:eastAsia="Rockwell" w:hAnsi="Rockwell" w:cs="Rockwell"/>
          <w:spacing w:val="1"/>
          <w:sz w:val="20"/>
          <w:szCs w:val="20"/>
        </w:rPr>
        <w:t>v</w:t>
      </w:r>
      <w:r w:rsidRPr="004A1FB7">
        <w:rPr>
          <w:rFonts w:ascii="Rockwell" w:eastAsia="Rockwell" w:hAnsi="Rockwell" w:cs="Rockwell"/>
          <w:sz w:val="20"/>
          <w:szCs w:val="20"/>
        </w:rPr>
        <w:t xml:space="preserve">e </w:t>
      </w:r>
      <w:r w:rsidRPr="004A1FB7">
        <w:rPr>
          <w:rFonts w:ascii="Rockwell" w:eastAsia="Rockwell" w:hAnsi="Rockwell" w:cs="Rockwell"/>
          <w:spacing w:val="-1"/>
          <w:sz w:val="20"/>
          <w:szCs w:val="20"/>
        </w:rPr>
        <w:t>s</w:t>
      </w:r>
      <w:r w:rsidRPr="004A1FB7">
        <w:rPr>
          <w:rFonts w:ascii="Rockwell" w:eastAsia="Rockwell" w:hAnsi="Rockwell" w:cs="Rockwell"/>
          <w:sz w:val="20"/>
          <w:szCs w:val="20"/>
        </w:rPr>
        <w:t>pecific</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needs. (</w:t>
      </w:r>
      <w:r w:rsidRPr="004A1FB7">
        <w:rPr>
          <w:rFonts w:ascii="Rockwell" w:eastAsia="Rockwell" w:hAnsi="Rockwell" w:cs="Rockwell"/>
          <w:spacing w:val="-1"/>
          <w:sz w:val="20"/>
          <w:szCs w:val="20"/>
        </w:rPr>
        <w:t>I</w:t>
      </w:r>
      <w:r w:rsidRPr="004A1FB7">
        <w:rPr>
          <w:rFonts w:ascii="Rockwell" w:eastAsia="Rockwell" w:hAnsi="Rockwell" w:cs="Rockwell"/>
          <w:sz w:val="20"/>
          <w:szCs w:val="20"/>
        </w:rPr>
        <w:t>EPs)</w:t>
      </w:r>
    </w:p>
    <w:p w14:paraId="7775788E" w14:textId="45F64B91" w:rsidR="00E03806" w:rsidRPr="004A1FB7" w:rsidRDefault="00BC4A2A" w:rsidP="003C1BBA">
      <w:pPr>
        <w:pStyle w:val="ListParagraph"/>
        <w:numPr>
          <w:ilvl w:val="0"/>
          <w:numId w:val="6"/>
        </w:numPr>
        <w:tabs>
          <w:tab w:val="left" w:pos="340"/>
        </w:tabs>
        <w:spacing w:line="200" w:lineRule="exact"/>
        <w:ind w:right="274"/>
        <w:jc w:val="both"/>
        <w:rPr>
          <w:rFonts w:ascii="Rockwell" w:eastAsia="Rockwell" w:hAnsi="Rockwell" w:cs="Rockwell"/>
          <w:sz w:val="20"/>
          <w:szCs w:val="20"/>
        </w:rPr>
      </w:pPr>
      <w:r w:rsidRPr="004A1FB7">
        <w:rPr>
          <w:rFonts w:ascii="Rockwell" w:eastAsia="Rockwell" w:hAnsi="Rockwell" w:cs="Rockwell"/>
          <w:sz w:val="20"/>
          <w:szCs w:val="20"/>
        </w:rPr>
        <w:t>Ens</w:t>
      </w:r>
      <w:r w:rsidRPr="004A1FB7">
        <w:rPr>
          <w:rFonts w:ascii="Rockwell" w:eastAsia="Rockwell" w:hAnsi="Rockwell" w:cs="Rockwell"/>
          <w:spacing w:val="-1"/>
          <w:sz w:val="20"/>
          <w:szCs w:val="20"/>
        </w:rPr>
        <w:t>ur</w:t>
      </w:r>
      <w:r w:rsidRPr="004A1FB7">
        <w:rPr>
          <w:rFonts w:ascii="Rockwell" w:eastAsia="Rockwell" w:hAnsi="Rockwell" w:cs="Rockwell"/>
          <w:sz w:val="20"/>
          <w:szCs w:val="20"/>
        </w:rPr>
        <w:t>ing</w:t>
      </w:r>
      <w:r w:rsidRPr="004A1FB7">
        <w:rPr>
          <w:rFonts w:ascii="Rockwell" w:eastAsia="Rockwell" w:hAnsi="Rockwell" w:cs="Rockwell"/>
          <w:spacing w:val="1"/>
          <w:sz w:val="20"/>
          <w:szCs w:val="20"/>
        </w:rPr>
        <w:t xml:space="preserve"> t</w:t>
      </w:r>
      <w:r w:rsidRPr="004A1FB7">
        <w:rPr>
          <w:rFonts w:ascii="Rockwell" w:eastAsia="Rockwell" w:hAnsi="Rockwell" w:cs="Rockwell"/>
          <w:sz w:val="20"/>
          <w:szCs w:val="20"/>
        </w:rPr>
        <w:t>hat</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eq</w:t>
      </w:r>
      <w:r w:rsidRPr="004A1FB7">
        <w:rPr>
          <w:rFonts w:ascii="Rockwell" w:eastAsia="Rockwell" w:hAnsi="Rockwell" w:cs="Rockwell"/>
          <w:spacing w:val="-1"/>
          <w:sz w:val="20"/>
          <w:szCs w:val="20"/>
        </w:rPr>
        <w:t>u</w:t>
      </w:r>
      <w:r w:rsidRPr="004A1FB7">
        <w:rPr>
          <w:rFonts w:ascii="Rockwell" w:eastAsia="Rockwell" w:hAnsi="Rockwell" w:cs="Rockwell"/>
          <w:sz w:val="20"/>
          <w:szCs w:val="20"/>
        </w:rPr>
        <w:t>al</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oppo</w:t>
      </w:r>
      <w:r w:rsidRPr="004A1FB7">
        <w:rPr>
          <w:rFonts w:ascii="Rockwell" w:eastAsia="Rockwell" w:hAnsi="Rockwell" w:cs="Rockwell"/>
          <w:spacing w:val="-1"/>
          <w:sz w:val="20"/>
          <w:szCs w:val="20"/>
        </w:rPr>
        <w:t>r</w:t>
      </w:r>
      <w:r w:rsidRPr="004A1FB7">
        <w:rPr>
          <w:rFonts w:ascii="Rockwell" w:eastAsia="Rockwell" w:hAnsi="Rockwell" w:cs="Rockwell"/>
          <w:spacing w:val="1"/>
          <w:sz w:val="20"/>
          <w:szCs w:val="20"/>
        </w:rPr>
        <w:t>t</w:t>
      </w:r>
      <w:r w:rsidRPr="004A1FB7">
        <w:rPr>
          <w:rFonts w:ascii="Rockwell" w:eastAsia="Rockwell" w:hAnsi="Rockwell" w:cs="Rockwell"/>
          <w:spacing w:val="-1"/>
          <w:sz w:val="20"/>
          <w:szCs w:val="20"/>
        </w:rPr>
        <w:t>u</w:t>
      </w:r>
      <w:r w:rsidRPr="004A1FB7">
        <w:rPr>
          <w:rFonts w:ascii="Rockwell" w:eastAsia="Rockwell" w:hAnsi="Rockwell" w:cs="Rockwell"/>
          <w:spacing w:val="-2"/>
          <w:sz w:val="20"/>
          <w:szCs w:val="20"/>
        </w:rPr>
        <w:t>n</w:t>
      </w:r>
      <w:r w:rsidRPr="004A1FB7">
        <w:rPr>
          <w:rFonts w:ascii="Rockwell" w:eastAsia="Rockwell" w:hAnsi="Rockwell" w:cs="Rockwell"/>
          <w:sz w:val="20"/>
          <w:szCs w:val="20"/>
        </w:rPr>
        <w:t>i</w:t>
      </w:r>
      <w:r w:rsidRPr="004A1FB7">
        <w:rPr>
          <w:rFonts w:ascii="Rockwell" w:eastAsia="Rockwell" w:hAnsi="Rockwell" w:cs="Rockwell"/>
          <w:spacing w:val="1"/>
          <w:sz w:val="20"/>
          <w:szCs w:val="20"/>
        </w:rPr>
        <w:t>t</w:t>
      </w:r>
      <w:r w:rsidRPr="004A1FB7">
        <w:rPr>
          <w:rFonts w:ascii="Rockwell" w:eastAsia="Rockwell" w:hAnsi="Rockwell" w:cs="Rockwell"/>
          <w:sz w:val="20"/>
          <w:szCs w:val="20"/>
        </w:rPr>
        <w:t xml:space="preserve">ies are </w:t>
      </w:r>
      <w:r w:rsidRPr="004A1FB7">
        <w:rPr>
          <w:rFonts w:ascii="Rockwell" w:eastAsia="Rockwell" w:hAnsi="Rockwell" w:cs="Rockwell"/>
          <w:spacing w:val="1"/>
          <w:sz w:val="20"/>
          <w:szCs w:val="20"/>
        </w:rPr>
        <w:t>i</w:t>
      </w:r>
      <w:r w:rsidRPr="004A1FB7">
        <w:rPr>
          <w:rFonts w:ascii="Rockwell" w:eastAsia="Rockwell" w:hAnsi="Rockwell" w:cs="Rockwell"/>
          <w:sz w:val="20"/>
          <w:szCs w:val="20"/>
        </w:rPr>
        <w:t>mpleme</w:t>
      </w:r>
      <w:r w:rsidRPr="004A1FB7">
        <w:rPr>
          <w:rFonts w:ascii="Rockwell" w:eastAsia="Rockwell" w:hAnsi="Rockwell" w:cs="Rockwell"/>
          <w:spacing w:val="-2"/>
          <w:sz w:val="20"/>
          <w:szCs w:val="20"/>
        </w:rPr>
        <w:t>n</w:t>
      </w:r>
      <w:r w:rsidRPr="004A1FB7">
        <w:rPr>
          <w:rFonts w:ascii="Rockwell" w:eastAsia="Rockwell" w:hAnsi="Rockwell" w:cs="Rockwell"/>
          <w:spacing w:val="1"/>
          <w:sz w:val="20"/>
          <w:szCs w:val="20"/>
        </w:rPr>
        <w:t>t</w:t>
      </w:r>
      <w:r w:rsidRPr="004A1FB7">
        <w:rPr>
          <w:rFonts w:ascii="Rockwell" w:eastAsia="Rockwell" w:hAnsi="Rockwell" w:cs="Rockwell"/>
          <w:sz w:val="20"/>
          <w:szCs w:val="20"/>
        </w:rPr>
        <w:t>ed</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in</w:t>
      </w:r>
      <w:r w:rsidRPr="004A1FB7">
        <w:rPr>
          <w:rFonts w:ascii="Rockwell" w:eastAsia="Rockwell" w:hAnsi="Rockwell" w:cs="Rockwell"/>
          <w:spacing w:val="-1"/>
          <w:sz w:val="20"/>
          <w:szCs w:val="20"/>
        </w:rPr>
        <w:t xml:space="preserve"> </w:t>
      </w:r>
      <w:r w:rsidRPr="004A1FB7">
        <w:rPr>
          <w:rFonts w:ascii="Rockwell" w:eastAsia="Rockwell" w:hAnsi="Rockwell" w:cs="Rockwell"/>
          <w:spacing w:val="1"/>
          <w:sz w:val="20"/>
          <w:szCs w:val="20"/>
        </w:rPr>
        <w:t>t</w:t>
      </w:r>
      <w:r w:rsidRPr="004A1FB7">
        <w:rPr>
          <w:rFonts w:ascii="Rockwell" w:eastAsia="Rockwell" w:hAnsi="Rockwell" w:cs="Rockwell"/>
          <w:sz w:val="20"/>
          <w:szCs w:val="20"/>
        </w:rPr>
        <w:t>he</w:t>
      </w:r>
      <w:r w:rsidRPr="004A1FB7">
        <w:rPr>
          <w:rFonts w:ascii="Rockwell" w:eastAsia="Rockwell" w:hAnsi="Rockwell" w:cs="Rockwell"/>
          <w:spacing w:val="-2"/>
          <w:sz w:val="20"/>
          <w:szCs w:val="20"/>
        </w:rPr>
        <w:t xml:space="preserve"> </w:t>
      </w:r>
      <w:r w:rsidRPr="004A1FB7">
        <w:rPr>
          <w:rFonts w:ascii="Rockwell" w:eastAsia="Rockwell" w:hAnsi="Rockwell" w:cs="Rockwell"/>
          <w:sz w:val="20"/>
          <w:szCs w:val="20"/>
        </w:rPr>
        <w:t>clas</w:t>
      </w:r>
      <w:r w:rsidRPr="004A1FB7">
        <w:rPr>
          <w:rFonts w:ascii="Rockwell" w:eastAsia="Rockwell" w:hAnsi="Rockwell" w:cs="Rockwell"/>
          <w:spacing w:val="-1"/>
          <w:sz w:val="20"/>
          <w:szCs w:val="20"/>
        </w:rPr>
        <w:t>sr</w:t>
      </w:r>
      <w:r w:rsidRPr="004A1FB7">
        <w:rPr>
          <w:rFonts w:ascii="Rockwell" w:eastAsia="Rockwell" w:hAnsi="Rockwell" w:cs="Rockwell"/>
          <w:sz w:val="20"/>
          <w:szCs w:val="20"/>
        </w:rPr>
        <w:t>oom</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and</w:t>
      </w:r>
      <w:r w:rsidRPr="004A1FB7">
        <w:rPr>
          <w:rFonts w:ascii="Rockwell" w:eastAsia="Rockwell" w:hAnsi="Rockwell" w:cs="Rockwell"/>
          <w:spacing w:val="1"/>
          <w:sz w:val="20"/>
          <w:szCs w:val="20"/>
        </w:rPr>
        <w:t xml:space="preserve"> t</w:t>
      </w:r>
      <w:r w:rsidRPr="004A1FB7">
        <w:rPr>
          <w:rFonts w:ascii="Rockwell" w:eastAsia="Rockwell" w:hAnsi="Rockwell" w:cs="Rockwell"/>
          <w:sz w:val="20"/>
          <w:szCs w:val="20"/>
        </w:rPr>
        <w:t>h</w:t>
      </w:r>
      <w:r w:rsidRPr="004A1FB7">
        <w:rPr>
          <w:rFonts w:ascii="Rockwell" w:eastAsia="Rockwell" w:hAnsi="Rockwell" w:cs="Rockwell"/>
          <w:spacing w:val="-1"/>
          <w:sz w:val="20"/>
          <w:szCs w:val="20"/>
        </w:rPr>
        <w:t>r</w:t>
      </w:r>
      <w:r w:rsidRPr="004A1FB7">
        <w:rPr>
          <w:rFonts w:ascii="Rockwell" w:eastAsia="Rockwell" w:hAnsi="Rockwell" w:cs="Rockwell"/>
          <w:sz w:val="20"/>
          <w:szCs w:val="20"/>
        </w:rPr>
        <w:t>ougho</w:t>
      </w:r>
      <w:r w:rsidRPr="004A1FB7">
        <w:rPr>
          <w:rFonts w:ascii="Rockwell" w:eastAsia="Rockwell" w:hAnsi="Rockwell" w:cs="Rockwell"/>
          <w:spacing w:val="-1"/>
          <w:sz w:val="20"/>
          <w:szCs w:val="20"/>
        </w:rPr>
        <w:t>u</w:t>
      </w:r>
      <w:r w:rsidRPr="004A1FB7">
        <w:rPr>
          <w:rFonts w:ascii="Rockwell" w:eastAsia="Rockwell" w:hAnsi="Rockwell" w:cs="Rockwell"/>
          <w:sz w:val="20"/>
          <w:szCs w:val="20"/>
        </w:rPr>
        <w:t>t</w:t>
      </w:r>
      <w:r w:rsidRPr="004A1FB7">
        <w:rPr>
          <w:rFonts w:ascii="Rockwell" w:eastAsia="Rockwell" w:hAnsi="Rockwell" w:cs="Rockwell"/>
          <w:spacing w:val="1"/>
          <w:sz w:val="20"/>
          <w:szCs w:val="20"/>
        </w:rPr>
        <w:t xml:space="preserve"> t</w:t>
      </w:r>
      <w:r w:rsidRPr="004A1FB7">
        <w:rPr>
          <w:rFonts w:ascii="Rockwell" w:eastAsia="Rockwell" w:hAnsi="Rockwell" w:cs="Rockwell"/>
          <w:spacing w:val="-2"/>
          <w:sz w:val="20"/>
          <w:szCs w:val="20"/>
        </w:rPr>
        <w:t>h</w:t>
      </w:r>
      <w:r w:rsidRPr="004A1FB7">
        <w:rPr>
          <w:rFonts w:ascii="Rockwell" w:eastAsia="Rockwell" w:hAnsi="Rockwell" w:cs="Rockwell"/>
          <w:sz w:val="20"/>
          <w:szCs w:val="20"/>
        </w:rPr>
        <w:t xml:space="preserve">e </w:t>
      </w:r>
      <w:r w:rsidRPr="004A1FB7">
        <w:rPr>
          <w:rFonts w:ascii="Rockwell" w:eastAsia="Rockwell" w:hAnsi="Rockwell" w:cs="Rockwell"/>
          <w:spacing w:val="-1"/>
          <w:sz w:val="20"/>
          <w:szCs w:val="20"/>
        </w:rPr>
        <w:t>s</w:t>
      </w:r>
      <w:r w:rsidRPr="004A1FB7">
        <w:rPr>
          <w:rFonts w:ascii="Rockwell" w:eastAsia="Rockwell" w:hAnsi="Rockwell" w:cs="Rockwell"/>
          <w:sz w:val="20"/>
          <w:szCs w:val="20"/>
        </w:rPr>
        <w:t>chool.</w:t>
      </w:r>
    </w:p>
    <w:p w14:paraId="1B1B8D33" w14:textId="00243540" w:rsidR="00E03806" w:rsidRPr="004A1FB7" w:rsidRDefault="00BC4A2A" w:rsidP="004A1FB7">
      <w:pPr>
        <w:pStyle w:val="ListParagraph"/>
        <w:numPr>
          <w:ilvl w:val="0"/>
          <w:numId w:val="6"/>
        </w:numPr>
        <w:spacing w:before="67"/>
        <w:jc w:val="both"/>
        <w:rPr>
          <w:rFonts w:ascii="Rockwell" w:eastAsia="Rockwell" w:hAnsi="Rockwell" w:cs="Rockwell"/>
          <w:sz w:val="20"/>
          <w:szCs w:val="20"/>
        </w:rPr>
      </w:pPr>
      <w:r w:rsidRPr="004A1FB7">
        <w:rPr>
          <w:rFonts w:ascii="Rockwell" w:eastAsia="Rockwell" w:hAnsi="Rockwell" w:cs="Rockwell"/>
          <w:spacing w:val="1"/>
          <w:sz w:val="20"/>
          <w:szCs w:val="20"/>
        </w:rPr>
        <w:t>D</w:t>
      </w:r>
      <w:r w:rsidRPr="004A1FB7">
        <w:rPr>
          <w:rFonts w:ascii="Rockwell" w:eastAsia="Rockwell" w:hAnsi="Rockwell" w:cs="Rockwell"/>
          <w:sz w:val="20"/>
          <w:szCs w:val="20"/>
        </w:rPr>
        <w:t>e</w:t>
      </w:r>
      <w:r w:rsidRPr="004A1FB7">
        <w:rPr>
          <w:rFonts w:ascii="Rockwell" w:eastAsia="Rockwell" w:hAnsi="Rockwell" w:cs="Rockwell"/>
          <w:spacing w:val="1"/>
          <w:sz w:val="20"/>
          <w:szCs w:val="20"/>
        </w:rPr>
        <w:t>v</w:t>
      </w:r>
      <w:r w:rsidRPr="004A1FB7">
        <w:rPr>
          <w:rFonts w:ascii="Rockwell" w:eastAsia="Rockwell" w:hAnsi="Rockwell" w:cs="Rockwell"/>
          <w:sz w:val="20"/>
          <w:szCs w:val="20"/>
        </w:rPr>
        <w:t>eloping</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and</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m</w:t>
      </w:r>
      <w:r w:rsidRPr="004A1FB7">
        <w:rPr>
          <w:rFonts w:ascii="Rockwell" w:eastAsia="Rockwell" w:hAnsi="Rockwell" w:cs="Rockwell"/>
          <w:spacing w:val="1"/>
          <w:sz w:val="20"/>
          <w:szCs w:val="20"/>
        </w:rPr>
        <w:t>a</w:t>
      </w:r>
      <w:r w:rsidRPr="004A1FB7">
        <w:rPr>
          <w:rFonts w:ascii="Rockwell" w:eastAsia="Rockwell" w:hAnsi="Rockwell" w:cs="Rockwell"/>
          <w:sz w:val="20"/>
          <w:szCs w:val="20"/>
        </w:rPr>
        <w:t>i</w:t>
      </w:r>
      <w:r w:rsidRPr="004A1FB7">
        <w:rPr>
          <w:rFonts w:ascii="Rockwell" w:eastAsia="Rockwell" w:hAnsi="Rockwell" w:cs="Rockwell"/>
          <w:spacing w:val="-2"/>
          <w:sz w:val="20"/>
          <w:szCs w:val="20"/>
        </w:rPr>
        <w:t>n</w:t>
      </w:r>
      <w:r w:rsidRPr="004A1FB7">
        <w:rPr>
          <w:rFonts w:ascii="Rockwell" w:eastAsia="Rockwell" w:hAnsi="Rockwell" w:cs="Rockwell"/>
          <w:spacing w:val="1"/>
          <w:sz w:val="20"/>
          <w:szCs w:val="20"/>
        </w:rPr>
        <w:t>t</w:t>
      </w:r>
      <w:r w:rsidRPr="004A1FB7">
        <w:rPr>
          <w:rFonts w:ascii="Rockwell" w:eastAsia="Rockwell" w:hAnsi="Rockwell" w:cs="Rockwell"/>
          <w:sz w:val="20"/>
          <w:szCs w:val="20"/>
        </w:rPr>
        <w:t>a</w:t>
      </w:r>
      <w:r w:rsidRPr="004A1FB7">
        <w:rPr>
          <w:rFonts w:ascii="Rockwell" w:eastAsia="Rockwell" w:hAnsi="Rockwell" w:cs="Rockwell"/>
          <w:spacing w:val="1"/>
          <w:sz w:val="20"/>
          <w:szCs w:val="20"/>
        </w:rPr>
        <w:t>i</w:t>
      </w:r>
      <w:r w:rsidRPr="004A1FB7">
        <w:rPr>
          <w:rFonts w:ascii="Rockwell" w:eastAsia="Rockwell" w:hAnsi="Rockwell" w:cs="Rockwell"/>
          <w:sz w:val="20"/>
          <w:szCs w:val="20"/>
        </w:rPr>
        <w:t>ning</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positi</w:t>
      </w:r>
      <w:r w:rsidRPr="004A1FB7">
        <w:rPr>
          <w:rFonts w:ascii="Rockwell" w:eastAsia="Rockwell" w:hAnsi="Rockwell" w:cs="Rockwell"/>
          <w:spacing w:val="1"/>
          <w:sz w:val="20"/>
          <w:szCs w:val="20"/>
        </w:rPr>
        <w:t>v</w:t>
      </w:r>
      <w:r w:rsidRPr="004A1FB7">
        <w:rPr>
          <w:rFonts w:ascii="Rockwell" w:eastAsia="Rockwell" w:hAnsi="Rockwell" w:cs="Rockwell"/>
          <w:sz w:val="20"/>
          <w:szCs w:val="20"/>
        </w:rPr>
        <w:t xml:space="preserve">e </w:t>
      </w:r>
      <w:r w:rsidRPr="004A1FB7">
        <w:rPr>
          <w:rFonts w:ascii="Rockwell" w:eastAsia="Rockwell" w:hAnsi="Rockwell" w:cs="Rockwell"/>
          <w:spacing w:val="-1"/>
          <w:sz w:val="20"/>
          <w:szCs w:val="20"/>
        </w:rPr>
        <w:t>r</w:t>
      </w:r>
      <w:r w:rsidRPr="004A1FB7">
        <w:rPr>
          <w:rFonts w:ascii="Rockwell" w:eastAsia="Rockwell" w:hAnsi="Rockwell" w:cs="Rockwell"/>
          <w:sz w:val="20"/>
          <w:szCs w:val="20"/>
        </w:rPr>
        <w:t>el</w:t>
      </w:r>
      <w:r w:rsidRPr="004A1FB7">
        <w:rPr>
          <w:rFonts w:ascii="Rockwell" w:eastAsia="Rockwell" w:hAnsi="Rockwell" w:cs="Rockwell"/>
          <w:spacing w:val="1"/>
          <w:sz w:val="20"/>
          <w:szCs w:val="20"/>
        </w:rPr>
        <w:t>at</w:t>
      </w:r>
      <w:r w:rsidRPr="004A1FB7">
        <w:rPr>
          <w:rFonts w:ascii="Rockwell" w:eastAsia="Rockwell" w:hAnsi="Rockwell" w:cs="Rockwell"/>
          <w:sz w:val="20"/>
          <w:szCs w:val="20"/>
        </w:rPr>
        <w:t>ionship</w:t>
      </w:r>
      <w:r w:rsidRPr="004A1FB7">
        <w:rPr>
          <w:rFonts w:ascii="Rockwell" w:eastAsia="Rockwell" w:hAnsi="Rockwell" w:cs="Rockwell"/>
          <w:spacing w:val="-2"/>
          <w:sz w:val="20"/>
          <w:szCs w:val="20"/>
        </w:rPr>
        <w:t xml:space="preserve"> </w:t>
      </w:r>
      <w:r w:rsidRPr="004A1FB7">
        <w:rPr>
          <w:rFonts w:ascii="Rockwell" w:eastAsia="Rockwell" w:hAnsi="Rockwell" w:cs="Rockwell"/>
          <w:sz w:val="20"/>
          <w:szCs w:val="20"/>
        </w:rPr>
        <w:t>w</w:t>
      </w:r>
      <w:r w:rsidRPr="004A1FB7">
        <w:rPr>
          <w:rFonts w:ascii="Rockwell" w:eastAsia="Rockwell" w:hAnsi="Rockwell" w:cs="Rockwell"/>
          <w:spacing w:val="1"/>
          <w:sz w:val="20"/>
          <w:szCs w:val="20"/>
        </w:rPr>
        <w:t>it</w:t>
      </w:r>
      <w:r w:rsidRPr="004A1FB7">
        <w:rPr>
          <w:rFonts w:ascii="Rockwell" w:eastAsia="Rockwell" w:hAnsi="Rockwell" w:cs="Rockwell"/>
          <w:sz w:val="20"/>
          <w:szCs w:val="20"/>
        </w:rPr>
        <w:t>h</w:t>
      </w:r>
      <w:r w:rsidRPr="004A1FB7">
        <w:rPr>
          <w:rFonts w:ascii="Rockwell" w:eastAsia="Rockwell" w:hAnsi="Rockwell" w:cs="Rockwell"/>
          <w:spacing w:val="-2"/>
          <w:sz w:val="20"/>
          <w:szCs w:val="20"/>
        </w:rPr>
        <w:t xml:space="preserve"> </w:t>
      </w:r>
      <w:r w:rsidRPr="004A1FB7">
        <w:rPr>
          <w:rFonts w:ascii="Rockwell" w:eastAsia="Rockwell" w:hAnsi="Rockwell" w:cs="Rockwell"/>
          <w:sz w:val="20"/>
          <w:szCs w:val="20"/>
        </w:rPr>
        <w:t>p</w:t>
      </w:r>
      <w:r w:rsidRPr="004A1FB7">
        <w:rPr>
          <w:rFonts w:ascii="Rockwell" w:eastAsia="Rockwell" w:hAnsi="Rockwell" w:cs="Rockwell"/>
          <w:spacing w:val="1"/>
          <w:sz w:val="20"/>
          <w:szCs w:val="20"/>
        </w:rPr>
        <w:t>a</w:t>
      </w:r>
      <w:r w:rsidRPr="004A1FB7">
        <w:rPr>
          <w:rFonts w:ascii="Rockwell" w:eastAsia="Rockwell" w:hAnsi="Rockwell" w:cs="Rockwell"/>
          <w:spacing w:val="-1"/>
          <w:sz w:val="20"/>
          <w:szCs w:val="20"/>
        </w:rPr>
        <w:t>r</w:t>
      </w:r>
      <w:r w:rsidRPr="004A1FB7">
        <w:rPr>
          <w:rFonts w:ascii="Rockwell" w:eastAsia="Rockwell" w:hAnsi="Rockwell" w:cs="Rockwell"/>
          <w:sz w:val="20"/>
          <w:szCs w:val="20"/>
        </w:rPr>
        <w:t>en</w:t>
      </w:r>
      <w:r w:rsidRPr="004A1FB7">
        <w:rPr>
          <w:rFonts w:ascii="Rockwell" w:eastAsia="Rockwell" w:hAnsi="Rockwell" w:cs="Rockwell"/>
          <w:spacing w:val="1"/>
          <w:sz w:val="20"/>
          <w:szCs w:val="20"/>
        </w:rPr>
        <w:t>t</w:t>
      </w:r>
      <w:r w:rsidRPr="004A1FB7">
        <w:rPr>
          <w:rFonts w:ascii="Rockwell" w:eastAsia="Rockwell" w:hAnsi="Rockwell" w:cs="Rockwell"/>
          <w:spacing w:val="-1"/>
          <w:sz w:val="20"/>
          <w:szCs w:val="20"/>
        </w:rPr>
        <w:t>s</w:t>
      </w:r>
      <w:r w:rsidRPr="004A1FB7">
        <w:rPr>
          <w:rFonts w:ascii="Rockwell" w:eastAsia="Rockwell" w:hAnsi="Rockwell" w:cs="Rockwell"/>
          <w:sz w:val="20"/>
          <w:szCs w:val="20"/>
        </w:rPr>
        <w:t>,</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 xml:space="preserve">which </w:t>
      </w:r>
      <w:r w:rsidRPr="004A1FB7">
        <w:rPr>
          <w:rFonts w:ascii="Rockwell" w:eastAsia="Rockwell" w:hAnsi="Rockwell" w:cs="Rockwell"/>
          <w:spacing w:val="1"/>
          <w:sz w:val="20"/>
          <w:szCs w:val="20"/>
        </w:rPr>
        <w:t>i</w:t>
      </w:r>
      <w:r w:rsidRPr="004A1FB7">
        <w:rPr>
          <w:rFonts w:ascii="Rockwell" w:eastAsia="Rockwell" w:hAnsi="Rockwell" w:cs="Rockwell"/>
          <w:sz w:val="20"/>
          <w:szCs w:val="20"/>
        </w:rPr>
        <w:t>n</w:t>
      </w:r>
      <w:r w:rsidRPr="004A1FB7">
        <w:rPr>
          <w:rFonts w:ascii="Rockwell" w:eastAsia="Rockwell" w:hAnsi="Rockwell" w:cs="Rockwell"/>
          <w:spacing w:val="1"/>
          <w:sz w:val="20"/>
          <w:szCs w:val="20"/>
        </w:rPr>
        <w:t>v</w:t>
      </w:r>
      <w:r w:rsidRPr="004A1FB7">
        <w:rPr>
          <w:rFonts w:ascii="Rockwell" w:eastAsia="Rockwell" w:hAnsi="Rockwell" w:cs="Rockwell"/>
          <w:sz w:val="20"/>
          <w:szCs w:val="20"/>
        </w:rPr>
        <w:t>o</w:t>
      </w:r>
      <w:r w:rsidRPr="004A1FB7">
        <w:rPr>
          <w:rFonts w:ascii="Rockwell" w:eastAsia="Rockwell" w:hAnsi="Rockwell" w:cs="Rockwell"/>
          <w:spacing w:val="-2"/>
          <w:sz w:val="20"/>
          <w:szCs w:val="20"/>
        </w:rPr>
        <w:t>l</w:t>
      </w:r>
      <w:r w:rsidRPr="004A1FB7">
        <w:rPr>
          <w:rFonts w:ascii="Rockwell" w:eastAsia="Rockwell" w:hAnsi="Rockwell" w:cs="Rockwell"/>
          <w:spacing w:val="1"/>
          <w:sz w:val="20"/>
          <w:szCs w:val="20"/>
        </w:rPr>
        <w:t>v</w:t>
      </w:r>
      <w:r w:rsidRPr="004A1FB7">
        <w:rPr>
          <w:rFonts w:ascii="Rockwell" w:eastAsia="Rockwell" w:hAnsi="Rockwell" w:cs="Rockwell"/>
          <w:sz w:val="20"/>
          <w:szCs w:val="20"/>
        </w:rPr>
        <w:t xml:space="preserve">e </w:t>
      </w:r>
      <w:r w:rsidRPr="004A1FB7">
        <w:rPr>
          <w:rFonts w:ascii="Rockwell" w:eastAsia="Rockwell" w:hAnsi="Rockwell" w:cs="Rockwell"/>
          <w:spacing w:val="1"/>
          <w:sz w:val="20"/>
          <w:szCs w:val="20"/>
        </w:rPr>
        <w:t>t</w:t>
      </w:r>
      <w:r w:rsidRPr="004A1FB7">
        <w:rPr>
          <w:rFonts w:ascii="Rockwell" w:eastAsia="Rockwell" w:hAnsi="Rockwell" w:cs="Rockwell"/>
          <w:sz w:val="20"/>
          <w:szCs w:val="20"/>
        </w:rPr>
        <w:t>hem</w:t>
      </w:r>
      <w:r w:rsidR="004A1FB7" w:rsidRPr="004A1FB7">
        <w:rPr>
          <w:rFonts w:ascii="Rockwell" w:eastAsia="Rockwell" w:hAnsi="Rockwell" w:cs="Rockwell"/>
          <w:sz w:val="20"/>
          <w:szCs w:val="20"/>
        </w:rPr>
        <w:t xml:space="preserve"> </w:t>
      </w:r>
      <w:r w:rsidRPr="004A1FB7">
        <w:rPr>
          <w:rFonts w:ascii="Rockwell" w:eastAsia="Rockwell" w:hAnsi="Rockwell" w:cs="Rockwell"/>
          <w:sz w:val="20"/>
          <w:szCs w:val="20"/>
        </w:rPr>
        <w:t>acti</w:t>
      </w:r>
      <w:r w:rsidRPr="004A1FB7">
        <w:rPr>
          <w:rFonts w:ascii="Rockwell" w:eastAsia="Rockwell" w:hAnsi="Rockwell" w:cs="Rockwell"/>
          <w:spacing w:val="1"/>
          <w:sz w:val="20"/>
          <w:szCs w:val="20"/>
        </w:rPr>
        <w:t>v</w:t>
      </w:r>
      <w:r w:rsidRPr="004A1FB7">
        <w:rPr>
          <w:rFonts w:ascii="Rockwell" w:eastAsia="Rockwell" w:hAnsi="Rockwell" w:cs="Rockwell"/>
          <w:sz w:val="20"/>
          <w:szCs w:val="20"/>
        </w:rPr>
        <w:t>ely</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in</w:t>
      </w:r>
      <w:r w:rsidRPr="004A1FB7">
        <w:rPr>
          <w:rFonts w:ascii="Rockwell" w:eastAsia="Rockwell" w:hAnsi="Rockwell" w:cs="Rockwell"/>
          <w:spacing w:val="-2"/>
          <w:sz w:val="20"/>
          <w:szCs w:val="20"/>
        </w:rPr>
        <w:t xml:space="preserve"> </w:t>
      </w:r>
      <w:r w:rsidRPr="004A1FB7">
        <w:rPr>
          <w:rFonts w:ascii="Rockwell" w:eastAsia="Rockwell" w:hAnsi="Rockwell" w:cs="Rockwell"/>
          <w:spacing w:val="1"/>
          <w:sz w:val="20"/>
          <w:szCs w:val="20"/>
        </w:rPr>
        <w:t>t</w:t>
      </w:r>
      <w:r w:rsidRPr="004A1FB7">
        <w:rPr>
          <w:rFonts w:ascii="Rockwell" w:eastAsia="Rockwell" w:hAnsi="Rockwell" w:cs="Rockwell"/>
          <w:sz w:val="20"/>
          <w:szCs w:val="20"/>
        </w:rPr>
        <w:t>he cla</w:t>
      </w:r>
      <w:r w:rsidRPr="004A1FB7">
        <w:rPr>
          <w:rFonts w:ascii="Rockwell" w:eastAsia="Rockwell" w:hAnsi="Rockwell" w:cs="Rockwell"/>
          <w:spacing w:val="-1"/>
          <w:sz w:val="20"/>
          <w:szCs w:val="20"/>
        </w:rPr>
        <w:t>ssr</w:t>
      </w:r>
      <w:r w:rsidRPr="004A1FB7">
        <w:rPr>
          <w:rFonts w:ascii="Rockwell" w:eastAsia="Rockwell" w:hAnsi="Rockwell" w:cs="Rockwell"/>
          <w:sz w:val="20"/>
          <w:szCs w:val="20"/>
        </w:rPr>
        <w:t>oom</w:t>
      </w:r>
      <w:r w:rsidRPr="004A1FB7">
        <w:rPr>
          <w:rFonts w:ascii="Rockwell" w:eastAsia="Rockwell" w:hAnsi="Rockwell" w:cs="Rockwell"/>
          <w:spacing w:val="-1"/>
          <w:sz w:val="20"/>
          <w:szCs w:val="20"/>
        </w:rPr>
        <w:t xml:space="preserve"> </w:t>
      </w:r>
      <w:r w:rsidRPr="004A1FB7">
        <w:rPr>
          <w:rFonts w:ascii="Rockwell" w:eastAsia="Rockwell" w:hAnsi="Rockwell" w:cs="Rockwell"/>
          <w:spacing w:val="1"/>
          <w:sz w:val="20"/>
          <w:szCs w:val="20"/>
        </w:rPr>
        <w:t>a</w:t>
      </w:r>
      <w:r w:rsidRPr="004A1FB7">
        <w:rPr>
          <w:rFonts w:ascii="Rockwell" w:eastAsia="Rockwell" w:hAnsi="Rockwell" w:cs="Rockwell"/>
          <w:sz w:val="20"/>
          <w:szCs w:val="20"/>
        </w:rPr>
        <w:t>nd</w:t>
      </w:r>
      <w:r w:rsidRPr="004A1FB7">
        <w:rPr>
          <w:rFonts w:ascii="Rockwell" w:eastAsia="Rockwell" w:hAnsi="Rockwell" w:cs="Rockwell"/>
          <w:spacing w:val="-2"/>
          <w:sz w:val="20"/>
          <w:szCs w:val="20"/>
        </w:rPr>
        <w:t xml:space="preserve"> </w:t>
      </w:r>
      <w:r w:rsidRPr="004A1FB7">
        <w:rPr>
          <w:rFonts w:ascii="Rockwell" w:eastAsia="Rockwell" w:hAnsi="Rockwell" w:cs="Rockwell"/>
          <w:sz w:val="20"/>
          <w:szCs w:val="20"/>
        </w:rPr>
        <w:t xml:space="preserve">in </w:t>
      </w:r>
      <w:r w:rsidRPr="004A1FB7">
        <w:rPr>
          <w:rFonts w:ascii="Rockwell" w:eastAsia="Rockwell" w:hAnsi="Rockwell" w:cs="Rockwell"/>
          <w:spacing w:val="1"/>
          <w:sz w:val="20"/>
          <w:szCs w:val="20"/>
        </w:rPr>
        <w:t>t</w:t>
      </w:r>
      <w:r w:rsidRPr="004A1FB7">
        <w:rPr>
          <w:rFonts w:ascii="Rockwell" w:eastAsia="Rockwell" w:hAnsi="Rockwell" w:cs="Rockwell"/>
          <w:sz w:val="20"/>
          <w:szCs w:val="20"/>
        </w:rPr>
        <w:t>he lea</w:t>
      </w:r>
      <w:r w:rsidRPr="004A1FB7">
        <w:rPr>
          <w:rFonts w:ascii="Rockwell" w:eastAsia="Rockwell" w:hAnsi="Rockwell" w:cs="Rockwell"/>
          <w:spacing w:val="-1"/>
          <w:sz w:val="20"/>
          <w:szCs w:val="20"/>
        </w:rPr>
        <w:t>r</w:t>
      </w:r>
      <w:r w:rsidRPr="004A1FB7">
        <w:rPr>
          <w:rFonts w:ascii="Rockwell" w:eastAsia="Rockwell" w:hAnsi="Rockwell" w:cs="Rockwell"/>
          <w:sz w:val="20"/>
          <w:szCs w:val="20"/>
        </w:rPr>
        <w:t>ning</w:t>
      </w:r>
      <w:r w:rsidRPr="004A1FB7">
        <w:rPr>
          <w:rFonts w:ascii="Rockwell" w:eastAsia="Rockwell" w:hAnsi="Rockwell" w:cs="Rockwell"/>
          <w:spacing w:val="-2"/>
          <w:sz w:val="20"/>
          <w:szCs w:val="20"/>
        </w:rPr>
        <w:t xml:space="preserve"> </w:t>
      </w:r>
      <w:r w:rsidRPr="004A1FB7">
        <w:rPr>
          <w:rFonts w:ascii="Rockwell" w:eastAsia="Rockwell" w:hAnsi="Rockwell" w:cs="Rockwell"/>
          <w:sz w:val="20"/>
          <w:szCs w:val="20"/>
        </w:rPr>
        <w:t>p</w:t>
      </w:r>
      <w:r w:rsidRPr="004A1FB7">
        <w:rPr>
          <w:rFonts w:ascii="Rockwell" w:eastAsia="Rockwell" w:hAnsi="Rockwell" w:cs="Rockwell"/>
          <w:spacing w:val="-1"/>
          <w:sz w:val="20"/>
          <w:szCs w:val="20"/>
        </w:rPr>
        <w:t>r</w:t>
      </w:r>
      <w:r w:rsidRPr="004A1FB7">
        <w:rPr>
          <w:rFonts w:ascii="Rockwell" w:eastAsia="Rockwell" w:hAnsi="Rockwell" w:cs="Rockwell"/>
          <w:sz w:val="20"/>
          <w:szCs w:val="20"/>
        </w:rPr>
        <w:t>o</w:t>
      </w:r>
      <w:r w:rsidRPr="004A1FB7">
        <w:rPr>
          <w:rFonts w:ascii="Rockwell" w:eastAsia="Rockwell" w:hAnsi="Rockwell" w:cs="Rockwell"/>
          <w:spacing w:val="-1"/>
          <w:sz w:val="20"/>
          <w:szCs w:val="20"/>
        </w:rPr>
        <w:t>c</w:t>
      </w:r>
      <w:r w:rsidRPr="004A1FB7">
        <w:rPr>
          <w:rFonts w:ascii="Rockwell" w:eastAsia="Rockwell" w:hAnsi="Rockwell" w:cs="Rockwell"/>
          <w:sz w:val="20"/>
          <w:szCs w:val="20"/>
        </w:rPr>
        <w:t>e</w:t>
      </w:r>
      <w:r w:rsidRPr="004A1FB7">
        <w:rPr>
          <w:rFonts w:ascii="Rockwell" w:eastAsia="Rockwell" w:hAnsi="Rockwell" w:cs="Rockwell"/>
          <w:spacing w:val="-1"/>
          <w:sz w:val="20"/>
          <w:szCs w:val="20"/>
        </w:rPr>
        <w:t>ss</w:t>
      </w:r>
      <w:r w:rsidRPr="004A1FB7">
        <w:rPr>
          <w:rFonts w:ascii="Rockwell" w:eastAsia="Rockwell" w:hAnsi="Rockwell" w:cs="Rockwell"/>
          <w:sz w:val="20"/>
          <w:szCs w:val="20"/>
        </w:rPr>
        <w:t>.</w:t>
      </w:r>
    </w:p>
    <w:p w14:paraId="0B04A17E" w14:textId="7A8FA488" w:rsidR="00E03806" w:rsidRPr="004A1FB7" w:rsidRDefault="00BC4A2A" w:rsidP="004A1FB7">
      <w:pPr>
        <w:pStyle w:val="ListParagraph"/>
        <w:numPr>
          <w:ilvl w:val="0"/>
          <w:numId w:val="6"/>
        </w:numPr>
        <w:spacing w:before="68"/>
        <w:jc w:val="both"/>
        <w:rPr>
          <w:rFonts w:ascii="Rockwell" w:eastAsia="Rockwell" w:hAnsi="Rockwell" w:cs="Rockwell"/>
          <w:sz w:val="20"/>
          <w:szCs w:val="20"/>
        </w:rPr>
      </w:pPr>
      <w:r w:rsidRPr="004A1FB7">
        <w:rPr>
          <w:rFonts w:ascii="Rockwell" w:eastAsia="Rockwell" w:hAnsi="Rockwell" w:cs="Rockwell"/>
          <w:sz w:val="20"/>
          <w:szCs w:val="20"/>
        </w:rPr>
        <w:t>Par</w:t>
      </w:r>
      <w:r w:rsidRPr="004A1FB7">
        <w:rPr>
          <w:rFonts w:ascii="Rockwell" w:eastAsia="Rockwell" w:hAnsi="Rockwell" w:cs="Rockwell"/>
          <w:spacing w:val="1"/>
          <w:sz w:val="20"/>
          <w:szCs w:val="20"/>
        </w:rPr>
        <w:t>t</w:t>
      </w:r>
      <w:r w:rsidRPr="004A1FB7">
        <w:rPr>
          <w:rFonts w:ascii="Rockwell" w:eastAsia="Rockwell" w:hAnsi="Rockwell" w:cs="Rockwell"/>
          <w:sz w:val="20"/>
          <w:szCs w:val="20"/>
        </w:rPr>
        <w:t>icipa</w:t>
      </w:r>
      <w:r w:rsidRPr="004A1FB7">
        <w:rPr>
          <w:rFonts w:ascii="Rockwell" w:eastAsia="Rockwell" w:hAnsi="Rockwell" w:cs="Rockwell"/>
          <w:spacing w:val="1"/>
          <w:sz w:val="20"/>
          <w:szCs w:val="20"/>
        </w:rPr>
        <w:t>t</w:t>
      </w:r>
      <w:r w:rsidRPr="004A1FB7">
        <w:rPr>
          <w:rFonts w:ascii="Rockwell" w:eastAsia="Rockwell" w:hAnsi="Rockwell" w:cs="Rockwell"/>
          <w:sz w:val="20"/>
          <w:szCs w:val="20"/>
        </w:rPr>
        <w:t>ing</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in</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pl</w:t>
      </w:r>
      <w:r w:rsidRPr="004A1FB7">
        <w:rPr>
          <w:rFonts w:ascii="Rockwell" w:eastAsia="Rockwell" w:hAnsi="Rockwell" w:cs="Rockwell"/>
          <w:spacing w:val="1"/>
          <w:sz w:val="20"/>
          <w:szCs w:val="20"/>
        </w:rPr>
        <w:t>a</w:t>
      </w:r>
      <w:r w:rsidRPr="004A1FB7">
        <w:rPr>
          <w:rFonts w:ascii="Rockwell" w:eastAsia="Rockwell" w:hAnsi="Rockwell" w:cs="Rockwell"/>
          <w:sz w:val="20"/>
          <w:szCs w:val="20"/>
        </w:rPr>
        <w:t>nni</w:t>
      </w:r>
      <w:r w:rsidRPr="004A1FB7">
        <w:rPr>
          <w:rFonts w:ascii="Rockwell" w:eastAsia="Rockwell" w:hAnsi="Rockwell" w:cs="Rockwell"/>
          <w:spacing w:val="-2"/>
          <w:sz w:val="20"/>
          <w:szCs w:val="20"/>
        </w:rPr>
        <w:t>n</w:t>
      </w:r>
      <w:r w:rsidRPr="004A1FB7">
        <w:rPr>
          <w:rFonts w:ascii="Rockwell" w:eastAsia="Rockwell" w:hAnsi="Rockwell" w:cs="Rockwell"/>
          <w:sz w:val="20"/>
          <w:szCs w:val="20"/>
        </w:rPr>
        <w:t>g</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and</w:t>
      </w:r>
      <w:r w:rsidRPr="004A1FB7">
        <w:rPr>
          <w:rFonts w:ascii="Rockwell" w:eastAsia="Rockwell" w:hAnsi="Rockwell" w:cs="Rockwell"/>
          <w:spacing w:val="-1"/>
          <w:sz w:val="20"/>
          <w:szCs w:val="20"/>
        </w:rPr>
        <w:t xml:space="preserve"> s</w:t>
      </w:r>
      <w:r w:rsidRPr="004A1FB7">
        <w:rPr>
          <w:rFonts w:ascii="Rockwell" w:eastAsia="Rockwell" w:hAnsi="Rockwell" w:cs="Rockwell"/>
          <w:spacing w:val="1"/>
          <w:sz w:val="20"/>
          <w:szCs w:val="20"/>
        </w:rPr>
        <w:t>t</w:t>
      </w:r>
      <w:r w:rsidRPr="004A1FB7">
        <w:rPr>
          <w:rFonts w:ascii="Rockwell" w:eastAsia="Rockwell" w:hAnsi="Rockwell" w:cs="Rockwell"/>
          <w:sz w:val="20"/>
          <w:szCs w:val="20"/>
        </w:rPr>
        <w:t>a</w:t>
      </w:r>
      <w:r w:rsidRPr="004A1FB7">
        <w:rPr>
          <w:rFonts w:ascii="Rockwell" w:eastAsia="Rockwell" w:hAnsi="Rockwell" w:cs="Rockwell"/>
          <w:spacing w:val="1"/>
          <w:sz w:val="20"/>
          <w:szCs w:val="20"/>
        </w:rPr>
        <w:t>f</w:t>
      </w:r>
      <w:r w:rsidRPr="004A1FB7">
        <w:rPr>
          <w:rFonts w:ascii="Rockwell" w:eastAsia="Rockwell" w:hAnsi="Rockwell" w:cs="Rockwell"/>
          <w:sz w:val="20"/>
          <w:szCs w:val="20"/>
        </w:rPr>
        <w:t>f</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mee</w:t>
      </w:r>
      <w:r w:rsidRPr="004A1FB7">
        <w:rPr>
          <w:rFonts w:ascii="Rockwell" w:eastAsia="Rockwell" w:hAnsi="Rockwell" w:cs="Rockwell"/>
          <w:spacing w:val="1"/>
          <w:sz w:val="20"/>
          <w:szCs w:val="20"/>
        </w:rPr>
        <w:t>t</w:t>
      </w:r>
      <w:r w:rsidRPr="004A1FB7">
        <w:rPr>
          <w:rFonts w:ascii="Rockwell" w:eastAsia="Rockwell" w:hAnsi="Rockwell" w:cs="Rockwell"/>
          <w:sz w:val="20"/>
          <w:szCs w:val="20"/>
        </w:rPr>
        <w:t>ing</w:t>
      </w:r>
      <w:r w:rsidRPr="004A1FB7">
        <w:rPr>
          <w:rFonts w:ascii="Rockwell" w:eastAsia="Rockwell" w:hAnsi="Rockwell" w:cs="Rockwell"/>
          <w:spacing w:val="-1"/>
          <w:sz w:val="20"/>
          <w:szCs w:val="20"/>
        </w:rPr>
        <w:t>s</w:t>
      </w:r>
      <w:r w:rsidRPr="004A1FB7">
        <w:rPr>
          <w:rFonts w:ascii="Rockwell" w:eastAsia="Rockwell" w:hAnsi="Rockwell" w:cs="Rockwell"/>
          <w:sz w:val="20"/>
          <w:szCs w:val="20"/>
        </w:rPr>
        <w:t>.</w:t>
      </w:r>
    </w:p>
    <w:p w14:paraId="54BA239B" w14:textId="488B1DD1" w:rsidR="00E03806" w:rsidRPr="004A1FB7" w:rsidRDefault="00BC4A2A" w:rsidP="004A1FB7">
      <w:pPr>
        <w:pStyle w:val="ListParagraph"/>
        <w:numPr>
          <w:ilvl w:val="0"/>
          <w:numId w:val="6"/>
        </w:numPr>
        <w:tabs>
          <w:tab w:val="left" w:pos="340"/>
        </w:tabs>
        <w:spacing w:before="96" w:line="200" w:lineRule="exact"/>
        <w:ind w:right="237"/>
        <w:jc w:val="both"/>
        <w:rPr>
          <w:rFonts w:ascii="Rockwell" w:eastAsia="Rockwell" w:hAnsi="Rockwell" w:cs="Rockwell"/>
          <w:sz w:val="20"/>
          <w:szCs w:val="20"/>
        </w:rPr>
      </w:pPr>
      <w:r w:rsidRPr="004A1FB7">
        <w:rPr>
          <w:rFonts w:ascii="Rockwell" w:eastAsia="Rockwell" w:hAnsi="Rockwell" w:cs="Rockwell"/>
          <w:sz w:val="20"/>
          <w:szCs w:val="20"/>
        </w:rPr>
        <w:t>Con</w:t>
      </w:r>
      <w:r w:rsidRPr="004A1FB7">
        <w:rPr>
          <w:rFonts w:ascii="Rockwell" w:eastAsia="Rockwell" w:hAnsi="Rockwell" w:cs="Rockwell"/>
          <w:spacing w:val="1"/>
          <w:sz w:val="20"/>
          <w:szCs w:val="20"/>
        </w:rPr>
        <w:t>t</w:t>
      </w:r>
      <w:r w:rsidRPr="004A1FB7">
        <w:rPr>
          <w:rFonts w:ascii="Rockwell" w:eastAsia="Rockwell" w:hAnsi="Rockwell" w:cs="Rockwell"/>
          <w:spacing w:val="-1"/>
          <w:sz w:val="20"/>
          <w:szCs w:val="20"/>
        </w:rPr>
        <w:t>r</w:t>
      </w:r>
      <w:r w:rsidRPr="004A1FB7">
        <w:rPr>
          <w:rFonts w:ascii="Rockwell" w:eastAsia="Rockwell" w:hAnsi="Rockwell" w:cs="Rockwell"/>
          <w:sz w:val="20"/>
          <w:szCs w:val="20"/>
        </w:rPr>
        <w:t>i</w:t>
      </w:r>
      <w:r w:rsidRPr="004A1FB7">
        <w:rPr>
          <w:rFonts w:ascii="Rockwell" w:eastAsia="Rockwell" w:hAnsi="Rockwell" w:cs="Rockwell"/>
          <w:spacing w:val="-1"/>
          <w:sz w:val="20"/>
          <w:szCs w:val="20"/>
        </w:rPr>
        <w:t>bu</w:t>
      </w:r>
      <w:r w:rsidRPr="004A1FB7">
        <w:rPr>
          <w:rFonts w:ascii="Rockwell" w:eastAsia="Rockwell" w:hAnsi="Rockwell" w:cs="Rockwell"/>
          <w:spacing w:val="1"/>
          <w:sz w:val="20"/>
          <w:szCs w:val="20"/>
        </w:rPr>
        <w:t>t</w:t>
      </w:r>
      <w:r w:rsidRPr="004A1FB7">
        <w:rPr>
          <w:rFonts w:ascii="Rockwell" w:eastAsia="Rockwell" w:hAnsi="Rockwell" w:cs="Rockwell"/>
          <w:sz w:val="20"/>
          <w:szCs w:val="20"/>
        </w:rPr>
        <w:t>ing</w:t>
      </w:r>
      <w:r w:rsidRPr="004A1FB7">
        <w:rPr>
          <w:rFonts w:ascii="Rockwell" w:eastAsia="Rockwell" w:hAnsi="Rockwell" w:cs="Rockwell"/>
          <w:spacing w:val="1"/>
          <w:sz w:val="20"/>
          <w:szCs w:val="20"/>
        </w:rPr>
        <w:t xml:space="preserve"> t</w:t>
      </w:r>
      <w:r w:rsidRPr="004A1FB7">
        <w:rPr>
          <w:rFonts w:ascii="Rockwell" w:eastAsia="Rockwell" w:hAnsi="Rockwell" w:cs="Rockwell"/>
          <w:sz w:val="20"/>
          <w:szCs w:val="20"/>
        </w:rPr>
        <w:t xml:space="preserve">o </w:t>
      </w:r>
      <w:r w:rsidRPr="004A1FB7">
        <w:rPr>
          <w:rFonts w:ascii="Rockwell" w:eastAsia="Rockwell" w:hAnsi="Rockwell" w:cs="Rockwell"/>
          <w:spacing w:val="1"/>
          <w:sz w:val="20"/>
          <w:szCs w:val="20"/>
        </w:rPr>
        <w:t>t</w:t>
      </w:r>
      <w:r w:rsidRPr="004A1FB7">
        <w:rPr>
          <w:rFonts w:ascii="Rockwell" w:eastAsia="Rockwell" w:hAnsi="Rockwell" w:cs="Rockwell"/>
          <w:sz w:val="20"/>
          <w:szCs w:val="20"/>
        </w:rPr>
        <w:t>he</w:t>
      </w:r>
      <w:r w:rsidRPr="004A1FB7">
        <w:rPr>
          <w:rFonts w:ascii="Rockwell" w:eastAsia="Rockwell" w:hAnsi="Rockwell" w:cs="Rockwell"/>
          <w:spacing w:val="-2"/>
          <w:sz w:val="20"/>
          <w:szCs w:val="20"/>
        </w:rPr>
        <w:t xml:space="preserve"> </w:t>
      </w:r>
      <w:r w:rsidRPr="004A1FB7">
        <w:rPr>
          <w:rFonts w:ascii="Rockwell" w:eastAsia="Rockwell" w:hAnsi="Rockwell" w:cs="Rockwell"/>
          <w:sz w:val="20"/>
          <w:szCs w:val="20"/>
        </w:rPr>
        <w:t xml:space="preserve">whole </w:t>
      </w:r>
      <w:r w:rsidRPr="004A1FB7">
        <w:rPr>
          <w:rFonts w:ascii="Rockwell" w:eastAsia="Rockwell" w:hAnsi="Rockwell" w:cs="Rockwell"/>
          <w:spacing w:val="-1"/>
          <w:sz w:val="20"/>
          <w:szCs w:val="20"/>
        </w:rPr>
        <w:t>s</w:t>
      </w:r>
      <w:r w:rsidRPr="004A1FB7">
        <w:rPr>
          <w:rFonts w:ascii="Rockwell" w:eastAsia="Rockwell" w:hAnsi="Rockwell" w:cs="Rockwell"/>
          <w:sz w:val="20"/>
          <w:szCs w:val="20"/>
        </w:rPr>
        <w:t>c</w:t>
      </w:r>
      <w:r w:rsidRPr="004A1FB7">
        <w:rPr>
          <w:rFonts w:ascii="Rockwell" w:eastAsia="Rockwell" w:hAnsi="Rockwell" w:cs="Rockwell"/>
          <w:spacing w:val="-3"/>
          <w:sz w:val="20"/>
          <w:szCs w:val="20"/>
        </w:rPr>
        <w:t>h</w:t>
      </w:r>
      <w:r w:rsidRPr="004A1FB7">
        <w:rPr>
          <w:rFonts w:ascii="Rockwell" w:eastAsia="Rockwell" w:hAnsi="Rockwell" w:cs="Rockwell"/>
          <w:sz w:val="20"/>
          <w:szCs w:val="20"/>
        </w:rPr>
        <w:t>ool</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e</w:t>
      </w:r>
      <w:r w:rsidRPr="004A1FB7">
        <w:rPr>
          <w:rFonts w:ascii="Rockwell" w:eastAsia="Rockwell" w:hAnsi="Rockwell" w:cs="Rockwell"/>
          <w:spacing w:val="1"/>
          <w:sz w:val="20"/>
          <w:szCs w:val="20"/>
        </w:rPr>
        <w:t>t</w:t>
      </w:r>
      <w:r w:rsidRPr="004A1FB7">
        <w:rPr>
          <w:rFonts w:ascii="Rockwell" w:eastAsia="Rockwell" w:hAnsi="Rockwell" w:cs="Rockwell"/>
          <w:sz w:val="20"/>
          <w:szCs w:val="20"/>
        </w:rPr>
        <w:t xml:space="preserve">hos </w:t>
      </w:r>
      <w:r w:rsidRPr="004A1FB7">
        <w:rPr>
          <w:rFonts w:ascii="Rockwell" w:eastAsia="Rockwell" w:hAnsi="Rockwell" w:cs="Rockwell"/>
          <w:spacing w:val="-1"/>
          <w:sz w:val="20"/>
          <w:szCs w:val="20"/>
        </w:rPr>
        <w:t>b</w:t>
      </w:r>
      <w:r w:rsidRPr="004A1FB7">
        <w:rPr>
          <w:rFonts w:ascii="Rockwell" w:eastAsia="Rockwell" w:hAnsi="Rockwell" w:cs="Rockwell"/>
          <w:sz w:val="20"/>
          <w:szCs w:val="20"/>
        </w:rPr>
        <w:t xml:space="preserve">y </w:t>
      </w:r>
      <w:r w:rsidRPr="004A1FB7">
        <w:rPr>
          <w:rFonts w:ascii="Rockwell" w:eastAsia="Rockwell" w:hAnsi="Rockwell" w:cs="Rockwell"/>
          <w:spacing w:val="1"/>
          <w:sz w:val="20"/>
          <w:szCs w:val="20"/>
        </w:rPr>
        <w:t>t</w:t>
      </w:r>
      <w:r w:rsidRPr="004A1FB7">
        <w:rPr>
          <w:rFonts w:ascii="Rockwell" w:eastAsia="Rockwell" w:hAnsi="Rockwell" w:cs="Rockwell"/>
          <w:sz w:val="20"/>
          <w:szCs w:val="20"/>
        </w:rPr>
        <w:t>ak</w:t>
      </w:r>
      <w:r w:rsidRPr="004A1FB7">
        <w:rPr>
          <w:rFonts w:ascii="Rockwell" w:eastAsia="Rockwell" w:hAnsi="Rockwell" w:cs="Rockwell"/>
          <w:spacing w:val="1"/>
          <w:sz w:val="20"/>
          <w:szCs w:val="20"/>
        </w:rPr>
        <w:t>i</w:t>
      </w:r>
      <w:r w:rsidRPr="004A1FB7">
        <w:rPr>
          <w:rFonts w:ascii="Rockwell" w:eastAsia="Rockwell" w:hAnsi="Rockwell" w:cs="Rockwell"/>
          <w:sz w:val="20"/>
          <w:szCs w:val="20"/>
        </w:rPr>
        <w:t>ng</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w:t>
      </w:r>
      <w:r w:rsidRPr="004A1FB7">
        <w:rPr>
          <w:rFonts w:ascii="Rockwell" w:eastAsia="Rockwell" w:hAnsi="Rockwell" w:cs="Rockwell"/>
          <w:spacing w:val="-2"/>
          <w:sz w:val="20"/>
          <w:szCs w:val="20"/>
        </w:rPr>
        <w:t xml:space="preserve"> </w:t>
      </w:r>
      <w:r w:rsidRPr="004A1FB7">
        <w:rPr>
          <w:rFonts w:ascii="Rockwell" w:eastAsia="Rockwell" w:hAnsi="Rockwell" w:cs="Rockwell"/>
          <w:sz w:val="20"/>
          <w:szCs w:val="20"/>
        </w:rPr>
        <w:t>le</w:t>
      </w:r>
      <w:r w:rsidRPr="004A1FB7">
        <w:rPr>
          <w:rFonts w:ascii="Rockwell" w:eastAsia="Rockwell" w:hAnsi="Rockwell" w:cs="Rockwell"/>
          <w:spacing w:val="1"/>
          <w:sz w:val="20"/>
          <w:szCs w:val="20"/>
        </w:rPr>
        <w:t>a</w:t>
      </w:r>
      <w:r w:rsidRPr="004A1FB7">
        <w:rPr>
          <w:rFonts w:ascii="Rockwell" w:eastAsia="Rockwell" w:hAnsi="Rockwell" w:cs="Rockwell"/>
          <w:sz w:val="20"/>
          <w:szCs w:val="20"/>
        </w:rPr>
        <w:t>ding</w:t>
      </w:r>
      <w:r w:rsidRPr="004A1FB7">
        <w:rPr>
          <w:rFonts w:ascii="Rockwell" w:eastAsia="Rockwell" w:hAnsi="Rockwell" w:cs="Rockwell"/>
          <w:spacing w:val="-4"/>
          <w:sz w:val="20"/>
          <w:szCs w:val="20"/>
        </w:rPr>
        <w:t xml:space="preserve"> </w:t>
      </w:r>
      <w:r w:rsidRPr="004A1FB7">
        <w:rPr>
          <w:rFonts w:ascii="Rockwell" w:eastAsia="Rockwell" w:hAnsi="Rockwell" w:cs="Rockwell"/>
          <w:spacing w:val="-1"/>
          <w:sz w:val="20"/>
          <w:szCs w:val="20"/>
        </w:rPr>
        <w:t>r</w:t>
      </w:r>
      <w:r w:rsidRPr="004A1FB7">
        <w:rPr>
          <w:rFonts w:ascii="Rockwell" w:eastAsia="Rockwell" w:hAnsi="Rockwell" w:cs="Rockwell"/>
          <w:sz w:val="20"/>
          <w:szCs w:val="20"/>
        </w:rPr>
        <w:t>ole</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in</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displ</w:t>
      </w:r>
      <w:r w:rsidRPr="004A1FB7">
        <w:rPr>
          <w:rFonts w:ascii="Rockwell" w:eastAsia="Rockwell" w:hAnsi="Rockwell" w:cs="Rockwell"/>
          <w:spacing w:val="1"/>
          <w:sz w:val="20"/>
          <w:szCs w:val="20"/>
        </w:rPr>
        <w:t>a</w:t>
      </w:r>
      <w:r w:rsidRPr="004A1FB7">
        <w:rPr>
          <w:rFonts w:ascii="Rockwell" w:eastAsia="Rockwell" w:hAnsi="Rockwell" w:cs="Rockwell"/>
          <w:sz w:val="20"/>
          <w:szCs w:val="20"/>
        </w:rPr>
        <w:t>y p</w:t>
      </w:r>
      <w:r w:rsidRPr="004A1FB7">
        <w:rPr>
          <w:rFonts w:ascii="Rockwell" w:eastAsia="Rockwell" w:hAnsi="Rockwell" w:cs="Rockwell"/>
          <w:spacing w:val="1"/>
          <w:sz w:val="20"/>
          <w:szCs w:val="20"/>
        </w:rPr>
        <w:t>a</w:t>
      </w:r>
      <w:r w:rsidRPr="004A1FB7">
        <w:rPr>
          <w:rFonts w:ascii="Rockwell" w:eastAsia="Rockwell" w:hAnsi="Rockwell" w:cs="Rockwell"/>
          <w:spacing w:val="-1"/>
          <w:sz w:val="20"/>
          <w:szCs w:val="20"/>
        </w:rPr>
        <w:t>r</w:t>
      </w:r>
      <w:r w:rsidRPr="004A1FB7">
        <w:rPr>
          <w:rFonts w:ascii="Rockwell" w:eastAsia="Rockwell" w:hAnsi="Rockwell" w:cs="Rockwell"/>
          <w:spacing w:val="1"/>
          <w:sz w:val="20"/>
          <w:szCs w:val="20"/>
        </w:rPr>
        <w:t>t</w:t>
      </w:r>
      <w:r w:rsidRPr="004A1FB7">
        <w:rPr>
          <w:rFonts w:ascii="Rockwell" w:eastAsia="Rockwell" w:hAnsi="Rockwell" w:cs="Rockwell"/>
          <w:sz w:val="20"/>
          <w:szCs w:val="20"/>
        </w:rPr>
        <w:t>icularly in own</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clas</w:t>
      </w:r>
      <w:r w:rsidRPr="004A1FB7">
        <w:rPr>
          <w:rFonts w:ascii="Rockwell" w:eastAsia="Rockwell" w:hAnsi="Rockwell" w:cs="Rockwell"/>
          <w:spacing w:val="-1"/>
          <w:sz w:val="20"/>
          <w:szCs w:val="20"/>
        </w:rPr>
        <w:t>sr</w:t>
      </w:r>
      <w:r w:rsidRPr="004A1FB7">
        <w:rPr>
          <w:rFonts w:ascii="Rockwell" w:eastAsia="Rockwell" w:hAnsi="Rockwell" w:cs="Rockwell"/>
          <w:sz w:val="20"/>
          <w:szCs w:val="20"/>
        </w:rPr>
        <w:t>oom</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and</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designa</w:t>
      </w:r>
      <w:r w:rsidRPr="004A1FB7">
        <w:rPr>
          <w:rFonts w:ascii="Rockwell" w:eastAsia="Rockwell" w:hAnsi="Rockwell" w:cs="Rockwell"/>
          <w:spacing w:val="1"/>
          <w:sz w:val="20"/>
          <w:szCs w:val="20"/>
        </w:rPr>
        <w:t>t</w:t>
      </w:r>
      <w:r w:rsidRPr="004A1FB7">
        <w:rPr>
          <w:rFonts w:ascii="Rockwell" w:eastAsia="Rockwell" w:hAnsi="Rockwell" w:cs="Rockwell"/>
          <w:spacing w:val="-2"/>
          <w:sz w:val="20"/>
          <w:szCs w:val="20"/>
        </w:rPr>
        <w:t>e</w:t>
      </w:r>
      <w:r w:rsidRPr="004A1FB7">
        <w:rPr>
          <w:rFonts w:ascii="Rockwell" w:eastAsia="Rockwell" w:hAnsi="Rockwell" w:cs="Rockwell"/>
          <w:sz w:val="20"/>
          <w:szCs w:val="20"/>
        </w:rPr>
        <w:t>d</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 xml:space="preserve">whole </w:t>
      </w:r>
      <w:r w:rsidRPr="004A1FB7">
        <w:rPr>
          <w:rFonts w:ascii="Rockwell" w:eastAsia="Rockwell" w:hAnsi="Rockwell" w:cs="Rockwell"/>
          <w:spacing w:val="-1"/>
          <w:sz w:val="20"/>
          <w:szCs w:val="20"/>
        </w:rPr>
        <w:t>s</w:t>
      </w:r>
      <w:r w:rsidRPr="004A1FB7">
        <w:rPr>
          <w:rFonts w:ascii="Rockwell" w:eastAsia="Rockwell" w:hAnsi="Rockwell" w:cs="Rockwell"/>
          <w:sz w:val="20"/>
          <w:szCs w:val="20"/>
        </w:rPr>
        <w:t>chool</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areas as agr</w:t>
      </w:r>
      <w:r w:rsidRPr="004A1FB7">
        <w:rPr>
          <w:rFonts w:ascii="Rockwell" w:eastAsia="Rockwell" w:hAnsi="Rockwell" w:cs="Rockwell"/>
          <w:spacing w:val="-3"/>
          <w:sz w:val="20"/>
          <w:szCs w:val="20"/>
        </w:rPr>
        <w:t>e</w:t>
      </w:r>
      <w:r w:rsidRPr="004A1FB7">
        <w:rPr>
          <w:rFonts w:ascii="Rockwell" w:eastAsia="Rockwell" w:hAnsi="Rockwell" w:cs="Rockwell"/>
          <w:sz w:val="20"/>
          <w:szCs w:val="20"/>
        </w:rPr>
        <w:t>ed</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w</w:t>
      </w:r>
      <w:r w:rsidRPr="004A1FB7">
        <w:rPr>
          <w:rFonts w:ascii="Rockwell" w:eastAsia="Rockwell" w:hAnsi="Rockwell" w:cs="Rockwell"/>
          <w:spacing w:val="1"/>
          <w:sz w:val="20"/>
          <w:szCs w:val="20"/>
        </w:rPr>
        <w:t>it</w:t>
      </w:r>
      <w:r w:rsidRPr="004A1FB7">
        <w:rPr>
          <w:rFonts w:ascii="Rockwell" w:eastAsia="Rockwell" w:hAnsi="Rockwell" w:cs="Rockwell"/>
          <w:sz w:val="20"/>
          <w:szCs w:val="20"/>
        </w:rPr>
        <w:t>h</w:t>
      </w:r>
      <w:r w:rsidRPr="004A1FB7">
        <w:rPr>
          <w:rFonts w:ascii="Rockwell" w:eastAsia="Rockwell" w:hAnsi="Rockwell" w:cs="Rockwell"/>
          <w:spacing w:val="-2"/>
          <w:sz w:val="20"/>
          <w:szCs w:val="20"/>
        </w:rPr>
        <w:t xml:space="preserve"> </w:t>
      </w:r>
      <w:r w:rsidRPr="004A1FB7">
        <w:rPr>
          <w:rFonts w:ascii="Rockwell" w:eastAsia="Rockwell" w:hAnsi="Rockwell" w:cs="Rockwell"/>
          <w:spacing w:val="1"/>
          <w:sz w:val="20"/>
          <w:szCs w:val="20"/>
        </w:rPr>
        <w:t>t</w:t>
      </w:r>
      <w:r w:rsidRPr="004A1FB7">
        <w:rPr>
          <w:rFonts w:ascii="Rockwell" w:eastAsia="Rockwell" w:hAnsi="Rockwell" w:cs="Rockwell"/>
          <w:sz w:val="20"/>
          <w:szCs w:val="20"/>
        </w:rPr>
        <w:t>he Head</w:t>
      </w:r>
      <w:r w:rsidRPr="004A1FB7">
        <w:rPr>
          <w:rFonts w:ascii="Rockwell" w:eastAsia="Rockwell" w:hAnsi="Rockwell" w:cs="Rockwell"/>
          <w:spacing w:val="1"/>
          <w:sz w:val="20"/>
          <w:szCs w:val="20"/>
        </w:rPr>
        <w:t>t</w:t>
      </w:r>
      <w:r w:rsidRPr="004A1FB7">
        <w:rPr>
          <w:rFonts w:ascii="Rockwell" w:eastAsia="Rockwell" w:hAnsi="Rockwell" w:cs="Rockwell"/>
          <w:spacing w:val="-2"/>
          <w:sz w:val="20"/>
          <w:szCs w:val="20"/>
        </w:rPr>
        <w:t>e</w:t>
      </w:r>
      <w:r w:rsidRPr="004A1FB7">
        <w:rPr>
          <w:rFonts w:ascii="Rockwell" w:eastAsia="Rockwell" w:hAnsi="Rockwell" w:cs="Rockwell"/>
          <w:sz w:val="20"/>
          <w:szCs w:val="20"/>
        </w:rPr>
        <w:t>acher.</w:t>
      </w:r>
    </w:p>
    <w:p w14:paraId="603F2CB1" w14:textId="2D4ECAF0" w:rsidR="00E03806" w:rsidRPr="004A1FB7" w:rsidRDefault="00BC4A2A" w:rsidP="004A1FB7">
      <w:pPr>
        <w:pStyle w:val="ListParagraph"/>
        <w:numPr>
          <w:ilvl w:val="0"/>
          <w:numId w:val="6"/>
        </w:numPr>
        <w:tabs>
          <w:tab w:val="left" w:pos="340"/>
        </w:tabs>
        <w:spacing w:line="200" w:lineRule="exact"/>
        <w:ind w:right="173"/>
        <w:jc w:val="both"/>
        <w:rPr>
          <w:rFonts w:ascii="Rockwell" w:eastAsia="Rockwell" w:hAnsi="Rockwell" w:cs="Rockwell"/>
          <w:sz w:val="20"/>
          <w:szCs w:val="20"/>
        </w:rPr>
      </w:pPr>
      <w:r w:rsidRPr="004A1FB7">
        <w:rPr>
          <w:rFonts w:ascii="Rockwell" w:eastAsia="Rockwell" w:hAnsi="Rockwell" w:cs="Rockwell"/>
          <w:sz w:val="20"/>
          <w:szCs w:val="20"/>
        </w:rPr>
        <w:t>Con</w:t>
      </w:r>
      <w:r w:rsidRPr="004A1FB7">
        <w:rPr>
          <w:rFonts w:ascii="Rockwell" w:eastAsia="Rockwell" w:hAnsi="Rockwell" w:cs="Rockwell"/>
          <w:spacing w:val="1"/>
          <w:sz w:val="20"/>
          <w:szCs w:val="20"/>
        </w:rPr>
        <w:t>t</w:t>
      </w:r>
      <w:r w:rsidRPr="004A1FB7">
        <w:rPr>
          <w:rFonts w:ascii="Rockwell" w:eastAsia="Rockwell" w:hAnsi="Rockwell" w:cs="Rockwell"/>
          <w:spacing w:val="-1"/>
          <w:sz w:val="20"/>
          <w:szCs w:val="20"/>
        </w:rPr>
        <w:t>r</w:t>
      </w:r>
      <w:r w:rsidRPr="004A1FB7">
        <w:rPr>
          <w:rFonts w:ascii="Rockwell" w:eastAsia="Rockwell" w:hAnsi="Rockwell" w:cs="Rockwell"/>
          <w:sz w:val="20"/>
          <w:szCs w:val="20"/>
        </w:rPr>
        <w:t>i</w:t>
      </w:r>
      <w:r w:rsidRPr="004A1FB7">
        <w:rPr>
          <w:rFonts w:ascii="Rockwell" w:eastAsia="Rockwell" w:hAnsi="Rockwell" w:cs="Rockwell"/>
          <w:spacing w:val="-1"/>
          <w:sz w:val="20"/>
          <w:szCs w:val="20"/>
        </w:rPr>
        <w:t>bu</w:t>
      </w:r>
      <w:r w:rsidRPr="004A1FB7">
        <w:rPr>
          <w:rFonts w:ascii="Rockwell" w:eastAsia="Rockwell" w:hAnsi="Rockwell" w:cs="Rockwell"/>
          <w:spacing w:val="1"/>
          <w:sz w:val="20"/>
          <w:szCs w:val="20"/>
        </w:rPr>
        <w:t>t</w:t>
      </w:r>
      <w:r w:rsidRPr="004A1FB7">
        <w:rPr>
          <w:rFonts w:ascii="Rockwell" w:eastAsia="Rockwell" w:hAnsi="Rockwell" w:cs="Rockwell"/>
          <w:sz w:val="20"/>
          <w:szCs w:val="20"/>
        </w:rPr>
        <w:t>ing</w:t>
      </w:r>
      <w:r w:rsidRPr="004A1FB7">
        <w:rPr>
          <w:rFonts w:ascii="Rockwell" w:eastAsia="Rockwell" w:hAnsi="Rockwell" w:cs="Rockwell"/>
          <w:spacing w:val="1"/>
          <w:sz w:val="20"/>
          <w:szCs w:val="20"/>
        </w:rPr>
        <w:t xml:space="preserve"> t</w:t>
      </w:r>
      <w:r w:rsidRPr="004A1FB7">
        <w:rPr>
          <w:rFonts w:ascii="Rockwell" w:eastAsia="Rockwell" w:hAnsi="Rockwell" w:cs="Rockwell"/>
          <w:sz w:val="20"/>
          <w:szCs w:val="20"/>
        </w:rPr>
        <w:t>ow</w:t>
      </w:r>
      <w:r w:rsidRPr="004A1FB7">
        <w:rPr>
          <w:rFonts w:ascii="Rockwell" w:eastAsia="Rockwell" w:hAnsi="Rockwell" w:cs="Rockwell"/>
          <w:spacing w:val="1"/>
          <w:sz w:val="20"/>
          <w:szCs w:val="20"/>
        </w:rPr>
        <w:t>a</w:t>
      </w:r>
      <w:r w:rsidRPr="004A1FB7">
        <w:rPr>
          <w:rFonts w:ascii="Rockwell" w:eastAsia="Rockwell" w:hAnsi="Rockwell" w:cs="Rockwell"/>
          <w:spacing w:val="-1"/>
          <w:sz w:val="20"/>
          <w:szCs w:val="20"/>
        </w:rPr>
        <w:t>r</w:t>
      </w:r>
      <w:r w:rsidRPr="004A1FB7">
        <w:rPr>
          <w:rFonts w:ascii="Rockwell" w:eastAsia="Rockwell" w:hAnsi="Rockwell" w:cs="Rockwell"/>
          <w:sz w:val="20"/>
          <w:szCs w:val="20"/>
        </w:rPr>
        <w:t xml:space="preserve">ds </w:t>
      </w:r>
      <w:r w:rsidRPr="004A1FB7">
        <w:rPr>
          <w:rFonts w:ascii="Rockwell" w:eastAsia="Rockwell" w:hAnsi="Rockwell" w:cs="Rockwell"/>
          <w:spacing w:val="1"/>
          <w:sz w:val="20"/>
          <w:szCs w:val="20"/>
        </w:rPr>
        <w:t>t</w:t>
      </w:r>
      <w:r w:rsidRPr="004A1FB7">
        <w:rPr>
          <w:rFonts w:ascii="Rockwell" w:eastAsia="Rockwell" w:hAnsi="Rockwell" w:cs="Rockwell"/>
          <w:sz w:val="20"/>
          <w:szCs w:val="20"/>
        </w:rPr>
        <w:t>he</w:t>
      </w:r>
      <w:r w:rsidRPr="004A1FB7">
        <w:rPr>
          <w:rFonts w:ascii="Rockwell" w:eastAsia="Rockwell" w:hAnsi="Rockwell" w:cs="Rockwell"/>
          <w:spacing w:val="-2"/>
          <w:sz w:val="20"/>
          <w:szCs w:val="20"/>
        </w:rPr>
        <w:t xml:space="preserve"> </w:t>
      </w:r>
      <w:r w:rsidRPr="004A1FB7">
        <w:rPr>
          <w:rFonts w:ascii="Rockwell" w:eastAsia="Rockwell" w:hAnsi="Rockwell" w:cs="Rockwell"/>
          <w:sz w:val="20"/>
          <w:szCs w:val="20"/>
        </w:rPr>
        <w:t>de</w:t>
      </w:r>
      <w:r w:rsidRPr="004A1FB7">
        <w:rPr>
          <w:rFonts w:ascii="Rockwell" w:eastAsia="Rockwell" w:hAnsi="Rockwell" w:cs="Rockwell"/>
          <w:spacing w:val="-1"/>
          <w:sz w:val="20"/>
          <w:szCs w:val="20"/>
        </w:rPr>
        <w:t>v</w:t>
      </w:r>
      <w:r w:rsidRPr="004A1FB7">
        <w:rPr>
          <w:rFonts w:ascii="Rockwell" w:eastAsia="Rockwell" w:hAnsi="Rockwell" w:cs="Rockwell"/>
          <w:sz w:val="20"/>
          <w:szCs w:val="20"/>
        </w:rPr>
        <w:t>elopment</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of</w:t>
      </w:r>
      <w:r w:rsidRPr="004A1FB7">
        <w:rPr>
          <w:rFonts w:ascii="Rockwell" w:eastAsia="Rockwell" w:hAnsi="Rockwell" w:cs="Rockwell"/>
          <w:spacing w:val="-1"/>
          <w:sz w:val="20"/>
          <w:szCs w:val="20"/>
        </w:rPr>
        <w:t xml:space="preserve"> </w:t>
      </w:r>
      <w:r w:rsidRPr="004A1FB7">
        <w:rPr>
          <w:rFonts w:ascii="Rockwell" w:eastAsia="Rockwell" w:hAnsi="Rockwell" w:cs="Rockwell"/>
          <w:spacing w:val="1"/>
          <w:sz w:val="20"/>
          <w:szCs w:val="20"/>
        </w:rPr>
        <w:t>t</w:t>
      </w:r>
      <w:r w:rsidRPr="004A1FB7">
        <w:rPr>
          <w:rFonts w:ascii="Rockwell" w:eastAsia="Rockwell" w:hAnsi="Rockwell" w:cs="Rockwell"/>
          <w:sz w:val="20"/>
          <w:szCs w:val="20"/>
        </w:rPr>
        <w:t xml:space="preserve">he </w:t>
      </w:r>
      <w:r w:rsidRPr="004A1FB7">
        <w:rPr>
          <w:rFonts w:ascii="Rockwell" w:eastAsia="Rockwell" w:hAnsi="Rockwell" w:cs="Rockwell"/>
          <w:spacing w:val="-1"/>
          <w:sz w:val="20"/>
          <w:szCs w:val="20"/>
        </w:rPr>
        <w:t>s</w:t>
      </w:r>
      <w:r w:rsidRPr="004A1FB7">
        <w:rPr>
          <w:rFonts w:ascii="Rockwell" w:eastAsia="Rockwell" w:hAnsi="Rockwell" w:cs="Rockwell"/>
          <w:sz w:val="20"/>
          <w:szCs w:val="20"/>
        </w:rPr>
        <w:t>chool</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and</w:t>
      </w:r>
      <w:r w:rsidRPr="004A1FB7">
        <w:rPr>
          <w:rFonts w:ascii="Rockwell" w:eastAsia="Rockwell" w:hAnsi="Rockwell" w:cs="Rockwell"/>
          <w:spacing w:val="-1"/>
          <w:sz w:val="20"/>
          <w:szCs w:val="20"/>
        </w:rPr>
        <w:t xml:space="preserve"> </w:t>
      </w:r>
      <w:r w:rsidRPr="004A1FB7">
        <w:rPr>
          <w:rFonts w:ascii="Rockwell" w:eastAsia="Rockwell" w:hAnsi="Rockwell" w:cs="Rockwell"/>
          <w:spacing w:val="-2"/>
          <w:sz w:val="20"/>
          <w:szCs w:val="20"/>
        </w:rPr>
        <w:t>i</w:t>
      </w:r>
      <w:r w:rsidRPr="004A1FB7">
        <w:rPr>
          <w:rFonts w:ascii="Rockwell" w:eastAsia="Rockwell" w:hAnsi="Rockwell" w:cs="Rockwell"/>
          <w:sz w:val="20"/>
          <w:szCs w:val="20"/>
        </w:rPr>
        <w:t>mplemen</w:t>
      </w:r>
      <w:r w:rsidRPr="004A1FB7">
        <w:rPr>
          <w:rFonts w:ascii="Rockwell" w:eastAsia="Rockwell" w:hAnsi="Rockwell" w:cs="Rockwell"/>
          <w:spacing w:val="1"/>
          <w:sz w:val="20"/>
          <w:szCs w:val="20"/>
        </w:rPr>
        <w:t>t</w:t>
      </w:r>
      <w:r w:rsidRPr="004A1FB7">
        <w:rPr>
          <w:rFonts w:ascii="Rockwell" w:eastAsia="Rockwell" w:hAnsi="Rockwell" w:cs="Rockwell"/>
          <w:sz w:val="20"/>
          <w:szCs w:val="20"/>
        </w:rPr>
        <w:t>a</w:t>
      </w:r>
      <w:r w:rsidRPr="004A1FB7">
        <w:rPr>
          <w:rFonts w:ascii="Rockwell" w:eastAsia="Rockwell" w:hAnsi="Rockwell" w:cs="Rockwell"/>
          <w:spacing w:val="1"/>
          <w:sz w:val="20"/>
          <w:szCs w:val="20"/>
        </w:rPr>
        <w:t>t</w:t>
      </w:r>
      <w:r w:rsidRPr="004A1FB7">
        <w:rPr>
          <w:rFonts w:ascii="Rockwell" w:eastAsia="Rockwell" w:hAnsi="Rockwell" w:cs="Rockwell"/>
          <w:sz w:val="20"/>
          <w:szCs w:val="20"/>
        </w:rPr>
        <w:t>ion</w:t>
      </w:r>
      <w:r w:rsidRPr="004A1FB7">
        <w:rPr>
          <w:rFonts w:ascii="Rockwell" w:eastAsia="Rockwell" w:hAnsi="Rockwell" w:cs="Rockwell"/>
          <w:spacing w:val="-2"/>
          <w:sz w:val="20"/>
          <w:szCs w:val="20"/>
        </w:rPr>
        <w:t xml:space="preserve"> </w:t>
      </w:r>
      <w:r w:rsidRPr="004A1FB7">
        <w:rPr>
          <w:rFonts w:ascii="Rockwell" w:eastAsia="Rockwell" w:hAnsi="Rockwell" w:cs="Rockwell"/>
          <w:sz w:val="20"/>
          <w:szCs w:val="20"/>
        </w:rPr>
        <w:t>of</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whole</w:t>
      </w:r>
      <w:r w:rsidRPr="004A1FB7">
        <w:rPr>
          <w:rFonts w:ascii="Rockwell" w:eastAsia="Rockwell" w:hAnsi="Rockwell" w:cs="Rockwell"/>
          <w:spacing w:val="-2"/>
          <w:sz w:val="20"/>
          <w:szCs w:val="20"/>
        </w:rPr>
        <w:t xml:space="preserve"> </w:t>
      </w:r>
      <w:r w:rsidRPr="004A1FB7">
        <w:rPr>
          <w:rFonts w:ascii="Rockwell" w:eastAsia="Rockwell" w:hAnsi="Rockwell" w:cs="Rockwell"/>
          <w:spacing w:val="-1"/>
          <w:sz w:val="20"/>
          <w:szCs w:val="20"/>
        </w:rPr>
        <w:t>s</w:t>
      </w:r>
      <w:r w:rsidRPr="004A1FB7">
        <w:rPr>
          <w:rFonts w:ascii="Rockwell" w:eastAsia="Rockwell" w:hAnsi="Rockwell" w:cs="Rockwell"/>
          <w:sz w:val="20"/>
          <w:szCs w:val="20"/>
        </w:rPr>
        <w:t>chool policies.</w:t>
      </w:r>
    </w:p>
    <w:p w14:paraId="72A26E58" w14:textId="16448715" w:rsidR="00E03806" w:rsidRPr="004A1FB7" w:rsidRDefault="00BC4A2A" w:rsidP="004A1FB7">
      <w:pPr>
        <w:pStyle w:val="ListParagraph"/>
        <w:numPr>
          <w:ilvl w:val="0"/>
          <w:numId w:val="6"/>
        </w:numPr>
        <w:tabs>
          <w:tab w:val="left" w:pos="340"/>
        </w:tabs>
        <w:spacing w:line="200" w:lineRule="exact"/>
        <w:ind w:right="239"/>
        <w:jc w:val="both"/>
        <w:rPr>
          <w:rFonts w:ascii="Rockwell" w:eastAsia="Rockwell" w:hAnsi="Rockwell" w:cs="Rockwell"/>
          <w:sz w:val="20"/>
          <w:szCs w:val="20"/>
        </w:rPr>
      </w:pPr>
      <w:r w:rsidRPr="004A1FB7">
        <w:rPr>
          <w:rFonts w:ascii="Rockwell" w:eastAsia="Rockwell" w:hAnsi="Rockwell" w:cs="Rockwell"/>
          <w:sz w:val="20"/>
          <w:szCs w:val="20"/>
        </w:rPr>
        <w:t>Con</w:t>
      </w:r>
      <w:r w:rsidRPr="004A1FB7">
        <w:rPr>
          <w:rFonts w:ascii="Rockwell" w:eastAsia="Rockwell" w:hAnsi="Rockwell" w:cs="Rockwell"/>
          <w:spacing w:val="1"/>
          <w:sz w:val="20"/>
          <w:szCs w:val="20"/>
        </w:rPr>
        <w:t>t</w:t>
      </w:r>
      <w:r w:rsidRPr="004A1FB7">
        <w:rPr>
          <w:rFonts w:ascii="Rockwell" w:eastAsia="Rockwell" w:hAnsi="Rockwell" w:cs="Rockwell"/>
          <w:spacing w:val="-1"/>
          <w:sz w:val="20"/>
          <w:szCs w:val="20"/>
        </w:rPr>
        <w:t>r</w:t>
      </w:r>
      <w:r w:rsidRPr="004A1FB7">
        <w:rPr>
          <w:rFonts w:ascii="Rockwell" w:eastAsia="Rockwell" w:hAnsi="Rockwell" w:cs="Rockwell"/>
          <w:sz w:val="20"/>
          <w:szCs w:val="20"/>
        </w:rPr>
        <w:t>i</w:t>
      </w:r>
      <w:r w:rsidRPr="004A1FB7">
        <w:rPr>
          <w:rFonts w:ascii="Rockwell" w:eastAsia="Rockwell" w:hAnsi="Rockwell" w:cs="Rockwell"/>
          <w:spacing w:val="-1"/>
          <w:sz w:val="20"/>
          <w:szCs w:val="20"/>
        </w:rPr>
        <w:t>bu</w:t>
      </w:r>
      <w:r w:rsidRPr="004A1FB7">
        <w:rPr>
          <w:rFonts w:ascii="Rockwell" w:eastAsia="Rockwell" w:hAnsi="Rockwell" w:cs="Rockwell"/>
          <w:spacing w:val="1"/>
          <w:sz w:val="20"/>
          <w:szCs w:val="20"/>
        </w:rPr>
        <w:t>t</w:t>
      </w:r>
      <w:r w:rsidRPr="004A1FB7">
        <w:rPr>
          <w:rFonts w:ascii="Rockwell" w:eastAsia="Rockwell" w:hAnsi="Rockwell" w:cs="Rockwell"/>
          <w:sz w:val="20"/>
          <w:szCs w:val="20"/>
        </w:rPr>
        <w:t>ing</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and</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c</w:t>
      </w:r>
      <w:r w:rsidRPr="004A1FB7">
        <w:rPr>
          <w:rFonts w:ascii="Rockwell" w:eastAsia="Rockwell" w:hAnsi="Rockwell" w:cs="Rockwell"/>
          <w:spacing w:val="1"/>
          <w:sz w:val="20"/>
          <w:szCs w:val="20"/>
        </w:rPr>
        <w:t>o-</w:t>
      </w:r>
      <w:r w:rsidRPr="004A1FB7">
        <w:rPr>
          <w:rFonts w:ascii="Rockwell" w:eastAsia="Rockwell" w:hAnsi="Rockwell" w:cs="Rockwell"/>
          <w:sz w:val="20"/>
          <w:szCs w:val="20"/>
        </w:rPr>
        <w:t>oper</w:t>
      </w:r>
      <w:r w:rsidRPr="004A1FB7">
        <w:rPr>
          <w:rFonts w:ascii="Rockwell" w:eastAsia="Rockwell" w:hAnsi="Rockwell" w:cs="Rockwell"/>
          <w:spacing w:val="-2"/>
          <w:sz w:val="20"/>
          <w:szCs w:val="20"/>
        </w:rPr>
        <w:t>a</w:t>
      </w:r>
      <w:r w:rsidRPr="004A1FB7">
        <w:rPr>
          <w:rFonts w:ascii="Rockwell" w:eastAsia="Rockwell" w:hAnsi="Rockwell" w:cs="Rockwell"/>
          <w:spacing w:val="1"/>
          <w:sz w:val="20"/>
          <w:szCs w:val="20"/>
        </w:rPr>
        <w:t>t</w:t>
      </w:r>
      <w:r w:rsidRPr="004A1FB7">
        <w:rPr>
          <w:rFonts w:ascii="Rockwell" w:eastAsia="Rockwell" w:hAnsi="Rockwell" w:cs="Rockwell"/>
          <w:sz w:val="20"/>
          <w:szCs w:val="20"/>
        </w:rPr>
        <w:t>i</w:t>
      </w:r>
      <w:r w:rsidRPr="004A1FB7">
        <w:rPr>
          <w:rFonts w:ascii="Rockwell" w:eastAsia="Rockwell" w:hAnsi="Rockwell" w:cs="Rockwell"/>
          <w:spacing w:val="-2"/>
          <w:sz w:val="20"/>
          <w:szCs w:val="20"/>
        </w:rPr>
        <w:t>n</w:t>
      </w:r>
      <w:r w:rsidRPr="004A1FB7">
        <w:rPr>
          <w:rFonts w:ascii="Rockwell" w:eastAsia="Rockwell" w:hAnsi="Rockwell" w:cs="Rockwell"/>
          <w:sz w:val="20"/>
          <w:szCs w:val="20"/>
        </w:rPr>
        <w:t>g</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w</w:t>
      </w:r>
      <w:r w:rsidRPr="004A1FB7">
        <w:rPr>
          <w:rFonts w:ascii="Rockwell" w:eastAsia="Rockwell" w:hAnsi="Rockwell" w:cs="Rockwell"/>
          <w:spacing w:val="1"/>
          <w:sz w:val="20"/>
          <w:szCs w:val="20"/>
        </w:rPr>
        <w:t>it</w:t>
      </w:r>
      <w:r w:rsidRPr="004A1FB7">
        <w:rPr>
          <w:rFonts w:ascii="Rockwell" w:eastAsia="Rockwell" w:hAnsi="Rockwell" w:cs="Rockwell"/>
          <w:sz w:val="20"/>
          <w:szCs w:val="20"/>
        </w:rPr>
        <w:t xml:space="preserve">h </w:t>
      </w:r>
      <w:r w:rsidRPr="004A1FB7">
        <w:rPr>
          <w:rFonts w:ascii="Rockwell" w:eastAsia="Rockwell" w:hAnsi="Rockwell" w:cs="Rockwell"/>
          <w:spacing w:val="-2"/>
          <w:sz w:val="20"/>
          <w:szCs w:val="20"/>
        </w:rPr>
        <w:t>o</w:t>
      </w:r>
      <w:r w:rsidRPr="004A1FB7">
        <w:rPr>
          <w:rFonts w:ascii="Rockwell" w:eastAsia="Rockwell" w:hAnsi="Rockwell" w:cs="Rockwell"/>
          <w:spacing w:val="1"/>
          <w:sz w:val="20"/>
          <w:szCs w:val="20"/>
        </w:rPr>
        <w:t>t</w:t>
      </w:r>
      <w:r w:rsidRPr="004A1FB7">
        <w:rPr>
          <w:rFonts w:ascii="Rockwell" w:eastAsia="Rockwell" w:hAnsi="Rockwell" w:cs="Rockwell"/>
          <w:sz w:val="20"/>
          <w:szCs w:val="20"/>
        </w:rPr>
        <w:t xml:space="preserve">her </w:t>
      </w:r>
      <w:r w:rsidRPr="004A1FB7">
        <w:rPr>
          <w:rFonts w:ascii="Rockwell" w:eastAsia="Rockwell" w:hAnsi="Rockwell" w:cs="Rockwell"/>
          <w:spacing w:val="-1"/>
          <w:sz w:val="20"/>
          <w:szCs w:val="20"/>
        </w:rPr>
        <w:t>s</w:t>
      </w:r>
      <w:r w:rsidRPr="004A1FB7">
        <w:rPr>
          <w:rFonts w:ascii="Rockwell" w:eastAsia="Rockwell" w:hAnsi="Rockwell" w:cs="Rockwell"/>
          <w:spacing w:val="1"/>
          <w:sz w:val="20"/>
          <w:szCs w:val="20"/>
        </w:rPr>
        <w:t>t</w:t>
      </w:r>
      <w:r w:rsidRPr="004A1FB7">
        <w:rPr>
          <w:rFonts w:ascii="Rockwell" w:eastAsia="Rockwell" w:hAnsi="Rockwell" w:cs="Rockwell"/>
          <w:sz w:val="20"/>
          <w:szCs w:val="20"/>
        </w:rPr>
        <w:t>a</w:t>
      </w:r>
      <w:r w:rsidRPr="004A1FB7">
        <w:rPr>
          <w:rFonts w:ascii="Rockwell" w:eastAsia="Rockwell" w:hAnsi="Rockwell" w:cs="Rockwell"/>
          <w:spacing w:val="1"/>
          <w:sz w:val="20"/>
          <w:szCs w:val="20"/>
        </w:rPr>
        <w:t>f</w:t>
      </w:r>
      <w:r w:rsidRPr="004A1FB7">
        <w:rPr>
          <w:rFonts w:ascii="Rockwell" w:eastAsia="Rockwell" w:hAnsi="Rockwell" w:cs="Rockwell"/>
          <w:sz w:val="20"/>
          <w:szCs w:val="20"/>
        </w:rPr>
        <w:t>f</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w:t>
      </w:r>
      <w:r w:rsidRPr="004A1FB7">
        <w:rPr>
          <w:rFonts w:ascii="Rockwell" w:eastAsia="Rockwell" w:hAnsi="Rockwell" w:cs="Rockwell"/>
          <w:spacing w:val="-2"/>
          <w:sz w:val="20"/>
          <w:szCs w:val="20"/>
        </w:rPr>
        <w:t>n</w:t>
      </w:r>
      <w:r w:rsidRPr="004A1FB7">
        <w:rPr>
          <w:rFonts w:ascii="Rockwell" w:eastAsia="Rockwell" w:hAnsi="Rockwell" w:cs="Rockwell"/>
          <w:sz w:val="20"/>
          <w:szCs w:val="20"/>
        </w:rPr>
        <w:t>d</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profe</w:t>
      </w:r>
      <w:r w:rsidRPr="004A1FB7">
        <w:rPr>
          <w:rFonts w:ascii="Rockwell" w:eastAsia="Rockwell" w:hAnsi="Rockwell" w:cs="Rockwell"/>
          <w:spacing w:val="-1"/>
          <w:sz w:val="20"/>
          <w:szCs w:val="20"/>
        </w:rPr>
        <w:t>ss</w:t>
      </w:r>
      <w:r w:rsidRPr="004A1FB7">
        <w:rPr>
          <w:rFonts w:ascii="Rockwell" w:eastAsia="Rockwell" w:hAnsi="Rockwell" w:cs="Rockwell"/>
          <w:sz w:val="20"/>
          <w:szCs w:val="20"/>
        </w:rPr>
        <w:t>ional</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w:t>
      </w:r>
      <w:r w:rsidRPr="004A1FB7">
        <w:rPr>
          <w:rFonts w:ascii="Rockwell" w:eastAsia="Rockwell" w:hAnsi="Rockwell" w:cs="Rockwell"/>
          <w:spacing w:val="1"/>
          <w:sz w:val="20"/>
          <w:szCs w:val="20"/>
        </w:rPr>
        <w:t>g</w:t>
      </w:r>
      <w:r w:rsidRPr="004A1FB7">
        <w:rPr>
          <w:rFonts w:ascii="Rockwell" w:eastAsia="Rockwell" w:hAnsi="Rockwell" w:cs="Rockwell"/>
          <w:sz w:val="20"/>
          <w:szCs w:val="20"/>
        </w:rPr>
        <w:t>encies as app</w:t>
      </w:r>
      <w:r w:rsidRPr="004A1FB7">
        <w:rPr>
          <w:rFonts w:ascii="Rockwell" w:eastAsia="Rockwell" w:hAnsi="Rockwell" w:cs="Rockwell"/>
          <w:spacing w:val="-1"/>
          <w:sz w:val="20"/>
          <w:szCs w:val="20"/>
        </w:rPr>
        <w:t>r</w:t>
      </w:r>
      <w:r w:rsidRPr="004A1FB7">
        <w:rPr>
          <w:rFonts w:ascii="Rockwell" w:eastAsia="Rockwell" w:hAnsi="Rockwell" w:cs="Rockwell"/>
          <w:sz w:val="20"/>
          <w:szCs w:val="20"/>
        </w:rPr>
        <w:t>opri</w:t>
      </w:r>
      <w:r w:rsidRPr="004A1FB7">
        <w:rPr>
          <w:rFonts w:ascii="Rockwell" w:eastAsia="Rockwell" w:hAnsi="Rockwell" w:cs="Rockwell"/>
          <w:spacing w:val="-2"/>
          <w:sz w:val="20"/>
          <w:szCs w:val="20"/>
        </w:rPr>
        <w:t>a</w:t>
      </w:r>
      <w:r w:rsidRPr="004A1FB7">
        <w:rPr>
          <w:rFonts w:ascii="Rockwell" w:eastAsia="Rockwell" w:hAnsi="Rockwell" w:cs="Rockwell"/>
          <w:spacing w:val="1"/>
          <w:sz w:val="20"/>
          <w:szCs w:val="20"/>
        </w:rPr>
        <w:t>t</w:t>
      </w:r>
      <w:r w:rsidR="00407F63" w:rsidRPr="004A1FB7">
        <w:rPr>
          <w:rFonts w:ascii="Rockwell" w:eastAsia="Rockwell" w:hAnsi="Rockwell" w:cs="Rockwell"/>
          <w:sz w:val="20"/>
          <w:szCs w:val="20"/>
        </w:rPr>
        <w:t xml:space="preserve">e </w:t>
      </w:r>
      <w:r w:rsidRPr="004A1FB7">
        <w:rPr>
          <w:rFonts w:ascii="Rockwell" w:eastAsia="Rockwell" w:hAnsi="Rockwell" w:cs="Rockwell"/>
          <w:spacing w:val="1"/>
          <w:sz w:val="20"/>
          <w:szCs w:val="20"/>
        </w:rPr>
        <w:t>t</w:t>
      </w:r>
      <w:r w:rsidRPr="004A1FB7">
        <w:rPr>
          <w:rFonts w:ascii="Rockwell" w:eastAsia="Rockwell" w:hAnsi="Rockwell" w:cs="Rockwell"/>
          <w:sz w:val="20"/>
          <w:szCs w:val="20"/>
        </w:rPr>
        <w:t xml:space="preserve">o </w:t>
      </w:r>
      <w:r w:rsidRPr="004A1FB7">
        <w:rPr>
          <w:rFonts w:ascii="Rockwell" w:eastAsia="Rockwell" w:hAnsi="Rockwell" w:cs="Rockwell"/>
          <w:spacing w:val="1"/>
          <w:sz w:val="20"/>
          <w:szCs w:val="20"/>
        </w:rPr>
        <w:t>t</w:t>
      </w:r>
      <w:r w:rsidRPr="004A1FB7">
        <w:rPr>
          <w:rFonts w:ascii="Rockwell" w:eastAsia="Rockwell" w:hAnsi="Rockwell" w:cs="Rockwell"/>
          <w:sz w:val="20"/>
          <w:szCs w:val="20"/>
        </w:rPr>
        <w:t>he needs of</w:t>
      </w:r>
      <w:r w:rsidRPr="004A1FB7">
        <w:rPr>
          <w:rFonts w:ascii="Rockwell" w:eastAsia="Rockwell" w:hAnsi="Rockwell" w:cs="Rockwell"/>
          <w:spacing w:val="-1"/>
          <w:sz w:val="20"/>
          <w:szCs w:val="20"/>
        </w:rPr>
        <w:t xml:space="preserve"> </w:t>
      </w:r>
      <w:r w:rsidRPr="004A1FB7">
        <w:rPr>
          <w:rFonts w:ascii="Rockwell" w:eastAsia="Rockwell" w:hAnsi="Rockwell" w:cs="Rockwell"/>
          <w:spacing w:val="1"/>
          <w:sz w:val="20"/>
          <w:szCs w:val="20"/>
        </w:rPr>
        <w:t>t</w:t>
      </w:r>
      <w:r w:rsidRPr="004A1FB7">
        <w:rPr>
          <w:rFonts w:ascii="Rockwell" w:eastAsia="Rockwell" w:hAnsi="Rockwell" w:cs="Rockwell"/>
          <w:sz w:val="20"/>
          <w:szCs w:val="20"/>
        </w:rPr>
        <w:t>he child</w:t>
      </w:r>
      <w:r w:rsidRPr="004A1FB7">
        <w:rPr>
          <w:rFonts w:ascii="Rockwell" w:eastAsia="Rockwell" w:hAnsi="Rockwell" w:cs="Rockwell"/>
          <w:spacing w:val="-1"/>
          <w:sz w:val="20"/>
          <w:szCs w:val="20"/>
        </w:rPr>
        <w:t>r</w:t>
      </w:r>
      <w:r w:rsidRPr="004A1FB7">
        <w:rPr>
          <w:rFonts w:ascii="Rockwell" w:eastAsia="Rockwell" w:hAnsi="Rockwell" w:cs="Rockwell"/>
          <w:sz w:val="20"/>
          <w:szCs w:val="20"/>
        </w:rPr>
        <w:t>en.</w:t>
      </w:r>
    </w:p>
    <w:p w14:paraId="5C702353" w14:textId="361516BE" w:rsidR="00E03806" w:rsidRPr="004A1FB7" w:rsidRDefault="00BC4A2A" w:rsidP="004A1FB7">
      <w:pPr>
        <w:pStyle w:val="ListParagraph"/>
        <w:numPr>
          <w:ilvl w:val="0"/>
          <w:numId w:val="6"/>
        </w:numPr>
        <w:spacing w:before="67"/>
        <w:jc w:val="both"/>
        <w:rPr>
          <w:rFonts w:ascii="Rockwell" w:eastAsia="Rockwell" w:hAnsi="Rockwell" w:cs="Rockwell"/>
          <w:sz w:val="20"/>
          <w:szCs w:val="20"/>
        </w:rPr>
      </w:pPr>
      <w:r w:rsidRPr="004A1FB7">
        <w:rPr>
          <w:rFonts w:ascii="Rockwell" w:eastAsia="Rockwell" w:hAnsi="Rockwell" w:cs="Rockwell"/>
          <w:sz w:val="20"/>
          <w:szCs w:val="20"/>
        </w:rPr>
        <w:t>Undertak</w:t>
      </w:r>
      <w:r w:rsidRPr="004A1FB7">
        <w:rPr>
          <w:rFonts w:ascii="Rockwell" w:eastAsia="Rockwell" w:hAnsi="Rockwell" w:cs="Rockwell"/>
          <w:spacing w:val="1"/>
          <w:sz w:val="20"/>
          <w:szCs w:val="20"/>
        </w:rPr>
        <w:t>i</w:t>
      </w:r>
      <w:r w:rsidRPr="004A1FB7">
        <w:rPr>
          <w:rFonts w:ascii="Rockwell" w:eastAsia="Rockwell" w:hAnsi="Rockwell" w:cs="Rockwell"/>
          <w:sz w:val="20"/>
          <w:szCs w:val="20"/>
        </w:rPr>
        <w:t>ng</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i</w:t>
      </w:r>
      <w:r w:rsidRPr="004A1FB7">
        <w:rPr>
          <w:rFonts w:ascii="Rockwell" w:eastAsia="Rockwell" w:hAnsi="Rockwell" w:cs="Rockwell"/>
          <w:spacing w:val="-1"/>
          <w:sz w:val="20"/>
          <w:szCs w:val="20"/>
        </w:rPr>
        <w:t>n</w:t>
      </w:r>
      <w:r w:rsidRPr="004A1FB7">
        <w:rPr>
          <w:rFonts w:ascii="Rockwell" w:eastAsia="Rockwell" w:hAnsi="Rockwell" w:cs="Rockwell"/>
          <w:spacing w:val="1"/>
          <w:sz w:val="20"/>
          <w:szCs w:val="20"/>
        </w:rPr>
        <w:t>-</w:t>
      </w:r>
      <w:r w:rsidRPr="004A1FB7">
        <w:rPr>
          <w:rFonts w:ascii="Rockwell" w:eastAsia="Rockwell" w:hAnsi="Rockwell" w:cs="Rockwell"/>
          <w:spacing w:val="-1"/>
          <w:sz w:val="20"/>
          <w:szCs w:val="20"/>
        </w:rPr>
        <w:t>s</w:t>
      </w:r>
      <w:r w:rsidRPr="004A1FB7">
        <w:rPr>
          <w:rFonts w:ascii="Rockwell" w:eastAsia="Rockwell" w:hAnsi="Rockwell" w:cs="Rockwell"/>
          <w:sz w:val="20"/>
          <w:szCs w:val="20"/>
        </w:rPr>
        <w:t>e</w:t>
      </w:r>
      <w:r w:rsidRPr="004A1FB7">
        <w:rPr>
          <w:rFonts w:ascii="Rockwell" w:eastAsia="Rockwell" w:hAnsi="Rockwell" w:cs="Rockwell"/>
          <w:spacing w:val="-1"/>
          <w:sz w:val="20"/>
          <w:szCs w:val="20"/>
        </w:rPr>
        <w:t>r</w:t>
      </w:r>
      <w:r w:rsidRPr="004A1FB7">
        <w:rPr>
          <w:rFonts w:ascii="Rockwell" w:eastAsia="Rockwell" w:hAnsi="Rockwell" w:cs="Rockwell"/>
          <w:spacing w:val="1"/>
          <w:sz w:val="20"/>
          <w:szCs w:val="20"/>
        </w:rPr>
        <w:t>v</w:t>
      </w:r>
      <w:r w:rsidRPr="004A1FB7">
        <w:rPr>
          <w:rFonts w:ascii="Rockwell" w:eastAsia="Rockwell" w:hAnsi="Rockwell" w:cs="Rockwell"/>
          <w:sz w:val="20"/>
          <w:szCs w:val="20"/>
        </w:rPr>
        <w:t xml:space="preserve">ice </w:t>
      </w:r>
      <w:r w:rsidRPr="004A1FB7">
        <w:rPr>
          <w:rFonts w:ascii="Rockwell" w:eastAsia="Rockwell" w:hAnsi="Rockwell" w:cs="Rockwell"/>
          <w:spacing w:val="1"/>
          <w:sz w:val="20"/>
          <w:szCs w:val="20"/>
        </w:rPr>
        <w:t>t</w:t>
      </w:r>
      <w:r w:rsidRPr="004A1FB7">
        <w:rPr>
          <w:rFonts w:ascii="Rockwell" w:eastAsia="Rockwell" w:hAnsi="Rockwell" w:cs="Rockwell"/>
          <w:spacing w:val="-1"/>
          <w:sz w:val="20"/>
          <w:szCs w:val="20"/>
        </w:rPr>
        <w:t>r</w:t>
      </w:r>
      <w:r w:rsidRPr="004A1FB7">
        <w:rPr>
          <w:rFonts w:ascii="Rockwell" w:eastAsia="Rockwell" w:hAnsi="Rockwell" w:cs="Rockwell"/>
          <w:sz w:val="20"/>
          <w:szCs w:val="20"/>
        </w:rPr>
        <w:t>a</w:t>
      </w:r>
      <w:r w:rsidRPr="004A1FB7">
        <w:rPr>
          <w:rFonts w:ascii="Rockwell" w:eastAsia="Rockwell" w:hAnsi="Rockwell" w:cs="Rockwell"/>
          <w:spacing w:val="1"/>
          <w:sz w:val="20"/>
          <w:szCs w:val="20"/>
        </w:rPr>
        <w:t>i</w:t>
      </w:r>
      <w:r w:rsidRPr="004A1FB7">
        <w:rPr>
          <w:rFonts w:ascii="Rockwell" w:eastAsia="Rockwell" w:hAnsi="Rockwell" w:cs="Rockwell"/>
          <w:sz w:val="20"/>
          <w:szCs w:val="20"/>
        </w:rPr>
        <w:t>n</w:t>
      </w:r>
      <w:r w:rsidRPr="004A1FB7">
        <w:rPr>
          <w:rFonts w:ascii="Rockwell" w:eastAsia="Rockwell" w:hAnsi="Rockwell" w:cs="Rockwell"/>
          <w:spacing w:val="-2"/>
          <w:sz w:val="20"/>
          <w:szCs w:val="20"/>
        </w:rPr>
        <w:t>i</w:t>
      </w:r>
      <w:r w:rsidRPr="004A1FB7">
        <w:rPr>
          <w:rFonts w:ascii="Rockwell" w:eastAsia="Rockwell" w:hAnsi="Rockwell" w:cs="Rockwell"/>
          <w:sz w:val="20"/>
          <w:szCs w:val="20"/>
        </w:rPr>
        <w:t>ng</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for fu</w:t>
      </w:r>
      <w:r w:rsidRPr="004A1FB7">
        <w:rPr>
          <w:rFonts w:ascii="Rockwell" w:eastAsia="Rockwell" w:hAnsi="Rockwell" w:cs="Rockwell"/>
          <w:spacing w:val="-1"/>
          <w:sz w:val="20"/>
          <w:szCs w:val="20"/>
        </w:rPr>
        <w:t>r</w:t>
      </w:r>
      <w:r w:rsidRPr="004A1FB7">
        <w:rPr>
          <w:rFonts w:ascii="Rockwell" w:eastAsia="Rockwell" w:hAnsi="Rockwell" w:cs="Rockwell"/>
          <w:spacing w:val="1"/>
          <w:sz w:val="20"/>
          <w:szCs w:val="20"/>
        </w:rPr>
        <w:t>t</w:t>
      </w:r>
      <w:r w:rsidRPr="004A1FB7">
        <w:rPr>
          <w:rFonts w:ascii="Rockwell" w:eastAsia="Rockwell" w:hAnsi="Rockwell" w:cs="Rockwell"/>
          <w:sz w:val="20"/>
          <w:szCs w:val="20"/>
        </w:rPr>
        <w:t>her de</w:t>
      </w:r>
      <w:r w:rsidRPr="004A1FB7">
        <w:rPr>
          <w:rFonts w:ascii="Rockwell" w:eastAsia="Rockwell" w:hAnsi="Rockwell" w:cs="Rockwell"/>
          <w:spacing w:val="1"/>
          <w:sz w:val="20"/>
          <w:szCs w:val="20"/>
        </w:rPr>
        <w:t>v</w:t>
      </w:r>
      <w:r w:rsidRPr="004A1FB7">
        <w:rPr>
          <w:rFonts w:ascii="Rockwell" w:eastAsia="Rockwell" w:hAnsi="Rockwell" w:cs="Rockwell"/>
          <w:sz w:val="20"/>
          <w:szCs w:val="20"/>
        </w:rPr>
        <w:t>elopme</w:t>
      </w:r>
      <w:r w:rsidRPr="004A1FB7">
        <w:rPr>
          <w:rFonts w:ascii="Rockwell" w:eastAsia="Rockwell" w:hAnsi="Rockwell" w:cs="Rockwell"/>
          <w:spacing w:val="-2"/>
          <w:sz w:val="20"/>
          <w:szCs w:val="20"/>
        </w:rPr>
        <w:t>n</w:t>
      </w:r>
      <w:r w:rsidRPr="004A1FB7">
        <w:rPr>
          <w:rFonts w:ascii="Rockwell" w:eastAsia="Rockwell" w:hAnsi="Rockwell" w:cs="Rockwell"/>
          <w:sz w:val="20"/>
          <w:szCs w:val="20"/>
        </w:rPr>
        <w:t>t</w:t>
      </w:r>
      <w:r w:rsidRPr="004A1FB7">
        <w:rPr>
          <w:rFonts w:ascii="Rockwell" w:eastAsia="Rockwell" w:hAnsi="Rockwell" w:cs="Rockwell"/>
          <w:spacing w:val="1"/>
          <w:sz w:val="20"/>
          <w:szCs w:val="20"/>
        </w:rPr>
        <w:t xml:space="preserve"> </w:t>
      </w:r>
      <w:r w:rsidRPr="004A1FB7">
        <w:rPr>
          <w:rFonts w:ascii="Rockwell" w:eastAsia="Rockwell" w:hAnsi="Rockwell" w:cs="Rockwell"/>
          <w:spacing w:val="-2"/>
          <w:sz w:val="20"/>
          <w:szCs w:val="20"/>
        </w:rPr>
        <w:t>a</w:t>
      </w:r>
      <w:r w:rsidRPr="004A1FB7">
        <w:rPr>
          <w:rFonts w:ascii="Rockwell" w:eastAsia="Rockwell" w:hAnsi="Rockwell" w:cs="Rockwell"/>
          <w:sz w:val="20"/>
          <w:szCs w:val="20"/>
        </w:rPr>
        <w:t>s</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a</w:t>
      </w:r>
      <w:r w:rsidRPr="004A1FB7">
        <w:rPr>
          <w:rFonts w:ascii="Rockwell" w:eastAsia="Rockwell" w:hAnsi="Rockwell" w:cs="Rockwell"/>
          <w:spacing w:val="1"/>
          <w:sz w:val="20"/>
          <w:szCs w:val="20"/>
        </w:rPr>
        <w:t xml:space="preserve"> t</w:t>
      </w:r>
      <w:r w:rsidRPr="004A1FB7">
        <w:rPr>
          <w:rFonts w:ascii="Rockwell" w:eastAsia="Rockwell" w:hAnsi="Rockwell" w:cs="Rockwell"/>
          <w:sz w:val="20"/>
          <w:szCs w:val="20"/>
        </w:rPr>
        <w:t>eacher.</w:t>
      </w:r>
    </w:p>
    <w:p w14:paraId="2E742973" w14:textId="4254C1D6" w:rsidR="00E03806" w:rsidRPr="004A1FB7" w:rsidRDefault="00BC4A2A" w:rsidP="004A1FB7">
      <w:pPr>
        <w:pStyle w:val="ListParagraph"/>
        <w:numPr>
          <w:ilvl w:val="0"/>
          <w:numId w:val="6"/>
        </w:numPr>
        <w:spacing w:before="59"/>
        <w:jc w:val="both"/>
        <w:rPr>
          <w:rFonts w:ascii="Rockwell" w:eastAsia="Rockwell" w:hAnsi="Rockwell" w:cs="Rockwell"/>
          <w:sz w:val="20"/>
          <w:szCs w:val="20"/>
        </w:rPr>
        <w:sectPr w:rsidR="00E03806" w:rsidRPr="004A1FB7">
          <w:pgSz w:w="16840" w:h="11920" w:orient="landscape"/>
          <w:pgMar w:top="540" w:right="780" w:bottom="280" w:left="560" w:header="720" w:footer="720" w:gutter="0"/>
          <w:cols w:num="2" w:space="720" w:equalWidth="0">
            <w:col w:w="6986" w:space="625"/>
            <w:col w:w="7889"/>
          </w:cols>
        </w:sectPr>
      </w:pPr>
      <w:r w:rsidRPr="004A1FB7">
        <w:rPr>
          <w:rFonts w:ascii="Rockwell" w:eastAsia="Rockwell" w:hAnsi="Rockwell" w:cs="Rockwell"/>
          <w:sz w:val="20"/>
          <w:szCs w:val="20"/>
        </w:rPr>
        <w:t>Unde</w:t>
      </w:r>
      <w:r w:rsidRPr="004A1FB7">
        <w:rPr>
          <w:rFonts w:ascii="Rockwell" w:eastAsia="Rockwell" w:hAnsi="Rockwell" w:cs="Rockwell"/>
          <w:spacing w:val="-1"/>
          <w:sz w:val="20"/>
          <w:szCs w:val="20"/>
        </w:rPr>
        <w:t>r</w:t>
      </w:r>
      <w:r w:rsidRPr="004A1FB7">
        <w:rPr>
          <w:rFonts w:ascii="Rockwell" w:eastAsia="Rockwell" w:hAnsi="Rockwell" w:cs="Rockwell"/>
          <w:spacing w:val="1"/>
          <w:sz w:val="20"/>
          <w:szCs w:val="20"/>
        </w:rPr>
        <w:t>t</w:t>
      </w:r>
      <w:r w:rsidRPr="004A1FB7">
        <w:rPr>
          <w:rFonts w:ascii="Rockwell" w:eastAsia="Rockwell" w:hAnsi="Rockwell" w:cs="Rockwell"/>
          <w:sz w:val="20"/>
          <w:szCs w:val="20"/>
        </w:rPr>
        <w:t>aking o</w:t>
      </w:r>
      <w:r w:rsidRPr="004A1FB7">
        <w:rPr>
          <w:rFonts w:ascii="Rockwell" w:eastAsia="Rockwell" w:hAnsi="Rockwell" w:cs="Rockwell"/>
          <w:spacing w:val="1"/>
          <w:sz w:val="20"/>
          <w:szCs w:val="20"/>
        </w:rPr>
        <w:t>t</w:t>
      </w:r>
      <w:r w:rsidRPr="004A1FB7">
        <w:rPr>
          <w:rFonts w:ascii="Rockwell" w:eastAsia="Rockwell" w:hAnsi="Rockwell" w:cs="Rockwell"/>
          <w:sz w:val="20"/>
          <w:szCs w:val="20"/>
        </w:rPr>
        <w:t>her</w:t>
      </w:r>
      <w:r w:rsidRPr="004A1FB7">
        <w:rPr>
          <w:rFonts w:ascii="Rockwell" w:eastAsia="Rockwell" w:hAnsi="Rockwell" w:cs="Rockwell"/>
          <w:spacing w:val="-3"/>
          <w:sz w:val="20"/>
          <w:szCs w:val="20"/>
        </w:rPr>
        <w:t xml:space="preserve"> </w:t>
      </w:r>
      <w:r w:rsidRPr="004A1FB7">
        <w:rPr>
          <w:rFonts w:ascii="Rockwell" w:eastAsia="Rockwell" w:hAnsi="Rockwell" w:cs="Rockwell"/>
          <w:sz w:val="20"/>
          <w:szCs w:val="20"/>
        </w:rPr>
        <w:t>d</w:t>
      </w:r>
      <w:r w:rsidRPr="004A1FB7">
        <w:rPr>
          <w:rFonts w:ascii="Rockwell" w:eastAsia="Rockwell" w:hAnsi="Rockwell" w:cs="Rockwell"/>
          <w:spacing w:val="-1"/>
          <w:sz w:val="20"/>
          <w:szCs w:val="20"/>
        </w:rPr>
        <w:t>u</w:t>
      </w:r>
      <w:r w:rsidRPr="004A1FB7">
        <w:rPr>
          <w:rFonts w:ascii="Rockwell" w:eastAsia="Rockwell" w:hAnsi="Rockwell" w:cs="Rockwell"/>
          <w:spacing w:val="1"/>
          <w:sz w:val="20"/>
          <w:szCs w:val="20"/>
        </w:rPr>
        <w:t>t</w:t>
      </w:r>
      <w:r w:rsidRPr="004A1FB7">
        <w:rPr>
          <w:rFonts w:ascii="Rockwell" w:eastAsia="Rockwell" w:hAnsi="Rockwell" w:cs="Rockwell"/>
          <w:sz w:val="20"/>
          <w:szCs w:val="20"/>
        </w:rPr>
        <w:t>ie</w:t>
      </w:r>
      <w:r w:rsidRPr="004A1FB7">
        <w:rPr>
          <w:rFonts w:ascii="Rockwell" w:eastAsia="Rockwell" w:hAnsi="Rockwell" w:cs="Rockwell"/>
          <w:spacing w:val="-1"/>
          <w:sz w:val="20"/>
          <w:szCs w:val="20"/>
        </w:rPr>
        <w:t>s</w:t>
      </w:r>
      <w:r w:rsidRPr="004A1FB7">
        <w:rPr>
          <w:rFonts w:ascii="Rockwell" w:eastAsia="Rockwell" w:hAnsi="Rockwell" w:cs="Rockwell"/>
          <w:sz w:val="20"/>
          <w:szCs w:val="20"/>
        </w:rPr>
        <w:t>, w</w:t>
      </w:r>
      <w:r w:rsidRPr="004A1FB7">
        <w:rPr>
          <w:rFonts w:ascii="Rockwell" w:eastAsia="Rockwell" w:hAnsi="Rockwell" w:cs="Rockwell"/>
          <w:spacing w:val="-3"/>
          <w:sz w:val="20"/>
          <w:szCs w:val="20"/>
        </w:rPr>
        <w:t>h</w:t>
      </w:r>
      <w:r w:rsidRPr="004A1FB7">
        <w:rPr>
          <w:rFonts w:ascii="Rockwell" w:eastAsia="Rockwell" w:hAnsi="Rockwell" w:cs="Rockwell"/>
          <w:sz w:val="20"/>
          <w:szCs w:val="20"/>
        </w:rPr>
        <w:t xml:space="preserve">ich may </w:t>
      </w:r>
      <w:r w:rsidRPr="004A1FB7">
        <w:rPr>
          <w:rFonts w:ascii="Rockwell" w:eastAsia="Rockwell" w:hAnsi="Rockwell" w:cs="Rockwell"/>
          <w:spacing w:val="-1"/>
          <w:sz w:val="20"/>
          <w:szCs w:val="20"/>
        </w:rPr>
        <w:t>b</w:t>
      </w:r>
      <w:r w:rsidRPr="004A1FB7">
        <w:rPr>
          <w:rFonts w:ascii="Rockwell" w:eastAsia="Rockwell" w:hAnsi="Rockwell" w:cs="Rockwell"/>
          <w:sz w:val="20"/>
          <w:szCs w:val="20"/>
        </w:rPr>
        <w:t xml:space="preserve">e </w:t>
      </w:r>
      <w:r w:rsidRPr="004A1FB7">
        <w:rPr>
          <w:rFonts w:ascii="Rockwell" w:eastAsia="Rockwell" w:hAnsi="Rockwell" w:cs="Rockwell"/>
          <w:spacing w:val="-1"/>
          <w:sz w:val="20"/>
          <w:szCs w:val="20"/>
        </w:rPr>
        <w:t>r</w:t>
      </w:r>
      <w:r w:rsidRPr="004A1FB7">
        <w:rPr>
          <w:rFonts w:ascii="Rockwell" w:eastAsia="Rockwell" w:hAnsi="Rockwell" w:cs="Rockwell"/>
          <w:sz w:val="20"/>
          <w:szCs w:val="20"/>
        </w:rPr>
        <w:t>ea</w:t>
      </w:r>
      <w:r w:rsidRPr="004A1FB7">
        <w:rPr>
          <w:rFonts w:ascii="Rockwell" w:eastAsia="Rockwell" w:hAnsi="Rockwell" w:cs="Rockwell"/>
          <w:spacing w:val="-1"/>
          <w:sz w:val="20"/>
          <w:szCs w:val="20"/>
        </w:rPr>
        <w:t>s</w:t>
      </w:r>
      <w:r w:rsidRPr="004A1FB7">
        <w:rPr>
          <w:rFonts w:ascii="Rockwell" w:eastAsia="Rockwell" w:hAnsi="Rockwell" w:cs="Rockwell"/>
          <w:sz w:val="20"/>
          <w:szCs w:val="20"/>
        </w:rPr>
        <w:t>ona</w:t>
      </w:r>
      <w:r w:rsidRPr="004A1FB7">
        <w:rPr>
          <w:rFonts w:ascii="Rockwell" w:eastAsia="Rockwell" w:hAnsi="Rockwell" w:cs="Rockwell"/>
          <w:spacing w:val="-2"/>
          <w:sz w:val="20"/>
          <w:szCs w:val="20"/>
        </w:rPr>
        <w:t>b</w:t>
      </w:r>
      <w:r w:rsidRPr="004A1FB7">
        <w:rPr>
          <w:rFonts w:ascii="Rockwell" w:eastAsia="Rockwell" w:hAnsi="Rockwell" w:cs="Rockwell"/>
          <w:sz w:val="20"/>
          <w:szCs w:val="20"/>
        </w:rPr>
        <w:t>ly</w:t>
      </w:r>
      <w:r w:rsidRPr="004A1FB7">
        <w:rPr>
          <w:rFonts w:ascii="Rockwell" w:eastAsia="Rockwell" w:hAnsi="Rockwell" w:cs="Rockwell"/>
          <w:spacing w:val="-1"/>
          <w:sz w:val="20"/>
          <w:szCs w:val="20"/>
        </w:rPr>
        <w:t xml:space="preserve"> </w:t>
      </w:r>
      <w:r w:rsidRPr="004A1FB7">
        <w:rPr>
          <w:rFonts w:ascii="Rockwell" w:eastAsia="Rockwell" w:hAnsi="Rockwell" w:cs="Rockwell"/>
          <w:spacing w:val="1"/>
          <w:sz w:val="20"/>
          <w:szCs w:val="20"/>
        </w:rPr>
        <w:t>a</w:t>
      </w:r>
      <w:r w:rsidRPr="004A1FB7">
        <w:rPr>
          <w:rFonts w:ascii="Rockwell" w:eastAsia="Rockwell" w:hAnsi="Rockwell" w:cs="Rockwell"/>
          <w:spacing w:val="-1"/>
          <w:sz w:val="20"/>
          <w:szCs w:val="20"/>
        </w:rPr>
        <w:t>ss</w:t>
      </w:r>
      <w:r w:rsidRPr="004A1FB7">
        <w:rPr>
          <w:rFonts w:ascii="Rockwell" w:eastAsia="Rockwell" w:hAnsi="Rockwell" w:cs="Rockwell"/>
          <w:sz w:val="20"/>
          <w:szCs w:val="20"/>
        </w:rPr>
        <w:t xml:space="preserve">igned </w:t>
      </w:r>
      <w:r w:rsidRPr="004A1FB7">
        <w:rPr>
          <w:rFonts w:ascii="Rockwell" w:eastAsia="Rockwell" w:hAnsi="Rockwell" w:cs="Rockwell"/>
          <w:spacing w:val="-1"/>
          <w:sz w:val="20"/>
          <w:szCs w:val="20"/>
        </w:rPr>
        <w:t>b</w:t>
      </w:r>
      <w:r w:rsidRPr="004A1FB7">
        <w:rPr>
          <w:rFonts w:ascii="Rockwell" w:eastAsia="Rockwell" w:hAnsi="Rockwell" w:cs="Rockwell"/>
          <w:sz w:val="20"/>
          <w:szCs w:val="20"/>
        </w:rPr>
        <w:t>y</w:t>
      </w:r>
      <w:r w:rsidRPr="004A1FB7">
        <w:rPr>
          <w:rFonts w:ascii="Rockwell" w:eastAsia="Rockwell" w:hAnsi="Rockwell" w:cs="Rockwell"/>
          <w:spacing w:val="-1"/>
          <w:sz w:val="20"/>
          <w:szCs w:val="20"/>
        </w:rPr>
        <w:t xml:space="preserve"> </w:t>
      </w:r>
      <w:r w:rsidRPr="004A1FB7">
        <w:rPr>
          <w:rFonts w:ascii="Rockwell" w:eastAsia="Rockwell" w:hAnsi="Rockwell" w:cs="Rockwell"/>
          <w:spacing w:val="1"/>
          <w:sz w:val="20"/>
          <w:szCs w:val="20"/>
        </w:rPr>
        <w:t>t</w:t>
      </w:r>
      <w:r w:rsidRPr="004A1FB7">
        <w:rPr>
          <w:rFonts w:ascii="Rockwell" w:eastAsia="Rockwell" w:hAnsi="Rockwell" w:cs="Rockwell"/>
          <w:sz w:val="20"/>
          <w:szCs w:val="20"/>
        </w:rPr>
        <w:t>he H</w:t>
      </w:r>
      <w:r w:rsidRPr="004A1FB7">
        <w:rPr>
          <w:rFonts w:ascii="Rockwell" w:eastAsia="Rockwell" w:hAnsi="Rockwell" w:cs="Rockwell"/>
          <w:spacing w:val="-1"/>
          <w:sz w:val="20"/>
          <w:szCs w:val="20"/>
        </w:rPr>
        <w:t>e</w:t>
      </w:r>
      <w:r w:rsidRPr="004A1FB7">
        <w:rPr>
          <w:rFonts w:ascii="Rockwell" w:eastAsia="Rockwell" w:hAnsi="Rockwell" w:cs="Rockwell"/>
          <w:sz w:val="20"/>
          <w:szCs w:val="20"/>
        </w:rPr>
        <w:t>ad</w:t>
      </w:r>
      <w:r w:rsidRPr="004A1FB7">
        <w:rPr>
          <w:rFonts w:ascii="Rockwell" w:eastAsia="Rockwell" w:hAnsi="Rockwell" w:cs="Rockwell"/>
          <w:spacing w:val="1"/>
          <w:sz w:val="20"/>
          <w:szCs w:val="20"/>
        </w:rPr>
        <w:t>t</w:t>
      </w:r>
      <w:r w:rsidRPr="004A1FB7">
        <w:rPr>
          <w:rFonts w:ascii="Rockwell" w:eastAsia="Rockwell" w:hAnsi="Rockwell" w:cs="Rockwell"/>
          <w:sz w:val="20"/>
          <w:szCs w:val="20"/>
        </w:rPr>
        <w:t>eac</w:t>
      </w:r>
      <w:r w:rsidRPr="004A1FB7">
        <w:rPr>
          <w:rFonts w:ascii="Rockwell" w:eastAsia="Rockwell" w:hAnsi="Rockwell" w:cs="Rockwell"/>
          <w:spacing w:val="-1"/>
          <w:sz w:val="20"/>
          <w:szCs w:val="20"/>
        </w:rPr>
        <w:t>h</w:t>
      </w:r>
      <w:r w:rsidRPr="004A1FB7">
        <w:rPr>
          <w:rFonts w:ascii="Rockwell" w:eastAsia="Rockwell" w:hAnsi="Rockwell" w:cs="Rockwell"/>
          <w:sz w:val="20"/>
          <w:szCs w:val="20"/>
        </w:rPr>
        <w:t>er</w:t>
      </w:r>
      <w:r w:rsidRPr="004A1FB7">
        <w:rPr>
          <w:rFonts w:ascii="Rockwell" w:eastAsia="Rockwell" w:hAnsi="Rockwell" w:cs="Rockwell"/>
          <w:spacing w:val="-3"/>
          <w:sz w:val="20"/>
          <w:szCs w:val="20"/>
        </w:rPr>
        <w:t xml:space="preserve"> </w:t>
      </w:r>
      <w:r w:rsidRPr="004A1FB7">
        <w:rPr>
          <w:rFonts w:ascii="Rockwell" w:eastAsia="Rockwell" w:hAnsi="Rockwell" w:cs="Rockwell"/>
          <w:spacing w:val="1"/>
          <w:sz w:val="20"/>
          <w:szCs w:val="20"/>
        </w:rPr>
        <w:t>t</w:t>
      </w:r>
      <w:r w:rsidRPr="004A1FB7">
        <w:rPr>
          <w:rFonts w:ascii="Rockwell" w:eastAsia="Rockwell" w:hAnsi="Rockwell" w:cs="Rockwell"/>
          <w:sz w:val="20"/>
          <w:szCs w:val="20"/>
        </w:rPr>
        <w:t>o</w:t>
      </w:r>
      <w:r w:rsidR="00407F63" w:rsidRPr="004A1FB7">
        <w:rPr>
          <w:rFonts w:ascii="Rockwell" w:eastAsia="Rockwell" w:hAnsi="Rockwell" w:cs="Rockwell"/>
          <w:sz w:val="20"/>
          <w:szCs w:val="20"/>
        </w:rPr>
        <w:t xml:space="preserve"> </w:t>
      </w:r>
      <w:r w:rsidRPr="004A1FB7">
        <w:rPr>
          <w:rFonts w:ascii="Rockwell" w:eastAsia="Rockwell" w:hAnsi="Rockwell" w:cs="Rockwell"/>
          <w:sz w:val="20"/>
          <w:szCs w:val="20"/>
        </w:rPr>
        <w:t>en</w:t>
      </w:r>
      <w:r w:rsidRPr="004A1FB7">
        <w:rPr>
          <w:rFonts w:ascii="Rockwell" w:eastAsia="Rockwell" w:hAnsi="Rockwell" w:cs="Rockwell"/>
          <w:spacing w:val="-1"/>
          <w:sz w:val="20"/>
          <w:szCs w:val="20"/>
        </w:rPr>
        <w:t>sur</w:t>
      </w:r>
      <w:r w:rsidRPr="004A1FB7">
        <w:rPr>
          <w:rFonts w:ascii="Rockwell" w:eastAsia="Rockwell" w:hAnsi="Rockwell" w:cs="Rockwell"/>
          <w:sz w:val="20"/>
          <w:szCs w:val="20"/>
        </w:rPr>
        <w:t xml:space="preserve">e </w:t>
      </w:r>
      <w:r w:rsidRPr="004A1FB7">
        <w:rPr>
          <w:rFonts w:ascii="Rockwell" w:eastAsia="Rockwell" w:hAnsi="Rockwell" w:cs="Rockwell"/>
          <w:spacing w:val="1"/>
          <w:sz w:val="20"/>
          <w:szCs w:val="20"/>
        </w:rPr>
        <w:t>t</w:t>
      </w:r>
      <w:r w:rsidRPr="004A1FB7">
        <w:rPr>
          <w:rFonts w:ascii="Rockwell" w:eastAsia="Rockwell" w:hAnsi="Rockwell" w:cs="Rockwell"/>
          <w:sz w:val="20"/>
          <w:szCs w:val="20"/>
        </w:rPr>
        <w:t xml:space="preserve">he </w:t>
      </w:r>
      <w:r w:rsidRPr="004A1FB7">
        <w:rPr>
          <w:rFonts w:ascii="Rockwell" w:eastAsia="Rockwell" w:hAnsi="Rockwell" w:cs="Rockwell"/>
          <w:spacing w:val="-1"/>
          <w:sz w:val="20"/>
          <w:szCs w:val="20"/>
        </w:rPr>
        <w:t>s</w:t>
      </w:r>
      <w:r w:rsidRPr="004A1FB7">
        <w:rPr>
          <w:rFonts w:ascii="Rockwell" w:eastAsia="Rockwell" w:hAnsi="Rockwell" w:cs="Rockwell"/>
          <w:sz w:val="20"/>
          <w:szCs w:val="20"/>
        </w:rPr>
        <w:t>moo</w:t>
      </w:r>
      <w:r w:rsidRPr="004A1FB7">
        <w:rPr>
          <w:rFonts w:ascii="Rockwell" w:eastAsia="Rockwell" w:hAnsi="Rockwell" w:cs="Rockwell"/>
          <w:spacing w:val="1"/>
          <w:sz w:val="20"/>
          <w:szCs w:val="20"/>
        </w:rPr>
        <w:t>t</w:t>
      </w:r>
      <w:r w:rsidRPr="004A1FB7">
        <w:rPr>
          <w:rFonts w:ascii="Rockwell" w:eastAsia="Rockwell" w:hAnsi="Rockwell" w:cs="Rockwell"/>
          <w:sz w:val="20"/>
          <w:szCs w:val="20"/>
        </w:rPr>
        <w:t xml:space="preserve">h </w:t>
      </w:r>
      <w:r w:rsidRPr="004A1FB7">
        <w:rPr>
          <w:rFonts w:ascii="Rockwell" w:eastAsia="Rockwell" w:hAnsi="Rockwell" w:cs="Rockwell"/>
          <w:spacing w:val="-1"/>
          <w:sz w:val="20"/>
          <w:szCs w:val="20"/>
        </w:rPr>
        <w:t>ru</w:t>
      </w:r>
      <w:r w:rsidRPr="004A1FB7">
        <w:rPr>
          <w:rFonts w:ascii="Rockwell" w:eastAsia="Rockwell" w:hAnsi="Rockwell" w:cs="Rockwell"/>
          <w:sz w:val="20"/>
          <w:szCs w:val="20"/>
        </w:rPr>
        <w:t>nning</w:t>
      </w:r>
      <w:r w:rsidRPr="004A1FB7">
        <w:rPr>
          <w:rFonts w:ascii="Rockwell" w:eastAsia="Rockwell" w:hAnsi="Rockwell" w:cs="Rockwell"/>
          <w:spacing w:val="1"/>
          <w:sz w:val="20"/>
          <w:szCs w:val="20"/>
        </w:rPr>
        <w:t xml:space="preserve"> </w:t>
      </w:r>
      <w:r w:rsidRPr="004A1FB7">
        <w:rPr>
          <w:rFonts w:ascii="Rockwell" w:eastAsia="Rockwell" w:hAnsi="Rockwell" w:cs="Rockwell"/>
          <w:sz w:val="20"/>
          <w:szCs w:val="20"/>
        </w:rPr>
        <w:t>of</w:t>
      </w:r>
      <w:r w:rsidRPr="004A1FB7">
        <w:rPr>
          <w:rFonts w:ascii="Rockwell" w:eastAsia="Rockwell" w:hAnsi="Rockwell" w:cs="Rockwell"/>
          <w:spacing w:val="1"/>
          <w:sz w:val="20"/>
          <w:szCs w:val="20"/>
        </w:rPr>
        <w:t xml:space="preserve"> t</w:t>
      </w:r>
      <w:r w:rsidRPr="004A1FB7">
        <w:rPr>
          <w:rFonts w:ascii="Rockwell" w:eastAsia="Rockwell" w:hAnsi="Rockwell" w:cs="Rockwell"/>
          <w:sz w:val="20"/>
          <w:szCs w:val="20"/>
        </w:rPr>
        <w:t xml:space="preserve">he </w:t>
      </w:r>
      <w:r w:rsidRPr="004A1FB7">
        <w:rPr>
          <w:rFonts w:ascii="Rockwell" w:eastAsia="Rockwell" w:hAnsi="Rockwell" w:cs="Rockwell"/>
          <w:spacing w:val="-1"/>
          <w:sz w:val="20"/>
          <w:szCs w:val="20"/>
        </w:rPr>
        <w:t>s</w:t>
      </w:r>
      <w:r w:rsidRPr="004A1FB7">
        <w:rPr>
          <w:rFonts w:ascii="Rockwell" w:eastAsia="Rockwell" w:hAnsi="Rockwell" w:cs="Rockwell"/>
          <w:sz w:val="20"/>
          <w:szCs w:val="20"/>
        </w:rPr>
        <w:t>chool.</w:t>
      </w:r>
    </w:p>
    <w:p w14:paraId="3966DCA5" w14:textId="692A1B2F" w:rsidR="00E03806" w:rsidRDefault="005A4408">
      <w:pPr>
        <w:spacing w:line="200" w:lineRule="exact"/>
      </w:pPr>
      <w:r>
        <w:lastRenderedPageBreak/>
        <w:pict w14:anchorId="7F047C6E">
          <v:group id="_x0000_s1047" style="position:absolute;margin-left:73.35pt;margin-top:202.95pt;width:216.5pt;height:148pt;z-index:-251640832;mso-position-horizontal-relative:page;mso-position-vertical-relative:page" coordorigin="1584,4059" coordsize="4213,2960">
            <v:shape id="_x0000_s1049" type="#_x0000_t75" style="position:absolute;left:1600;top:4107;width:4177;height:2895">
              <v:imagedata r:id="rId43" o:title=""/>
            </v:shape>
            <v:shape id="_x0000_s1048" style="position:absolute;left:1629;top:4104;width:4123;height:2870" coordorigin="1629,4104" coordsize="4123,2870" path="m1629,6974r4123,l5752,4104r-4123,l1629,6974xe" filled="f" strokecolor="#8000ad" strokeweight="4.5pt">
              <v:path arrowok="t"/>
            </v:shape>
            <w10:wrap anchorx="page" anchory="page"/>
          </v:group>
        </w:pict>
      </w:r>
      <w:r>
        <w:pict w14:anchorId="1502FEF2">
          <v:group id="_x0000_s1029" style="position:absolute;margin-left:549.75pt;margin-top:204.15pt;width:219.55pt;height:149.1pt;z-index:-251646976;mso-position-horizontal-relative:page;mso-position-vertical-relative:page" coordorigin="11156,4083" coordsize="3945,2982">
            <v:shape id="_x0000_s1031" type="#_x0000_t75" style="position:absolute;left:11201;top:4107;width:3857;height:2929">
              <v:imagedata r:id="rId44" o:title=""/>
            </v:shape>
            <v:shape id="_x0000_s1030" style="position:absolute;left:11201;top:4128;width:3855;height:2892" coordorigin="11201,4128" coordsize="3855,2892" path="m11201,7019r3855,l15056,4128r-3855,l11201,7019xe" filled="f" strokecolor="#006fc0" strokeweight="4.5pt">
              <v:path arrowok="t"/>
            </v:shape>
            <w10:wrap anchorx="page" anchory="page"/>
          </v:group>
        </w:pict>
      </w:r>
      <w:r>
        <w:pict w14:anchorId="4901E5B0">
          <v:group id="_x0000_s1038" style="position:absolute;margin-left:307.05pt;margin-top:201.4pt;width:225.35pt;height:151.8pt;z-index:-251643904;mso-position-horizontal-relative:page;mso-position-vertical-relative:page" coordorigin="6366,4028" coordsize="4105,3036">
            <v:shape id="_x0000_s1040" type="#_x0000_t75" style="position:absolute;left:6384;top:4073;width:4076;height:2979">
              <v:imagedata r:id="rId45" o:title=""/>
            </v:shape>
            <v:shape id="_x0000_s1039" style="position:absolute;left:6411;top:4073;width:4015;height:2946" coordorigin="6411,4073" coordsize="4015,2946" path="m6411,7019r4015,l10426,4073r-4015,l6411,7019xe" filled="f" strokecolor="#009a00" strokeweight="4.5pt">
              <v:path arrowok="t"/>
            </v:shape>
            <w10:wrap anchorx="page" anchory="page"/>
          </v:group>
        </w:pict>
      </w:r>
      <w:r>
        <w:pict w14:anchorId="1AE93568">
          <v:group id="_x0000_s1026" style="position:absolute;margin-left:554.6pt;margin-top:368.4pt;width:213pt;height:152.15pt;z-index:-251648000;mso-position-horizontal-relative:page;mso-position-vertical-relative:page" coordorigin="11092,7368" coordsize="4179,3043">
            <v:shape id="_x0000_s1028" type="#_x0000_t75" style="position:absolute;left:11134;top:7389;width:4127;height:2979">
              <v:imagedata r:id="rId46" o:title=""/>
            </v:shape>
            <v:shape id="_x0000_s1027" style="position:absolute;left:11137;top:7413;width:4089;height:2953" coordorigin="11137,7413" coordsize="4089,2953" path="m11137,10366r4089,l15226,7413r-4089,l11137,10366xe" filled="f" strokecolor="#006fc0" strokeweight="4.5pt">
              <v:path arrowok="t"/>
            </v:shape>
            <w10:wrap anchorx="page" anchory="page"/>
          </v:group>
        </w:pict>
      </w:r>
      <w:r>
        <w:pict w14:anchorId="7FB2877B">
          <v:group id="_x0000_s1050" style="position:absolute;margin-left:76.35pt;margin-top:51.6pt;width:216.8pt;height:133.2pt;z-index:-251639808;mso-position-horizontal-relative:page;mso-position-vertical-relative:page" coordorigin="1527,1032" coordsize="4336,2664">
            <v:shape id="_x0000_s1052" type="#_x0000_t75" style="position:absolute;left:1550;top:1077;width:4278;height:2609">
              <v:imagedata r:id="rId47" o:title=""/>
            </v:shape>
            <v:shape id="_x0000_s1051" style="position:absolute;left:1572;top:1077;width:4246;height:2574" coordorigin="1572,1077" coordsize="4246,2574" path="m1572,3651r4246,l5818,1077r-4246,l1572,3651xe" filled="f" strokecolor="#8000ad" strokeweight="4.5pt">
              <v:path arrowok="t"/>
            </v:shape>
            <w10:wrap anchorx="page" anchory="page"/>
          </v:group>
        </w:pict>
      </w:r>
      <w:r>
        <w:pict w14:anchorId="6A2686D0">
          <v:group id="_x0000_s1044" style="position:absolute;margin-left:73.35pt;margin-top:368.4pt;width:221.85pt;height:151.5pt;z-index:-251641856;mso-position-horizontal-relative:page;mso-position-vertical-relative:page" coordorigin="1467,7368" coordsize="4437,3030">
            <v:shape id="_x0000_s1046" type="#_x0000_t75" style="position:absolute;left:1482;top:7389;width:4396;height:2996">
              <v:imagedata r:id="rId48" o:title=""/>
            </v:shape>
            <v:shape id="_x0000_s1045" style="position:absolute;left:1512;top:7413;width:4347;height:2940" coordorigin="1512,7413" coordsize="4347,2940" path="m1512,10353r4347,l5859,7413r-4347,l1512,10353xe" filled="f" strokecolor="#8000ad" strokeweight="4.5pt">
              <v:path arrowok="t"/>
            </v:shape>
            <w10:wrap anchorx="page" anchory="page"/>
          </v:group>
        </w:pict>
      </w:r>
      <w:r>
        <w:pict w14:anchorId="630EC755">
          <v:group id="_x0000_s1041" style="position:absolute;margin-left:309.45pt;margin-top:50.95pt;width:222.95pt;height:134.8pt;z-index:-251642880;mso-position-horizontal-relative:page;mso-position-vertical-relative:page" coordorigin="6189,1019" coordsize="4459,2696">
            <v:shape id="_x0000_s1043" type="#_x0000_t75" style="position:absolute;left:6216;top:1044;width:4396;height:2659">
              <v:imagedata r:id="rId49" o:title=""/>
            </v:shape>
            <v:shape id="_x0000_s1042" style="position:absolute;left:6234;top:1064;width:4369;height:2606" coordorigin="6234,1064" coordsize="4369,2606" path="m6234,3670r4369,l10603,1064r-4369,l6234,3670xe" filled="f" strokecolor="#009a00" strokeweight="4.5pt">
              <v:path arrowok="t"/>
            </v:shape>
            <w10:wrap anchorx="page" anchory="page"/>
          </v:group>
        </w:pict>
      </w:r>
      <w:r>
        <w:pict w14:anchorId="68D57AA9">
          <v:group id="_x0000_s1035" style="position:absolute;margin-left:311.05pt;margin-top:368.4pt;width:226.4pt;height:152.5pt;z-index:-251644928;mso-position-horizontal-relative:page;mso-position-vertical-relative:page" coordorigin="6221,7368" coordsize="4528,3050">
            <v:shape id="_x0000_s1037" type="#_x0000_t75" style="position:absolute;left:6249;top:7389;width:4481;height:3013">
              <v:imagedata r:id="rId50" o:title=""/>
            </v:shape>
            <v:shape id="_x0000_s1036" style="position:absolute;left:6266;top:7413;width:4438;height:2960" coordorigin="6266,7413" coordsize="4438,2960" path="m6266,10373r4438,l10704,7413r-4438,l6266,10373xe" filled="f" strokecolor="#009a00" strokeweight="4.5pt">
              <v:path arrowok="t"/>
            </v:shape>
            <w10:wrap anchorx="page" anchory="page"/>
          </v:group>
        </w:pict>
      </w:r>
      <w:r>
        <w:pict w14:anchorId="60CF8A8C">
          <v:group id="_x0000_s1032" style="position:absolute;margin-left:552pt;margin-top:51.05pt;width:214.75pt;height:134.6pt;z-index:-251645952;mso-position-horizontal-relative:page;mso-position-vertical-relative:page" coordorigin="11040,1021" coordsize="4295,2692">
            <v:shape id="_x0000_s1034" type="#_x0000_t75" style="position:absolute;left:11067;top:1044;width:4245;height:2659">
              <v:imagedata r:id="rId51" o:title=""/>
            </v:shape>
            <v:shape id="_x0000_s1033" style="position:absolute;left:11085;top:1066;width:4205;height:2602" coordorigin="11085,1066" coordsize="4205,2602" path="m11085,3668r4204,l15289,1066r-4204,l11085,3668xe" filled="f" strokecolor="#006fc0" strokeweight="4.5pt">
              <v:path arrowok="t"/>
            </v:shape>
            <w10:wrap anchorx="page" anchory="page"/>
          </v:group>
        </w:pict>
      </w:r>
    </w:p>
    <w:sectPr w:rsidR="00E03806">
      <w:pgSz w:w="16840" w:h="11900" w:orient="landscape"/>
      <w:pgMar w:top="1100" w:right="2420" w:bottom="280" w:left="24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E64C2C" w14:textId="77777777" w:rsidR="003C1BBA" w:rsidRDefault="003C1BBA" w:rsidP="00EC084D">
      <w:r>
        <w:separator/>
      </w:r>
    </w:p>
  </w:endnote>
  <w:endnote w:type="continuationSeparator" w:id="0">
    <w:p w14:paraId="49249509" w14:textId="77777777" w:rsidR="003C1BBA" w:rsidRDefault="003C1BBA" w:rsidP="00EC0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FB347A" w14:textId="77777777" w:rsidR="003C1BBA" w:rsidRDefault="003C1BBA" w:rsidP="00EC084D">
      <w:r>
        <w:separator/>
      </w:r>
    </w:p>
  </w:footnote>
  <w:footnote w:type="continuationSeparator" w:id="0">
    <w:p w14:paraId="344B5B67" w14:textId="77777777" w:rsidR="003C1BBA" w:rsidRDefault="003C1BBA" w:rsidP="00EC08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075D41"/>
    <w:multiLevelType w:val="hybridMultilevel"/>
    <w:tmpl w:val="AD9CB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89351A"/>
    <w:multiLevelType w:val="hybridMultilevel"/>
    <w:tmpl w:val="119E4BCE"/>
    <w:lvl w:ilvl="0" w:tplc="EFF09246">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2551FF"/>
    <w:multiLevelType w:val="multilevel"/>
    <w:tmpl w:val="CD640E2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 w15:restartNumberingAfterBreak="0">
    <w:nsid w:val="6DD42ABF"/>
    <w:multiLevelType w:val="hybridMultilevel"/>
    <w:tmpl w:val="6E7E64E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 w15:restartNumberingAfterBreak="0">
    <w:nsid w:val="737A731B"/>
    <w:multiLevelType w:val="hybridMultilevel"/>
    <w:tmpl w:val="94CA8DA6"/>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5" w15:restartNumberingAfterBreak="0">
    <w:nsid w:val="74070FED"/>
    <w:multiLevelType w:val="hybridMultilevel"/>
    <w:tmpl w:val="B6E862B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6DA48B5"/>
    <w:multiLevelType w:val="hybridMultilevel"/>
    <w:tmpl w:val="5F24662C"/>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num w:numId="1">
    <w:abstractNumId w:val="2"/>
  </w:num>
  <w:num w:numId="2">
    <w:abstractNumId w:val="1"/>
  </w:num>
  <w:num w:numId="3">
    <w:abstractNumId w:val="3"/>
  </w:num>
  <w:num w:numId="4">
    <w:abstractNumId w:val="6"/>
  </w:num>
  <w:num w:numId="5">
    <w:abstractNumId w:val="4"/>
  </w:num>
  <w:num w:numId="6">
    <w:abstractNumId w:val="5"/>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806"/>
    <w:rsid w:val="00000388"/>
    <w:rsid w:val="00037BA2"/>
    <w:rsid w:val="00061D27"/>
    <w:rsid w:val="000A3DE2"/>
    <w:rsid w:val="000C7340"/>
    <w:rsid w:val="000F2B5B"/>
    <w:rsid w:val="00105AC5"/>
    <w:rsid w:val="00122235"/>
    <w:rsid w:val="00141BD3"/>
    <w:rsid w:val="00150DBD"/>
    <w:rsid w:val="00172E99"/>
    <w:rsid w:val="001A5A66"/>
    <w:rsid w:val="00200EE4"/>
    <w:rsid w:val="002168DE"/>
    <w:rsid w:val="00225408"/>
    <w:rsid w:val="002C40BA"/>
    <w:rsid w:val="003A273B"/>
    <w:rsid w:val="003A7456"/>
    <w:rsid w:val="003B6EE2"/>
    <w:rsid w:val="003C1BBA"/>
    <w:rsid w:val="003D52E2"/>
    <w:rsid w:val="003F43B8"/>
    <w:rsid w:val="00407F63"/>
    <w:rsid w:val="00412E5D"/>
    <w:rsid w:val="004470A6"/>
    <w:rsid w:val="004A1FB7"/>
    <w:rsid w:val="004A2AAC"/>
    <w:rsid w:val="004B2D36"/>
    <w:rsid w:val="004C04CD"/>
    <w:rsid w:val="004F483A"/>
    <w:rsid w:val="005142D1"/>
    <w:rsid w:val="005327DD"/>
    <w:rsid w:val="0053753D"/>
    <w:rsid w:val="00556EAE"/>
    <w:rsid w:val="00576415"/>
    <w:rsid w:val="00586427"/>
    <w:rsid w:val="005A4408"/>
    <w:rsid w:val="0062438A"/>
    <w:rsid w:val="00664AFC"/>
    <w:rsid w:val="00710D19"/>
    <w:rsid w:val="00714D86"/>
    <w:rsid w:val="0071764A"/>
    <w:rsid w:val="00732FEA"/>
    <w:rsid w:val="00761C27"/>
    <w:rsid w:val="00765DE0"/>
    <w:rsid w:val="007A2DA7"/>
    <w:rsid w:val="007A3FAF"/>
    <w:rsid w:val="007D4409"/>
    <w:rsid w:val="00856404"/>
    <w:rsid w:val="008654EC"/>
    <w:rsid w:val="00875084"/>
    <w:rsid w:val="008A76CF"/>
    <w:rsid w:val="008B0A37"/>
    <w:rsid w:val="008D6808"/>
    <w:rsid w:val="008E0BFB"/>
    <w:rsid w:val="0090133A"/>
    <w:rsid w:val="009267C2"/>
    <w:rsid w:val="00953A75"/>
    <w:rsid w:val="00976498"/>
    <w:rsid w:val="00990BC3"/>
    <w:rsid w:val="009E32F8"/>
    <w:rsid w:val="009F6CD7"/>
    <w:rsid w:val="00A328B8"/>
    <w:rsid w:val="00A6273A"/>
    <w:rsid w:val="00AB116A"/>
    <w:rsid w:val="00AD33B2"/>
    <w:rsid w:val="00AD7903"/>
    <w:rsid w:val="00B12BEC"/>
    <w:rsid w:val="00B410B1"/>
    <w:rsid w:val="00B5763C"/>
    <w:rsid w:val="00B63E5C"/>
    <w:rsid w:val="00BA41E0"/>
    <w:rsid w:val="00BC4A2A"/>
    <w:rsid w:val="00BE2BE9"/>
    <w:rsid w:val="00BE6232"/>
    <w:rsid w:val="00BE63F4"/>
    <w:rsid w:val="00BF40BA"/>
    <w:rsid w:val="00C05D9A"/>
    <w:rsid w:val="00C35FBC"/>
    <w:rsid w:val="00C633EA"/>
    <w:rsid w:val="00C6448C"/>
    <w:rsid w:val="00C70FE3"/>
    <w:rsid w:val="00C958F5"/>
    <w:rsid w:val="00CB0E89"/>
    <w:rsid w:val="00CC6D2A"/>
    <w:rsid w:val="00CD6BCE"/>
    <w:rsid w:val="00D17296"/>
    <w:rsid w:val="00DC46A5"/>
    <w:rsid w:val="00DE00F5"/>
    <w:rsid w:val="00DE4CCE"/>
    <w:rsid w:val="00E03806"/>
    <w:rsid w:val="00E45DED"/>
    <w:rsid w:val="00E61CED"/>
    <w:rsid w:val="00E7527A"/>
    <w:rsid w:val="00E769B9"/>
    <w:rsid w:val="00EC084D"/>
    <w:rsid w:val="00ED7AB9"/>
    <w:rsid w:val="00F269A9"/>
    <w:rsid w:val="00F364A5"/>
    <w:rsid w:val="00FB51F0"/>
    <w:rsid w:val="00FC5C0A"/>
    <w:rsid w:val="00FF38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AAC9BD6"/>
  <w15:docId w15:val="{372C3B54-65BE-4541-BCE0-7CE6F931F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EC08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084D"/>
    <w:rPr>
      <w:rFonts w:ascii="Segoe UI" w:hAnsi="Segoe UI" w:cs="Segoe UI"/>
      <w:sz w:val="18"/>
      <w:szCs w:val="18"/>
    </w:rPr>
  </w:style>
  <w:style w:type="paragraph" w:styleId="Header">
    <w:name w:val="header"/>
    <w:basedOn w:val="Normal"/>
    <w:link w:val="HeaderChar"/>
    <w:uiPriority w:val="99"/>
    <w:unhideWhenUsed/>
    <w:rsid w:val="00EC084D"/>
    <w:pPr>
      <w:tabs>
        <w:tab w:val="center" w:pos="4513"/>
        <w:tab w:val="right" w:pos="9026"/>
      </w:tabs>
    </w:pPr>
  </w:style>
  <w:style w:type="character" w:customStyle="1" w:styleId="HeaderChar">
    <w:name w:val="Header Char"/>
    <w:basedOn w:val="DefaultParagraphFont"/>
    <w:link w:val="Header"/>
    <w:uiPriority w:val="99"/>
    <w:rsid w:val="00EC084D"/>
  </w:style>
  <w:style w:type="paragraph" w:styleId="Footer">
    <w:name w:val="footer"/>
    <w:basedOn w:val="Normal"/>
    <w:link w:val="FooterChar"/>
    <w:uiPriority w:val="99"/>
    <w:unhideWhenUsed/>
    <w:rsid w:val="00EC084D"/>
    <w:pPr>
      <w:tabs>
        <w:tab w:val="center" w:pos="4513"/>
        <w:tab w:val="right" w:pos="9026"/>
      </w:tabs>
    </w:pPr>
  </w:style>
  <w:style w:type="character" w:customStyle="1" w:styleId="FooterChar">
    <w:name w:val="Footer Char"/>
    <w:basedOn w:val="DefaultParagraphFont"/>
    <w:link w:val="Footer"/>
    <w:uiPriority w:val="99"/>
    <w:rsid w:val="00EC084D"/>
  </w:style>
  <w:style w:type="character" w:styleId="Hyperlink">
    <w:name w:val="Hyperlink"/>
    <w:basedOn w:val="DefaultParagraphFont"/>
    <w:uiPriority w:val="99"/>
    <w:unhideWhenUsed/>
    <w:rsid w:val="00875084"/>
    <w:rPr>
      <w:color w:val="0000FF" w:themeColor="hyperlink"/>
      <w:u w:val="single"/>
    </w:rPr>
  </w:style>
  <w:style w:type="paragraph" w:styleId="ListParagraph">
    <w:name w:val="List Paragraph"/>
    <w:basedOn w:val="Normal"/>
    <w:uiPriority w:val="34"/>
    <w:qFormat/>
    <w:rsid w:val="00556EAE"/>
    <w:pPr>
      <w:spacing w:after="160" w:line="259" w:lineRule="auto"/>
      <w:ind w:left="720"/>
      <w:contextualSpacing/>
    </w:pPr>
    <w:rPr>
      <w:rFonts w:asciiTheme="minorHAnsi" w:eastAsiaTheme="minorHAnsi" w:hAnsiTheme="minorHAnsi" w:cstheme="minorBidi"/>
      <w:sz w:val="22"/>
      <w:szCs w:val="22"/>
      <w:lang w:val="en-GB"/>
    </w:rPr>
  </w:style>
  <w:style w:type="character" w:customStyle="1" w:styleId="UnresolvedMention">
    <w:name w:val="Unresolved Mention"/>
    <w:basedOn w:val="DefaultParagraphFont"/>
    <w:uiPriority w:val="99"/>
    <w:semiHidden/>
    <w:unhideWhenUsed/>
    <w:rsid w:val="001A5A66"/>
    <w:rPr>
      <w:color w:val="605E5C"/>
      <w:shd w:val="clear" w:color="auto" w:fill="E1DFDD"/>
    </w:rPr>
  </w:style>
  <w:style w:type="character" w:styleId="FollowedHyperlink">
    <w:name w:val="FollowedHyperlink"/>
    <w:basedOn w:val="DefaultParagraphFont"/>
    <w:uiPriority w:val="99"/>
    <w:semiHidden/>
    <w:unhideWhenUsed/>
    <w:rsid w:val="00732FEA"/>
    <w:rPr>
      <w:color w:val="800080" w:themeColor="followedHyperlink"/>
      <w:u w:val="single"/>
    </w:rPr>
  </w:style>
  <w:style w:type="paragraph" w:customStyle="1" w:styleId="msonormal0">
    <w:name w:val="msonormal"/>
    <w:basedOn w:val="Normal"/>
    <w:rsid w:val="00732FEA"/>
    <w:pPr>
      <w:spacing w:before="100" w:beforeAutospacing="1" w:after="100" w:afterAutospacing="1"/>
    </w:pPr>
    <w:rPr>
      <w:sz w:val="24"/>
      <w:szCs w:val="24"/>
      <w:lang w:val="en-GB" w:eastAsia="en-GB"/>
    </w:rPr>
  </w:style>
  <w:style w:type="paragraph" w:styleId="NormalWeb">
    <w:name w:val="Normal (Web)"/>
    <w:basedOn w:val="Normal"/>
    <w:uiPriority w:val="99"/>
    <w:semiHidden/>
    <w:unhideWhenUsed/>
    <w:rsid w:val="00732FEA"/>
    <w:pPr>
      <w:spacing w:before="100" w:beforeAutospacing="1" w:after="100" w:afterAutospacing="1"/>
    </w:pPr>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admin@kingsmead.hackney.sch.uk" TargetMode="External"/><Relationship Id="rId39" Type="http://schemas.openxmlformats.org/officeDocument/2006/relationships/image" Target="media/image21.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hyperlink" Target="http://www.hackneytsa.org.uk" TargetMode="External"/><Relationship Id="rId42" Type="http://schemas.openxmlformats.org/officeDocument/2006/relationships/hyperlink" Target="mailto:JMakaruk@gayhurst.hackney.sch.uk" TargetMode="External"/><Relationship Id="rId47" Type="http://schemas.openxmlformats.org/officeDocument/2006/relationships/image" Target="media/image27.jpeg"/><Relationship Id="rId50" Type="http://schemas.openxmlformats.org/officeDocument/2006/relationships/image" Target="media/image30.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hackneyschooloffood.com/" TargetMode="External"/><Relationship Id="rId38" Type="http://schemas.openxmlformats.org/officeDocument/2006/relationships/image" Target="media/image20.jpeg"/><Relationship Id="rId46"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gayhurst.hackney.sch.uk" TargetMode="External"/><Relationship Id="rId41" Type="http://schemas.openxmlformats.org/officeDocument/2006/relationships/hyperlink" Target="mailto:JMakaruk@gayhurst.hackney.sch.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www.tagatgayhurst.uk/" TargetMode="External"/><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5.jpeg"/><Relationship Id="rId53"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mailto:admin@gayhurst.hackney.sch.uk" TargetMode="External"/><Relationship Id="rId36" Type="http://schemas.openxmlformats.org/officeDocument/2006/relationships/image" Target="media/image18.jpeg"/><Relationship Id="rId49" Type="http://schemas.openxmlformats.org/officeDocument/2006/relationships/image" Target="media/image29.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yperlink" Target="http://www.mandeville.hackney.sch.uk" TargetMode="External"/><Relationship Id="rId44" Type="http://schemas.openxmlformats.org/officeDocument/2006/relationships/image" Target="media/image24.jpe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www.kingsmead.hackney.sch.uk/" TargetMode="External"/><Relationship Id="rId30" Type="http://schemas.openxmlformats.org/officeDocument/2006/relationships/hyperlink" Target="mailto:mdvoffice@mandeville.hackney.sch.uk" TargetMode="External"/><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footnotes" Target="footnotes.xml"/><Relationship Id="rId5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439A4F7DB5AD4195435B01EED41071" ma:contentTypeVersion="14" ma:contentTypeDescription="Create a new document." ma:contentTypeScope="" ma:versionID="c8ca71af942db58ee139f8ab9bd12ea0">
  <xsd:schema xmlns:xsd="http://www.w3.org/2001/XMLSchema" xmlns:xs="http://www.w3.org/2001/XMLSchema" xmlns:p="http://schemas.microsoft.com/office/2006/metadata/properties" xmlns:ns3="c8cf16ef-90c8-4ae9-b467-d54b1f929170" xmlns:ns4="09538cc9-d9d1-47af-8c12-5ba7a6396f46" targetNamespace="http://schemas.microsoft.com/office/2006/metadata/properties" ma:root="true" ma:fieldsID="7b1967e6ddb3c173b389604aa8603302" ns3:_="" ns4:_="">
    <xsd:import namespace="c8cf16ef-90c8-4ae9-b467-d54b1f929170"/>
    <xsd:import namespace="09538cc9-d9d1-47af-8c12-5ba7a6396f4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cf16ef-90c8-4ae9-b467-d54b1f9291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538cc9-d9d1-47af-8c12-5ba7a6396f4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EC3CF5-1384-4CA3-A9DB-3AEDF30EC28F}">
  <ds:schemaRefs>
    <ds:schemaRef ds:uri="http://schemas.microsoft.com/sharepoint/v3/contenttype/forms"/>
  </ds:schemaRefs>
</ds:datastoreItem>
</file>

<file path=customXml/itemProps2.xml><?xml version="1.0" encoding="utf-8"?>
<ds:datastoreItem xmlns:ds="http://schemas.openxmlformats.org/officeDocument/2006/customXml" ds:itemID="{C94986BA-4CBF-45C5-8790-61EC3081DC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cf16ef-90c8-4ae9-b467-d54b1f929170"/>
    <ds:schemaRef ds:uri="09538cc9-d9d1-47af-8c12-5ba7a6396f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369D55-FE35-4D8F-8C4E-0E89F1A7AD36}">
  <ds:schemaRefs>
    <ds:schemaRef ds:uri="http://purl.org/dc/terms/"/>
    <ds:schemaRef ds:uri="http://schemas.openxmlformats.org/package/2006/metadata/core-properties"/>
    <ds:schemaRef ds:uri="http://purl.org/dc/dcmitype/"/>
    <ds:schemaRef ds:uri="http://www.w3.org/XML/1998/namespace"/>
    <ds:schemaRef ds:uri="09538cc9-d9d1-47af-8c12-5ba7a6396f46"/>
    <ds:schemaRef ds:uri="c8cf16ef-90c8-4ae9-b467-d54b1f929170"/>
    <ds:schemaRef ds:uri="http://schemas.microsoft.com/office/2006/documentManagement/types"/>
    <ds:schemaRef ds:uri="http://purl.org/dc/elements/1.1/"/>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Pages>
  <Words>1739</Words>
  <Characters>9914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Ovgum Bozdogan</dc:creator>
  <cp:lastModifiedBy>Joanna Makaruk</cp:lastModifiedBy>
  <cp:revision>41</cp:revision>
  <cp:lastPrinted>2018-04-30T15:28:00Z</cp:lastPrinted>
  <dcterms:created xsi:type="dcterms:W3CDTF">2022-03-17T13:09:00Z</dcterms:created>
  <dcterms:modified xsi:type="dcterms:W3CDTF">2022-03-23T10:00:00Z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0x01010098439A4F7DB5AD4195435B01EED41071</vt:lpwstr>
  </property>
</Properties>
</file>