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14248" w14:textId="7985502E" w:rsidR="00E11E1D" w:rsidRPr="00E11E1D" w:rsidRDefault="00E11E1D" w:rsidP="00E11E1D">
      <w:pPr>
        <w:autoSpaceDE w:val="0"/>
        <w:autoSpaceDN w:val="0"/>
        <w:adjustRightInd w:val="0"/>
        <w:jc w:val="center"/>
        <w:rPr>
          <w:rFonts w:ascii="Arial" w:hAnsi="Arial" w:cs="Arial"/>
          <w:b/>
          <w:bCs/>
          <w:color w:val="000000"/>
          <w:sz w:val="22"/>
          <w:szCs w:val="22"/>
          <w:u w:val="single"/>
        </w:rPr>
      </w:pPr>
      <w:r w:rsidRPr="00E11E1D">
        <w:rPr>
          <w:rFonts w:ascii="Arial" w:hAnsi="Arial" w:cs="Arial"/>
          <w:b/>
          <w:bCs/>
          <w:color w:val="000000"/>
          <w:sz w:val="22"/>
          <w:szCs w:val="22"/>
          <w:u w:val="single"/>
        </w:rPr>
        <w:t xml:space="preserve">Job Description </w:t>
      </w:r>
    </w:p>
    <w:p w14:paraId="6878C508" w14:textId="77777777" w:rsidR="00E11E1D" w:rsidRPr="00E11E1D" w:rsidRDefault="00E11E1D" w:rsidP="00E11E1D">
      <w:pPr>
        <w:autoSpaceDE w:val="0"/>
        <w:autoSpaceDN w:val="0"/>
        <w:adjustRightInd w:val="0"/>
        <w:jc w:val="both"/>
        <w:rPr>
          <w:rFonts w:ascii="Arial" w:hAnsi="Arial" w:cs="Arial"/>
          <w:color w:val="000000"/>
          <w:sz w:val="22"/>
          <w:szCs w:val="22"/>
        </w:rPr>
      </w:pPr>
      <w:r w:rsidRPr="00E11E1D">
        <w:rPr>
          <w:rFonts w:ascii="Arial" w:hAnsi="Arial" w:cs="Arial"/>
          <w:b/>
          <w:bCs/>
          <w:color w:val="000000"/>
          <w:sz w:val="22"/>
          <w:szCs w:val="22"/>
        </w:rPr>
        <w:t xml:space="preserve"> </w:t>
      </w:r>
    </w:p>
    <w:p w14:paraId="6A09B4FA" w14:textId="6DC2B7AC" w:rsidR="00F95C51" w:rsidRPr="00CC29D2" w:rsidRDefault="00F95C51" w:rsidP="00A672D7">
      <w:pPr>
        <w:ind w:left="2977" w:hanging="2977"/>
        <w:rPr>
          <w:rFonts w:ascii="Arial" w:hAnsi="Arial" w:cs="Arial"/>
          <w:sz w:val="22"/>
          <w:szCs w:val="22"/>
        </w:rPr>
      </w:pPr>
      <w:r w:rsidRPr="00CC29D2">
        <w:rPr>
          <w:rFonts w:ascii="Arial" w:hAnsi="Arial" w:cs="Arial"/>
          <w:b/>
          <w:sz w:val="22"/>
          <w:szCs w:val="22"/>
          <w:u w:val="single"/>
        </w:rPr>
        <w:t>Job Title</w:t>
      </w:r>
      <w:r w:rsidRPr="00CC29D2">
        <w:rPr>
          <w:rFonts w:ascii="Arial" w:hAnsi="Arial" w:cs="Arial"/>
          <w:sz w:val="22"/>
          <w:szCs w:val="22"/>
          <w:u w:val="single"/>
        </w:rPr>
        <w:t>:</w:t>
      </w:r>
      <w:r w:rsidR="00A672D7">
        <w:rPr>
          <w:rFonts w:ascii="Arial" w:hAnsi="Arial" w:cs="Arial"/>
          <w:sz w:val="22"/>
          <w:szCs w:val="22"/>
        </w:rPr>
        <w:t xml:space="preserve">  </w:t>
      </w:r>
      <w:r w:rsidR="00A672D7">
        <w:rPr>
          <w:rFonts w:ascii="Arial" w:hAnsi="Arial" w:cs="Arial"/>
          <w:sz w:val="22"/>
          <w:szCs w:val="22"/>
        </w:rPr>
        <w:tab/>
      </w:r>
      <w:r>
        <w:rPr>
          <w:rFonts w:ascii="Arial" w:hAnsi="Arial" w:cs="Arial"/>
          <w:sz w:val="22"/>
          <w:szCs w:val="22"/>
        </w:rPr>
        <w:t xml:space="preserve">Class Teacher </w:t>
      </w:r>
      <w:bookmarkStart w:id="0" w:name="_GoBack"/>
      <w:bookmarkEnd w:id="0"/>
    </w:p>
    <w:p w14:paraId="1170C00D" w14:textId="77777777" w:rsidR="00F95C51" w:rsidRPr="00CC29D2" w:rsidRDefault="00F95C51" w:rsidP="00F95C51">
      <w:pPr>
        <w:rPr>
          <w:rFonts w:ascii="Arial" w:hAnsi="Arial" w:cs="Arial"/>
          <w:sz w:val="22"/>
          <w:szCs w:val="22"/>
        </w:rPr>
      </w:pPr>
    </w:p>
    <w:p w14:paraId="2D847569" w14:textId="5376B4EE" w:rsidR="00F95C51" w:rsidRPr="00CC29D2" w:rsidRDefault="00F95C51" w:rsidP="00F95C51">
      <w:pPr>
        <w:rPr>
          <w:rFonts w:ascii="Arial" w:hAnsi="Arial" w:cs="Arial"/>
          <w:b/>
          <w:sz w:val="22"/>
          <w:szCs w:val="22"/>
        </w:rPr>
      </w:pPr>
      <w:r w:rsidRPr="00CC29D2">
        <w:rPr>
          <w:rFonts w:ascii="Arial" w:hAnsi="Arial" w:cs="Arial"/>
          <w:b/>
          <w:sz w:val="22"/>
          <w:szCs w:val="22"/>
          <w:u w:val="single"/>
        </w:rPr>
        <w:t xml:space="preserve">Salary: </w:t>
      </w:r>
      <w:r w:rsidRPr="00CC29D2">
        <w:rPr>
          <w:rFonts w:ascii="Arial" w:hAnsi="Arial" w:cs="Arial"/>
          <w:b/>
          <w:sz w:val="22"/>
          <w:szCs w:val="22"/>
        </w:rPr>
        <w:tab/>
      </w:r>
      <w:r w:rsidRPr="00CC29D2">
        <w:rPr>
          <w:rFonts w:ascii="Arial" w:hAnsi="Arial" w:cs="Arial"/>
          <w:b/>
          <w:sz w:val="22"/>
          <w:szCs w:val="22"/>
        </w:rPr>
        <w:tab/>
      </w:r>
      <w:r w:rsidRPr="00CC29D2">
        <w:rPr>
          <w:rFonts w:ascii="Arial" w:hAnsi="Arial" w:cs="Arial"/>
          <w:b/>
          <w:sz w:val="22"/>
          <w:szCs w:val="22"/>
        </w:rPr>
        <w:tab/>
      </w:r>
      <w:r w:rsidRPr="006128CD">
        <w:rPr>
          <w:rFonts w:ascii="Tahoma" w:hAnsi="Tahoma" w:cs="Tahoma"/>
          <w:sz w:val="22"/>
          <w:szCs w:val="22"/>
        </w:rPr>
        <w:t>MPS</w:t>
      </w:r>
    </w:p>
    <w:p w14:paraId="4D9909F2" w14:textId="77777777" w:rsidR="00F95C51" w:rsidRPr="00CC29D2" w:rsidRDefault="00F95C51" w:rsidP="00F95C51">
      <w:pPr>
        <w:rPr>
          <w:rFonts w:ascii="Arial" w:hAnsi="Arial" w:cs="Arial"/>
          <w:sz w:val="22"/>
          <w:szCs w:val="22"/>
        </w:rPr>
      </w:pPr>
      <w:r w:rsidRPr="00CC29D2">
        <w:rPr>
          <w:rFonts w:ascii="Arial" w:hAnsi="Arial" w:cs="Arial"/>
          <w:sz w:val="22"/>
          <w:szCs w:val="22"/>
        </w:rPr>
        <w:tab/>
      </w:r>
    </w:p>
    <w:p w14:paraId="031F69BA" w14:textId="258E7603" w:rsidR="00F95C51" w:rsidRPr="00CC29D2" w:rsidRDefault="00F95C51" w:rsidP="00F95C51">
      <w:pPr>
        <w:ind w:left="2160" w:hanging="2160"/>
        <w:rPr>
          <w:rFonts w:ascii="Arial" w:hAnsi="Arial" w:cs="Arial"/>
          <w:sz w:val="22"/>
          <w:szCs w:val="22"/>
        </w:rPr>
      </w:pPr>
      <w:r w:rsidRPr="00CC29D2">
        <w:rPr>
          <w:rFonts w:ascii="Arial" w:hAnsi="Arial" w:cs="Arial"/>
          <w:b/>
          <w:sz w:val="22"/>
          <w:szCs w:val="22"/>
          <w:u w:val="single"/>
        </w:rPr>
        <w:t>Responsible to</w:t>
      </w:r>
      <w:r w:rsidRPr="00CC29D2">
        <w:rPr>
          <w:rFonts w:ascii="Arial" w:hAnsi="Arial" w:cs="Arial"/>
          <w:sz w:val="22"/>
          <w:szCs w:val="22"/>
        </w:rPr>
        <w:t xml:space="preserve">: </w:t>
      </w:r>
      <w:r w:rsidRPr="00CC29D2">
        <w:rPr>
          <w:rFonts w:ascii="Arial" w:hAnsi="Arial" w:cs="Arial"/>
          <w:sz w:val="22"/>
          <w:szCs w:val="22"/>
        </w:rPr>
        <w:tab/>
      </w:r>
      <w:r w:rsidRPr="00CC29D2">
        <w:rPr>
          <w:rFonts w:ascii="Arial" w:hAnsi="Arial" w:cs="Arial"/>
          <w:sz w:val="22"/>
          <w:szCs w:val="22"/>
        </w:rPr>
        <w:tab/>
        <w:t xml:space="preserve">The </w:t>
      </w:r>
      <w:r>
        <w:rPr>
          <w:rFonts w:ascii="Arial" w:hAnsi="Arial" w:cs="Arial"/>
          <w:sz w:val="22"/>
          <w:szCs w:val="22"/>
        </w:rPr>
        <w:t xml:space="preserve">Headteacher </w:t>
      </w:r>
    </w:p>
    <w:p w14:paraId="6727ABC1" w14:textId="77777777" w:rsidR="00F95C51" w:rsidRPr="00CC29D2" w:rsidRDefault="00F95C51" w:rsidP="00F95C51">
      <w:pPr>
        <w:ind w:left="2160" w:hanging="2160"/>
        <w:rPr>
          <w:rFonts w:ascii="Arial" w:hAnsi="Arial" w:cs="Arial"/>
          <w:b/>
          <w:sz w:val="22"/>
          <w:szCs w:val="22"/>
          <w:u w:val="single"/>
        </w:rPr>
      </w:pPr>
    </w:p>
    <w:p w14:paraId="000A7C45" w14:textId="1E9FF096" w:rsidR="00E11E1D" w:rsidRPr="008442B5" w:rsidRDefault="00E11E1D" w:rsidP="008442B5">
      <w:pPr>
        <w:rPr>
          <w:rFonts w:ascii="Arial" w:hAnsi="Arial" w:cs="Arial"/>
          <w:sz w:val="22"/>
          <w:szCs w:val="22"/>
        </w:rPr>
      </w:pPr>
      <w:r w:rsidRPr="00E11E1D">
        <w:rPr>
          <w:rFonts w:ascii="Arial" w:hAnsi="Arial" w:cs="Arial"/>
          <w:b/>
          <w:w w:val="105"/>
          <w:sz w:val="22"/>
          <w:szCs w:val="22"/>
          <w:u w:val="single"/>
        </w:rPr>
        <w:t>JOB DESCRIPTION</w:t>
      </w:r>
    </w:p>
    <w:p w14:paraId="2D4E16C5" w14:textId="77777777" w:rsidR="00E11E1D" w:rsidRPr="00A672D7" w:rsidRDefault="00E11E1D" w:rsidP="00E11E1D">
      <w:pPr>
        <w:pStyle w:val="BodyText"/>
        <w:kinsoku w:val="0"/>
        <w:overflowPunct w:val="0"/>
        <w:spacing w:before="94"/>
        <w:ind w:left="160"/>
        <w:rPr>
          <w:rFonts w:ascii="Arial" w:hAnsi="Arial" w:cs="Arial"/>
          <w:w w:val="105"/>
          <w:sz w:val="12"/>
          <w:szCs w:val="22"/>
          <w:u w:val="single"/>
        </w:rPr>
      </w:pPr>
    </w:p>
    <w:p w14:paraId="27CC43C8" w14:textId="77777777" w:rsidR="00E11E1D" w:rsidRPr="00E11E1D" w:rsidRDefault="00E11E1D" w:rsidP="00E11E1D">
      <w:pPr>
        <w:pStyle w:val="BodyText"/>
        <w:kinsoku w:val="0"/>
        <w:overflowPunct w:val="0"/>
        <w:ind w:left="160"/>
        <w:rPr>
          <w:rFonts w:ascii="Arial" w:hAnsi="Arial" w:cs="Arial"/>
          <w:w w:val="105"/>
          <w:sz w:val="22"/>
          <w:szCs w:val="22"/>
          <w:u w:val="single"/>
        </w:rPr>
      </w:pPr>
      <w:r w:rsidRPr="00E11E1D">
        <w:rPr>
          <w:rFonts w:ascii="Arial" w:hAnsi="Arial" w:cs="Arial"/>
          <w:w w:val="105"/>
          <w:sz w:val="22"/>
          <w:szCs w:val="22"/>
          <w:u w:val="single"/>
        </w:rPr>
        <w:t>Professional Responsibilities</w:t>
      </w:r>
    </w:p>
    <w:p w14:paraId="62512A51" w14:textId="77777777" w:rsidR="00E11E1D" w:rsidRPr="00A672D7" w:rsidRDefault="00E11E1D" w:rsidP="00E11E1D">
      <w:pPr>
        <w:pStyle w:val="BodyText"/>
        <w:kinsoku w:val="0"/>
        <w:overflowPunct w:val="0"/>
        <w:ind w:left="160"/>
        <w:rPr>
          <w:rFonts w:ascii="Arial" w:hAnsi="Arial" w:cs="Arial"/>
          <w:w w:val="105"/>
          <w:sz w:val="14"/>
          <w:szCs w:val="22"/>
        </w:rPr>
      </w:pPr>
    </w:p>
    <w:p w14:paraId="5ED15D62"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right="154" w:hanging="368"/>
        <w:contextualSpacing w:val="0"/>
        <w:rPr>
          <w:rFonts w:ascii="Arial" w:hAnsi="Arial" w:cs="Arial"/>
          <w:sz w:val="22"/>
          <w:szCs w:val="22"/>
        </w:rPr>
      </w:pPr>
      <w:r w:rsidRPr="00E11E1D">
        <w:rPr>
          <w:rFonts w:ascii="Arial" w:hAnsi="Arial" w:cs="Arial"/>
          <w:sz w:val="22"/>
          <w:szCs w:val="22"/>
        </w:rPr>
        <w:t>To implement and deliver an appropriately broad, balanced, relevant and differentiated curriculum for students and to  support the development of a curriculum area as</w:t>
      </w:r>
      <w:r w:rsidRPr="00E11E1D">
        <w:rPr>
          <w:rFonts w:ascii="Arial" w:hAnsi="Arial" w:cs="Arial"/>
          <w:spacing w:val="49"/>
          <w:sz w:val="22"/>
          <w:szCs w:val="22"/>
        </w:rPr>
        <w:t xml:space="preserve"> </w:t>
      </w:r>
      <w:r w:rsidRPr="00E11E1D">
        <w:rPr>
          <w:rFonts w:ascii="Arial" w:hAnsi="Arial" w:cs="Arial"/>
          <w:sz w:val="22"/>
          <w:szCs w:val="22"/>
        </w:rPr>
        <w:t>appropriate;</w:t>
      </w:r>
    </w:p>
    <w:p w14:paraId="20F87163"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5" w:hanging="354"/>
        <w:contextualSpacing w:val="0"/>
        <w:rPr>
          <w:rFonts w:ascii="Arial" w:hAnsi="Arial" w:cs="Arial"/>
          <w:sz w:val="22"/>
          <w:szCs w:val="22"/>
        </w:rPr>
      </w:pPr>
      <w:r w:rsidRPr="00E11E1D">
        <w:rPr>
          <w:rFonts w:ascii="Arial" w:hAnsi="Arial" w:cs="Arial"/>
          <w:sz w:val="22"/>
          <w:szCs w:val="22"/>
        </w:rPr>
        <w:t>To monitor and support the overall progress and development of pupils as a class</w:t>
      </w:r>
      <w:r w:rsidRPr="00E11E1D">
        <w:rPr>
          <w:rFonts w:ascii="Arial" w:hAnsi="Arial" w:cs="Arial"/>
          <w:spacing w:val="12"/>
          <w:sz w:val="22"/>
          <w:szCs w:val="22"/>
        </w:rPr>
        <w:t xml:space="preserve"> </w:t>
      </w:r>
      <w:r w:rsidRPr="00E11E1D">
        <w:rPr>
          <w:rFonts w:ascii="Arial" w:hAnsi="Arial" w:cs="Arial"/>
          <w:sz w:val="22"/>
          <w:szCs w:val="22"/>
        </w:rPr>
        <w:t>teacher</w:t>
      </w:r>
    </w:p>
    <w:p w14:paraId="7622B54F"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7" w:right="135" w:hanging="351"/>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facilitate</w:t>
      </w:r>
      <w:r w:rsidRPr="00E11E1D">
        <w:rPr>
          <w:rFonts w:ascii="Arial" w:hAnsi="Arial" w:cs="Arial"/>
          <w:spacing w:val="-16"/>
          <w:w w:val="105"/>
          <w:sz w:val="22"/>
          <w:szCs w:val="22"/>
        </w:rPr>
        <w:t xml:space="preserve"> </w:t>
      </w:r>
      <w:r w:rsidRPr="00E11E1D">
        <w:rPr>
          <w:rFonts w:ascii="Arial" w:hAnsi="Arial" w:cs="Arial"/>
          <w:w w:val="105"/>
          <w:sz w:val="22"/>
          <w:szCs w:val="22"/>
        </w:rPr>
        <w:t>and</w:t>
      </w:r>
      <w:r w:rsidRPr="00E11E1D">
        <w:rPr>
          <w:rFonts w:ascii="Arial" w:hAnsi="Arial" w:cs="Arial"/>
          <w:spacing w:val="-24"/>
          <w:w w:val="105"/>
          <w:sz w:val="22"/>
          <w:szCs w:val="22"/>
        </w:rPr>
        <w:t xml:space="preserve"> </w:t>
      </w:r>
      <w:r w:rsidRPr="00E11E1D">
        <w:rPr>
          <w:rFonts w:ascii="Arial" w:hAnsi="Arial" w:cs="Arial"/>
          <w:w w:val="105"/>
          <w:sz w:val="22"/>
          <w:szCs w:val="22"/>
        </w:rPr>
        <w:t>encourage</w:t>
      </w:r>
      <w:r w:rsidRPr="00E11E1D">
        <w:rPr>
          <w:rFonts w:ascii="Arial" w:hAnsi="Arial" w:cs="Arial"/>
          <w:spacing w:val="-17"/>
          <w:w w:val="105"/>
          <w:sz w:val="22"/>
          <w:szCs w:val="22"/>
        </w:rPr>
        <w:t xml:space="preserve"> </w:t>
      </w:r>
      <w:r w:rsidRPr="00E11E1D">
        <w:rPr>
          <w:rFonts w:ascii="Arial" w:hAnsi="Arial" w:cs="Arial"/>
          <w:w w:val="105"/>
          <w:sz w:val="22"/>
          <w:szCs w:val="22"/>
        </w:rPr>
        <w:t>a</w:t>
      </w:r>
      <w:r w:rsidRPr="00E11E1D">
        <w:rPr>
          <w:rFonts w:ascii="Arial" w:hAnsi="Arial" w:cs="Arial"/>
          <w:spacing w:val="-23"/>
          <w:w w:val="105"/>
          <w:sz w:val="22"/>
          <w:szCs w:val="22"/>
        </w:rPr>
        <w:t xml:space="preserve"> </w:t>
      </w:r>
      <w:r w:rsidRPr="00E11E1D">
        <w:rPr>
          <w:rFonts w:ascii="Arial" w:hAnsi="Arial" w:cs="Arial"/>
          <w:w w:val="105"/>
          <w:sz w:val="22"/>
          <w:szCs w:val="22"/>
        </w:rPr>
        <w:t>learning</w:t>
      </w:r>
      <w:r w:rsidRPr="00E11E1D">
        <w:rPr>
          <w:rFonts w:ascii="Arial" w:hAnsi="Arial" w:cs="Arial"/>
          <w:spacing w:val="-23"/>
          <w:w w:val="105"/>
          <w:sz w:val="22"/>
          <w:szCs w:val="22"/>
        </w:rPr>
        <w:t xml:space="preserve"> </w:t>
      </w:r>
      <w:r w:rsidRPr="00E11E1D">
        <w:rPr>
          <w:rFonts w:ascii="Arial" w:hAnsi="Arial" w:cs="Arial"/>
          <w:w w:val="105"/>
          <w:sz w:val="22"/>
          <w:szCs w:val="22"/>
        </w:rPr>
        <w:t>experience</w:t>
      </w:r>
      <w:r w:rsidRPr="00E11E1D">
        <w:rPr>
          <w:rFonts w:ascii="Arial" w:hAnsi="Arial" w:cs="Arial"/>
          <w:spacing w:val="-13"/>
          <w:w w:val="105"/>
          <w:sz w:val="22"/>
          <w:szCs w:val="22"/>
        </w:rPr>
        <w:t xml:space="preserve"> </w:t>
      </w:r>
      <w:r w:rsidRPr="00E11E1D">
        <w:rPr>
          <w:rFonts w:ascii="Arial" w:hAnsi="Arial" w:cs="Arial"/>
          <w:w w:val="105"/>
          <w:sz w:val="22"/>
          <w:szCs w:val="22"/>
        </w:rPr>
        <w:t>which</w:t>
      </w:r>
      <w:r w:rsidRPr="00E11E1D">
        <w:rPr>
          <w:rFonts w:ascii="Arial" w:hAnsi="Arial" w:cs="Arial"/>
          <w:spacing w:val="-24"/>
          <w:w w:val="105"/>
          <w:sz w:val="22"/>
          <w:szCs w:val="22"/>
        </w:rPr>
        <w:t xml:space="preserve"> </w:t>
      </w:r>
      <w:r w:rsidRPr="00E11E1D">
        <w:rPr>
          <w:rFonts w:ascii="Arial" w:hAnsi="Arial" w:cs="Arial"/>
          <w:w w:val="105"/>
          <w:sz w:val="22"/>
          <w:szCs w:val="22"/>
        </w:rPr>
        <w:t>provides</w:t>
      </w:r>
      <w:r w:rsidRPr="00E11E1D">
        <w:rPr>
          <w:rFonts w:ascii="Arial" w:hAnsi="Arial" w:cs="Arial"/>
          <w:spacing w:val="-13"/>
          <w:w w:val="105"/>
          <w:sz w:val="22"/>
          <w:szCs w:val="22"/>
        </w:rPr>
        <w:t xml:space="preserve"> </w:t>
      </w:r>
      <w:r w:rsidRPr="00E11E1D">
        <w:rPr>
          <w:rFonts w:ascii="Arial" w:hAnsi="Arial" w:cs="Arial"/>
          <w:w w:val="105"/>
          <w:sz w:val="22"/>
          <w:szCs w:val="22"/>
        </w:rPr>
        <w:t>pupils</w:t>
      </w:r>
      <w:r w:rsidRPr="00E11E1D">
        <w:rPr>
          <w:rFonts w:ascii="Arial" w:hAnsi="Arial" w:cs="Arial"/>
          <w:spacing w:val="-21"/>
          <w:w w:val="105"/>
          <w:sz w:val="22"/>
          <w:szCs w:val="22"/>
        </w:rPr>
        <w:t xml:space="preserve"> </w:t>
      </w:r>
      <w:r w:rsidRPr="00E11E1D">
        <w:rPr>
          <w:rFonts w:ascii="Arial" w:hAnsi="Arial" w:cs="Arial"/>
          <w:w w:val="105"/>
          <w:sz w:val="22"/>
          <w:szCs w:val="22"/>
        </w:rPr>
        <w:t>with</w:t>
      </w:r>
      <w:r w:rsidRPr="00E11E1D">
        <w:rPr>
          <w:rFonts w:ascii="Arial" w:hAnsi="Arial" w:cs="Arial"/>
          <w:spacing w:val="-32"/>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opportunity</w:t>
      </w:r>
      <w:r w:rsidRPr="00E11E1D">
        <w:rPr>
          <w:rFonts w:ascii="Arial" w:hAnsi="Arial" w:cs="Arial"/>
          <w:spacing w:val="-10"/>
          <w:w w:val="105"/>
          <w:sz w:val="22"/>
          <w:szCs w:val="22"/>
        </w:rPr>
        <w:t xml:space="preserve"> </w:t>
      </w:r>
      <w:r w:rsidRPr="00E11E1D">
        <w:rPr>
          <w:rFonts w:ascii="Arial" w:hAnsi="Arial" w:cs="Arial"/>
          <w:w w:val="105"/>
          <w:sz w:val="22"/>
          <w:szCs w:val="22"/>
        </w:rPr>
        <w:t>to</w:t>
      </w:r>
      <w:r w:rsidRPr="00E11E1D">
        <w:rPr>
          <w:rFonts w:ascii="Arial" w:hAnsi="Arial" w:cs="Arial"/>
          <w:spacing w:val="-14"/>
          <w:w w:val="105"/>
          <w:sz w:val="22"/>
          <w:szCs w:val="22"/>
        </w:rPr>
        <w:t xml:space="preserve"> </w:t>
      </w:r>
      <w:r w:rsidRPr="00E11E1D">
        <w:rPr>
          <w:rFonts w:ascii="Arial" w:hAnsi="Arial" w:cs="Arial"/>
          <w:w w:val="105"/>
          <w:sz w:val="22"/>
          <w:szCs w:val="22"/>
        </w:rPr>
        <w:t>achieve their individual</w:t>
      </w:r>
      <w:r w:rsidRPr="00E11E1D">
        <w:rPr>
          <w:rFonts w:ascii="Arial" w:hAnsi="Arial" w:cs="Arial"/>
          <w:spacing w:val="5"/>
          <w:w w:val="105"/>
          <w:sz w:val="22"/>
          <w:szCs w:val="22"/>
        </w:rPr>
        <w:t xml:space="preserve"> </w:t>
      </w:r>
      <w:r w:rsidRPr="00E11E1D">
        <w:rPr>
          <w:rFonts w:ascii="Arial" w:hAnsi="Arial" w:cs="Arial"/>
          <w:w w:val="105"/>
          <w:sz w:val="22"/>
          <w:szCs w:val="22"/>
        </w:rPr>
        <w:t>potential;</w:t>
      </w:r>
    </w:p>
    <w:p w14:paraId="2C928971" w14:textId="7777777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65" w:hanging="358"/>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6"/>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9"/>
          <w:w w:val="105"/>
          <w:sz w:val="22"/>
          <w:szCs w:val="22"/>
        </w:rPr>
        <w:t xml:space="preserve"> </w:t>
      </w:r>
      <w:r w:rsidRPr="00E11E1D">
        <w:rPr>
          <w:rFonts w:ascii="Arial" w:hAnsi="Arial" w:cs="Arial"/>
          <w:w w:val="105"/>
          <w:sz w:val="22"/>
          <w:szCs w:val="22"/>
        </w:rPr>
        <w:t>raising</w:t>
      </w:r>
      <w:r w:rsidRPr="00E11E1D">
        <w:rPr>
          <w:rFonts w:ascii="Arial" w:hAnsi="Arial" w:cs="Arial"/>
          <w:spacing w:val="-26"/>
          <w:w w:val="105"/>
          <w:sz w:val="22"/>
          <w:szCs w:val="22"/>
        </w:rPr>
        <w:t xml:space="preserve"> </w:t>
      </w:r>
      <w:r w:rsidRPr="00E11E1D">
        <w:rPr>
          <w:rFonts w:ascii="Arial" w:hAnsi="Arial" w:cs="Arial"/>
          <w:w w:val="105"/>
          <w:sz w:val="22"/>
          <w:szCs w:val="22"/>
        </w:rPr>
        <w:t>standards</w:t>
      </w:r>
      <w:r w:rsidRPr="00E11E1D">
        <w:rPr>
          <w:rFonts w:ascii="Arial" w:hAnsi="Arial" w:cs="Arial"/>
          <w:spacing w:val="-19"/>
          <w:w w:val="105"/>
          <w:sz w:val="22"/>
          <w:szCs w:val="22"/>
        </w:rPr>
        <w:t xml:space="preserve"> </w:t>
      </w:r>
      <w:r w:rsidRPr="00E11E1D">
        <w:rPr>
          <w:rFonts w:ascii="Arial" w:hAnsi="Arial" w:cs="Arial"/>
          <w:w w:val="105"/>
          <w:sz w:val="22"/>
          <w:szCs w:val="22"/>
        </w:rPr>
        <w:t>of</w:t>
      </w:r>
      <w:r w:rsidRPr="00E11E1D">
        <w:rPr>
          <w:rFonts w:ascii="Arial" w:hAnsi="Arial" w:cs="Arial"/>
          <w:spacing w:val="-6"/>
          <w:w w:val="105"/>
          <w:sz w:val="22"/>
          <w:szCs w:val="22"/>
        </w:rPr>
        <w:t xml:space="preserve"> </w:t>
      </w:r>
      <w:r w:rsidRPr="00E11E1D">
        <w:rPr>
          <w:rFonts w:ascii="Arial" w:hAnsi="Arial" w:cs="Arial"/>
          <w:w w:val="105"/>
          <w:sz w:val="22"/>
          <w:szCs w:val="22"/>
        </w:rPr>
        <w:t>pupil</w:t>
      </w:r>
      <w:r w:rsidRPr="00E11E1D">
        <w:rPr>
          <w:rFonts w:ascii="Arial" w:hAnsi="Arial" w:cs="Arial"/>
          <w:spacing w:val="-20"/>
          <w:w w:val="105"/>
          <w:sz w:val="22"/>
          <w:szCs w:val="22"/>
        </w:rPr>
        <w:t xml:space="preserve"> </w:t>
      </w:r>
      <w:r w:rsidRPr="00E11E1D">
        <w:rPr>
          <w:rFonts w:ascii="Arial" w:hAnsi="Arial" w:cs="Arial"/>
          <w:w w:val="105"/>
          <w:sz w:val="22"/>
          <w:szCs w:val="22"/>
        </w:rPr>
        <w:t>attainment;</w:t>
      </w:r>
    </w:p>
    <w:p w14:paraId="0CAF83B4" w14:textId="3C4EC98A" w:rsidR="00E11E1D" w:rsidRPr="00E11E1D" w:rsidRDefault="00596FF1" w:rsidP="00E11E1D">
      <w:pPr>
        <w:pStyle w:val="ListParagraph"/>
        <w:widowControl w:val="0"/>
        <w:numPr>
          <w:ilvl w:val="0"/>
          <w:numId w:val="13"/>
        </w:numPr>
        <w:tabs>
          <w:tab w:val="left" w:pos="466"/>
        </w:tabs>
        <w:kinsoku w:val="0"/>
        <w:overflowPunct w:val="0"/>
        <w:autoSpaceDE w:val="0"/>
        <w:autoSpaceDN w:val="0"/>
        <w:adjustRightInd w:val="0"/>
        <w:ind w:left="470" w:right="135" w:hanging="361"/>
        <w:contextualSpacing w:val="0"/>
        <w:rPr>
          <w:rFonts w:ascii="Arial" w:hAnsi="Arial" w:cs="Arial"/>
          <w:sz w:val="22"/>
          <w:szCs w:val="22"/>
        </w:rPr>
      </w:pPr>
      <w:r>
        <w:rPr>
          <w:rFonts w:ascii="Arial" w:hAnsi="Arial" w:cs="Arial"/>
          <w:w w:val="105"/>
          <w:sz w:val="22"/>
          <w:szCs w:val="22"/>
        </w:rPr>
        <w:t>To share and support Highwood’s</w:t>
      </w:r>
      <w:r w:rsidR="00E11E1D" w:rsidRPr="00E11E1D">
        <w:rPr>
          <w:rFonts w:ascii="Arial" w:hAnsi="Arial" w:cs="Arial"/>
          <w:w w:val="105"/>
          <w:sz w:val="22"/>
          <w:szCs w:val="22"/>
        </w:rPr>
        <w:t xml:space="preserve"> responsibility to provide and monitor opportunities for personal </w:t>
      </w:r>
      <w:r w:rsidR="00E11E1D" w:rsidRPr="00E11E1D">
        <w:rPr>
          <w:rFonts w:ascii="Arial" w:hAnsi="Arial" w:cs="Arial"/>
          <w:sz w:val="22"/>
          <w:szCs w:val="22"/>
        </w:rPr>
        <w:t>and academic</w:t>
      </w:r>
      <w:r w:rsidR="00E11E1D" w:rsidRPr="00E11E1D">
        <w:rPr>
          <w:rFonts w:ascii="Arial" w:hAnsi="Arial" w:cs="Arial"/>
          <w:spacing w:val="13"/>
          <w:sz w:val="22"/>
          <w:szCs w:val="22"/>
        </w:rPr>
        <w:t xml:space="preserve"> </w:t>
      </w:r>
      <w:r w:rsidR="00E11E1D" w:rsidRPr="00E11E1D">
        <w:rPr>
          <w:rFonts w:ascii="Arial" w:hAnsi="Arial" w:cs="Arial"/>
          <w:sz w:val="22"/>
          <w:szCs w:val="22"/>
        </w:rPr>
        <w:t>growth.</w:t>
      </w:r>
    </w:p>
    <w:p w14:paraId="445C4717" w14:textId="3241B997" w:rsidR="00E11E1D" w:rsidRPr="00E11E1D" w:rsidRDefault="00E11E1D" w:rsidP="00E11E1D">
      <w:pPr>
        <w:pStyle w:val="ListParagraph"/>
        <w:widowControl w:val="0"/>
        <w:numPr>
          <w:ilvl w:val="0"/>
          <w:numId w:val="13"/>
        </w:numPr>
        <w:tabs>
          <w:tab w:val="left" w:pos="466"/>
        </w:tabs>
        <w:kinsoku w:val="0"/>
        <w:overflowPunct w:val="0"/>
        <w:autoSpaceDE w:val="0"/>
        <w:autoSpaceDN w:val="0"/>
        <w:adjustRightInd w:val="0"/>
        <w:ind w:left="470" w:right="135" w:hanging="361"/>
        <w:contextualSpacing w:val="0"/>
        <w:rPr>
          <w:rFonts w:ascii="Arial" w:hAnsi="Arial" w:cs="Arial"/>
          <w:sz w:val="22"/>
          <w:szCs w:val="22"/>
        </w:rPr>
      </w:pPr>
      <w:r w:rsidRPr="00E11E1D">
        <w:rPr>
          <w:rFonts w:ascii="Arial" w:hAnsi="Arial" w:cs="Arial"/>
          <w:sz w:val="22"/>
          <w:szCs w:val="22"/>
        </w:rPr>
        <w:t xml:space="preserve">To work alongside leaders to support quality first teaching as a mentor/coach through the schools programme of professional development, helping to drive standards at the school. </w:t>
      </w:r>
    </w:p>
    <w:p w14:paraId="232007C3" w14:textId="77777777" w:rsidR="00E11E1D" w:rsidRPr="00E11E1D" w:rsidRDefault="00E11E1D" w:rsidP="00E11E1D">
      <w:pPr>
        <w:pStyle w:val="ListParagraph"/>
        <w:tabs>
          <w:tab w:val="left" w:pos="466"/>
        </w:tabs>
        <w:kinsoku w:val="0"/>
        <w:overflowPunct w:val="0"/>
        <w:ind w:left="470" w:right="135"/>
        <w:rPr>
          <w:rFonts w:ascii="Arial" w:hAnsi="Arial" w:cs="Arial"/>
          <w:sz w:val="22"/>
          <w:szCs w:val="22"/>
        </w:rPr>
      </w:pPr>
    </w:p>
    <w:p w14:paraId="1ED6857B" w14:textId="77777777" w:rsidR="00E11E1D" w:rsidRPr="00E11E1D" w:rsidRDefault="00E11E1D" w:rsidP="00E11E1D">
      <w:pPr>
        <w:pStyle w:val="BodyText"/>
        <w:kinsoku w:val="0"/>
        <w:overflowPunct w:val="0"/>
        <w:ind w:left="170"/>
        <w:rPr>
          <w:rFonts w:ascii="Arial" w:hAnsi="Arial" w:cs="Arial"/>
          <w:w w:val="105"/>
          <w:sz w:val="22"/>
          <w:szCs w:val="22"/>
          <w:u w:val="single"/>
        </w:rPr>
      </w:pPr>
      <w:r w:rsidRPr="00E11E1D">
        <w:rPr>
          <w:rFonts w:ascii="Arial" w:hAnsi="Arial" w:cs="Arial"/>
          <w:w w:val="105"/>
          <w:sz w:val="22"/>
          <w:szCs w:val="22"/>
          <w:u w:val="single"/>
        </w:rPr>
        <w:t>Teaching &amp; Learning</w:t>
      </w:r>
    </w:p>
    <w:p w14:paraId="26CB77A8" w14:textId="77777777" w:rsidR="00E11E1D" w:rsidRPr="00E11E1D" w:rsidRDefault="00E11E1D" w:rsidP="00E11E1D">
      <w:pPr>
        <w:pStyle w:val="BodyText"/>
        <w:kinsoku w:val="0"/>
        <w:overflowPunct w:val="0"/>
        <w:ind w:left="170"/>
        <w:rPr>
          <w:rFonts w:ascii="Arial" w:hAnsi="Arial" w:cs="Arial"/>
          <w:w w:val="105"/>
          <w:sz w:val="22"/>
          <w:szCs w:val="22"/>
        </w:rPr>
      </w:pPr>
    </w:p>
    <w:p w14:paraId="66BA35CE"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567" w:right="127" w:hanging="425"/>
        <w:contextualSpacing w:val="0"/>
        <w:rPr>
          <w:rFonts w:ascii="Arial" w:hAnsi="Arial" w:cs="Arial"/>
          <w:sz w:val="22"/>
          <w:szCs w:val="22"/>
        </w:rPr>
      </w:pPr>
      <w:r w:rsidRPr="00E11E1D">
        <w:rPr>
          <w:rFonts w:ascii="Arial" w:hAnsi="Arial" w:cs="Arial"/>
          <w:sz w:val="22"/>
          <w:szCs w:val="22"/>
        </w:rPr>
        <w:t>To assist in the development of appropriate syllabuses, resources, schemes of work, marking policies and teaching strategies in the curriculum</w:t>
      </w:r>
      <w:r w:rsidRPr="00E11E1D">
        <w:rPr>
          <w:rFonts w:ascii="Arial" w:hAnsi="Arial" w:cs="Arial"/>
          <w:spacing w:val="23"/>
          <w:sz w:val="22"/>
          <w:szCs w:val="22"/>
        </w:rPr>
        <w:t xml:space="preserve"> </w:t>
      </w:r>
      <w:r w:rsidRPr="00E11E1D">
        <w:rPr>
          <w:rFonts w:ascii="Arial" w:hAnsi="Arial" w:cs="Arial"/>
          <w:sz w:val="22"/>
          <w:szCs w:val="22"/>
        </w:rPr>
        <w:t>area/class;</w:t>
      </w:r>
    </w:p>
    <w:p w14:paraId="10AF0E82"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875" w:hanging="739"/>
        <w:contextualSpacing w:val="0"/>
        <w:rPr>
          <w:rFonts w:ascii="Arial" w:hAnsi="Arial" w:cs="Arial"/>
          <w:sz w:val="22"/>
          <w:szCs w:val="22"/>
        </w:rPr>
      </w:pPr>
      <w:r w:rsidRPr="00E11E1D">
        <w:rPr>
          <w:rFonts w:ascii="Arial" w:hAnsi="Arial" w:cs="Arial"/>
          <w:sz w:val="22"/>
          <w:szCs w:val="22"/>
        </w:rPr>
        <w:t>To plan and prepare</w:t>
      </w:r>
      <w:r w:rsidRPr="00E11E1D">
        <w:rPr>
          <w:rFonts w:ascii="Arial" w:hAnsi="Arial" w:cs="Arial"/>
          <w:spacing w:val="-34"/>
          <w:sz w:val="22"/>
          <w:szCs w:val="22"/>
        </w:rPr>
        <w:t xml:space="preserve"> </w:t>
      </w:r>
      <w:r w:rsidRPr="00E11E1D">
        <w:rPr>
          <w:rFonts w:ascii="Arial" w:hAnsi="Arial" w:cs="Arial"/>
          <w:sz w:val="22"/>
          <w:szCs w:val="22"/>
        </w:rPr>
        <w:t>lessons;</w:t>
      </w:r>
    </w:p>
    <w:p w14:paraId="26CC4F92" w14:textId="77777777" w:rsidR="00E11E1D" w:rsidRPr="00E11E1D" w:rsidRDefault="00E11E1D" w:rsidP="008442B5">
      <w:pPr>
        <w:pStyle w:val="ListParagraph"/>
        <w:widowControl w:val="0"/>
        <w:numPr>
          <w:ilvl w:val="1"/>
          <w:numId w:val="13"/>
        </w:numPr>
        <w:tabs>
          <w:tab w:val="left" w:pos="567"/>
        </w:tabs>
        <w:kinsoku w:val="0"/>
        <w:overflowPunct w:val="0"/>
        <w:autoSpaceDE w:val="0"/>
        <w:autoSpaceDN w:val="0"/>
        <w:adjustRightInd w:val="0"/>
        <w:ind w:left="883" w:hanging="739"/>
        <w:contextualSpacing w:val="0"/>
        <w:rPr>
          <w:rFonts w:ascii="Arial" w:hAnsi="Arial" w:cs="Arial"/>
          <w:w w:val="105"/>
          <w:sz w:val="22"/>
          <w:szCs w:val="22"/>
        </w:rPr>
      </w:pPr>
      <w:r w:rsidRPr="00E11E1D">
        <w:rPr>
          <w:rFonts w:ascii="Arial" w:hAnsi="Arial" w:cs="Arial"/>
          <w:w w:val="105"/>
          <w:sz w:val="22"/>
          <w:szCs w:val="22"/>
        </w:rPr>
        <w:t>To</w:t>
      </w:r>
      <w:r w:rsidRPr="00E11E1D">
        <w:rPr>
          <w:rFonts w:ascii="Arial" w:hAnsi="Arial" w:cs="Arial"/>
          <w:spacing w:val="-27"/>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15"/>
          <w:w w:val="105"/>
          <w:sz w:val="22"/>
          <w:szCs w:val="22"/>
        </w:rPr>
        <w:t xml:space="preserve"> </w:t>
      </w:r>
      <w:r w:rsidRPr="00E11E1D">
        <w:rPr>
          <w:rFonts w:ascii="Arial" w:hAnsi="Arial" w:cs="Arial"/>
          <w:w w:val="105"/>
          <w:sz w:val="22"/>
          <w:szCs w:val="22"/>
        </w:rPr>
        <w:t>the</w:t>
      </w:r>
      <w:r w:rsidRPr="00E11E1D">
        <w:rPr>
          <w:rFonts w:ascii="Arial" w:hAnsi="Arial" w:cs="Arial"/>
          <w:spacing w:val="-19"/>
          <w:w w:val="105"/>
          <w:sz w:val="22"/>
          <w:szCs w:val="22"/>
        </w:rPr>
        <w:t xml:space="preserve"> </w:t>
      </w:r>
      <w:r w:rsidRPr="00E11E1D">
        <w:rPr>
          <w:rFonts w:ascii="Arial" w:hAnsi="Arial" w:cs="Arial"/>
          <w:w w:val="105"/>
          <w:sz w:val="22"/>
          <w:szCs w:val="22"/>
        </w:rPr>
        <w:t>whole</w:t>
      </w:r>
      <w:r w:rsidRPr="00E11E1D">
        <w:rPr>
          <w:rFonts w:ascii="Arial" w:hAnsi="Arial" w:cs="Arial"/>
          <w:spacing w:val="-24"/>
          <w:w w:val="105"/>
          <w:sz w:val="22"/>
          <w:szCs w:val="22"/>
        </w:rPr>
        <w:t xml:space="preserve"> </w:t>
      </w:r>
      <w:r w:rsidRPr="00E11E1D">
        <w:rPr>
          <w:rFonts w:ascii="Arial" w:hAnsi="Arial" w:cs="Arial"/>
          <w:w w:val="105"/>
          <w:sz w:val="22"/>
          <w:szCs w:val="22"/>
        </w:rPr>
        <w:t>school's</w:t>
      </w:r>
      <w:r w:rsidRPr="00E11E1D">
        <w:rPr>
          <w:rFonts w:ascii="Arial" w:hAnsi="Arial" w:cs="Arial"/>
          <w:spacing w:val="-15"/>
          <w:w w:val="105"/>
          <w:sz w:val="22"/>
          <w:szCs w:val="22"/>
        </w:rPr>
        <w:t xml:space="preserve"> </w:t>
      </w:r>
      <w:r w:rsidRPr="00E11E1D">
        <w:rPr>
          <w:rFonts w:ascii="Arial" w:hAnsi="Arial" w:cs="Arial"/>
          <w:w w:val="105"/>
          <w:sz w:val="22"/>
          <w:szCs w:val="22"/>
        </w:rPr>
        <w:t>planning</w:t>
      </w:r>
      <w:r w:rsidRPr="00E11E1D">
        <w:rPr>
          <w:rFonts w:ascii="Arial" w:hAnsi="Arial" w:cs="Arial"/>
          <w:spacing w:val="-28"/>
          <w:w w:val="105"/>
          <w:sz w:val="22"/>
          <w:szCs w:val="22"/>
        </w:rPr>
        <w:t xml:space="preserve"> </w:t>
      </w:r>
      <w:r w:rsidRPr="00E11E1D">
        <w:rPr>
          <w:rFonts w:ascii="Arial" w:hAnsi="Arial" w:cs="Arial"/>
          <w:w w:val="105"/>
          <w:sz w:val="22"/>
          <w:szCs w:val="22"/>
        </w:rPr>
        <w:t>activities;</w:t>
      </w:r>
    </w:p>
    <w:p w14:paraId="07154C50" w14:textId="77777777" w:rsidR="00E11E1D" w:rsidRPr="00E11E1D" w:rsidRDefault="00E11E1D" w:rsidP="008442B5">
      <w:pPr>
        <w:pStyle w:val="BodyText"/>
        <w:widowControl w:val="0"/>
        <w:numPr>
          <w:ilvl w:val="0"/>
          <w:numId w:val="15"/>
        </w:numPr>
        <w:tabs>
          <w:tab w:val="left" w:pos="567"/>
        </w:tabs>
        <w:kinsoku w:val="0"/>
        <w:overflowPunct w:val="0"/>
        <w:autoSpaceDE w:val="0"/>
        <w:autoSpaceDN w:val="0"/>
        <w:adjustRightInd w:val="0"/>
        <w:ind w:left="567" w:right="117" w:hanging="415"/>
        <w:jc w:val="both"/>
        <w:rPr>
          <w:rFonts w:ascii="Arial" w:hAnsi="Arial" w:cs="Arial"/>
          <w:w w:val="105"/>
          <w:sz w:val="22"/>
          <w:szCs w:val="22"/>
        </w:rPr>
      </w:pPr>
      <w:r w:rsidRPr="00E11E1D">
        <w:rPr>
          <w:rFonts w:ascii="Arial" w:hAnsi="Arial" w:cs="Arial"/>
          <w:w w:val="105"/>
          <w:sz w:val="22"/>
          <w:szCs w:val="22"/>
        </w:rPr>
        <w:t>To contribute to the process of monitoring and evaluation of the curriculum area/class in line</w:t>
      </w:r>
      <w:r w:rsidRPr="00E11E1D">
        <w:rPr>
          <w:rFonts w:ascii="Arial" w:hAnsi="Arial" w:cs="Arial"/>
          <w:spacing w:val="-32"/>
          <w:w w:val="105"/>
          <w:sz w:val="22"/>
          <w:szCs w:val="22"/>
        </w:rPr>
        <w:t xml:space="preserve"> </w:t>
      </w:r>
      <w:r w:rsidRPr="00E11E1D">
        <w:rPr>
          <w:rFonts w:ascii="Arial" w:hAnsi="Arial" w:cs="Arial"/>
          <w:w w:val="105"/>
          <w:sz w:val="22"/>
          <w:szCs w:val="22"/>
        </w:rPr>
        <w:t>with agreed</w:t>
      </w:r>
      <w:r w:rsidRPr="00E11E1D">
        <w:rPr>
          <w:rFonts w:ascii="Arial" w:hAnsi="Arial" w:cs="Arial"/>
          <w:spacing w:val="-31"/>
          <w:w w:val="105"/>
          <w:sz w:val="22"/>
          <w:szCs w:val="22"/>
        </w:rPr>
        <w:t xml:space="preserve"> </w:t>
      </w:r>
      <w:r w:rsidRPr="00E11E1D">
        <w:rPr>
          <w:rFonts w:ascii="Arial" w:hAnsi="Arial" w:cs="Arial"/>
          <w:w w:val="105"/>
          <w:sz w:val="22"/>
          <w:szCs w:val="22"/>
        </w:rPr>
        <w:t>school</w:t>
      </w:r>
      <w:r w:rsidRPr="00E11E1D">
        <w:rPr>
          <w:rFonts w:ascii="Arial" w:hAnsi="Arial" w:cs="Arial"/>
          <w:spacing w:val="-27"/>
          <w:w w:val="105"/>
          <w:sz w:val="22"/>
          <w:szCs w:val="22"/>
        </w:rPr>
        <w:t xml:space="preserve"> </w:t>
      </w:r>
      <w:r w:rsidRPr="00E11E1D">
        <w:rPr>
          <w:rFonts w:ascii="Arial" w:hAnsi="Arial" w:cs="Arial"/>
          <w:w w:val="105"/>
          <w:sz w:val="22"/>
          <w:szCs w:val="22"/>
        </w:rPr>
        <w:t>procedures,</w:t>
      </w:r>
      <w:r w:rsidRPr="00E11E1D">
        <w:rPr>
          <w:rFonts w:ascii="Arial" w:hAnsi="Arial" w:cs="Arial"/>
          <w:spacing w:val="-29"/>
          <w:w w:val="105"/>
          <w:sz w:val="22"/>
          <w:szCs w:val="22"/>
        </w:rPr>
        <w:t xml:space="preserve"> </w:t>
      </w:r>
      <w:r w:rsidRPr="00E11E1D">
        <w:rPr>
          <w:rFonts w:ascii="Arial" w:hAnsi="Arial" w:cs="Arial"/>
          <w:w w:val="105"/>
          <w:sz w:val="22"/>
          <w:szCs w:val="22"/>
        </w:rPr>
        <w:t>including</w:t>
      </w:r>
      <w:r w:rsidRPr="00E11E1D">
        <w:rPr>
          <w:rFonts w:ascii="Arial" w:hAnsi="Arial" w:cs="Arial"/>
          <w:spacing w:val="-33"/>
          <w:w w:val="105"/>
          <w:sz w:val="22"/>
          <w:szCs w:val="22"/>
        </w:rPr>
        <w:t xml:space="preserve"> </w:t>
      </w:r>
      <w:r w:rsidRPr="00E11E1D">
        <w:rPr>
          <w:rFonts w:ascii="Arial" w:hAnsi="Arial" w:cs="Arial"/>
          <w:w w:val="105"/>
          <w:sz w:val="22"/>
          <w:szCs w:val="22"/>
        </w:rPr>
        <w:t>evaluation</w:t>
      </w:r>
      <w:r w:rsidRPr="00E11E1D">
        <w:rPr>
          <w:rFonts w:ascii="Arial" w:hAnsi="Arial" w:cs="Arial"/>
          <w:spacing w:val="-27"/>
          <w:w w:val="105"/>
          <w:sz w:val="22"/>
          <w:szCs w:val="22"/>
        </w:rPr>
        <w:t xml:space="preserve"> </w:t>
      </w:r>
      <w:r w:rsidRPr="00E11E1D">
        <w:rPr>
          <w:rFonts w:ascii="Arial" w:hAnsi="Arial" w:cs="Arial"/>
          <w:w w:val="105"/>
          <w:sz w:val="22"/>
          <w:szCs w:val="22"/>
        </w:rPr>
        <w:t>against</w:t>
      </w:r>
      <w:r w:rsidRPr="00E11E1D">
        <w:rPr>
          <w:rFonts w:ascii="Arial" w:hAnsi="Arial" w:cs="Arial"/>
          <w:spacing w:val="-31"/>
          <w:w w:val="105"/>
          <w:sz w:val="22"/>
          <w:szCs w:val="22"/>
        </w:rPr>
        <w:t xml:space="preserve"> </w:t>
      </w:r>
      <w:r w:rsidRPr="00E11E1D">
        <w:rPr>
          <w:rFonts w:ascii="Arial" w:hAnsi="Arial" w:cs="Arial"/>
          <w:w w:val="105"/>
          <w:sz w:val="22"/>
          <w:szCs w:val="22"/>
        </w:rPr>
        <w:t>quality</w:t>
      </w:r>
      <w:r w:rsidRPr="00E11E1D">
        <w:rPr>
          <w:rFonts w:ascii="Arial" w:hAnsi="Arial" w:cs="Arial"/>
          <w:spacing w:val="-25"/>
          <w:w w:val="105"/>
          <w:sz w:val="22"/>
          <w:szCs w:val="22"/>
        </w:rPr>
        <w:t xml:space="preserve"> </w:t>
      </w:r>
      <w:r w:rsidRPr="00E11E1D">
        <w:rPr>
          <w:rFonts w:ascii="Arial" w:hAnsi="Arial" w:cs="Arial"/>
          <w:w w:val="105"/>
          <w:sz w:val="22"/>
          <w:szCs w:val="22"/>
        </w:rPr>
        <w:t>standards</w:t>
      </w:r>
      <w:r w:rsidRPr="00E11E1D">
        <w:rPr>
          <w:rFonts w:ascii="Arial" w:hAnsi="Arial" w:cs="Arial"/>
          <w:spacing w:val="-26"/>
          <w:w w:val="105"/>
          <w:sz w:val="22"/>
          <w:szCs w:val="22"/>
        </w:rPr>
        <w:t xml:space="preserve"> </w:t>
      </w:r>
      <w:r w:rsidRPr="00E11E1D">
        <w:rPr>
          <w:rFonts w:ascii="Arial" w:hAnsi="Arial" w:cs="Arial"/>
          <w:w w:val="105"/>
          <w:sz w:val="22"/>
          <w:szCs w:val="22"/>
        </w:rPr>
        <w:t>and</w:t>
      </w:r>
      <w:r w:rsidRPr="00E11E1D">
        <w:rPr>
          <w:rFonts w:ascii="Arial" w:hAnsi="Arial" w:cs="Arial"/>
          <w:spacing w:val="-33"/>
          <w:w w:val="105"/>
          <w:sz w:val="22"/>
          <w:szCs w:val="22"/>
        </w:rPr>
        <w:t xml:space="preserve"> </w:t>
      </w:r>
      <w:r w:rsidRPr="00E11E1D">
        <w:rPr>
          <w:rFonts w:ascii="Arial" w:hAnsi="Arial" w:cs="Arial"/>
          <w:w w:val="105"/>
          <w:sz w:val="22"/>
          <w:szCs w:val="22"/>
        </w:rPr>
        <w:t>performance</w:t>
      </w:r>
      <w:r w:rsidRPr="00E11E1D">
        <w:rPr>
          <w:rFonts w:ascii="Arial" w:hAnsi="Arial" w:cs="Arial"/>
          <w:spacing w:val="-25"/>
          <w:w w:val="105"/>
          <w:sz w:val="22"/>
          <w:szCs w:val="22"/>
        </w:rPr>
        <w:t xml:space="preserve"> </w:t>
      </w:r>
      <w:r w:rsidRPr="00E11E1D">
        <w:rPr>
          <w:rFonts w:ascii="Arial" w:hAnsi="Arial" w:cs="Arial"/>
          <w:w w:val="105"/>
          <w:sz w:val="22"/>
          <w:szCs w:val="22"/>
        </w:rPr>
        <w:t>criteria. To</w:t>
      </w:r>
      <w:r w:rsidRPr="00E11E1D">
        <w:rPr>
          <w:rFonts w:ascii="Arial" w:hAnsi="Arial" w:cs="Arial"/>
          <w:spacing w:val="-21"/>
          <w:w w:val="105"/>
          <w:sz w:val="22"/>
          <w:szCs w:val="22"/>
        </w:rPr>
        <w:t xml:space="preserve"> </w:t>
      </w:r>
      <w:r w:rsidRPr="00E11E1D">
        <w:rPr>
          <w:rFonts w:ascii="Arial" w:hAnsi="Arial" w:cs="Arial"/>
          <w:w w:val="105"/>
          <w:sz w:val="22"/>
          <w:szCs w:val="22"/>
        </w:rPr>
        <w:t>seek/</w:t>
      </w:r>
      <w:r w:rsidRPr="00E11E1D">
        <w:rPr>
          <w:rFonts w:ascii="Arial" w:hAnsi="Arial" w:cs="Arial"/>
          <w:spacing w:val="-16"/>
          <w:w w:val="105"/>
          <w:sz w:val="22"/>
          <w:szCs w:val="22"/>
        </w:rPr>
        <w:t xml:space="preserve"> </w:t>
      </w:r>
      <w:r w:rsidRPr="00E11E1D">
        <w:rPr>
          <w:rFonts w:ascii="Arial" w:hAnsi="Arial" w:cs="Arial"/>
          <w:w w:val="105"/>
          <w:sz w:val="22"/>
          <w:szCs w:val="22"/>
        </w:rPr>
        <w:t>implement</w:t>
      </w:r>
      <w:r w:rsidRPr="00E11E1D">
        <w:rPr>
          <w:rFonts w:ascii="Arial" w:hAnsi="Arial" w:cs="Arial"/>
          <w:spacing w:val="-3"/>
          <w:w w:val="105"/>
          <w:sz w:val="22"/>
          <w:szCs w:val="22"/>
        </w:rPr>
        <w:t xml:space="preserve"> </w:t>
      </w:r>
      <w:r w:rsidRPr="00E11E1D">
        <w:rPr>
          <w:rFonts w:ascii="Arial" w:hAnsi="Arial" w:cs="Arial"/>
          <w:w w:val="105"/>
          <w:sz w:val="22"/>
          <w:szCs w:val="22"/>
        </w:rPr>
        <w:t>modification</w:t>
      </w:r>
      <w:r w:rsidRPr="00E11E1D">
        <w:rPr>
          <w:rFonts w:ascii="Arial" w:hAnsi="Arial" w:cs="Arial"/>
          <w:spacing w:val="-6"/>
          <w:w w:val="105"/>
          <w:sz w:val="22"/>
          <w:szCs w:val="22"/>
        </w:rPr>
        <w:t xml:space="preserve"> </w:t>
      </w:r>
      <w:r w:rsidRPr="00E11E1D">
        <w:rPr>
          <w:rFonts w:ascii="Arial" w:hAnsi="Arial" w:cs="Arial"/>
          <w:w w:val="105"/>
          <w:sz w:val="22"/>
          <w:szCs w:val="22"/>
        </w:rPr>
        <w:t>and</w:t>
      </w:r>
      <w:r w:rsidRPr="00E11E1D">
        <w:rPr>
          <w:rFonts w:ascii="Arial" w:hAnsi="Arial" w:cs="Arial"/>
          <w:spacing w:val="-22"/>
          <w:w w:val="105"/>
          <w:sz w:val="22"/>
          <w:szCs w:val="22"/>
        </w:rPr>
        <w:t xml:space="preserve"> </w:t>
      </w:r>
      <w:r w:rsidRPr="00E11E1D">
        <w:rPr>
          <w:rFonts w:ascii="Arial" w:hAnsi="Arial" w:cs="Arial"/>
          <w:w w:val="105"/>
          <w:sz w:val="22"/>
          <w:szCs w:val="22"/>
        </w:rPr>
        <w:t>improvement</w:t>
      </w:r>
      <w:r w:rsidRPr="00E11E1D">
        <w:rPr>
          <w:rFonts w:ascii="Arial" w:hAnsi="Arial" w:cs="Arial"/>
          <w:spacing w:val="1"/>
          <w:w w:val="105"/>
          <w:sz w:val="22"/>
          <w:szCs w:val="22"/>
        </w:rPr>
        <w:t xml:space="preserve"> </w:t>
      </w:r>
      <w:r w:rsidRPr="00E11E1D">
        <w:rPr>
          <w:rFonts w:ascii="Arial" w:hAnsi="Arial" w:cs="Arial"/>
          <w:w w:val="105"/>
          <w:sz w:val="22"/>
          <w:szCs w:val="22"/>
        </w:rPr>
        <w:t>where</w:t>
      </w:r>
      <w:r w:rsidRPr="00E11E1D">
        <w:rPr>
          <w:rFonts w:ascii="Arial" w:hAnsi="Arial" w:cs="Arial"/>
          <w:spacing w:val="-10"/>
          <w:w w:val="105"/>
          <w:sz w:val="22"/>
          <w:szCs w:val="22"/>
        </w:rPr>
        <w:t xml:space="preserve"> </w:t>
      </w:r>
      <w:r w:rsidRPr="00E11E1D">
        <w:rPr>
          <w:rFonts w:ascii="Arial" w:hAnsi="Arial" w:cs="Arial"/>
          <w:w w:val="105"/>
          <w:sz w:val="22"/>
          <w:szCs w:val="22"/>
        </w:rPr>
        <w:t>required;</w:t>
      </w:r>
    </w:p>
    <w:p w14:paraId="571D5C59"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18"/>
          <w:w w:val="105"/>
          <w:sz w:val="22"/>
          <w:szCs w:val="22"/>
        </w:rPr>
        <w:t xml:space="preserve"> </w:t>
      </w:r>
      <w:r w:rsidRPr="00E11E1D">
        <w:rPr>
          <w:rFonts w:ascii="Arial" w:hAnsi="Arial" w:cs="Arial"/>
          <w:w w:val="105"/>
          <w:sz w:val="22"/>
          <w:szCs w:val="22"/>
        </w:rPr>
        <w:t>review</w:t>
      </w:r>
      <w:r w:rsidRPr="00E11E1D">
        <w:rPr>
          <w:rFonts w:ascii="Arial" w:hAnsi="Arial" w:cs="Arial"/>
          <w:spacing w:val="-9"/>
          <w:w w:val="105"/>
          <w:sz w:val="22"/>
          <w:szCs w:val="22"/>
        </w:rPr>
        <w:t xml:space="preserve"> </w:t>
      </w:r>
      <w:r w:rsidRPr="00E11E1D">
        <w:rPr>
          <w:rFonts w:ascii="Arial" w:hAnsi="Arial" w:cs="Arial"/>
          <w:w w:val="105"/>
          <w:sz w:val="22"/>
          <w:szCs w:val="22"/>
        </w:rPr>
        <w:t>&amp;</w:t>
      </w:r>
      <w:r w:rsidRPr="00E11E1D">
        <w:rPr>
          <w:rFonts w:ascii="Arial" w:hAnsi="Arial" w:cs="Arial"/>
          <w:spacing w:val="-7"/>
          <w:w w:val="105"/>
          <w:sz w:val="22"/>
          <w:szCs w:val="22"/>
        </w:rPr>
        <w:t xml:space="preserve"> </w:t>
      </w:r>
      <w:r w:rsidRPr="00E11E1D">
        <w:rPr>
          <w:rFonts w:ascii="Arial" w:hAnsi="Arial" w:cs="Arial"/>
          <w:w w:val="105"/>
          <w:sz w:val="22"/>
          <w:szCs w:val="22"/>
        </w:rPr>
        <w:t>reflect</w:t>
      </w:r>
      <w:r w:rsidRPr="00E11E1D">
        <w:rPr>
          <w:rFonts w:ascii="Arial" w:hAnsi="Arial" w:cs="Arial"/>
          <w:spacing w:val="27"/>
          <w:w w:val="105"/>
          <w:sz w:val="22"/>
          <w:szCs w:val="22"/>
        </w:rPr>
        <w:t xml:space="preserve"> </w:t>
      </w:r>
      <w:r w:rsidRPr="00E11E1D">
        <w:rPr>
          <w:rFonts w:ascii="Arial" w:hAnsi="Arial" w:cs="Arial"/>
          <w:w w:val="105"/>
          <w:sz w:val="22"/>
          <w:szCs w:val="22"/>
        </w:rPr>
        <w:t>from</w:t>
      </w:r>
      <w:r w:rsidRPr="00E11E1D">
        <w:rPr>
          <w:rFonts w:ascii="Arial" w:hAnsi="Arial" w:cs="Arial"/>
          <w:spacing w:val="-23"/>
          <w:w w:val="105"/>
          <w:sz w:val="22"/>
          <w:szCs w:val="22"/>
        </w:rPr>
        <w:t xml:space="preserve"> </w:t>
      </w:r>
      <w:r w:rsidRPr="00E11E1D">
        <w:rPr>
          <w:rFonts w:ascii="Arial" w:hAnsi="Arial" w:cs="Arial"/>
          <w:w w:val="105"/>
          <w:sz w:val="22"/>
          <w:szCs w:val="22"/>
        </w:rPr>
        <w:t>time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2"/>
          <w:w w:val="105"/>
          <w:sz w:val="22"/>
          <w:szCs w:val="22"/>
        </w:rPr>
        <w:t xml:space="preserve"> </w:t>
      </w:r>
      <w:r w:rsidRPr="00E11E1D">
        <w:rPr>
          <w:rFonts w:ascii="Arial" w:hAnsi="Arial" w:cs="Arial"/>
          <w:w w:val="105"/>
          <w:sz w:val="22"/>
          <w:szCs w:val="22"/>
        </w:rPr>
        <w:t>time</w:t>
      </w:r>
      <w:r w:rsidRPr="00E11E1D">
        <w:rPr>
          <w:rFonts w:ascii="Arial" w:hAnsi="Arial" w:cs="Arial"/>
          <w:spacing w:val="-15"/>
          <w:w w:val="105"/>
          <w:sz w:val="22"/>
          <w:szCs w:val="22"/>
        </w:rPr>
        <w:t xml:space="preserve"> </w:t>
      </w:r>
      <w:r w:rsidRPr="00E11E1D">
        <w:rPr>
          <w:rFonts w:ascii="Arial" w:hAnsi="Arial" w:cs="Arial"/>
          <w:w w:val="105"/>
          <w:sz w:val="22"/>
          <w:szCs w:val="22"/>
        </w:rPr>
        <w:t>methods</w:t>
      </w:r>
      <w:r w:rsidRPr="00E11E1D">
        <w:rPr>
          <w:rFonts w:ascii="Arial" w:hAnsi="Arial" w:cs="Arial"/>
          <w:spacing w:val="-11"/>
          <w:w w:val="105"/>
          <w:sz w:val="22"/>
          <w:szCs w:val="22"/>
        </w:rPr>
        <w:t xml:space="preserve"> </w:t>
      </w:r>
      <w:r w:rsidRPr="00E11E1D">
        <w:rPr>
          <w:rFonts w:ascii="Arial" w:hAnsi="Arial" w:cs="Arial"/>
          <w:w w:val="105"/>
          <w:sz w:val="22"/>
          <w:szCs w:val="22"/>
        </w:rPr>
        <w:t>of</w:t>
      </w:r>
      <w:r w:rsidRPr="00E11E1D">
        <w:rPr>
          <w:rFonts w:ascii="Arial" w:hAnsi="Arial" w:cs="Arial"/>
          <w:spacing w:val="-21"/>
          <w:w w:val="105"/>
          <w:sz w:val="22"/>
          <w:szCs w:val="22"/>
        </w:rPr>
        <w:t xml:space="preserve"> </w:t>
      </w:r>
      <w:r w:rsidRPr="00E11E1D">
        <w:rPr>
          <w:rFonts w:ascii="Arial" w:hAnsi="Arial" w:cs="Arial"/>
          <w:w w:val="105"/>
          <w:sz w:val="22"/>
          <w:szCs w:val="22"/>
        </w:rPr>
        <w:t>teaching</w:t>
      </w:r>
      <w:r w:rsidRPr="00E11E1D">
        <w:rPr>
          <w:rFonts w:ascii="Arial" w:hAnsi="Arial" w:cs="Arial"/>
          <w:spacing w:val="-19"/>
          <w:w w:val="105"/>
          <w:sz w:val="22"/>
          <w:szCs w:val="22"/>
        </w:rPr>
        <w:t xml:space="preserve"> </w:t>
      </w:r>
      <w:r w:rsidRPr="00E11E1D">
        <w:rPr>
          <w:rFonts w:ascii="Arial" w:hAnsi="Arial" w:cs="Arial"/>
          <w:w w:val="105"/>
          <w:sz w:val="22"/>
          <w:szCs w:val="22"/>
        </w:rPr>
        <w:t>and</w:t>
      </w:r>
      <w:r w:rsidRPr="00E11E1D">
        <w:rPr>
          <w:rFonts w:ascii="Arial" w:hAnsi="Arial" w:cs="Arial"/>
          <w:spacing w:val="-22"/>
          <w:w w:val="105"/>
          <w:sz w:val="22"/>
          <w:szCs w:val="22"/>
        </w:rPr>
        <w:t xml:space="preserve"> </w:t>
      </w:r>
      <w:r w:rsidRPr="00E11E1D">
        <w:rPr>
          <w:rFonts w:ascii="Arial" w:hAnsi="Arial" w:cs="Arial"/>
          <w:w w:val="105"/>
          <w:sz w:val="22"/>
          <w:szCs w:val="22"/>
        </w:rPr>
        <w:t>programmes</w:t>
      </w:r>
      <w:r w:rsidRPr="00E11E1D">
        <w:rPr>
          <w:rFonts w:ascii="Arial" w:hAnsi="Arial" w:cs="Arial"/>
          <w:spacing w:val="-8"/>
          <w:w w:val="105"/>
          <w:sz w:val="22"/>
          <w:szCs w:val="22"/>
        </w:rPr>
        <w:t xml:space="preserve"> </w:t>
      </w:r>
      <w:r w:rsidRPr="00E11E1D">
        <w:rPr>
          <w:rFonts w:ascii="Arial" w:hAnsi="Arial" w:cs="Arial"/>
          <w:w w:val="105"/>
          <w:sz w:val="22"/>
          <w:szCs w:val="22"/>
        </w:rPr>
        <w:t>of</w:t>
      </w:r>
      <w:r w:rsidRPr="00E11E1D">
        <w:rPr>
          <w:rFonts w:ascii="Arial" w:hAnsi="Arial" w:cs="Arial"/>
          <w:spacing w:val="5"/>
          <w:w w:val="105"/>
          <w:sz w:val="22"/>
          <w:szCs w:val="22"/>
        </w:rPr>
        <w:t xml:space="preserve"> </w:t>
      </w:r>
      <w:r w:rsidRPr="00E11E1D">
        <w:rPr>
          <w:rFonts w:ascii="Arial" w:hAnsi="Arial" w:cs="Arial"/>
          <w:w w:val="105"/>
          <w:sz w:val="22"/>
          <w:szCs w:val="22"/>
        </w:rPr>
        <w:t>work;</w:t>
      </w:r>
    </w:p>
    <w:p w14:paraId="1C6CA085"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6" w:hanging="415"/>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7"/>
          <w:w w:val="105"/>
          <w:sz w:val="22"/>
          <w:szCs w:val="22"/>
        </w:rPr>
        <w:t xml:space="preserve"> </w:t>
      </w:r>
      <w:r w:rsidRPr="00E11E1D">
        <w:rPr>
          <w:rFonts w:ascii="Arial" w:hAnsi="Arial" w:cs="Arial"/>
          <w:w w:val="105"/>
          <w:sz w:val="22"/>
          <w:szCs w:val="22"/>
        </w:rPr>
        <w:t>take</w:t>
      </w:r>
      <w:r w:rsidRPr="00E11E1D">
        <w:rPr>
          <w:rFonts w:ascii="Arial" w:hAnsi="Arial" w:cs="Arial"/>
          <w:spacing w:val="-22"/>
          <w:w w:val="105"/>
          <w:sz w:val="22"/>
          <w:szCs w:val="22"/>
        </w:rPr>
        <w:t xml:space="preserve"> </w:t>
      </w:r>
      <w:r w:rsidRPr="00E11E1D">
        <w:rPr>
          <w:rFonts w:ascii="Arial" w:hAnsi="Arial" w:cs="Arial"/>
          <w:w w:val="105"/>
          <w:sz w:val="22"/>
          <w:szCs w:val="22"/>
        </w:rPr>
        <w:t>part,</w:t>
      </w:r>
      <w:r w:rsidRPr="00E11E1D">
        <w:rPr>
          <w:rFonts w:ascii="Arial" w:hAnsi="Arial" w:cs="Arial"/>
          <w:spacing w:val="-24"/>
          <w:w w:val="105"/>
          <w:sz w:val="22"/>
          <w:szCs w:val="22"/>
        </w:rPr>
        <w:t xml:space="preserve"> </w:t>
      </w:r>
      <w:r w:rsidRPr="00E11E1D">
        <w:rPr>
          <w:rFonts w:ascii="Arial" w:hAnsi="Arial" w:cs="Arial"/>
          <w:w w:val="105"/>
          <w:sz w:val="22"/>
          <w:szCs w:val="22"/>
        </w:rPr>
        <w:t>as</w:t>
      </w:r>
      <w:r w:rsidRPr="00E11E1D">
        <w:rPr>
          <w:rFonts w:ascii="Arial" w:hAnsi="Arial" w:cs="Arial"/>
          <w:spacing w:val="-30"/>
          <w:w w:val="105"/>
          <w:sz w:val="22"/>
          <w:szCs w:val="22"/>
        </w:rPr>
        <w:t xml:space="preserve"> </w:t>
      </w:r>
      <w:r w:rsidRPr="00E11E1D">
        <w:rPr>
          <w:rFonts w:ascii="Arial" w:hAnsi="Arial" w:cs="Arial"/>
          <w:w w:val="105"/>
          <w:sz w:val="22"/>
          <w:szCs w:val="22"/>
        </w:rPr>
        <w:t>may</w:t>
      </w:r>
      <w:r w:rsidRPr="00E11E1D">
        <w:rPr>
          <w:rFonts w:ascii="Arial" w:hAnsi="Arial" w:cs="Arial"/>
          <w:spacing w:val="-21"/>
          <w:w w:val="105"/>
          <w:sz w:val="22"/>
          <w:szCs w:val="22"/>
        </w:rPr>
        <w:t xml:space="preserve"> </w:t>
      </w:r>
      <w:r w:rsidRPr="00E11E1D">
        <w:rPr>
          <w:rFonts w:ascii="Arial" w:hAnsi="Arial" w:cs="Arial"/>
          <w:w w:val="105"/>
          <w:sz w:val="22"/>
          <w:szCs w:val="22"/>
        </w:rPr>
        <w:t>be</w:t>
      </w:r>
      <w:r w:rsidRPr="00E11E1D">
        <w:rPr>
          <w:rFonts w:ascii="Arial" w:hAnsi="Arial" w:cs="Arial"/>
          <w:spacing w:val="-24"/>
          <w:w w:val="105"/>
          <w:sz w:val="22"/>
          <w:szCs w:val="22"/>
        </w:rPr>
        <w:t xml:space="preserve"> </w:t>
      </w:r>
      <w:r w:rsidRPr="00E11E1D">
        <w:rPr>
          <w:rFonts w:ascii="Arial" w:hAnsi="Arial" w:cs="Arial"/>
          <w:w w:val="105"/>
          <w:sz w:val="22"/>
          <w:szCs w:val="22"/>
        </w:rPr>
        <w:t>required,</w:t>
      </w:r>
      <w:r w:rsidRPr="00E11E1D">
        <w:rPr>
          <w:rFonts w:ascii="Arial" w:hAnsi="Arial" w:cs="Arial"/>
          <w:spacing w:val="-18"/>
          <w:w w:val="105"/>
          <w:sz w:val="22"/>
          <w:szCs w:val="22"/>
        </w:rPr>
        <w:t xml:space="preserve"> </w:t>
      </w:r>
      <w:r w:rsidRPr="00E11E1D">
        <w:rPr>
          <w:rFonts w:ascii="Arial" w:hAnsi="Arial" w:cs="Arial"/>
          <w:w w:val="105"/>
          <w:sz w:val="22"/>
          <w:szCs w:val="22"/>
        </w:rPr>
        <w:t>in</w:t>
      </w:r>
      <w:r w:rsidRPr="00E11E1D">
        <w:rPr>
          <w:rFonts w:ascii="Arial" w:hAnsi="Arial" w:cs="Arial"/>
          <w:spacing w:val="-29"/>
          <w:w w:val="105"/>
          <w:sz w:val="22"/>
          <w:szCs w:val="22"/>
        </w:rPr>
        <w:t xml:space="preserve"> </w:t>
      </w:r>
      <w:r w:rsidRPr="00E11E1D">
        <w:rPr>
          <w:rFonts w:ascii="Arial" w:hAnsi="Arial" w:cs="Arial"/>
          <w:w w:val="105"/>
          <w:sz w:val="22"/>
          <w:szCs w:val="22"/>
        </w:rPr>
        <w:t>the</w:t>
      </w:r>
      <w:r w:rsidRPr="00E11E1D">
        <w:rPr>
          <w:rFonts w:ascii="Arial" w:hAnsi="Arial" w:cs="Arial"/>
          <w:spacing w:val="-24"/>
          <w:w w:val="105"/>
          <w:sz w:val="22"/>
          <w:szCs w:val="22"/>
        </w:rPr>
        <w:t xml:space="preserve"> </w:t>
      </w:r>
      <w:r w:rsidRPr="00E11E1D">
        <w:rPr>
          <w:rFonts w:ascii="Arial" w:hAnsi="Arial" w:cs="Arial"/>
          <w:w w:val="105"/>
          <w:sz w:val="22"/>
          <w:szCs w:val="22"/>
        </w:rPr>
        <w:t>review,</w:t>
      </w:r>
      <w:r w:rsidRPr="00E11E1D">
        <w:rPr>
          <w:rFonts w:ascii="Arial" w:hAnsi="Arial" w:cs="Arial"/>
          <w:spacing w:val="-24"/>
          <w:w w:val="105"/>
          <w:sz w:val="22"/>
          <w:szCs w:val="22"/>
        </w:rPr>
        <w:t xml:space="preserve"> </w:t>
      </w:r>
      <w:r w:rsidRPr="00E11E1D">
        <w:rPr>
          <w:rFonts w:ascii="Arial" w:hAnsi="Arial" w:cs="Arial"/>
          <w:w w:val="105"/>
          <w:sz w:val="22"/>
          <w:szCs w:val="22"/>
        </w:rPr>
        <w:t>development</w:t>
      </w:r>
      <w:r w:rsidRPr="00E11E1D">
        <w:rPr>
          <w:rFonts w:ascii="Arial" w:hAnsi="Arial" w:cs="Arial"/>
          <w:spacing w:val="-15"/>
          <w:w w:val="105"/>
          <w:sz w:val="22"/>
          <w:szCs w:val="22"/>
        </w:rPr>
        <w:t xml:space="preserve"> </w:t>
      </w:r>
      <w:r w:rsidRPr="00E11E1D">
        <w:rPr>
          <w:rFonts w:ascii="Arial" w:hAnsi="Arial" w:cs="Arial"/>
          <w:w w:val="105"/>
          <w:sz w:val="22"/>
          <w:szCs w:val="22"/>
        </w:rPr>
        <w:t>and</w:t>
      </w:r>
      <w:r w:rsidRPr="00E11E1D">
        <w:rPr>
          <w:rFonts w:ascii="Arial" w:hAnsi="Arial" w:cs="Arial"/>
          <w:spacing w:val="-21"/>
          <w:w w:val="105"/>
          <w:sz w:val="22"/>
          <w:szCs w:val="22"/>
        </w:rPr>
        <w:t xml:space="preserve"> </w:t>
      </w:r>
      <w:r w:rsidRPr="00E11E1D">
        <w:rPr>
          <w:rFonts w:ascii="Arial" w:hAnsi="Arial" w:cs="Arial"/>
          <w:w w:val="105"/>
          <w:sz w:val="22"/>
          <w:szCs w:val="22"/>
        </w:rPr>
        <w:t>management</w:t>
      </w:r>
      <w:r w:rsidRPr="00E11E1D">
        <w:rPr>
          <w:rFonts w:ascii="Arial" w:hAnsi="Arial" w:cs="Arial"/>
          <w:spacing w:val="-8"/>
          <w:w w:val="105"/>
          <w:sz w:val="22"/>
          <w:szCs w:val="22"/>
        </w:rPr>
        <w:t xml:space="preserve"> </w:t>
      </w:r>
      <w:r w:rsidRPr="00E11E1D">
        <w:rPr>
          <w:rFonts w:ascii="Arial" w:hAnsi="Arial" w:cs="Arial"/>
          <w:w w:val="105"/>
          <w:sz w:val="22"/>
          <w:szCs w:val="22"/>
        </w:rPr>
        <w:t>of</w:t>
      </w:r>
      <w:r w:rsidRPr="00E11E1D">
        <w:rPr>
          <w:rFonts w:ascii="Arial" w:hAnsi="Arial" w:cs="Arial"/>
          <w:spacing w:val="-24"/>
          <w:w w:val="105"/>
          <w:sz w:val="22"/>
          <w:szCs w:val="22"/>
        </w:rPr>
        <w:t xml:space="preserve"> </w:t>
      </w:r>
      <w:r w:rsidRPr="00E11E1D">
        <w:rPr>
          <w:rFonts w:ascii="Arial" w:hAnsi="Arial" w:cs="Arial"/>
          <w:w w:val="105"/>
          <w:sz w:val="22"/>
          <w:szCs w:val="22"/>
        </w:rPr>
        <w:t>activities</w:t>
      </w:r>
      <w:r w:rsidRPr="00E11E1D">
        <w:rPr>
          <w:rFonts w:ascii="Arial" w:hAnsi="Arial" w:cs="Arial"/>
          <w:spacing w:val="-13"/>
          <w:w w:val="105"/>
          <w:sz w:val="22"/>
          <w:szCs w:val="22"/>
        </w:rPr>
        <w:t xml:space="preserve"> </w:t>
      </w:r>
      <w:r w:rsidRPr="00E11E1D">
        <w:rPr>
          <w:rFonts w:ascii="Arial" w:hAnsi="Arial" w:cs="Arial"/>
          <w:w w:val="105"/>
          <w:sz w:val="22"/>
          <w:szCs w:val="22"/>
        </w:rPr>
        <w:t>relating to</w:t>
      </w:r>
      <w:r w:rsidRPr="00E11E1D">
        <w:rPr>
          <w:rFonts w:ascii="Arial" w:hAnsi="Arial" w:cs="Arial"/>
          <w:spacing w:val="-18"/>
          <w:w w:val="105"/>
          <w:sz w:val="22"/>
          <w:szCs w:val="22"/>
        </w:rPr>
        <w:t xml:space="preserve"> </w:t>
      </w:r>
      <w:r w:rsidRPr="00E11E1D">
        <w:rPr>
          <w:rFonts w:ascii="Arial" w:hAnsi="Arial" w:cs="Arial"/>
          <w:w w:val="105"/>
          <w:sz w:val="22"/>
          <w:szCs w:val="22"/>
        </w:rPr>
        <w:t>the</w:t>
      </w:r>
      <w:r w:rsidRPr="00E11E1D">
        <w:rPr>
          <w:rFonts w:ascii="Arial" w:hAnsi="Arial" w:cs="Arial"/>
          <w:spacing w:val="-29"/>
          <w:w w:val="105"/>
          <w:sz w:val="22"/>
          <w:szCs w:val="22"/>
        </w:rPr>
        <w:t xml:space="preserve"> </w:t>
      </w:r>
      <w:r w:rsidRPr="00E11E1D">
        <w:rPr>
          <w:rFonts w:ascii="Arial" w:hAnsi="Arial" w:cs="Arial"/>
          <w:w w:val="105"/>
          <w:sz w:val="22"/>
          <w:szCs w:val="22"/>
        </w:rPr>
        <w:t>curriculum,</w:t>
      </w:r>
      <w:r w:rsidRPr="00E11E1D">
        <w:rPr>
          <w:rFonts w:ascii="Arial" w:hAnsi="Arial" w:cs="Arial"/>
          <w:spacing w:val="-26"/>
          <w:w w:val="105"/>
          <w:sz w:val="22"/>
          <w:szCs w:val="22"/>
        </w:rPr>
        <w:t xml:space="preserve"> </w:t>
      </w:r>
      <w:r w:rsidRPr="00E11E1D">
        <w:rPr>
          <w:rFonts w:ascii="Arial" w:hAnsi="Arial" w:cs="Arial"/>
          <w:w w:val="105"/>
          <w:sz w:val="22"/>
          <w:szCs w:val="22"/>
        </w:rPr>
        <w:t>organisation</w:t>
      </w:r>
      <w:r w:rsidRPr="00E11E1D">
        <w:rPr>
          <w:rFonts w:ascii="Arial" w:hAnsi="Arial" w:cs="Arial"/>
          <w:spacing w:val="-14"/>
          <w:w w:val="105"/>
          <w:sz w:val="22"/>
          <w:szCs w:val="22"/>
        </w:rPr>
        <w:t xml:space="preserve"> </w:t>
      </w:r>
      <w:r w:rsidRPr="00E11E1D">
        <w:rPr>
          <w:rFonts w:ascii="Arial" w:hAnsi="Arial" w:cs="Arial"/>
          <w:w w:val="105"/>
          <w:sz w:val="22"/>
          <w:szCs w:val="22"/>
        </w:rPr>
        <w:t>and</w:t>
      </w:r>
      <w:r w:rsidRPr="00E11E1D">
        <w:rPr>
          <w:rFonts w:ascii="Arial" w:hAnsi="Arial" w:cs="Arial"/>
          <w:spacing w:val="-31"/>
          <w:w w:val="105"/>
          <w:sz w:val="22"/>
          <w:szCs w:val="22"/>
        </w:rPr>
        <w:t xml:space="preserve"> </w:t>
      </w:r>
      <w:r w:rsidRPr="00E11E1D">
        <w:rPr>
          <w:rFonts w:ascii="Arial" w:hAnsi="Arial" w:cs="Arial"/>
          <w:w w:val="105"/>
          <w:sz w:val="22"/>
          <w:szCs w:val="22"/>
        </w:rPr>
        <w:t>pastoral</w:t>
      </w:r>
      <w:r w:rsidRPr="00E11E1D">
        <w:rPr>
          <w:rFonts w:ascii="Arial" w:hAnsi="Arial" w:cs="Arial"/>
          <w:spacing w:val="-22"/>
          <w:w w:val="105"/>
          <w:sz w:val="22"/>
          <w:szCs w:val="22"/>
        </w:rPr>
        <w:t xml:space="preserve"> </w:t>
      </w:r>
      <w:r w:rsidRPr="00E11E1D">
        <w:rPr>
          <w:rFonts w:ascii="Arial" w:hAnsi="Arial" w:cs="Arial"/>
          <w:w w:val="105"/>
          <w:sz w:val="22"/>
          <w:szCs w:val="22"/>
        </w:rPr>
        <w:t>functions</w:t>
      </w:r>
      <w:r w:rsidRPr="00E11E1D">
        <w:rPr>
          <w:rFonts w:ascii="Arial" w:hAnsi="Arial" w:cs="Arial"/>
          <w:spacing w:val="-26"/>
          <w:w w:val="105"/>
          <w:sz w:val="22"/>
          <w:szCs w:val="22"/>
        </w:rPr>
        <w:t xml:space="preserve"> </w:t>
      </w:r>
      <w:r w:rsidRPr="00E11E1D">
        <w:rPr>
          <w:rFonts w:ascii="Arial" w:hAnsi="Arial" w:cs="Arial"/>
          <w:w w:val="105"/>
          <w:sz w:val="22"/>
          <w:szCs w:val="22"/>
        </w:rPr>
        <w:t>of</w:t>
      </w:r>
      <w:r w:rsidRPr="00E11E1D">
        <w:rPr>
          <w:rFonts w:ascii="Arial" w:hAnsi="Arial" w:cs="Arial"/>
          <w:spacing w:val="-17"/>
          <w:w w:val="105"/>
          <w:sz w:val="22"/>
          <w:szCs w:val="22"/>
        </w:rPr>
        <w:t xml:space="preserve"> </w:t>
      </w:r>
      <w:r w:rsidRPr="00E11E1D">
        <w:rPr>
          <w:rFonts w:ascii="Arial" w:hAnsi="Arial" w:cs="Arial"/>
          <w:w w:val="105"/>
          <w:sz w:val="22"/>
          <w:szCs w:val="22"/>
        </w:rPr>
        <w:t>the</w:t>
      </w:r>
      <w:r w:rsidRPr="00E11E1D">
        <w:rPr>
          <w:rFonts w:ascii="Arial" w:hAnsi="Arial" w:cs="Arial"/>
          <w:spacing w:val="-10"/>
          <w:w w:val="105"/>
          <w:sz w:val="22"/>
          <w:szCs w:val="22"/>
        </w:rPr>
        <w:t xml:space="preserve"> </w:t>
      </w:r>
      <w:r w:rsidRPr="00E11E1D">
        <w:rPr>
          <w:rFonts w:ascii="Arial" w:hAnsi="Arial" w:cs="Arial"/>
          <w:w w:val="105"/>
          <w:sz w:val="22"/>
          <w:szCs w:val="22"/>
        </w:rPr>
        <w:t>school;</w:t>
      </w:r>
    </w:p>
    <w:p w14:paraId="0E56CE29"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83"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5"/>
          <w:w w:val="105"/>
          <w:sz w:val="22"/>
          <w:szCs w:val="22"/>
        </w:rPr>
        <w:t xml:space="preserve"> </w:t>
      </w:r>
      <w:r w:rsidRPr="00E11E1D">
        <w:rPr>
          <w:rFonts w:ascii="Arial" w:hAnsi="Arial" w:cs="Arial"/>
          <w:w w:val="105"/>
          <w:sz w:val="22"/>
          <w:szCs w:val="22"/>
        </w:rPr>
        <w:t>contribute</w:t>
      </w:r>
      <w:r w:rsidRPr="00E11E1D">
        <w:rPr>
          <w:rFonts w:ascii="Arial" w:hAnsi="Arial" w:cs="Arial"/>
          <w:spacing w:val="-19"/>
          <w:w w:val="105"/>
          <w:sz w:val="22"/>
          <w:szCs w:val="22"/>
        </w:rPr>
        <w:t xml:space="preserve"> </w:t>
      </w:r>
      <w:r w:rsidRPr="00E11E1D">
        <w:rPr>
          <w:rFonts w:ascii="Arial" w:hAnsi="Arial" w:cs="Arial"/>
          <w:w w:val="105"/>
          <w:sz w:val="22"/>
          <w:szCs w:val="22"/>
        </w:rPr>
        <w:t>to</w:t>
      </w:r>
      <w:r w:rsidRPr="00E11E1D">
        <w:rPr>
          <w:rFonts w:ascii="Arial" w:hAnsi="Arial" w:cs="Arial"/>
          <w:spacing w:val="-15"/>
          <w:w w:val="105"/>
          <w:sz w:val="22"/>
          <w:szCs w:val="22"/>
        </w:rPr>
        <w:t xml:space="preserve"> </w:t>
      </w:r>
      <w:r w:rsidRPr="00E11E1D">
        <w:rPr>
          <w:rFonts w:ascii="Arial" w:hAnsi="Arial" w:cs="Arial"/>
          <w:w w:val="105"/>
          <w:sz w:val="22"/>
          <w:szCs w:val="22"/>
        </w:rPr>
        <w:t>the</w:t>
      </w:r>
      <w:r w:rsidRPr="00E11E1D">
        <w:rPr>
          <w:rFonts w:ascii="Arial" w:hAnsi="Arial" w:cs="Arial"/>
          <w:spacing w:val="-24"/>
          <w:w w:val="105"/>
          <w:sz w:val="22"/>
          <w:szCs w:val="22"/>
        </w:rPr>
        <w:t xml:space="preserve"> </w:t>
      </w:r>
      <w:r w:rsidRPr="00E11E1D">
        <w:rPr>
          <w:rFonts w:ascii="Arial" w:hAnsi="Arial" w:cs="Arial"/>
          <w:w w:val="105"/>
          <w:sz w:val="22"/>
          <w:szCs w:val="22"/>
        </w:rPr>
        <w:t>development</w:t>
      </w:r>
      <w:r w:rsidRPr="00E11E1D">
        <w:rPr>
          <w:rFonts w:ascii="Arial" w:hAnsi="Arial" w:cs="Arial"/>
          <w:spacing w:val="-15"/>
          <w:w w:val="105"/>
          <w:sz w:val="22"/>
          <w:szCs w:val="22"/>
        </w:rPr>
        <w:t xml:space="preserve"> </w:t>
      </w:r>
      <w:r w:rsidRPr="00E11E1D">
        <w:rPr>
          <w:rFonts w:ascii="Arial" w:hAnsi="Arial" w:cs="Arial"/>
          <w:w w:val="105"/>
          <w:sz w:val="22"/>
          <w:szCs w:val="22"/>
        </w:rPr>
        <w:t>of</w:t>
      </w:r>
      <w:r w:rsidRPr="00E11E1D">
        <w:rPr>
          <w:rFonts w:ascii="Arial" w:hAnsi="Arial" w:cs="Arial"/>
          <w:spacing w:val="-25"/>
          <w:w w:val="105"/>
          <w:sz w:val="22"/>
          <w:szCs w:val="22"/>
        </w:rPr>
        <w:t xml:space="preserve"> </w:t>
      </w:r>
      <w:r w:rsidRPr="00E11E1D">
        <w:rPr>
          <w:rFonts w:ascii="Arial" w:hAnsi="Arial" w:cs="Arial"/>
          <w:w w:val="105"/>
          <w:sz w:val="22"/>
          <w:szCs w:val="22"/>
        </w:rPr>
        <w:t>effective</w:t>
      </w:r>
      <w:r w:rsidRPr="00E11E1D">
        <w:rPr>
          <w:rFonts w:ascii="Arial" w:hAnsi="Arial" w:cs="Arial"/>
          <w:spacing w:val="-18"/>
          <w:w w:val="105"/>
          <w:sz w:val="22"/>
          <w:szCs w:val="22"/>
        </w:rPr>
        <w:t xml:space="preserve"> </w:t>
      </w:r>
      <w:r w:rsidRPr="00E11E1D">
        <w:rPr>
          <w:rFonts w:ascii="Arial" w:hAnsi="Arial" w:cs="Arial"/>
          <w:w w:val="105"/>
          <w:sz w:val="22"/>
          <w:szCs w:val="22"/>
        </w:rPr>
        <w:t>subject</w:t>
      </w:r>
      <w:r w:rsidRPr="00E11E1D">
        <w:rPr>
          <w:rFonts w:ascii="Arial" w:hAnsi="Arial" w:cs="Arial"/>
          <w:spacing w:val="-17"/>
          <w:w w:val="105"/>
          <w:sz w:val="22"/>
          <w:szCs w:val="22"/>
        </w:rPr>
        <w:t xml:space="preserve"> </w:t>
      </w:r>
      <w:r w:rsidRPr="00E11E1D">
        <w:rPr>
          <w:rFonts w:ascii="Arial" w:hAnsi="Arial" w:cs="Arial"/>
          <w:w w:val="105"/>
          <w:sz w:val="22"/>
          <w:szCs w:val="22"/>
        </w:rPr>
        <w:t>links</w:t>
      </w:r>
      <w:r w:rsidRPr="00E11E1D">
        <w:rPr>
          <w:rFonts w:ascii="Arial" w:hAnsi="Arial" w:cs="Arial"/>
          <w:spacing w:val="-25"/>
          <w:w w:val="105"/>
          <w:sz w:val="22"/>
          <w:szCs w:val="22"/>
        </w:rPr>
        <w:t xml:space="preserve"> </w:t>
      </w:r>
      <w:r w:rsidRPr="00E11E1D">
        <w:rPr>
          <w:rFonts w:ascii="Arial" w:hAnsi="Arial" w:cs="Arial"/>
          <w:w w:val="105"/>
          <w:sz w:val="22"/>
          <w:szCs w:val="22"/>
        </w:rPr>
        <w:t>with</w:t>
      </w:r>
      <w:r w:rsidRPr="00E11E1D">
        <w:rPr>
          <w:rFonts w:ascii="Arial" w:hAnsi="Arial" w:cs="Arial"/>
          <w:spacing w:val="-28"/>
          <w:w w:val="105"/>
          <w:sz w:val="22"/>
          <w:szCs w:val="22"/>
        </w:rPr>
        <w:t xml:space="preserve"> </w:t>
      </w:r>
      <w:r w:rsidRPr="00E11E1D">
        <w:rPr>
          <w:rFonts w:ascii="Arial" w:hAnsi="Arial" w:cs="Arial"/>
          <w:w w:val="105"/>
          <w:sz w:val="22"/>
          <w:szCs w:val="22"/>
        </w:rPr>
        <w:t>external</w:t>
      </w:r>
      <w:r w:rsidRPr="00E11E1D">
        <w:rPr>
          <w:rFonts w:ascii="Arial" w:hAnsi="Arial" w:cs="Arial"/>
          <w:spacing w:val="-20"/>
          <w:w w:val="105"/>
          <w:sz w:val="22"/>
          <w:szCs w:val="22"/>
        </w:rPr>
        <w:t xml:space="preserve"> </w:t>
      </w:r>
      <w:r w:rsidRPr="00E11E1D">
        <w:rPr>
          <w:rFonts w:ascii="Arial" w:hAnsi="Arial" w:cs="Arial"/>
          <w:w w:val="105"/>
          <w:sz w:val="22"/>
          <w:szCs w:val="22"/>
        </w:rPr>
        <w:t>agencies;</w:t>
      </w:r>
    </w:p>
    <w:p w14:paraId="332FA515"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83"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8"/>
          <w:w w:val="105"/>
          <w:sz w:val="22"/>
          <w:szCs w:val="22"/>
        </w:rPr>
        <w:t xml:space="preserve"> </w:t>
      </w:r>
      <w:r w:rsidRPr="00E11E1D">
        <w:rPr>
          <w:rFonts w:ascii="Arial" w:hAnsi="Arial" w:cs="Arial"/>
          <w:w w:val="105"/>
          <w:sz w:val="22"/>
          <w:szCs w:val="22"/>
        </w:rPr>
        <w:t>promote</w:t>
      </w:r>
      <w:r w:rsidRPr="00E11E1D">
        <w:rPr>
          <w:rFonts w:ascii="Arial" w:hAnsi="Arial" w:cs="Arial"/>
          <w:spacing w:val="-26"/>
          <w:w w:val="105"/>
          <w:sz w:val="22"/>
          <w:szCs w:val="22"/>
        </w:rPr>
        <w:t xml:space="preserve"> </w:t>
      </w:r>
      <w:r w:rsidRPr="00E11E1D">
        <w:rPr>
          <w:rFonts w:ascii="Arial" w:hAnsi="Arial" w:cs="Arial"/>
          <w:w w:val="105"/>
          <w:sz w:val="22"/>
          <w:szCs w:val="22"/>
        </w:rPr>
        <w:t>the</w:t>
      </w:r>
      <w:r w:rsidRPr="00E11E1D">
        <w:rPr>
          <w:rFonts w:ascii="Arial" w:hAnsi="Arial" w:cs="Arial"/>
          <w:spacing w:val="-28"/>
          <w:w w:val="105"/>
          <w:sz w:val="22"/>
          <w:szCs w:val="22"/>
        </w:rPr>
        <w:t xml:space="preserve"> </w:t>
      </w:r>
      <w:r w:rsidRPr="00E11E1D">
        <w:rPr>
          <w:rFonts w:ascii="Arial" w:hAnsi="Arial" w:cs="Arial"/>
          <w:w w:val="105"/>
          <w:sz w:val="22"/>
          <w:szCs w:val="22"/>
        </w:rPr>
        <w:t>general</w:t>
      </w:r>
      <w:r w:rsidRPr="00E11E1D">
        <w:rPr>
          <w:rFonts w:ascii="Arial" w:hAnsi="Arial" w:cs="Arial"/>
          <w:spacing w:val="-24"/>
          <w:w w:val="105"/>
          <w:sz w:val="22"/>
          <w:szCs w:val="22"/>
        </w:rPr>
        <w:t xml:space="preserve"> </w:t>
      </w:r>
      <w:r w:rsidRPr="00E11E1D">
        <w:rPr>
          <w:rFonts w:ascii="Arial" w:hAnsi="Arial" w:cs="Arial"/>
          <w:w w:val="105"/>
          <w:sz w:val="22"/>
          <w:szCs w:val="22"/>
        </w:rPr>
        <w:t>progress</w:t>
      </w:r>
      <w:r w:rsidRPr="00E11E1D">
        <w:rPr>
          <w:rFonts w:ascii="Arial" w:hAnsi="Arial" w:cs="Arial"/>
          <w:spacing w:val="-23"/>
          <w:w w:val="105"/>
          <w:sz w:val="22"/>
          <w:szCs w:val="22"/>
        </w:rPr>
        <w:t xml:space="preserve"> </w:t>
      </w:r>
      <w:r w:rsidRPr="00E11E1D">
        <w:rPr>
          <w:rFonts w:ascii="Arial" w:hAnsi="Arial" w:cs="Arial"/>
          <w:w w:val="105"/>
          <w:sz w:val="22"/>
          <w:szCs w:val="22"/>
        </w:rPr>
        <w:t>and</w:t>
      </w:r>
      <w:r w:rsidRPr="00E11E1D">
        <w:rPr>
          <w:rFonts w:ascii="Arial" w:hAnsi="Arial" w:cs="Arial"/>
          <w:spacing w:val="-28"/>
          <w:w w:val="105"/>
          <w:sz w:val="22"/>
          <w:szCs w:val="22"/>
        </w:rPr>
        <w:t xml:space="preserve"> </w:t>
      </w:r>
      <w:r w:rsidRPr="00E11E1D">
        <w:rPr>
          <w:rFonts w:ascii="Arial" w:hAnsi="Arial" w:cs="Arial"/>
          <w:w w:val="105"/>
          <w:sz w:val="22"/>
          <w:szCs w:val="22"/>
        </w:rPr>
        <w:t>wellbeing</w:t>
      </w:r>
      <w:r w:rsidRPr="00E11E1D">
        <w:rPr>
          <w:rFonts w:ascii="Arial" w:hAnsi="Arial" w:cs="Arial"/>
          <w:spacing w:val="-33"/>
          <w:w w:val="105"/>
          <w:sz w:val="22"/>
          <w:szCs w:val="22"/>
        </w:rPr>
        <w:t xml:space="preserve"> </w:t>
      </w:r>
      <w:r w:rsidRPr="00E11E1D">
        <w:rPr>
          <w:rFonts w:ascii="Arial" w:hAnsi="Arial" w:cs="Arial"/>
          <w:w w:val="105"/>
          <w:sz w:val="22"/>
          <w:szCs w:val="22"/>
        </w:rPr>
        <w:t>of</w:t>
      </w:r>
      <w:r w:rsidRPr="00E11E1D">
        <w:rPr>
          <w:rFonts w:ascii="Arial" w:hAnsi="Arial" w:cs="Arial"/>
          <w:spacing w:val="-28"/>
          <w:w w:val="105"/>
          <w:sz w:val="22"/>
          <w:szCs w:val="22"/>
        </w:rPr>
        <w:t xml:space="preserve"> </w:t>
      </w:r>
      <w:r w:rsidRPr="00E11E1D">
        <w:rPr>
          <w:rFonts w:ascii="Arial" w:hAnsi="Arial" w:cs="Arial"/>
          <w:w w:val="105"/>
          <w:sz w:val="22"/>
          <w:szCs w:val="22"/>
        </w:rPr>
        <w:t>individual</w:t>
      </w:r>
      <w:r w:rsidRPr="00E11E1D">
        <w:rPr>
          <w:rFonts w:ascii="Arial" w:hAnsi="Arial" w:cs="Arial"/>
          <w:spacing w:val="-18"/>
          <w:w w:val="105"/>
          <w:sz w:val="22"/>
          <w:szCs w:val="22"/>
        </w:rPr>
        <w:t xml:space="preserve"> </w:t>
      </w:r>
      <w:r w:rsidRPr="00E11E1D">
        <w:rPr>
          <w:rFonts w:ascii="Arial" w:hAnsi="Arial" w:cs="Arial"/>
          <w:w w:val="105"/>
          <w:sz w:val="22"/>
          <w:szCs w:val="22"/>
        </w:rPr>
        <w:t>pupils</w:t>
      </w:r>
    </w:p>
    <w:p w14:paraId="064849E5" w14:textId="4FC5BB50" w:rsidR="00777517"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3" w:hanging="415"/>
        <w:contextualSpacing w:val="0"/>
        <w:rPr>
          <w:rFonts w:ascii="Arial" w:hAnsi="Arial" w:cs="Arial"/>
          <w:sz w:val="22"/>
          <w:szCs w:val="22"/>
        </w:rPr>
      </w:pPr>
      <w:r w:rsidRPr="00E11E1D">
        <w:rPr>
          <w:rFonts w:ascii="Arial" w:hAnsi="Arial" w:cs="Arial"/>
          <w:sz w:val="22"/>
          <w:szCs w:val="22"/>
        </w:rPr>
        <w:t>To alert the appropriate staff to problems experienced by pupils and to  make recommendations as to how these may be</w:t>
      </w:r>
      <w:r w:rsidRPr="00E11E1D">
        <w:rPr>
          <w:rFonts w:ascii="Arial" w:hAnsi="Arial" w:cs="Arial"/>
          <w:spacing w:val="2"/>
          <w:sz w:val="22"/>
          <w:szCs w:val="22"/>
        </w:rPr>
        <w:t xml:space="preserve"> </w:t>
      </w:r>
      <w:r w:rsidRPr="00E11E1D">
        <w:rPr>
          <w:rFonts w:ascii="Arial" w:hAnsi="Arial" w:cs="Arial"/>
          <w:sz w:val="22"/>
          <w:szCs w:val="22"/>
        </w:rPr>
        <w:t>resolved;</w:t>
      </w:r>
    </w:p>
    <w:p w14:paraId="6FAFD064" w14:textId="77777777" w:rsidR="00777517" w:rsidRPr="00777517" w:rsidRDefault="00777517" w:rsidP="00777517">
      <w:pPr>
        <w:widowControl w:val="0"/>
        <w:tabs>
          <w:tab w:val="left" w:pos="567"/>
        </w:tabs>
        <w:kinsoku w:val="0"/>
        <w:overflowPunct w:val="0"/>
        <w:autoSpaceDE w:val="0"/>
        <w:autoSpaceDN w:val="0"/>
        <w:adjustRightInd w:val="0"/>
        <w:ind w:right="123"/>
        <w:rPr>
          <w:rFonts w:ascii="Arial" w:hAnsi="Arial" w:cs="Arial"/>
          <w:sz w:val="22"/>
          <w:szCs w:val="22"/>
        </w:rPr>
        <w:sectPr w:rsidR="00777517" w:rsidRPr="00777517" w:rsidSect="00AE6402">
          <w:headerReference w:type="default" r:id="rId8"/>
          <w:footerReference w:type="default" r:id="rId9"/>
          <w:pgSz w:w="11906" w:h="16838" w:code="9"/>
          <w:pgMar w:top="284" w:right="1418" w:bottom="680" w:left="1418" w:header="454" w:footer="397" w:gutter="0"/>
          <w:cols w:space="708"/>
          <w:docGrid w:linePitch="360"/>
        </w:sectPr>
      </w:pPr>
    </w:p>
    <w:p w14:paraId="45DCD438" w14:textId="77777777" w:rsidR="00E11E1D" w:rsidRPr="00E11E1D" w:rsidRDefault="00E11E1D" w:rsidP="00777517">
      <w:pPr>
        <w:pStyle w:val="ListParagraph"/>
        <w:widowControl w:val="0"/>
        <w:tabs>
          <w:tab w:val="left" w:pos="567"/>
        </w:tabs>
        <w:kinsoku w:val="0"/>
        <w:overflowPunct w:val="0"/>
        <w:autoSpaceDE w:val="0"/>
        <w:autoSpaceDN w:val="0"/>
        <w:adjustRightInd w:val="0"/>
        <w:ind w:left="567" w:right="123"/>
        <w:contextualSpacing w:val="0"/>
        <w:rPr>
          <w:rFonts w:ascii="Arial" w:hAnsi="Arial" w:cs="Arial"/>
          <w:color w:val="000000"/>
          <w:sz w:val="22"/>
          <w:szCs w:val="22"/>
        </w:rPr>
      </w:pPr>
    </w:p>
    <w:p w14:paraId="43C64E06"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43" w:hanging="415"/>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15"/>
          <w:w w:val="105"/>
          <w:sz w:val="22"/>
          <w:szCs w:val="22"/>
        </w:rPr>
        <w:t xml:space="preserve"> </w:t>
      </w:r>
      <w:r w:rsidRPr="00E11E1D">
        <w:rPr>
          <w:rFonts w:ascii="Arial" w:hAnsi="Arial" w:cs="Arial"/>
          <w:w w:val="105"/>
          <w:sz w:val="22"/>
          <w:szCs w:val="22"/>
        </w:rPr>
        <w:t>teach</w:t>
      </w:r>
      <w:r w:rsidRPr="00E11E1D">
        <w:rPr>
          <w:rFonts w:ascii="Arial" w:hAnsi="Arial" w:cs="Arial"/>
          <w:spacing w:val="-19"/>
          <w:w w:val="105"/>
          <w:sz w:val="22"/>
          <w:szCs w:val="22"/>
        </w:rPr>
        <w:t xml:space="preserve"> </w:t>
      </w:r>
      <w:r w:rsidRPr="00E11E1D">
        <w:rPr>
          <w:rFonts w:ascii="Arial" w:hAnsi="Arial" w:cs="Arial"/>
          <w:w w:val="105"/>
          <w:sz w:val="22"/>
          <w:szCs w:val="22"/>
        </w:rPr>
        <w:t>pupils,</w:t>
      </w:r>
      <w:r w:rsidRPr="00E11E1D">
        <w:rPr>
          <w:rFonts w:ascii="Arial" w:hAnsi="Arial" w:cs="Arial"/>
          <w:spacing w:val="-19"/>
          <w:w w:val="105"/>
          <w:sz w:val="22"/>
          <w:szCs w:val="22"/>
        </w:rPr>
        <w:t xml:space="preserve"> </w:t>
      </w:r>
      <w:r w:rsidRPr="00E11E1D">
        <w:rPr>
          <w:rFonts w:ascii="Arial" w:hAnsi="Arial" w:cs="Arial"/>
          <w:w w:val="105"/>
          <w:sz w:val="22"/>
          <w:szCs w:val="22"/>
        </w:rPr>
        <w:t>according</w:t>
      </w:r>
      <w:r w:rsidRPr="00E11E1D">
        <w:rPr>
          <w:rFonts w:ascii="Arial" w:hAnsi="Arial" w:cs="Arial"/>
          <w:spacing w:val="-20"/>
          <w:w w:val="105"/>
          <w:sz w:val="22"/>
          <w:szCs w:val="22"/>
        </w:rPr>
        <w:t xml:space="preserve"> </w:t>
      </w:r>
      <w:r w:rsidRPr="00E11E1D">
        <w:rPr>
          <w:rFonts w:ascii="Arial" w:hAnsi="Arial" w:cs="Arial"/>
          <w:w w:val="105"/>
          <w:sz w:val="22"/>
          <w:szCs w:val="22"/>
        </w:rPr>
        <w:t>to</w:t>
      </w:r>
      <w:r w:rsidRPr="00E11E1D">
        <w:rPr>
          <w:rFonts w:ascii="Arial" w:hAnsi="Arial" w:cs="Arial"/>
          <w:spacing w:val="1"/>
          <w:w w:val="105"/>
          <w:sz w:val="22"/>
          <w:szCs w:val="22"/>
        </w:rPr>
        <w:t xml:space="preserve"> </w:t>
      </w:r>
      <w:r w:rsidRPr="00E11E1D">
        <w:rPr>
          <w:rFonts w:ascii="Arial" w:hAnsi="Arial" w:cs="Arial"/>
          <w:w w:val="105"/>
          <w:sz w:val="22"/>
          <w:szCs w:val="22"/>
        </w:rPr>
        <w:t>their</w:t>
      </w:r>
      <w:r w:rsidRPr="00E11E1D">
        <w:rPr>
          <w:rFonts w:ascii="Arial" w:hAnsi="Arial" w:cs="Arial"/>
          <w:spacing w:val="-12"/>
          <w:w w:val="105"/>
          <w:sz w:val="22"/>
          <w:szCs w:val="22"/>
        </w:rPr>
        <w:t xml:space="preserve"> </w:t>
      </w:r>
      <w:r w:rsidRPr="00E11E1D">
        <w:rPr>
          <w:rFonts w:ascii="Arial" w:hAnsi="Arial" w:cs="Arial"/>
          <w:w w:val="105"/>
          <w:sz w:val="22"/>
          <w:szCs w:val="22"/>
        </w:rPr>
        <w:t>educational</w:t>
      </w:r>
      <w:r w:rsidRPr="00E11E1D">
        <w:rPr>
          <w:rFonts w:ascii="Arial" w:hAnsi="Arial" w:cs="Arial"/>
          <w:spacing w:val="-13"/>
          <w:w w:val="105"/>
          <w:sz w:val="22"/>
          <w:szCs w:val="22"/>
        </w:rPr>
        <w:t xml:space="preserve"> </w:t>
      </w:r>
      <w:r w:rsidRPr="00E11E1D">
        <w:rPr>
          <w:rFonts w:ascii="Arial" w:hAnsi="Arial" w:cs="Arial"/>
          <w:w w:val="105"/>
          <w:sz w:val="22"/>
          <w:szCs w:val="22"/>
        </w:rPr>
        <w:t>needs,</w:t>
      </w:r>
      <w:r w:rsidRPr="00E11E1D">
        <w:rPr>
          <w:rFonts w:ascii="Arial" w:hAnsi="Arial" w:cs="Arial"/>
          <w:spacing w:val="-22"/>
          <w:w w:val="105"/>
          <w:sz w:val="22"/>
          <w:szCs w:val="22"/>
        </w:rPr>
        <w:t xml:space="preserve"> </w:t>
      </w:r>
      <w:r w:rsidRPr="00E11E1D">
        <w:rPr>
          <w:rFonts w:ascii="Arial" w:hAnsi="Arial" w:cs="Arial"/>
          <w:w w:val="105"/>
          <w:sz w:val="22"/>
          <w:szCs w:val="22"/>
        </w:rPr>
        <w:t>including</w:t>
      </w:r>
      <w:r w:rsidRPr="00E11E1D">
        <w:rPr>
          <w:rFonts w:ascii="Arial" w:hAnsi="Arial" w:cs="Arial"/>
          <w:spacing w:val="-25"/>
          <w:w w:val="105"/>
          <w:sz w:val="22"/>
          <w:szCs w:val="22"/>
        </w:rPr>
        <w:t xml:space="preserve"> </w:t>
      </w:r>
      <w:r w:rsidRPr="00E11E1D">
        <w:rPr>
          <w:rFonts w:ascii="Arial" w:hAnsi="Arial" w:cs="Arial"/>
          <w:w w:val="105"/>
          <w:sz w:val="22"/>
          <w:szCs w:val="22"/>
        </w:rPr>
        <w:t>the</w:t>
      </w:r>
      <w:r w:rsidRPr="00E11E1D">
        <w:rPr>
          <w:rFonts w:ascii="Arial" w:hAnsi="Arial" w:cs="Arial"/>
          <w:spacing w:val="-17"/>
          <w:w w:val="105"/>
          <w:sz w:val="22"/>
          <w:szCs w:val="22"/>
        </w:rPr>
        <w:t xml:space="preserve"> </w:t>
      </w:r>
      <w:r w:rsidRPr="00E11E1D">
        <w:rPr>
          <w:rFonts w:ascii="Arial" w:hAnsi="Arial" w:cs="Arial"/>
          <w:w w:val="105"/>
          <w:sz w:val="22"/>
          <w:szCs w:val="22"/>
        </w:rPr>
        <w:t>setting</w:t>
      </w:r>
      <w:r w:rsidRPr="00E11E1D">
        <w:rPr>
          <w:rFonts w:ascii="Arial" w:hAnsi="Arial" w:cs="Arial"/>
          <w:spacing w:val="-16"/>
          <w:w w:val="105"/>
          <w:sz w:val="22"/>
          <w:szCs w:val="22"/>
        </w:rPr>
        <w:t xml:space="preserve"> </w:t>
      </w:r>
      <w:r w:rsidRPr="00E11E1D">
        <w:rPr>
          <w:rFonts w:ascii="Arial" w:hAnsi="Arial" w:cs="Arial"/>
          <w:w w:val="105"/>
          <w:sz w:val="22"/>
          <w:szCs w:val="22"/>
        </w:rPr>
        <w:t>and</w:t>
      </w:r>
      <w:r w:rsidRPr="00E11E1D">
        <w:rPr>
          <w:rFonts w:ascii="Arial" w:hAnsi="Arial" w:cs="Arial"/>
          <w:spacing w:val="-16"/>
          <w:w w:val="105"/>
          <w:sz w:val="22"/>
          <w:szCs w:val="22"/>
        </w:rPr>
        <w:t xml:space="preserve"> </w:t>
      </w:r>
      <w:r w:rsidRPr="00E11E1D">
        <w:rPr>
          <w:rFonts w:ascii="Arial" w:hAnsi="Arial" w:cs="Arial"/>
          <w:w w:val="105"/>
          <w:sz w:val="22"/>
          <w:szCs w:val="22"/>
        </w:rPr>
        <w:t>marking</w:t>
      </w:r>
      <w:r w:rsidRPr="00E11E1D">
        <w:rPr>
          <w:rFonts w:ascii="Arial" w:hAnsi="Arial" w:cs="Arial"/>
          <w:spacing w:val="-20"/>
          <w:w w:val="105"/>
          <w:sz w:val="22"/>
          <w:szCs w:val="22"/>
        </w:rPr>
        <w:t xml:space="preserve"> </w:t>
      </w:r>
      <w:r w:rsidRPr="00E11E1D">
        <w:rPr>
          <w:rFonts w:ascii="Arial" w:hAnsi="Arial" w:cs="Arial"/>
          <w:w w:val="105"/>
          <w:sz w:val="22"/>
          <w:szCs w:val="22"/>
        </w:rPr>
        <w:t>of</w:t>
      </w:r>
      <w:r w:rsidRPr="00E11E1D">
        <w:rPr>
          <w:rFonts w:ascii="Arial" w:hAnsi="Arial" w:cs="Arial"/>
          <w:spacing w:val="1"/>
          <w:w w:val="105"/>
          <w:sz w:val="22"/>
          <w:szCs w:val="22"/>
        </w:rPr>
        <w:t xml:space="preserve"> </w:t>
      </w:r>
      <w:r w:rsidRPr="00E11E1D">
        <w:rPr>
          <w:rFonts w:ascii="Arial" w:hAnsi="Arial" w:cs="Arial"/>
          <w:w w:val="105"/>
          <w:sz w:val="22"/>
          <w:szCs w:val="22"/>
        </w:rPr>
        <w:t>work</w:t>
      </w:r>
      <w:r w:rsidRPr="00E11E1D">
        <w:rPr>
          <w:rFonts w:ascii="Arial" w:hAnsi="Arial" w:cs="Arial"/>
          <w:spacing w:val="-16"/>
          <w:w w:val="105"/>
          <w:sz w:val="22"/>
          <w:szCs w:val="22"/>
        </w:rPr>
        <w:t xml:space="preserve"> </w:t>
      </w:r>
      <w:r w:rsidRPr="00E11E1D">
        <w:rPr>
          <w:rFonts w:ascii="Arial" w:hAnsi="Arial" w:cs="Arial"/>
          <w:w w:val="105"/>
          <w:sz w:val="22"/>
          <w:szCs w:val="22"/>
        </w:rPr>
        <w:t>to be</w:t>
      </w:r>
      <w:r w:rsidRPr="00E11E1D">
        <w:rPr>
          <w:rFonts w:ascii="Arial" w:hAnsi="Arial" w:cs="Arial"/>
          <w:spacing w:val="-22"/>
          <w:w w:val="105"/>
          <w:sz w:val="22"/>
          <w:szCs w:val="22"/>
        </w:rPr>
        <w:t xml:space="preserve"> </w:t>
      </w:r>
      <w:r w:rsidRPr="00E11E1D">
        <w:rPr>
          <w:rFonts w:ascii="Arial" w:hAnsi="Arial" w:cs="Arial"/>
          <w:w w:val="105"/>
          <w:sz w:val="22"/>
          <w:szCs w:val="22"/>
        </w:rPr>
        <w:t>carried</w:t>
      </w:r>
      <w:r w:rsidRPr="00E11E1D">
        <w:rPr>
          <w:rFonts w:ascii="Arial" w:hAnsi="Arial" w:cs="Arial"/>
          <w:spacing w:val="-22"/>
          <w:w w:val="105"/>
          <w:sz w:val="22"/>
          <w:szCs w:val="22"/>
        </w:rPr>
        <w:t xml:space="preserve"> </w:t>
      </w:r>
      <w:r w:rsidRPr="00E11E1D">
        <w:rPr>
          <w:rFonts w:ascii="Arial" w:hAnsi="Arial" w:cs="Arial"/>
          <w:w w:val="105"/>
          <w:sz w:val="22"/>
          <w:szCs w:val="22"/>
        </w:rPr>
        <w:t>out</w:t>
      </w:r>
      <w:r w:rsidRPr="00E11E1D">
        <w:rPr>
          <w:rFonts w:ascii="Arial" w:hAnsi="Arial" w:cs="Arial"/>
          <w:spacing w:val="-19"/>
          <w:w w:val="105"/>
          <w:sz w:val="22"/>
          <w:szCs w:val="22"/>
        </w:rPr>
        <w:t xml:space="preserve"> </w:t>
      </w:r>
      <w:r w:rsidRPr="00E11E1D">
        <w:rPr>
          <w:rFonts w:ascii="Arial" w:hAnsi="Arial" w:cs="Arial"/>
          <w:w w:val="105"/>
          <w:sz w:val="22"/>
          <w:szCs w:val="22"/>
        </w:rPr>
        <w:t>by</w:t>
      </w:r>
      <w:r w:rsidRPr="00E11E1D">
        <w:rPr>
          <w:rFonts w:ascii="Arial" w:hAnsi="Arial" w:cs="Arial"/>
          <w:spacing w:val="-26"/>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pupil</w:t>
      </w:r>
      <w:r w:rsidRPr="00E11E1D">
        <w:rPr>
          <w:rFonts w:ascii="Arial" w:hAnsi="Arial" w:cs="Arial"/>
          <w:spacing w:val="-21"/>
          <w:w w:val="105"/>
          <w:sz w:val="22"/>
          <w:szCs w:val="22"/>
        </w:rPr>
        <w:t xml:space="preserve"> </w:t>
      </w:r>
      <w:r w:rsidRPr="00E11E1D">
        <w:rPr>
          <w:rFonts w:ascii="Arial" w:hAnsi="Arial" w:cs="Arial"/>
          <w:w w:val="105"/>
          <w:sz w:val="22"/>
          <w:szCs w:val="22"/>
        </w:rPr>
        <w:t>in</w:t>
      </w:r>
      <w:r w:rsidRPr="00E11E1D">
        <w:rPr>
          <w:rFonts w:ascii="Arial" w:hAnsi="Arial" w:cs="Arial"/>
          <w:spacing w:val="-21"/>
          <w:w w:val="105"/>
          <w:sz w:val="22"/>
          <w:szCs w:val="22"/>
        </w:rPr>
        <w:t xml:space="preserve"> </w:t>
      </w:r>
      <w:r w:rsidRPr="00E11E1D">
        <w:rPr>
          <w:rFonts w:ascii="Arial" w:hAnsi="Arial" w:cs="Arial"/>
          <w:w w:val="105"/>
          <w:sz w:val="22"/>
          <w:szCs w:val="22"/>
        </w:rPr>
        <w:t>the</w:t>
      </w:r>
      <w:r w:rsidRPr="00E11E1D">
        <w:rPr>
          <w:rFonts w:ascii="Arial" w:hAnsi="Arial" w:cs="Arial"/>
          <w:spacing w:val="-20"/>
          <w:w w:val="105"/>
          <w:sz w:val="22"/>
          <w:szCs w:val="22"/>
        </w:rPr>
        <w:t xml:space="preserve"> </w:t>
      </w:r>
      <w:r w:rsidRPr="00E11E1D">
        <w:rPr>
          <w:rFonts w:ascii="Arial" w:hAnsi="Arial" w:cs="Arial"/>
          <w:w w:val="105"/>
          <w:sz w:val="22"/>
          <w:szCs w:val="22"/>
        </w:rPr>
        <w:t>school</w:t>
      </w:r>
      <w:r w:rsidRPr="00E11E1D">
        <w:rPr>
          <w:rFonts w:ascii="Arial" w:hAnsi="Arial" w:cs="Arial"/>
          <w:spacing w:val="-21"/>
          <w:w w:val="105"/>
          <w:sz w:val="22"/>
          <w:szCs w:val="22"/>
        </w:rPr>
        <w:t xml:space="preserve"> </w:t>
      </w:r>
      <w:r w:rsidRPr="00E11E1D">
        <w:rPr>
          <w:rFonts w:ascii="Arial" w:hAnsi="Arial" w:cs="Arial"/>
          <w:w w:val="105"/>
          <w:sz w:val="22"/>
          <w:szCs w:val="22"/>
        </w:rPr>
        <w:t>and</w:t>
      </w:r>
      <w:r w:rsidRPr="00E11E1D">
        <w:rPr>
          <w:rFonts w:ascii="Arial" w:hAnsi="Arial" w:cs="Arial"/>
          <w:spacing w:val="-19"/>
          <w:w w:val="105"/>
          <w:sz w:val="22"/>
          <w:szCs w:val="22"/>
        </w:rPr>
        <w:t xml:space="preserve"> </w:t>
      </w:r>
      <w:r w:rsidRPr="00E11E1D">
        <w:rPr>
          <w:rFonts w:ascii="Arial" w:hAnsi="Arial" w:cs="Arial"/>
          <w:w w:val="105"/>
          <w:sz w:val="22"/>
          <w:szCs w:val="22"/>
        </w:rPr>
        <w:t>elsewhere;</w:t>
      </w:r>
    </w:p>
    <w:p w14:paraId="29AC0250"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4" w:hanging="415"/>
        <w:contextualSpacing w:val="0"/>
        <w:rPr>
          <w:rFonts w:ascii="Arial" w:hAnsi="Arial" w:cs="Arial"/>
          <w:color w:val="000000"/>
          <w:sz w:val="22"/>
          <w:szCs w:val="22"/>
        </w:rPr>
      </w:pPr>
      <w:r w:rsidRPr="00E11E1D">
        <w:rPr>
          <w:rFonts w:ascii="Arial" w:hAnsi="Arial" w:cs="Arial"/>
          <w:sz w:val="22"/>
          <w:szCs w:val="22"/>
        </w:rPr>
        <w:t>To assess, record and report on the attendance, progress, development and attainment of pupil's and to keep such records as are</w:t>
      </w:r>
      <w:r w:rsidRPr="00E11E1D">
        <w:rPr>
          <w:rFonts w:ascii="Arial" w:hAnsi="Arial" w:cs="Arial"/>
          <w:spacing w:val="-28"/>
          <w:sz w:val="22"/>
          <w:szCs w:val="22"/>
        </w:rPr>
        <w:t xml:space="preserve"> </w:t>
      </w:r>
      <w:r w:rsidRPr="00E11E1D">
        <w:rPr>
          <w:rFonts w:ascii="Arial" w:hAnsi="Arial" w:cs="Arial"/>
          <w:sz w:val="22"/>
          <w:szCs w:val="22"/>
        </w:rPr>
        <w:t>required;</w:t>
      </w:r>
    </w:p>
    <w:p w14:paraId="46E19180" w14:textId="77777777"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hanging="415"/>
        <w:contextualSpacing w:val="0"/>
        <w:rPr>
          <w:rFonts w:ascii="Arial" w:hAnsi="Arial" w:cs="Arial"/>
          <w:color w:val="000000"/>
          <w:w w:val="105"/>
          <w:sz w:val="22"/>
          <w:szCs w:val="22"/>
        </w:rPr>
      </w:pPr>
      <w:r w:rsidRPr="00E11E1D">
        <w:rPr>
          <w:rFonts w:ascii="Arial" w:hAnsi="Arial" w:cs="Arial"/>
          <w:w w:val="105"/>
          <w:sz w:val="22"/>
          <w:szCs w:val="22"/>
        </w:rPr>
        <w:t xml:space="preserve">To provide, or contribute  to,  oral and written assessments, reports and references relating to </w:t>
      </w:r>
      <w:r w:rsidRPr="00E11E1D">
        <w:rPr>
          <w:rFonts w:ascii="Arial" w:hAnsi="Arial" w:cs="Arial"/>
          <w:sz w:val="22"/>
          <w:szCs w:val="22"/>
        </w:rPr>
        <w:t>individual pupils  and groups;</w:t>
      </w:r>
    </w:p>
    <w:p w14:paraId="5697BE8E" w14:textId="1B3791E5"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567" w:right="122" w:hanging="415"/>
        <w:contextualSpacing w:val="0"/>
        <w:rPr>
          <w:rFonts w:ascii="Arial" w:hAnsi="Arial" w:cs="Arial"/>
          <w:color w:val="000000"/>
          <w:w w:val="105"/>
          <w:sz w:val="22"/>
          <w:szCs w:val="22"/>
        </w:rPr>
      </w:pPr>
      <w:r w:rsidRPr="00E11E1D">
        <w:rPr>
          <w:rFonts w:ascii="Arial" w:hAnsi="Arial" w:cs="Arial"/>
          <w:w w:val="105"/>
          <w:sz w:val="22"/>
          <w:szCs w:val="22"/>
        </w:rPr>
        <w:t xml:space="preserve">To ensure that ICT, </w:t>
      </w:r>
      <w:r w:rsidR="00596FF1">
        <w:rPr>
          <w:rFonts w:ascii="Arial" w:hAnsi="Arial" w:cs="Arial"/>
          <w:w w:val="105"/>
          <w:sz w:val="22"/>
          <w:szCs w:val="22"/>
        </w:rPr>
        <w:t>English and Mathematics</w:t>
      </w:r>
      <w:r w:rsidRPr="00E11E1D">
        <w:rPr>
          <w:rFonts w:ascii="Arial" w:hAnsi="Arial" w:cs="Arial"/>
          <w:w w:val="105"/>
          <w:sz w:val="22"/>
          <w:szCs w:val="22"/>
        </w:rPr>
        <w:t xml:space="preserve"> are reflected in the teaching/learning experience of pupils.</w:t>
      </w:r>
    </w:p>
    <w:p w14:paraId="16762C60" w14:textId="32BFDB64" w:rsidR="00E11E1D" w:rsidRPr="00E11E1D" w:rsidRDefault="00E11E1D" w:rsidP="008442B5">
      <w:pPr>
        <w:pStyle w:val="ListParagraph"/>
        <w:widowControl w:val="0"/>
        <w:numPr>
          <w:ilvl w:val="0"/>
          <w:numId w:val="15"/>
        </w:numPr>
        <w:tabs>
          <w:tab w:val="left" w:pos="567"/>
        </w:tabs>
        <w:kinsoku w:val="0"/>
        <w:overflowPunct w:val="0"/>
        <w:autoSpaceDE w:val="0"/>
        <w:autoSpaceDN w:val="0"/>
        <w:adjustRightInd w:val="0"/>
        <w:ind w:left="897" w:hanging="739"/>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30"/>
          <w:w w:val="105"/>
          <w:sz w:val="22"/>
          <w:szCs w:val="22"/>
        </w:rPr>
        <w:t xml:space="preserve"> </w:t>
      </w:r>
      <w:r w:rsidRPr="00E11E1D">
        <w:rPr>
          <w:rFonts w:ascii="Arial" w:hAnsi="Arial" w:cs="Arial"/>
          <w:w w:val="105"/>
          <w:sz w:val="22"/>
          <w:szCs w:val="22"/>
        </w:rPr>
        <w:t>contribute</w:t>
      </w:r>
      <w:r w:rsidRPr="00E11E1D">
        <w:rPr>
          <w:rFonts w:ascii="Arial" w:hAnsi="Arial" w:cs="Arial"/>
          <w:spacing w:val="-24"/>
          <w:w w:val="105"/>
          <w:sz w:val="22"/>
          <w:szCs w:val="22"/>
        </w:rPr>
        <w:t xml:space="preserve"> </w:t>
      </w:r>
      <w:r w:rsidRPr="00E11E1D">
        <w:rPr>
          <w:rFonts w:ascii="Arial" w:hAnsi="Arial" w:cs="Arial"/>
          <w:w w:val="105"/>
          <w:sz w:val="22"/>
          <w:szCs w:val="22"/>
        </w:rPr>
        <w:t>to</w:t>
      </w:r>
      <w:r w:rsidRPr="00E11E1D">
        <w:rPr>
          <w:rFonts w:ascii="Arial" w:hAnsi="Arial" w:cs="Arial"/>
          <w:spacing w:val="-20"/>
          <w:w w:val="105"/>
          <w:sz w:val="22"/>
          <w:szCs w:val="22"/>
        </w:rPr>
        <w:t xml:space="preserve"> </w:t>
      </w:r>
      <w:r w:rsidRPr="00E11E1D">
        <w:rPr>
          <w:rFonts w:ascii="Arial" w:hAnsi="Arial" w:cs="Arial"/>
          <w:w w:val="105"/>
          <w:sz w:val="22"/>
          <w:szCs w:val="22"/>
        </w:rPr>
        <w:t>the</w:t>
      </w:r>
      <w:r w:rsidRPr="00E11E1D">
        <w:rPr>
          <w:rFonts w:ascii="Arial" w:hAnsi="Arial" w:cs="Arial"/>
          <w:spacing w:val="-30"/>
          <w:w w:val="105"/>
          <w:sz w:val="22"/>
          <w:szCs w:val="22"/>
        </w:rPr>
        <w:t xml:space="preserve"> </w:t>
      </w:r>
      <w:r w:rsidR="00596FF1">
        <w:rPr>
          <w:rFonts w:ascii="Arial" w:hAnsi="Arial" w:cs="Arial"/>
          <w:w w:val="105"/>
          <w:sz w:val="22"/>
          <w:szCs w:val="22"/>
        </w:rPr>
        <w:t>s</w:t>
      </w:r>
      <w:r w:rsidRPr="00E11E1D">
        <w:rPr>
          <w:rFonts w:ascii="Arial" w:hAnsi="Arial" w:cs="Arial"/>
          <w:w w:val="105"/>
          <w:sz w:val="22"/>
          <w:szCs w:val="22"/>
        </w:rPr>
        <w:t>chool's</w:t>
      </w:r>
      <w:r w:rsidRPr="00E11E1D">
        <w:rPr>
          <w:rFonts w:ascii="Arial" w:hAnsi="Arial" w:cs="Arial"/>
          <w:spacing w:val="-22"/>
          <w:w w:val="105"/>
          <w:sz w:val="22"/>
          <w:szCs w:val="22"/>
        </w:rPr>
        <w:t xml:space="preserve"> </w:t>
      </w:r>
      <w:r w:rsidRPr="00E11E1D">
        <w:rPr>
          <w:rFonts w:ascii="Arial" w:hAnsi="Arial" w:cs="Arial"/>
          <w:w w:val="105"/>
          <w:sz w:val="22"/>
          <w:szCs w:val="22"/>
        </w:rPr>
        <w:t>Development</w:t>
      </w:r>
      <w:r w:rsidRPr="00E11E1D">
        <w:rPr>
          <w:rFonts w:ascii="Arial" w:hAnsi="Arial" w:cs="Arial"/>
          <w:spacing w:val="-12"/>
          <w:w w:val="105"/>
          <w:sz w:val="22"/>
          <w:szCs w:val="22"/>
        </w:rPr>
        <w:t xml:space="preserve"> </w:t>
      </w:r>
      <w:r w:rsidRPr="00E11E1D">
        <w:rPr>
          <w:rFonts w:ascii="Arial" w:hAnsi="Arial" w:cs="Arial"/>
          <w:w w:val="105"/>
          <w:sz w:val="22"/>
          <w:szCs w:val="22"/>
        </w:rPr>
        <w:t>Plan</w:t>
      </w:r>
      <w:r w:rsidRPr="00E11E1D">
        <w:rPr>
          <w:rFonts w:ascii="Arial" w:hAnsi="Arial" w:cs="Arial"/>
          <w:spacing w:val="-26"/>
          <w:w w:val="105"/>
          <w:sz w:val="22"/>
          <w:szCs w:val="22"/>
        </w:rPr>
        <w:t xml:space="preserve"> </w:t>
      </w:r>
      <w:r w:rsidRPr="00E11E1D">
        <w:rPr>
          <w:rFonts w:ascii="Arial" w:hAnsi="Arial" w:cs="Arial"/>
          <w:w w:val="105"/>
          <w:sz w:val="22"/>
          <w:szCs w:val="22"/>
        </w:rPr>
        <w:t>and</w:t>
      </w:r>
      <w:r w:rsidRPr="00E11E1D">
        <w:rPr>
          <w:rFonts w:ascii="Arial" w:hAnsi="Arial" w:cs="Arial"/>
          <w:spacing w:val="-33"/>
          <w:w w:val="105"/>
          <w:sz w:val="22"/>
          <w:szCs w:val="22"/>
        </w:rPr>
        <w:t xml:space="preserve"> </w:t>
      </w:r>
      <w:r w:rsidRPr="00E11E1D">
        <w:rPr>
          <w:rFonts w:ascii="Arial" w:hAnsi="Arial" w:cs="Arial"/>
          <w:w w:val="105"/>
          <w:sz w:val="22"/>
          <w:szCs w:val="22"/>
        </w:rPr>
        <w:t>its</w:t>
      </w:r>
      <w:r w:rsidRPr="00E11E1D">
        <w:rPr>
          <w:rFonts w:ascii="Arial" w:hAnsi="Arial" w:cs="Arial"/>
          <w:spacing w:val="-29"/>
          <w:w w:val="105"/>
          <w:sz w:val="22"/>
          <w:szCs w:val="22"/>
        </w:rPr>
        <w:t xml:space="preserve"> </w:t>
      </w:r>
      <w:r w:rsidRPr="00E11E1D">
        <w:rPr>
          <w:rFonts w:ascii="Arial" w:hAnsi="Arial" w:cs="Arial"/>
          <w:w w:val="105"/>
          <w:sz w:val="22"/>
          <w:szCs w:val="22"/>
        </w:rPr>
        <w:t>implementation</w:t>
      </w:r>
    </w:p>
    <w:p w14:paraId="4E9109BC" w14:textId="77777777" w:rsidR="00E11E1D" w:rsidRPr="00E11E1D" w:rsidRDefault="00E11E1D" w:rsidP="008442B5">
      <w:pPr>
        <w:pStyle w:val="BodyText"/>
        <w:tabs>
          <w:tab w:val="left" w:pos="567"/>
        </w:tabs>
        <w:kinsoku w:val="0"/>
        <w:overflowPunct w:val="0"/>
        <w:ind w:hanging="739"/>
        <w:rPr>
          <w:rFonts w:ascii="Arial" w:hAnsi="Arial" w:cs="Arial"/>
          <w:sz w:val="22"/>
          <w:szCs w:val="22"/>
        </w:rPr>
      </w:pPr>
    </w:p>
    <w:p w14:paraId="2D2F473E" w14:textId="77777777" w:rsidR="00E11E1D" w:rsidRPr="00E11E1D" w:rsidRDefault="00E11E1D" w:rsidP="00E11E1D">
      <w:pPr>
        <w:pStyle w:val="BodyText"/>
        <w:kinsoku w:val="0"/>
        <w:overflowPunct w:val="0"/>
        <w:ind w:left="182"/>
        <w:rPr>
          <w:rFonts w:ascii="Arial" w:hAnsi="Arial" w:cs="Arial"/>
          <w:w w:val="105"/>
          <w:sz w:val="22"/>
          <w:szCs w:val="22"/>
        </w:rPr>
      </w:pPr>
      <w:r w:rsidRPr="00E11E1D">
        <w:rPr>
          <w:rFonts w:ascii="Arial" w:hAnsi="Arial" w:cs="Arial"/>
          <w:w w:val="105"/>
          <w:sz w:val="22"/>
          <w:szCs w:val="22"/>
          <w:u w:val="single"/>
        </w:rPr>
        <w:t>Performance  Management</w:t>
      </w:r>
    </w:p>
    <w:p w14:paraId="09CCD61E" w14:textId="77777777" w:rsidR="00E11E1D" w:rsidRPr="00E11E1D" w:rsidRDefault="00E11E1D" w:rsidP="00E11E1D">
      <w:pPr>
        <w:pStyle w:val="ListParagraph"/>
        <w:widowControl w:val="0"/>
        <w:numPr>
          <w:ilvl w:val="0"/>
          <w:numId w:val="14"/>
        </w:numPr>
        <w:tabs>
          <w:tab w:val="left" w:pos="538"/>
        </w:tabs>
        <w:kinsoku w:val="0"/>
        <w:overflowPunct w:val="0"/>
        <w:autoSpaceDE w:val="0"/>
        <w:autoSpaceDN w:val="0"/>
        <w:adjustRightInd w:val="0"/>
        <w:ind w:right="129" w:hanging="364"/>
        <w:contextualSpacing w:val="0"/>
        <w:rPr>
          <w:rFonts w:ascii="Arial" w:hAnsi="Arial" w:cs="Arial"/>
          <w:sz w:val="22"/>
          <w:szCs w:val="22"/>
        </w:rPr>
      </w:pPr>
      <w:r w:rsidRPr="00E11E1D">
        <w:rPr>
          <w:rFonts w:ascii="Arial" w:hAnsi="Arial" w:cs="Arial"/>
          <w:sz w:val="22"/>
          <w:szCs w:val="22"/>
        </w:rPr>
        <w:t xml:space="preserve">To take part in the school's staff development programme by participating in arrangements for further training and professional </w:t>
      </w:r>
      <w:r w:rsidRPr="00E11E1D">
        <w:rPr>
          <w:rFonts w:ascii="Arial" w:hAnsi="Arial" w:cs="Arial"/>
          <w:spacing w:val="2"/>
          <w:sz w:val="22"/>
          <w:szCs w:val="22"/>
        </w:rPr>
        <w:t xml:space="preserve"> </w:t>
      </w:r>
      <w:r w:rsidRPr="00E11E1D">
        <w:rPr>
          <w:rFonts w:ascii="Arial" w:hAnsi="Arial" w:cs="Arial"/>
          <w:sz w:val="22"/>
          <w:szCs w:val="22"/>
        </w:rPr>
        <w:t>development;</w:t>
      </w:r>
    </w:p>
    <w:p w14:paraId="123EE00B" w14:textId="77777777" w:rsidR="00E11E1D" w:rsidRPr="00E11E1D" w:rsidRDefault="00E11E1D" w:rsidP="00E11E1D">
      <w:pPr>
        <w:pStyle w:val="ListParagraph"/>
        <w:widowControl w:val="0"/>
        <w:numPr>
          <w:ilvl w:val="0"/>
          <w:numId w:val="14"/>
        </w:numPr>
        <w:tabs>
          <w:tab w:val="left" w:pos="538"/>
        </w:tabs>
        <w:kinsoku w:val="0"/>
        <w:overflowPunct w:val="0"/>
        <w:autoSpaceDE w:val="0"/>
        <w:autoSpaceDN w:val="0"/>
        <w:adjustRightInd w:val="0"/>
        <w:ind w:left="537" w:hanging="347"/>
        <w:contextualSpacing w:val="0"/>
        <w:rPr>
          <w:rFonts w:ascii="Arial" w:hAnsi="Arial" w:cs="Arial"/>
          <w:sz w:val="22"/>
          <w:szCs w:val="22"/>
        </w:rPr>
      </w:pPr>
      <w:r w:rsidRPr="00E11E1D">
        <w:rPr>
          <w:rFonts w:ascii="Arial" w:hAnsi="Arial" w:cs="Arial"/>
          <w:sz w:val="22"/>
          <w:szCs w:val="22"/>
        </w:rPr>
        <w:t>To continue  personal  development  in  the  relevant  areas, including subject  knowledge  and</w:t>
      </w:r>
      <w:r w:rsidRPr="00E11E1D">
        <w:rPr>
          <w:rFonts w:ascii="Arial" w:hAnsi="Arial" w:cs="Arial"/>
          <w:spacing w:val="36"/>
          <w:sz w:val="22"/>
          <w:szCs w:val="22"/>
        </w:rPr>
        <w:t xml:space="preserve"> </w:t>
      </w:r>
      <w:r w:rsidRPr="00E11E1D">
        <w:rPr>
          <w:rFonts w:ascii="Arial" w:hAnsi="Arial" w:cs="Arial"/>
          <w:sz w:val="22"/>
          <w:szCs w:val="22"/>
        </w:rPr>
        <w:t>teaching methods;</w:t>
      </w:r>
    </w:p>
    <w:p w14:paraId="1125C0BE" w14:textId="3AE92D45" w:rsidR="00E11E1D" w:rsidRPr="00E11E1D" w:rsidRDefault="0088232C" w:rsidP="00E11E1D">
      <w:pPr>
        <w:pStyle w:val="ListParagraph"/>
        <w:widowControl w:val="0"/>
        <w:numPr>
          <w:ilvl w:val="0"/>
          <w:numId w:val="14"/>
        </w:numPr>
        <w:tabs>
          <w:tab w:val="left" w:pos="538"/>
        </w:tabs>
        <w:kinsoku w:val="0"/>
        <w:overflowPunct w:val="0"/>
        <w:autoSpaceDE w:val="0"/>
        <w:autoSpaceDN w:val="0"/>
        <w:adjustRightInd w:val="0"/>
        <w:ind w:left="537" w:hanging="347"/>
        <w:contextualSpacing w:val="0"/>
        <w:rPr>
          <w:rFonts w:ascii="Arial" w:hAnsi="Arial" w:cs="Arial"/>
          <w:sz w:val="22"/>
          <w:szCs w:val="22"/>
        </w:rPr>
      </w:pPr>
      <w:r>
        <w:rPr>
          <w:rFonts w:ascii="Arial" w:hAnsi="Arial" w:cs="Arial"/>
          <w:sz w:val="22"/>
          <w:szCs w:val="22"/>
        </w:rPr>
        <w:t>A</w:t>
      </w:r>
      <w:r w:rsidR="00E11E1D" w:rsidRPr="00E11E1D">
        <w:rPr>
          <w:rFonts w:ascii="Arial" w:hAnsi="Arial" w:cs="Arial"/>
          <w:sz w:val="22"/>
          <w:szCs w:val="22"/>
        </w:rPr>
        <w:t>ctively</w:t>
      </w:r>
      <w:r w:rsidR="00E11E1D" w:rsidRPr="00E11E1D">
        <w:rPr>
          <w:rFonts w:ascii="Arial" w:hAnsi="Arial" w:cs="Arial"/>
          <w:spacing w:val="-7"/>
          <w:sz w:val="22"/>
          <w:szCs w:val="22"/>
        </w:rPr>
        <w:t xml:space="preserve"> </w:t>
      </w:r>
      <w:r w:rsidR="00E11E1D" w:rsidRPr="00E11E1D">
        <w:rPr>
          <w:rFonts w:ascii="Arial" w:hAnsi="Arial" w:cs="Arial"/>
          <w:sz w:val="22"/>
          <w:szCs w:val="22"/>
        </w:rPr>
        <w:t>engage</w:t>
      </w:r>
      <w:r w:rsidR="00E11E1D" w:rsidRPr="00E11E1D">
        <w:rPr>
          <w:rFonts w:ascii="Arial" w:hAnsi="Arial" w:cs="Arial"/>
          <w:spacing w:val="-3"/>
          <w:sz w:val="22"/>
          <w:szCs w:val="22"/>
        </w:rPr>
        <w:t xml:space="preserve"> </w:t>
      </w:r>
      <w:r w:rsidR="00E11E1D" w:rsidRPr="00E11E1D">
        <w:rPr>
          <w:rFonts w:ascii="Arial" w:hAnsi="Arial" w:cs="Arial"/>
          <w:sz w:val="22"/>
          <w:szCs w:val="22"/>
        </w:rPr>
        <w:t>in</w:t>
      </w:r>
      <w:r w:rsidR="00E11E1D" w:rsidRPr="00E11E1D">
        <w:rPr>
          <w:rFonts w:ascii="Arial" w:hAnsi="Arial" w:cs="Arial"/>
          <w:spacing w:val="-6"/>
          <w:sz w:val="22"/>
          <w:szCs w:val="22"/>
        </w:rPr>
        <w:t xml:space="preserve"> </w:t>
      </w:r>
      <w:r w:rsidR="00E11E1D" w:rsidRPr="00E11E1D">
        <w:rPr>
          <w:rFonts w:ascii="Arial" w:hAnsi="Arial" w:cs="Arial"/>
          <w:sz w:val="22"/>
          <w:szCs w:val="22"/>
        </w:rPr>
        <w:t>the</w:t>
      </w:r>
      <w:r w:rsidR="00E11E1D" w:rsidRPr="00E11E1D">
        <w:rPr>
          <w:rFonts w:ascii="Arial" w:hAnsi="Arial" w:cs="Arial"/>
          <w:spacing w:val="-16"/>
          <w:sz w:val="22"/>
          <w:szCs w:val="22"/>
        </w:rPr>
        <w:t xml:space="preserve"> </w:t>
      </w:r>
      <w:r w:rsidR="00E11E1D" w:rsidRPr="00E11E1D">
        <w:rPr>
          <w:rFonts w:ascii="Arial" w:hAnsi="Arial" w:cs="Arial"/>
          <w:sz w:val="22"/>
          <w:szCs w:val="22"/>
        </w:rPr>
        <w:t>Performance</w:t>
      </w:r>
      <w:r w:rsidR="00E11E1D" w:rsidRPr="00E11E1D">
        <w:rPr>
          <w:rFonts w:ascii="Arial" w:hAnsi="Arial" w:cs="Arial"/>
          <w:spacing w:val="-5"/>
          <w:sz w:val="22"/>
          <w:szCs w:val="22"/>
        </w:rPr>
        <w:t xml:space="preserve"> </w:t>
      </w:r>
      <w:r w:rsidR="00E11E1D" w:rsidRPr="00E11E1D">
        <w:rPr>
          <w:rFonts w:ascii="Arial" w:hAnsi="Arial" w:cs="Arial"/>
          <w:sz w:val="22"/>
          <w:szCs w:val="22"/>
        </w:rPr>
        <w:t>Management</w:t>
      </w:r>
      <w:r w:rsidR="00E11E1D" w:rsidRPr="00E11E1D">
        <w:rPr>
          <w:rFonts w:ascii="Arial" w:hAnsi="Arial" w:cs="Arial"/>
          <w:spacing w:val="-1"/>
          <w:sz w:val="22"/>
          <w:szCs w:val="22"/>
        </w:rPr>
        <w:t xml:space="preserve"> </w:t>
      </w:r>
      <w:r w:rsidR="00E11E1D" w:rsidRPr="00E11E1D">
        <w:rPr>
          <w:rFonts w:ascii="Arial" w:hAnsi="Arial" w:cs="Arial"/>
          <w:sz w:val="22"/>
          <w:szCs w:val="22"/>
        </w:rPr>
        <w:t>Review</w:t>
      </w:r>
      <w:r w:rsidR="00E11E1D" w:rsidRPr="00E11E1D">
        <w:rPr>
          <w:rFonts w:ascii="Arial" w:hAnsi="Arial" w:cs="Arial"/>
          <w:spacing w:val="2"/>
          <w:sz w:val="22"/>
          <w:szCs w:val="22"/>
        </w:rPr>
        <w:t xml:space="preserve"> </w:t>
      </w:r>
      <w:r w:rsidR="00E11E1D" w:rsidRPr="00E11E1D">
        <w:rPr>
          <w:rFonts w:ascii="Arial" w:hAnsi="Arial" w:cs="Arial"/>
          <w:sz w:val="22"/>
          <w:szCs w:val="22"/>
        </w:rPr>
        <w:t>process.</w:t>
      </w:r>
    </w:p>
    <w:p w14:paraId="705FFC15" w14:textId="77777777" w:rsidR="00E11E1D" w:rsidRPr="00E11E1D" w:rsidRDefault="00E11E1D" w:rsidP="00E11E1D">
      <w:pPr>
        <w:pStyle w:val="BodyText"/>
        <w:kinsoku w:val="0"/>
        <w:overflowPunct w:val="0"/>
        <w:rPr>
          <w:rFonts w:ascii="Arial" w:hAnsi="Arial" w:cs="Arial"/>
          <w:sz w:val="22"/>
          <w:szCs w:val="22"/>
        </w:rPr>
      </w:pPr>
    </w:p>
    <w:p w14:paraId="2D56A146" w14:textId="77777777" w:rsidR="00E11E1D" w:rsidRPr="00E11E1D" w:rsidRDefault="00E11E1D" w:rsidP="00E11E1D">
      <w:pPr>
        <w:pStyle w:val="BodyText"/>
        <w:kinsoku w:val="0"/>
        <w:overflowPunct w:val="0"/>
        <w:ind w:left="129"/>
        <w:rPr>
          <w:rFonts w:ascii="Arial" w:hAnsi="Arial" w:cs="Arial"/>
          <w:sz w:val="22"/>
          <w:szCs w:val="22"/>
        </w:rPr>
      </w:pPr>
      <w:r w:rsidRPr="00E11E1D">
        <w:rPr>
          <w:rFonts w:ascii="Arial" w:hAnsi="Arial" w:cs="Arial"/>
          <w:sz w:val="22"/>
          <w:szCs w:val="22"/>
          <w:u w:val="single"/>
        </w:rPr>
        <w:t>Knowledge, Skills &amp; Experience</w:t>
      </w:r>
    </w:p>
    <w:p w14:paraId="6F75C6C7" w14:textId="77777777" w:rsidR="00E11E1D" w:rsidRPr="00E11E1D" w:rsidRDefault="00E11E1D" w:rsidP="00E11E1D">
      <w:pPr>
        <w:pStyle w:val="ListParagraph"/>
        <w:widowControl w:val="0"/>
        <w:numPr>
          <w:ilvl w:val="0"/>
          <w:numId w:val="19"/>
        </w:numPr>
        <w:tabs>
          <w:tab w:val="left" w:pos="476"/>
        </w:tabs>
        <w:kinsoku w:val="0"/>
        <w:overflowPunct w:val="0"/>
        <w:autoSpaceDE w:val="0"/>
        <w:autoSpaceDN w:val="0"/>
        <w:adjustRightInd w:val="0"/>
        <w:ind w:hanging="372"/>
        <w:contextualSpacing w:val="0"/>
        <w:rPr>
          <w:rFonts w:ascii="Arial" w:hAnsi="Arial" w:cs="Arial"/>
          <w:color w:val="000000"/>
          <w:sz w:val="22"/>
          <w:szCs w:val="22"/>
        </w:rPr>
      </w:pPr>
      <w:r w:rsidRPr="00E11E1D">
        <w:rPr>
          <w:rFonts w:ascii="Arial" w:hAnsi="Arial" w:cs="Arial"/>
          <w:sz w:val="22"/>
          <w:szCs w:val="22"/>
        </w:rPr>
        <w:t>To prepare and update subject</w:t>
      </w:r>
      <w:r w:rsidRPr="00E11E1D">
        <w:rPr>
          <w:rFonts w:ascii="Arial" w:hAnsi="Arial" w:cs="Arial"/>
          <w:spacing w:val="31"/>
          <w:sz w:val="22"/>
          <w:szCs w:val="22"/>
        </w:rPr>
        <w:t xml:space="preserve"> </w:t>
      </w:r>
      <w:r w:rsidRPr="00E11E1D">
        <w:rPr>
          <w:rFonts w:ascii="Arial" w:hAnsi="Arial" w:cs="Arial"/>
          <w:sz w:val="22"/>
          <w:szCs w:val="22"/>
        </w:rPr>
        <w:t xml:space="preserve">materials; assessment tools, progressive and sequential curriculum. </w:t>
      </w:r>
    </w:p>
    <w:p w14:paraId="1457C405" w14:textId="77777777" w:rsidR="00E11E1D" w:rsidRPr="00E11E1D" w:rsidRDefault="00E11E1D" w:rsidP="00E11E1D">
      <w:pPr>
        <w:pStyle w:val="ListParagraph"/>
        <w:widowControl w:val="0"/>
        <w:numPr>
          <w:ilvl w:val="0"/>
          <w:numId w:val="19"/>
        </w:numPr>
        <w:tabs>
          <w:tab w:val="left" w:pos="476"/>
        </w:tabs>
        <w:kinsoku w:val="0"/>
        <w:overflowPunct w:val="0"/>
        <w:autoSpaceDE w:val="0"/>
        <w:autoSpaceDN w:val="0"/>
        <w:adjustRightInd w:val="0"/>
        <w:ind w:right="104" w:hanging="358"/>
        <w:contextualSpacing w:val="0"/>
        <w:rPr>
          <w:rFonts w:ascii="Arial" w:hAnsi="Arial" w:cs="Arial"/>
          <w:color w:val="000000"/>
          <w:w w:val="105"/>
          <w:sz w:val="22"/>
          <w:szCs w:val="22"/>
        </w:rPr>
      </w:pPr>
      <w:r w:rsidRPr="00E11E1D">
        <w:rPr>
          <w:rFonts w:ascii="Arial" w:hAnsi="Arial" w:cs="Arial"/>
          <w:w w:val="105"/>
          <w:sz w:val="22"/>
          <w:szCs w:val="22"/>
        </w:rPr>
        <w:t>To use a variety of delivery methods which will stimulate learning appropriate to pupil needs and demands</w:t>
      </w:r>
      <w:r w:rsidRPr="00E11E1D">
        <w:rPr>
          <w:rFonts w:ascii="Arial" w:hAnsi="Arial" w:cs="Arial"/>
          <w:spacing w:val="-40"/>
          <w:w w:val="105"/>
          <w:sz w:val="22"/>
          <w:szCs w:val="22"/>
        </w:rPr>
        <w:t xml:space="preserve"> </w:t>
      </w:r>
      <w:r w:rsidRPr="00E11E1D">
        <w:rPr>
          <w:rFonts w:ascii="Arial" w:hAnsi="Arial" w:cs="Arial"/>
          <w:w w:val="105"/>
          <w:sz w:val="22"/>
          <w:szCs w:val="22"/>
        </w:rPr>
        <w:t xml:space="preserve">of </w:t>
      </w:r>
      <w:r w:rsidRPr="00E11E1D">
        <w:rPr>
          <w:rFonts w:ascii="Arial" w:hAnsi="Arial" w:cs="Arial"/>
          <w:spacing w:val="-41"/>
          <w:w w:val="105"/>
          <w:sz w:val="22"/>
          <w:szCs w:val="22"/>
        </w:rPr>
        <w:t xml:space="preserve"> </w:t>
      </w:r>
      <w:r w:rsidRPr="00E11E1D">
        <w:rPr>
          <w:rFonts w:ascii="Arial" w:hAnsi="Arial" w:cs="Arial"/>
          <w:w w:val="105"/>
          <w:sz w:val="22"/>
          <w:szCs w:val="22"/>
        </w:rPr>
        <w:t>the</w:t>
      </w:r>
      <w:r w:rsidRPr="00E11E1D">
        <w:rPr>
          <w:rFonts w:ascii="Arial" w:hAnsi="Arial" w:cs="Arial"/>
          <w:spacing w:val="-42"/>
          <w:w w:val="105"/>
          <w:sz w:val="22"/>
          <w:szCs w:val="22"/>
        </w:rPr>
        <w:t xml:space="preserve"> </w:t>
      </w:r>
      <w:r w:rsidRPr="00E11E1D">
        <w:rPr>
          <w:rFonts w:ascii="Arial" w:hAnsi="Arial" w:cs="Arial"/>
          <w:w w:val="105"/>
          <w:sz w:val="22"/>
          <w:szCs w:val="22"/>
        </w:rPr>
        <w:t>syllabus/curriculum area.</w:t>
      </w:r>
    </w:p>
    <w:p w14:paraId="0607B3E2" w14:textId="77777777" w:rsidR="00E11E1D" w:rsidRPr="00E11E1D" w:rsidRDefault="00E11E1D" w:rsidP="00E11E1D">
      <w:pPr>
        <w:pStyle w:val="ListParagraph"/>
        <w:tabs>
          <w:tab w:val="left" w:pos="476"/>
        </w:tabs>
        <w:kinsoku w:val="0"/>
        <w:overflowPunct w:val="0"/>
        <w:ind w:left="481" w:right="104"/>
        <w:rPr>
          <w:rFonts w:ascii="Arial" w:hAnsi="Arial" w:cs="Arial"/>
          <w:color w:val="000000"/>
          <w:w w:val="105"/>
          <w:sz w:val="22"/>
          <w:szCs w:val="22"/>
        </w:rPr>
      </w:pPr>
    </w:p>
    <w:p w14:paraId="708CA430" w14:textId="6CC839E9" w:rsidR="00E11E1D" w:rsidRPr="00E11E1D" w:rsidRDefault="00E11E1D" w:rsidP="00E11E1D">
      <w:pPr>
        <w:pStyle w:val="BodyText"/>
        <w:kinsoku w:val="0"/>
        <w:overflowPunct w:val="0"/>
        <w:ind w:left="128"/>
        <w:rPr>
          <w:rFonts w:ascii="Arial" w:hAnsi="Arial" w:cs="Arial"/>
          <w:sz w:val="22"/>
          <w:szCs w:val="22"/>
        </w:rPr>
      </w:pPr>
      <w:r w:rsidRPr="00E11E1D">
        <w:rPr>
          <w:rFonts w:ascii="Arial" w:hAnsi="Arial" w:cs="Arial"/>
          <w:sz w:val="22"/>
          <w:szCs w:val="22"/>
          <w:u w:val="thick"/>
        </w:rPr>
        <w:t>Policy</w:t>
      </w:r>
    </w:p>
    <w:p w14:paraId="5E83C364"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hanging="370"/>
        <w:contextualSpacing w:val="0"/>
        <w:rPr>
          <w:rFonts w:ascii="Arial" w:hAnsi="Arial" w:cs="Arial"/>
          <w:color w:val="000000"/>
          <w:sz w:val="22"/>
          <w:szCs w:val="22"/>
        </w:rPr>
      </w:pPr>
      <w:r w:rsidRPr="00E11E1D">
        <w:rPr>
          <w:rFonts w:ascii="Arial" w:hAnsi="Arial" w:cs="Arial"/>
          <w:sz w:val="22"/>
          <w:szCs w:val="22"/>
        </w:rPr>
        <w:t>To help implement school quality procedures and to adhere to policies</w:t>
      </w:r>
    </w:p>
    <w:p w14:paraId="7FEBBA33"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left="476" w:hanging="353"/>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communicate</w:t>
      </w:r>
      <w:r w:rsidRPr="00E11E1D">
        <w:rPr>
          <w:rFonts w:ascii="Arial" w:hAnsi="Arial" w:cs="Arial"/>
          <w:spacing w:val="-16"/>
          <w:w w:val="105"/>
          <w:sz w:val="22"/>
          <w:szCs w:val="22"/>
        </w:rPr>
        <w:t xml:space="preserve"> </w:t>
      </w:r>
      <w:r w:rsidRPr="00E11E1D">
        <w:rPr>
          <w:rFonts w:ascii="Arial" w:hAnsi="Arial" w:cs="Arial"/>
          <w:w w:val="105"/>
          <w:sz w:val="22"/>
          <w:szCs w:val="22"/>
        </w:rPr>
        <w:t>effectively</w:t>
      </w:r>
      <w:r w:rsidRPr="00E11E1D">
        <w:rPr>
          <w:rFonts w:ascii="Arial" w:hAnsi="Arial" w:cs="Arial"/>
          <w:spacing w:val="-18"/>
          <w:w w:val="105"/>
          <w:sz w:val="22"/>
          <w:szCs w:val="22"/>
        </w:rPr>
        <w:t xml:space="preserve"> </w:t>
      </w:r>
      <w:r w:rsidRPr="00E11E1D">
        <w:rPr>
          <w:rFonts w:ascii="Arial" w:hAnsi="Arial" w:cs="Arial"/>
          <w:w w:val="105"/>
          <w:sz w:val="22"/>
          <w:szCs w:val="22"/>
        </w:rPr>
        <w:t>with</w:t>
      </w:r>
      <w:r w:rsidRPr="00E11E1D">
        <w:rPr>
          <w:rFonts w:ascii="Arial" w:hAnsi="Arial" w:cs="Arial"/>
          <w:spacing w:val="-22"/>
          <w:w w:val="105"/>
          <w:sz w:val="22"/>
          <w:szCs w:val="22"/>
        </w:rPr>
        <w:t xml:space="preserve"> </w:t>
      </w:r>
      <w:r w:rsidRPr="00E11E1D">
        <w:rPr>
          <w:rFonts w:ascii="Arial" w:hAnsi="Arial" w:cs="Arial"/>
          <w:w w:val="105"/>
          <w:sz w:val="22"/>
          <w:szCs w:val="22"/>
        </w:rPr>
        <w:t>the</w:t>
      </w:r>
      <w:r w:rsidRPr="00E11E1D">
        <w:rPr>
          <w:rFonts w:ascii="Arial" w:hAnsi="Arial" w:cs="Arial"/>
          <w:spacing w:val="-22"/>
          <w:w w:val="105"/>
          <w:sz w:val="22"/>
          <w:szCs w:val="22"/>
        </w:rPr>
        <w:t xml:space="preserve"> </w:t>
      </w:r>
      <w:r w:rsidRPr="00E11E1D">
        <w:rPr>
          <w:rFonts w:ascii="Arial" w:hAnsi="Arial" w:cs="Arial"/>
          <w:w w:val="105"/>
          <w:sz w:val="22"/>
          <w:szCs w:val="22"/>
        </w:rPr>
        <w:t>parents</w:t>
      </w:r>
      <w:r w:rsidRPr="00E11E1D">
        <w:rPr>
          <w:rFonts w:ascii="Arial" w:hAnsi="Arial" w:cs="Arial"/>
          <w:spacing w:val="-20"/>
          <w:w w:val="105"/>
          <w:sz w:val="22"/>
          <w:szCs w:val="22"/>
        </w:rPr>
        <w:t xml:space="preserve"> </w:t>
      </w:r>
      <w:r w:rsidRPr="00E11E1D">
        <w:rPr>
          <w:rFonts w:ascii="Arial" w:hAnsi="Arial" w:cs="Arial"/>
          <w:w w:val="105"/>
          <w:sz w:val="22"/>
          <w:szCs w:val="22"/>
        </w:rPr>
        <w:t>of</w:t>
      </w:r>
      <w:r w:rsidRPr="00E11E1D">
        <w:rPr>
          <w:rFonts w:ascii="Arial" w:hAnsi="Arial" w:cs="Arial"/>
          <w:spacing w:val="-21"/>
          <w:w w:val="105"/>
          <w:sz w:val="22"/>
          <w:szCs w:val="22"/>
        </w:rPr>
        <w:t xml:space="preserve"> </w:t>
      </w:r>
      <w:r w:rsidRPr="00E11E1D">
        <w:rPr>
          <w:rFonts w:ascii="Arial" w:hAnsi="Arial" w:cs="Arial"/>
          <w:w w:val="105"/>
          <w:sz w:val="22"/>
          <w:szCs w:val="22"/>
        </w:rPr>
        <w:t>pupil</w:t>
      </w:r>
      <w:r w:rsidRPr="00E11E1D">
        <w:rPr>
          <w:rFonts w:ascii="Arial" w:hAnsi="Arial" w:cs="Arial"/>
          <w:spacing w:val="-18"/>
          <w:w w:val="105"/>
          <w:sz w:val="22"/>
          <w:szCs w:val="22"/>
        </w:rPr>
        <w:t xml:space="preserve"> </w:t>
      </w:r>
      <w:r w:rsidRPr="00E11E1D">
        <w:rPr>
          <w:rFonts w:ascii="Arial" w:hAnsi="Arial" w:cs="Arial"/>
          <w:w w:val="105"/>
          <w:sz w:val="22"/>
          <w:szCs w:val="22"/>
        </w:rPr>
        <w:t>as</w:t>
      </w:r>
      <w:r w:rsidRPr="00E11E1D">
        <w:rPr>
          <w:rFonts w:ascii="Arial" w:hAnsi="Arial" w:cs="Arial"/>
          <w:spacing w:val="-26"/>
          <w:w w:val="105"/>
          <w:sz w:val="22"/>
          <w:szCs w:val="22"/>
        </w:rPr>
        <w:t xml:space="preserve"> </w:t>
      </w:r>
      <w:r w:rsidRPr="00E11E1D">
        <w:rPr>
          <w:rFonts w:ascii="Arial" w:hAnsi="Arial" w:cs="Arial"/>
          <w:w w:val="105"/>
          <w:sz w:val="22"/>
          <w:szCs w:val="22"/>
        </w:rPr>
        <w:t>appropriate</w:t>
      </w:r>
    </w:p>
    <w:p w14:paraId="115345CB" w14:textId="77777777" w:rsidR="00E11E1D" w:rsidRPr="00E11E1D" w:rsidRDefault="00E11E1D" w:rsidP="00E11E1D">
      <w:pPr>
        <w:pStyle w:val="ListParagraph"/>
        <w:widowControl w:val="0"/>
        <w:numPr>
          <w:ilvl w:val="0"/>
          <w:numId w:val="18"/>
        </w:numPr>
        <w:tabs>
          <w:tab w:val="left" w:pos="479"/>
        </w:tabs>
        <w:kinsoku w:val="0"/>
        <w:overflowPunct w:val="0"/>
        <w:autoSpaceDE w:val="0"/>
        <w:autoSpaceDN w:val="0"/>
        <w:adjustRightInd w:val="0"/>
        <w:ind w:left="478" w:hanging="359"/>
        <w:contextualSpacing w:val="0"/>
        <w:rPr>
          <w:rFonts w:ascii="Arial" w:hAnsi="Arial" w:cs="Arial"/>
          <w:color w:val="000000"/>
          <w:w w:val="105"/>
          <w:sz w:val="22"/>
          <w:szCs w:val="22"/>
        </w:rPr>
      </w:pPr>
      <w:r w:rsidRPr="00E11E1D">
        <w:rPr>
          <w:rFonts w:ascii="Arial" w:hAnsi="Arial" w:cs="Arial"/>
          <w:w w:val="105"/>
          <w:sz w:val="22"/>
          <w:szCs w:val="22"/>
        </w:rPr>
        <w:t>Where</w:t>
      </w:r>
      <w:r w:rsidRPr="00E11E1D">
        <w:rPr>
          <w:rFonts w:ascii="Arial" w:hAnsi="Arial" w:cs="Arial"/>
          <w:spacing w:val="-24"/>
          <w:w w:val="105"/>
          <w:sz w:val="22"/>
          <w:szCs w:val="22"/>
        </w:rPr>
        <w:t xml:space="preserve"> </w:t>
      </w:r>
      <w:r w:rsidRPr="00E11E1D">
        <w:rPr>
          <w:rFonts w:ascii="Arial" w:hAnsi="Arial" w:cs="Arial"/>
          <w:w w:val="105"/>
          <w:sz w:val="22"/>
          <w:szCs w:val="22"/>
        </w:rPr>
        <w:t>appropriate,</w:t>
      </w:r>
      <w:r w:rsidRPr="00E11E1D">
        <w:rPr>
          <w:rFonts w:ascii="Arial" w:hAnsi="Arial" w:cs="Arial"/>
          <w:spacing w:val="-22"/>
          <w:w w:val="105"/>
          <w:sz w:val="22"/>
          <w:szCs w:val="22"/>
        </w:rPr>
        <w:t xml:space="preserve"> </w:t>
      </w:r>
      <w:r w:rsidRPr="00E11E1D">
        <w:rPr>
          <w:rFonts w:ascii="Arial" w:hAnsi="Arial" w:cs="Arial"/>
          <w:w w:val="105"/>
          <w:sz w:val="22"/>
          <w:szCs w:val="22"/>
        </w:rPr>
        <w:t>to</w:t>
      </w:r>
      <w:r w:rsidRPr="00E11E1D">
        <w:rPr>
          <w:rFonts w:ascii="Arial" w:hAnsi="Arial" w:cs="Arial"/>
          <w:spacing w:val="-18"/>
          <w:w w:val="105"/>
          <w:sz w:val="22"/>
          <w:szCs w:val="22"/>
        </w:rPr>
        <w:t xml:space="preserve"> </w:t>
      </w:r>
      <w:r w:rsidRPr="00E11E1D">
        <w:rPr>
          <w:rFonts w:ascii="Arial" w:hAnsi="Arial" w:cs="Arial"/>
          <w:w w:val="105"/>
          <w:sz w:val="22"/>
          <w:szCs w:val="22"/>
        </w:rPr>
        <w:t>communicate</w:t>
      </w:r>
      <w:r w:rsidRPr="00E11E1D">
        <w:rPr>
          <w:rFonts w:ascii="Arial" w:hAnsi="Arial" w:cs="Arial"/>
          <w:spacing w:val="-21"/>
          <w:w w:val="105"/>
          <w:sz w:val="22"/>
          <w:szCs w:val="22"/>
        </w:rPr>
        <w:t xml:space="preserve"> </w:t>
      </w:r>
      <w:r w:rsidRPr="00E11E1D">
        <w:rPr>
          <w:rFonts w:ascii="Arial" w:hAnsi="Arial" w:cs="Arial"/>
          <w:w w:val="105"/>
          <w:sz w:val="22"/>
          <w:szCs w:val="22"/>
        </w:rPr>
        <w:t>and</w:t>
      </w:r>
      <w:r w:rsidRPr="00E11E1D">
        <w:rPr>
          <w:rFonts w:ascii="Arial" w:hAnsi="Arial" w:cs="Arial"/>
          <w:spacing w:val="-26"/>
          <w:w w:val="105"/>
          <w:sz w:val="22"/>
          <w:szCs w:val="22"/>
        </w:rPr>
        <w:t xml:space="preserve"> </w:t>
      </w:r>
      <w:r w:rsidRPr="00E11E1D">
        <w:rPr>
          <w:rFonts w:ascii="Arial" w:hAnsi="Arial" w:cs="Arial"/>
          <w:w w:val="105"/>
          <w:sz w:val="22"/>
          <w:szCs w:val="22"/>
        </w:rPr>
        <w:t>cooperate</w:t>
      </w:r>
      <w:r w:rsidRPr="00E11E1D">
        <w:rPr>
          <w:rFonts w:ascii="Arial" w:hAnsi="Arial" w:cs="Arial"/>
          <w:spacing w:val="-22"/>
          <w:w w:val="105"/>
          <w:sz w:val="22"/>
          <w:szCs w:val="22"/>
        </w:rPr>
        <w:t xml:space="preserve"> </w:t>
      </w:r>
      <w:r w:rsidRPr="00E11E1D">
        <w:rPr>
          <w:rFonts w:ascii="Arial" w:hAnsi="Arial" w:cs="Arial"/>
          <w:w w:val="105"/>
          <w:sz w:val="22"/>
          <w:szCs w:val="22"/>
        </w:rPr>
        <w:t>with</w:t>
      </w:r>
      <w:r w:rsidRPr="00E11E1D">
        <w:rPr>
          <w:rFonts w:ascii="Arial" w:hAnsi="Arial" w:cs="Arial"/>
          <w:spacing w:val="-29"/>
          <w:w w:val="105"/>
          <w:sz w:val="22"/>
          <w:szCs w:val="22"/>
        </w:rPr>
        <w:t xml:space="preserve"> </w:t>
      </w:r>
      <w:r w:rsidRPr="00E11E1D">
        <w:rPr>
          <w:rFonts w:ascii="Arial" w:hAnsi="Arial" w:cs="Arial"/>
          <w:w w:val="105"/>
          <w:sz w:val="22"/>
          <w:szCs w:val="22"/>
        </w:rPr>
        <w:t>persons</w:t>
      </w:r>
      <w:r w:rsidRPr="00E11E1D">
        <w:rPr>
          <w:rFonts w:ascii="Arial" w:hAnsi="Arial" w:cs="Arial"/>
          <w:spacing w:val="-23"/>
          <w:w w:val="105"/>
          <w:sz w:val="22"/>
          <w:szCs w:val="22"/>
        </w:rPr>
        <w:t xml:space="preserve"> </w:t>
      </w:r>
      <w:r w:rsidRPr="00E11E1D">
        <w:rPr>
          <w:rFonts w:ascii="Arial" w:hAnsi="Arial" w:cs="Arial"/>
          <w:w w:val="105"/>
          <w:sz w:val="22"/>
          <w:szCs w:val="22"/>
        </w:rPr>
        <w:t>or</w:t>
      </w:r>
      <w:r w:rsidRPr="00E11E1D">
        <w:rPr>
          <w:rFonts w:ascii="Arial" w:hAnsi="Arial" w:cs="Arial"/>
          <w:spacing w:val="-29"/>
          <w:w w:val="105"/>
          <w:sz w:val="22"/>
          <w:szCs w:val="22"/>
        </w:rPr>
        <w:t xml:space="preserve"> </w:t>
      </w:r>
      <w:r w:rsidRPr="00E11E1D">
        <w:rPr>
          <w:rFonts w:ascii="Arial" w:hAnsi="Arial" w:cs="Arial"/>
          <w:w w:val="105"/>
          <w:sz w:val="22"/>
          <w:szCs w:val="22"/>
        </w:rPr>
        <w:t>bodies</w:t>
      </w:r>
      <w:r w:rsidRPr="00E11E1D">
        <w:rPr>
          <w:rFonts w:ascii="Arial" w:hAnsi="Arial" w:cs="Arial"/>
          <w:spacing w:val="-21"/>
          <w:w w:val="105"/>
          <w:sz w:val="22"/>
          <w:szCs w:val="22"/>
        </w:rPr>
        <w:t xml:space="preserve"> </w:t>
      </w:r>
      <w:r w:rsidRPr="00E11E1D">
        <w:rPr>
          <w:rFonts w:ascii="Arial" w:hAnsi="Arial" w:cs="Arial"/>
          <w:w w:val="105"/>
          <w:sz w:val="22"/>
          <w:szCs w:val="22"/>
        </w:rPr>
        <w:t>outside</w:t>
      </w:r>
      <w:r w:rsidRPr="00E11E1D">
        <w:rPr>
          <w:rFonts w:ascii="Arial" w:hAnsi="Arial" w:cs="Arial"/>
          <w:spacing w:val="-21"/>
          <w:w w:val="105"/>
          <w:sz w:val="22"/>
          <w:szCs w:val="22"/>
        </w:rPr>
        <w:t xml:space="preserve"> </w:t>
      </w:r>
      <w:r w:rsidRPr="00E11E1D">
        <w:rPr>
          <w:rFonts w:ascii="Arial" w:hAnsi="Arial" w:cs="Arial"/>
          <w:w w:val="105"/>
          <w:sz w:val="22"/>
          <w:szCs w:val="22"/>
        </w:rPr>
        <w:t>the</w:t>
      </w:r>
      <w:r w:rsidRPr="00E11E1D">
        <w:rPr>
          <w:rFonts w:ascii="Arial" w:hAnsi="Arial" w:cs="Arial"/>
          <w:spacing w:val="-31"/>
          <w:w w:val="105"/>
          <w:sz w:val="22"/>
          <w:szCs w:val="22"/>
        </w:rPr>
        <w:t xml:space="preserve"> </w:t>
      </w:r>
      <w:r w:rsidRPr="00E11E1D">
        <w:rPr>
          <w:rFonts w:ascii="Arial" w:hAnsi="Arial" w:cs="Arial"/>
          <w:w w:val="105"/>
          <w:sz w:val="22"/>
          <w:szCs w:val="22"/>
        </w:rPr>
        <w:t>school</w:t>
      </w:r>
    </w:p>
    <w:p w14:paraId="42A93B9C" w14:textId="7777777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68" w:hanging="351"/>
        <w:contextualSpacing w:val="0"/>
        <w:rPr>
          <w:rFonts w:ascii="Arial" w:hAnsi="Arial" w:cs="Arial"/>
          <w:color w:val="000000"/>
          <w:sz w:val="22"/>
          <w:szCs w:val="22"/>
        </w:rPr>
      </w:pPr>
      <w:r w:rsidRPr="00E11E1D">
        <w:rPr>
          <w:rFonts w:ascii="Arial" w:hAnsi="Arial" w:cs="Arial"/>
          <w:sz w:val="22"/>
          <w:szCs w:val="22"/>
        </w:rPr>
        <w:t>To follow agreed policies for  communication in the</w:t>
      </w:r>
      <w:r w:rsidRPr="00E11E1D">
        <w:rPr>
          <w:rFonts w:ascii="Arial" w:hAnsi="Arial" w:cs="Arial"/>
          <w:spacing w:val="-33"/>
          <w:sz w:val="22"/>
          <w:szCs w:val="22"/>
        </w:rPr>
        <w:t xml:space="preserve"> </w:t>
      </w:r>
      <w:r w:rsidRPr="00E11E1D">
        <w:rPr>
          <w:rFonts w:ascii="Arial" w:hAnsi="Arial" w:cs="Arial"/>
          <w:sz w:val="22"/>
          <w:szCs w:val="22"/>
        </w:rPr>
        <w:t>school;</w:t>
      </w:r>
    </w:p>
    <w:p w14:paraId="7160B8B8" w14:textId="62B71862"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right="115" w:hanging="362"/>
        <w:contextualSpacing w:val="0"/>
        <w:rPr>
          <w:rFonts w:ascii="Arial" w:hAnsi="Arial" w:cs="Arial"/>
          <w:color w:val="000000"/>
          <w:sz w:val="22"/>
          <w:szCs w:val="22"/>
        </w:rPr>
      </w:pPr>
      <w:r w:rsidRPr="00E11E1D">
        <w:rPr>
          <w:rFonts w:ascii="Arial" w:hAnsi="Arial" w:cs="Arial"/>
          <w:sz w:val="22"/>
          <w:szCs w:val="22"/>
        </w:rPr>
        <w:t xml:space="preserve">To take part in marketing and liaison activities such as Open Evenings, Parents Evenings, and liaison events with </w:t>
      </w:r>
      <w:r w:rsidR="00596FF1">
        <w:rPr>
          <w:rFonts w:ascii="Arial" w:hAnsi="Arial" w:cs="Arial"/>
          <w:sz w:val="22"/>
          <w:szCs w:val="22"/>
        </w:rPr>
        <w:t>the PTA, Highwood Friends</w:t>
      </w:r>
    </w:p>
    <w:p w14:paraId="269B5E03" w14:textId="77777777" w:rsidR="00E11E1D" w:rsidRPr="00E11E1D" w:rsidRDefault="00E11E1D" w:rsidP="00E11E1D">
      <w:pPr>
        <w:pStyle w:val="ListParagraph"/>
        <w:widowControl w:val="0"/>
        <w:numPr>
          <w:ilvl w:val="0"/>
          <w:numId w:val="18"/>
        </w:numPr>
        <w:tabs>
          <w:tab w:val="left" w:pos="476"/>
        </w:tabs>
        <w:kinsoku w:val="0"/>
        <w:overflowPunct w:val="0"/>
        <w:autoSpaceDE w:val="0"/>
        <w:autoSpaceDN w:val="0"/>
        <w:adjustRightInd w:val="0"/>
        <w:ind w:left="476" w:hanging="357"/>
        <w:contextualSpacing w:val="0"/>
        <w:rPr>
          <w:rFonts w:ascii="Arial" w:hAnsi="Arial" w:cs="Arial"/>
          <w:color w:val="000000"/>
          <w:w w:val="105"/>
          <w:sz w:val="22"/>
          <w:szCs w:val="22"/>
        </w:rPr>
      </w:pPr>
      <w:r w:rsidRPr="00E11E1D">
        <w:rPr>
          <w:rFonts w:ascii="Arial" w:hAnsi="Arial" w:cs="Arial"/>
          <w:w w:val="105"/>
          <w:sz w:val="22"/>
          <w:szCs w:val="22"/>
        </w:rPr>
        <w:t>To</w:t>
      </w:r>
      <w:r w:rsidRPr="00E11E1D">
        <w:rPr>
          <w:rFonts w:ascii="Arial" w:hAnsi="Arial" w:cs="Arial"/>
          <w:spacing w:val="-23"/>
          <w:w w:val="105"/>
          <w:sz w:val="22"/>
          <w:szCs w:val="22"/>
        </w:rPr>
        <w:t xml:space="preserve"> </w:t>
      </w:r>
      <w:r w:rsidRPr="00E11E1D">
        <w:rPr>
          <w:rFonts w:ascii="Arial" w:hAnsi="Arial" w:cs="Arial"/>
          <w:w w:val="105"/>
          <w:sz w:val="22"/>
          <w:szCs w:val="22"/>
        </w:rPr>
        <w:t>attend</w:t>
      </w:r>
      <w:r w:rsidRPr="00E11E1D">
        <w:rPr>
          <w:rFonts w:ascii="Arial" w:hAnsi="Arial" w:cs="Arial"/>
          <w:spacing w:val="-21"/>
          <w:w w:val="105"/>
          <w:sz w:val="22"/>
          <w:szCs w:val="22"/>
        </w:rPr>
        <w:t xml:space="preserve"> </w:t>
      </w:r>
      <w:r w:rsidRPr="00E11E1D">
        <w:rPr>
          <w:rFonts w:ascii="Arial" w:hAnsi="Arial" w:cs="Arial"/>
          <w:w w:val="105"/>
          <w:sz w:val="22"/>
          <w:szCs w:val="22"/>
        </w:rPr>
        <w:t>directed</w:t>
      </w:r>
      <w:r w:rsidRPr="00E11E1D">
        <w:rPr>
          <w:rFonts w:ascii="Arial" w:hAnsi="Arial" w:cs="Arial"/>
          <w:spacing w:val="-21"/>
          <w:w w:val="105"/>
          <w:sz w:val="22"/>
          <w:szCs w:val="22"/>
        </w:rPr>
        <w:t xml:space="preserve"> </w:t>
      </w:r>
      <w:r w:rsidRPr="00E11E1D">
        <w:rPr>
          <w:rFonts w:ascii="Arial" w:hAnsi="Arial" w:cs="Arial"/>
          <w:w w:val="105"/>
          <w:sz w:val="22"/>
          <w:szCs w:val="22"/>
        </w:rPr>
        <w:t>time</w:t>
      </w:r>
      <w:r w:rsidRPr="00E11E1D">
        <w:rPr>
          <w:rFonts w:ascii="Arial" w:hAnsi="Arial" w:cs="Arial"/>
          <w:spacing w:val="-19"/>
          <w:w w:val="105"/>
          <w:sz w:val="22"/>
          <w:szCs w:val="22"/>
        </w:rPr>
        <w:t xml:space="preserve"> </w:t>
      </w:r>
      <w:r w:rsidRPr="00E11E1D">
        <w:rPr>
          <w:rFonts w:ascii="Arial" w:hAnsi="Arial" w:cs="Arial"/>
          <w:w w:val="105"/>
          <w:sz w:val="22"/>
          <w:szCs w:val="22"/>
        </w:rPr>
        <w:t>meetings</w:t>
      </w:r>
    </w:p>
    <w:p w14:paraId="3172539C" w14:textId="02DD1CD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70" w:right="104" w:hanging="350"/>
        <w:contextualSpacing w:val="0"/>
        <w:rPr>
          <w:rFonts w:ascii="Arial" w:hAnsi="Arial" w:cs="Arial"/>
          <w:color w:val="000000"/>
          <w:w w:val="105"/>
          <w:sz w:val="22"/>
          <w:szCs w:val="22"/>
        </w:rPr>
      </w:pPr>
      <w:r w:rsidRPr="00E11E1D">
        <w:rPr>
          <w:rFonts w:ascii="Arial" w:hAnsi="Arial" w:cs="Arial"/>
          <w:w w:val="105"/>
          <w:sz w:val="22"/>
          <w:szCs w:val="22"/>
        </w:rPr>
        <w:t>To register pupil, accompany them to assemblies, encourage their full attendance at all lessons and their</w:t>
      </w:r>
      <w:r w:rsidRPr="00E11E1D">
        <w:rPr>
          <w:rFonts w:ascii="Arial" w:hAnsi="Arial" w:cs="Arial"/>
          <w:spacing w:val="-15"/>
          <w:w w:val="105"/>
          <w:sz w:val="22"/>
          <w:szCs w:val="22"/>
        </w:rPr>
        <w:t xml:space="preserve"> </w:t>
      </w:r>
      <w:r w:rsidRPr="00E11E1D">
        <w:rPr>
          <w:rFonts w:ascii="Arial" w:hAnsi="Arial" w:cs="Arial"/>
          <w:w w:val="105"/>
          <w:sz w:val="22"/>
          <w:szCs w:val="22"/>
        </w:rPr>
        <w:t>participation</w:t>
      </w:r>
      <w:r w:rsidRPr="00E11E1D">
        <w:rPr>
          <w:rFonts w:ascii="Arial" w:hAnsi="Arial" w:cs="Arial"/>
          <w:spacing w:val="-15"/>
          <w:w w:val="105"/>
          <w:sz w:val="22"/>
          <w:szCs w:val="22"/>
        </w:rPr>
        <w:t xml:space="preserve"> </w:t>
      </w:r>
      <w:r w:rsidRPr="00E11E1D">
        <w:rPr>
          <w:rFonts w:ascii="Arial" w:hAnsi="Arial" w:cs="Arial"/>
          <w:w w:val="105"/>
          <w:sz w:val="22"/>
          <w:szCs w:val="22"/>
        </w:rPr>
        <w:t>in</w:t>
      </w:r>
      <w:r w:rsidRPr="00E11E1D">
        <w:rPr>
          <w:rFonts w:ascii="Arial" w:hAnsi="Arial" w:cs="Arial"/>
          <w:spacing w:val="-19"/>
          <w:w w:val="105"/>
          <w:sz w:val="22"/>
          <w:szCs w:val="22"/>
        </w:rPr>
        <w:t xml:space="preserve"> </w:t>
      </w:r>
      <w:r w:rsidRPr="00E11E1D">
        <w:rPr>
          <w:rFonts w:ascii="Arial" w:hAnsi="Arial" w:cs="Arial"/>
          <w:w w:val="105"/>
          <w:sz w:val="22"/>
          <w:szCs w:val="22"/>
        </w:rPr>
        <w:t>other</w:t>
      </w:r>
      <w:r w:rsidRPr="00E11E1D">
        <w:rPr>
          <w:rFonts w:ascii="Arial" w:hAnsi="Arial" w:cs="Arial"/>
          <w:spacing w:val="-15"/>
          <w:w w:val="105"/>
          <w:sz w:val="22"/>
          <w:szCs w:val="22"/>
        </w:rPr>
        <w:t xml:space="preserve"> </w:t>
      </w:r>
      <w:r w:rsidRPr="00E11E1D">
        <w:rPr>
          <w:rFonts w:ascii="Arial" w:hAnsi="Arial" w:cs="Arial"/>
          <w:w w:val="105"/>
          <w:sz w:val="22"/>
          <w:szCs w:val="22"/>
        </w:rPr>
        <w:t>aspects</w:t>
      </w:r>
      <w:r w:rsidRPr="00E11E1D">
        <w:rPr>
          <w:rFonts w:ascii="Arial" w:hAnsi="Arial" w:cs="Arial"/>
          <w:spacing w:val="-19"/>
          <w:w w:val="105"/>
          <w:sz w:val="22"/>
          <w:szCs w:val="22"/>
        </w:rPr>
        <w:t xml:space="preserve"> </w:t>
      </w:r>
      <w:r w:rsidRPr="00E11E1D">
        <w:rPr>
          <w:rFonts w:ascii="Arial" w:hAnsi="Arial" w:cs="Arial"/>
          <w:w w:val="105"/>
          <w:sz w:val="22"/>
          <w:szCs w:val="22"/>
        </w:rPr>
        <w:t>of</w:t>
      </w:r>
      <w:r w:rsidRPr="00E11E1D">
        <w:rPr>
          <w:rFonts w:ascii="Arial" w:hAnsi="Arial" w:cs="Arial"/>
          <w:spacing w:val="-23"/>
          <w:w w:val="105"/>
          <w:sz w:val="22"/>
          <w:szCs w:val="22"/>
        </w:rPr>
        <w:t xml:space="preserve"> </w:t>
      </w:r>
      <w:r w:rsidR="00F95C51">
        <w:rPr>
          <w:rFonts w:ascii="Arial" w:hAnsi="Arial" w:cs="Arial"/>
          <w:spacing w:val="-23"/>
          <w:w w:val="105"/>
          <w:sz w:val="22"/>
          <w:szCs w:val="22"/>
        </w:rPr>
        <w:t>school</w:t>
      </w:r>
      <w:r w:rsidRPr="00E11E1D">
        <w:rPr>
          <w:rFonts w:ascii="Arial" w:hAnsi="Arial" w:cs="Arial"/>
          <w:spacing w:val="-20"/>
          <w:w w:val="105"/>
          <w:sz w:val="22"/>
          <w:szCs w:val="22"/>
        </w:rPr>
        <w:t xml:space="preserve"> </w:t>
      </w:r>
      <w:r w:rsidRPr="00E11E1D">
        <w:rPr>
          <w:rFonts w:ascii="Arial" w:hAnsi="Arial" w:cs="Arial"/>
          <w:w w:val="105"/>
          <w:sz w:val="22"/>
          <w:szCs w:val="22"/>
        </w:rPr>
        <w:t>life</w:t>
      </w:r>
    </w:p>
    <w:p w14:paraId="09FE5C32" w14:textId="77777777" w:rsidR="00E11E1D" w:rsidRPr="00E11E1D" w:rsidRDefault="00E11E1D" w:rsidP="00E11E1D">
      <w:pPr>
        <w:pStyle w:val="ListParagraph"/>
        <w:widowControl w:val="0"/>
        <w:numPr>
          <w:ilvl w:val="0"/>
          <w:numId w:val="18"/>
        </w:numPr>
        <w:tabs>
          <w:tab w:val="left" w:pos="469"/>
        </w:tabs>
        <w:kinsoku w:val="0"/>
        <w:overflowPunct w:val="0"/>
        <w:autoSpaceDE w:val="0"/>
        <w:autoSpaceDN w:val="0"/>
        <w:adjustRightInd w:val="0"/>
        <w:ind w:left="468" w:hanging="360"/>
        <w:contextualSpacing w:val="0"/>
        <w:rPr>
          <w:rFonts w:ascii="Arial" w:hAnsi="Arial" w:cs="Arial"/>
          <w:color w:val="000000"/>
          <w:sz w:val="22"/>
          <w:szCs w:val="22"/>
        </w:rPr>
      </w:pPr>
      <w:r w:rsidRPr="00E11E1D">
        <w:rPr>
          <w:rFonts w:ascii="Arial" w:hAnsi="Arial" w:cs="Arial"/>
          <w:sz w:val="22"/>
          <w:szCs w:val="22"/>
        </w:rPr>
        <w:t>To apply the behaviour management systems so that effective learning can take</w:t>
      </w:r>
      <w:r w:rsidRPr="00E11E1D">
        <w:rPr>
          <w:rFonts w:ascii="Arial" w:hAnsi="Arial" w:cs="Arial"/>
          <w:spacing w:val="19"/>
          <w:sz w:val="22"/>
          <w:szCs w:val="22"/>
        </w:rPr>
        <w:t xml:space="preserve"> </w:t>
      </w:r>
      <w:r w:rsidRPr="00E11E1D">
        <w:rPr>
          <w:rFonts w:ascii="Arial" w:hAnsi="Arial" w:cs="Arial"/>
          <w:sz w:val="22"/>
          <w:szCs w:val="22"/>
        </w:rPr>
        <w:t>place.</w:t>
      </w:r>
    </w:p>
    <w:p w14:paraId="7E239971" w14:textId="77777777" w:rsidR="00E11E1D" w:rsidRPr="00E11E1D" w:rsidRDefault="00E11E1D" w:rsidP="00E11E1D">
      <w:pPr>
        <w:pStyle w:val="BodyText"/>
        <w:kinsoku w:val="0"/>
        <w:overflowPunct w:val="0"/>
        <w:rPr>
          <w:rFonts w:ascii="Arial" w:hAnsi="Arial" w:cs="Arial"/>
          <w:sz w:val="22"/>
          <w:szCs w:val="22"/>
        </w:rPr>
      </w:pPr>
    </w:p>
    <w:p w14:paraId="36C2757E" w14:textId="77777777" w:rsidR="00E11E1D" w:rsidRPr="00E11E1D" w:rsidRDefault="00E11E1D" w:rsidP="00E11E1D">
      <w:pPr>
        <w:pStyle w:val="BodyText"/>
        <w:kinsoku w:val="0"/>
        <w:overflowPunct w:val="0"/>
        <w:ind w:left="120"/>
        <w:rPr>
          <w:rFonts w:ascii="Arial" w:hAnsi="Arial" w:cs="Arial"/>
          <w:w w:val="105"/>
          <w:sz w:val="22"/>
          <w:szCs w:val="22"/>
        </w:rPr>
      </w:pPr>
      <w:r w:rsidRPr="00E11E1D">
        <w:rPr>
          <w:rFonts w:ascii="Arial" w:hAnsi="Arial" w:cs="Arial"/>
          <w:w w:val="105"/>
          <w:sz w:val="22"/>
          <w:szCs w:val="22"/>
          <w:u w:val="single"/>
        </w:rPr>
        <w:t>Personne</w:t>
      </w:r>
      <w:r w:rsidRPr="00E11E1D">
        <w:rPr>
          <w:rFonts w:ascii="Arial" w:hAnsi="Arial" w:cs="Arial"/>
          <w:w w:val="105"/>
          <w:sz w:val="22"/>
          <w:szCs w:val="22"/>
        </w:rPr>
        <w:t>l</w:t>
      </w:r>
    </w:p>
    <w:p w14:paraId="5D223CE9" w14:textId="77777777" w:rsidR="00E11E1D" w:rsidRPr="00E11E1D" w:rsidRDefault="00E11E1D" w:rsidP="00E11E1D">
      <w:pPr>
        <w:pStyle w:val="BodyText"/>
        <w:widowControl w:val="0"/>
        <w:numPr>
          <w:ilvl w:val="0"/>
          <w:numId w:val="22"/>
        </w:numPr>
        <w:kinsoku w:val="0"/>
        <w:overflowPunct w:val="0"/>
        <w:autoSpaceDE w:val="0"/>
        <w:autoSpaceDN w:val="0"/>
        <w:adjustRightInd w:val="0"/>
        <w:rPr>
          <w:rFonts w:ascii="Arial" w:hAnsi="Arial" w:cs="Arial"/>
          <w:w w:val="105"/>
          <w:sz w:val="22"/>
          <w:szCs w:val="22"/>
        </w:rPr>
      </w:pPr>
      <w:r w:rsidRPr="00E11E1D">
        <w:rPr>
          <w:rFonts w:ascii="Arial" w:hAnsi="Arial" w:cs="Arial"/>
          <w:w w:val="105"/>
          <w:sz w:val="22"/>
          <w:szCs w:val="22"/>
        </w:rPr>
        <w:t>To work as a member of a designated teaching and learning team and to contribute positively to effective working relations within the school.</w:t>
      </w:r>
    </w:p>
    <w:p w14:paraId="0587A432" w14:textId="77777777" w:rsidR="00E11E1D" w:rsidRPr="00E11E1D" w:rsidRDefault="00E11E1D" w:rsidP="00E11E1D">
      <w:pPr>
        <w:pStyle w:val="BodyText"/>
        <w:kinsoku w:val="0"/>
        <w:overflowPunct w:val="0"/>
        <w:ind w:left="471"/>
        <w:rPr>
          <w:rFonts w:ascii="Arial" w:hAnsi="Arial" w:cs="Arial"/>
          <w:w w:val="105"/>
          <w:sz w:val="22"/>
          <w:szCs w:val="22"/>
        </w:rPr>
      </w:pPr>
    </w:p>
    <w:p w14:paraId="3FB2B4B5" w14:textId="77777777" w:rsidR="00E11E1D" w:rsidRPr="008442B5" w:rsidRDefault="00E11E1D" w:rsidP="00E11E1D">
      <w:pPr>
        <w:pStyle w:val="BodyText"/>
        <w:kinsoku w:val="0"/>
        <w:overflowPunct w:val="0"/>
        <w:ind w:left="112"/>
        <w:rPr>
          <w:rFonts w:ascii="Arial" w:hAnsi="Arial" w:cs="Arial"/>
          <w:sz w:val="22"/>
          <w:szCs w:val="22"/>
        </w:rPr>
      </w:pPr>
      <w:r w:rsidRPr="008442B5">
        <w:rPr>
          <w:rFonts w:ascii="Arial" w:hAnsi="Arial" w:cs="Arial"/>
          <w:sz w:val="22"/>
          <w:szCs w:val="22"/>
          <w:u w:val="single"/>
        </w:rPr>
        <w:t>Pupil Outcomes</w:t>
      </w:r>
    </w:p>
    <w:p w14:paraId="45CB537A" w14:textId="47664158" w:rsidR="00E11E1D" w:rsidRPr="008442B5" w:rsidRDefault="00E11E1D" w:rsidP="00E11E1D">
      <w:pPr>
        <w:pStyle w:val="ListParagraph"/>
        <w:widowControl w:val="0"/>
        <w:numPr>
          <w:ilvl w:val="0"/>
          <w:numId w:val="17"/>
        </w:numPr>
        <w:tabs>
          <w:tab w:val="left" w:pos="469"/>
        </w:tabs>
        <w:kinsoku w:val="0"/>
        <w:overflowPunct w:val="0"/>
        <w:autoSpaceDE w:val="0"/>
        <w:autoSpaceDN w:val="0"/>
        <w:adjustRightInd w:val="0"/>
        <w:ind w:right="114" w:hanging="363"/>
        <w:contextualSpacing w:val="0"/>
        <w:rPr>
          <w:rFonts w:ascii="Arial" w:hAnsi="Arial" w:cs="Arial"/>
          <w:sz w:val="22"/>
          <w:szCs w:val="22"/>
        </w:rPr>
      </w:pPr>
      <w:r w:rsidRPr="008442B5">
        <w:rPr>
          <w:rFonts w:ascii="Arial" w:hAnsi="Arial" w:cs="Arial"/>
          <w:w w:val="105"/>
          <w:sz w:val="22"/>
          <w:szCs w:val="22"/>
        </w:rPr>
        <w:t>To</w:t>
      </w:r>
      <w:r w:rsidRPr="008442B5">
        <w:rPr>
          <w:rFonts w:ascii="Arial" w:hAnsi="Arial" w:cs="Arial"/>
          <w:spacing w:val="-24"/>
          <w:w w:val="105"/>
          <w:sz w:val="22"/>
          <w:szCs w:val="22"/>
        </w:rPr>
        <w:t xml:space="preserve"> </w:t>
      </w:r>
      <w:r w:rsidRPr="008442B5">
        <w:rPr>
          <w:rFonts w:ascii="Arial" w:hAnsi="Arial" w:cs="Arial"/>
          <w:w w:val="105"/>
          <w:sz w:val="22"/>
          <w:szCs w:val="22"/>
        </w:rPr>
        <w:t>maintain</w:t>
      </w:r>
      <w:r w:rsidRPr="008442B5">
        <w:rPr>
          <w:rFonts w:ascii="Arial" w:hAnsi="Arial" w:cs="Arial"/>
          <w:spacing w:val="-23"/>
          <w:w w:val="105"/>
          <w:sz w:val="22"/>
          <w:szCs w:val="22"/>
        </w:rPr>
        <w:t xml:space="preserve"> </w:t>
      </w:r>
      <w:r w:rsidRPr="008442B5">
        <w:rPr>
          <w:rFonts w:ascii="Arial" w:hAnsi="Arial" w:cs="Arial"/>
          <w:w w:val="105"/>
          <w:sz w:val="22"/>
          <w:szCs w:val="22"/>
        </w:rPr>
        <w:t>appropriate</w:t>
      </w:r>
      <w:r w:rsidRPr="008442B5">
        <w:rPr>
          <w:rFonts w:ascii="Arial" w:hAnsi="Arial" w:cs="Arial"/>
          <w:spacing w:val="-15"/>
          <w:w w:val="105"/>
          <w:sz w:val="22"/>
          <w:szCs w:val="22"/>
        </w:rPr>
        <w:t xml:space="preserve"> </w:t>
      </w:r>
      <w:r w:rsidRPr="008442B5">
        <w:rPr>
          <w:rFonts w:ascii="Arial" w:hAnsi="Arial" w:cs="Arial"/>
          <w:w w:val="105"/>
          <w:sz w:val="22"/>
          <w:szCs w:val="22"/>
        </w:rPr>
        <w:t>records</w:t>
      </w:r>
      <w:r w:rsidRPr="008442B5">
        <w:rPr>
          <w:rFonts w:ascii="Arial" w:hAnsi="Arial" w:cs="Arial"/>
          <w:spacing w:val="-16"/>
          <w:w w:val="105"/>
          <w:sz w:val="22"/>
          <w:szCs w:val="22"/>
        </w:rPr>
        <w:t xml:space="preserve"> </w:t>
      </w:r>
      <w:r w:rsidRPr="008442B5">
        <w:rPr>
          <w:rFonts w:ascii="Arial" w:hAnsi="Arial" w:cs="Arial"/>
          <w:w w:val="105"/>
          <w:sz w:val="22"/>
          <w:szCs w:val="22"/>
        </w:rPr>
        <w:t>and</w:t>
      </w:r>
      <w:r w:rsidRPr="008442B5">
        <w:rPr>
          <w:rFonts w:ascii="Arial" w:hAnsi="Arial" w:cs="Arial"/>
          <w:spacing w:val="-25"/>
          <w:w w:val="105"/>
          <w:sz w:val="22"/>
          <w:szCs w:val="22"/>
        </w:rPr>
        <w:t xml:space="preserve"> </w:t>
      </w:r>
      <w:r w:rsidRPr="008442B5">
        <w:rPr>
          <w:rFonts w:ascii="Arial" w:hAnsi="Arial" w:cs="Arial"/>
          <w:w w:val="105"/>
          <w:sz w:val="22"/>
          <w:szCs w:val="22"/>
        </w:rPr>
        <w:t>to</w:t>
      </w:r>
      <w:r w:rsidRPr="008442B5">
        <w:rPr>
          <w:rFonts w:ascii="Arial" w:hAnsi="Arial" w:cs="Arial"/>
          <w:spacing w:val="-5"/>
          <w:w w:val="105"/>
          <w:sz w:val="22"/>
          <w:szCs w:val="22"/>
        </w:rPr>
        <w:t xml:space="preserve"> </w:t>
      </w:r>
      <w:r w:rsidRPr="008442B5">
        <w:rPr>
          <w:rFonts w:ascii="Arial" w:hAnsi="Arial" w:cs="Arial"/>
          <w:w w:val="105"/>
          <w:sz w:val="22"/>
          <w:szCs w:val="22"/>
        </w:rPr>
        <w:t>provide</w:t>
      </w:r>
      <w:r w:rsidRPr="008442B5">
        <w:rPr>
          <w:rFonts w:ascii="Arial" w:hAnsi="Arial" w:cs="Arial"/>
          <w:spacing w:val="-20"/>
          <w:w w:val="105"/>
          <w:sz w:val="22"/>
          <w:szCs w:val="22"/>
        </w:rPr>
        <w:t xml:space="preserve"> </w:t>
      </w:r>
      <w:r w:rsidRPr="008442B5">
        <w:rPr>
          <w:rFonts w:ascii="Arial" w:hAnsi="Arial" w:cs="Arial"/>
          <w:w w:val="105"/>
          <w:sz w:val="22"/>
          <w:szCs w:val="22"/>
        </w:rPr>
        <w:t>relevant,</w:t>
      </w:r>
      <w:r w:rsidRPr="008442B5">
        <w:rPr>
          <w:rFonts w:ascii="Arial" w:hAnsi="Arial" w:cs="Arial"/>
          <w:spacing w:val="-20"/>
          <w:w w:val="105"/>
          <w:sz w:val="22"/>
          <w:szCs w:val="22"/>
        </w:rPr>
        <w:t xml:space="preserve"> </w:t>
      </w:r>
      <w:r w:rsidRPr="008442B5">
        <w:rPr>
          <w:rFonts w:ascii="Arial" w:hAnsi="Arial" w:cs="Arial"/>
          <w:w w:val="105"/>
          <w:sz w:val="22"/>
          <w:szCs w:val="22"/>
        </w:rPr>
        <w:t>accurate</w:t>
      </w:r>
      <w:r w:rsidRPr="008442B5">
        <w:rPr>
          <w:rFonts w:ascii="Arial" w:hAnsi="Arial" w:cs="Arial"/>
          <w:spacing w:val="-19"/>
          <w:w w:val="105"/>
          <w:sz w:val="22"/>
          <w:szCs w:val="22"/>
        </w:rPr>
        <w:t xml:space="preserve"> </w:t>
      </w:r>
      <w:r w:rsidRPr="008442B5">
        <w:rPr>
          <w:rFonts w:ascii="Arial" w:hAnsi="Arial" w:cs="Arial"/>
          <w:w w:val="105"/>
          <w:sz w:val="22"/>
          <w:szCs w:val="22"/>
        </w:rPr>
        <w:t>and</w:t>
      </w:r>
      <w:r w:rsidRPr="008442B5">
        <w:rPr>
          <w:rFonts w:ascii="Arial" w:hAnsi="Arial" w:cs="Arial"/>
          <w:spacing w:val="-22"/>
          <w:w w:val="105"/>
          <w:sz w:val="22"/>
          <w:szCs w:val="22"/>
        </w:rPr>
        <w:t xml:space="preserve"> </w:t>
      </w:r>
      <w:r w:rsidRPr="008442B5">
        <w:rPr>
          <w:rFonts w:ascii="Arial" w:hAnsi="Arial" w:cs="Arial"/>
          <w:w w:val="105"/>
          <w:sz w:val="22"/>
          <w:szCs w:val="22"/>
        </w:rPr>
        <w:t>up</w:t>
      </w:r>
      <w:r w:rsidRPr="008442B5">
        <w:rPr>
          <w:rFonts w:ascii="Arial" w:hAnsi="Arial" w:cs="Arial"/>
          <w:spacing w:val="-33"/>
          <w:w w:val="105"/>
          <w:sz w:val="22"/>
          <w:szCs w:val="22"/>
        </w:rPr>
        <w:t xml:space="preserve"> </w:t>
      </w:r>
      <w:r w:rsidRPr="008442B5">
        <w:rPr>
          <w:rFonts w:ascii="Arial" w:hAnsi="Arial" w:cs="Arial"/>
          <w:w w:val="105"/>
          <w:sz w:val="22"/>
          <w:szCs w:val="22"/>
        </w:rPr>
        <w:t>to</w:t>
      </w:r>
      <w:r w:rsidRPr="008442B5">
        <w:rPr>
          <w:rFonts w:ascii="Arial" w:hAnsi="Arial" w:cs="Arial"/>
          <w:spacing w:val="-9"/>
          <w:w w:val="105"/>
          <w:sz w:val="22"/>
          <w:szCs w:val="22"/>
        </w:rPr>
        <w:t xml:space="preserve"> </w:t>
      </w:r>
      <w:r w:rsidRPr="008442B5">
        <w:rPr>
          <w:rFonts w:ascii="Arial" w:hAnsi="Arial" w:cs="Arial"/>
          <w:w w:val="105"/>
          <w:sz w:val="22"/>
          <w:szCs w:val="22"/>
        </w:rPr>
        <w:t>date</w:t>
      </w:r>
      <w:r w:rsidRPr="008442B5">
        <w:rPr>
          <w:rFonts w:ascii="Arial" w:hAnsi="Arial" w:cs="Arial"/>
          <w:spacing w:val="-28"/>
          <w:w w:val="105"/>
          <w:sz w:val="22"/>
          <w:szCs w:val="22"/>
        </w:rPr>
        <w:t xml:space="preserve"> </w:t>
      </w:r>
      <w:r w:rsidRPr="008442B5">
        <w:rPr>
          <w:rFonts w:ascii="Arial" w:hAnsi="Arial" w:cs="Arial"/>
          <w:w w:val="105"/>
          <w:sz w:val="22"/>
          <w:szCs w:val="22"/>
        </w:rPr>
        <w:t>information</w:t>
      </w:r>
      <w:r w:rsidRPr="008442B5">
        <w:rPr>
          <w:rFonts w:ascii="Arial" w:hAnsi="Arial" w:cs="Arial"/>
          <w:spacing w:val="-12"/>
          <w:w w:val="105"/>
          <w:sz w:val="22"/>
          <w:szCs w:val="22"/>
        </w:rPr>
        <w:t xml:space="preserve"> </w:t>
      </w:r>
      <w:r w:rsidRPr="008442B5">
        <w:rPr>
          <w:rFonts w:ascii="Arial" w:hAnsi="Arial" w:cs="Arial"/>
          <w:w w:val="105"/>
          <w:sz w:val="22"/>
          <w:szCs w:val="22"/>
        </w:rPr>
        <w:t>for</w:t>
      </w:r>
      <w:r w:rsidRPr="008442B5">
        <w:rPr>
          <w:rFonts w:ascii="Arial" w:hAnsi="Arial" w:cs="Arial"/>
          <w:spacing w:val="-19"/>
          <w:w w:val="105"/>
          <w:sz w:val="22"/>
          <w:szCs w:val="22"/>
        </w:rPr>
        <w:t xml:space="preserve"> </w:t>
      </w:r>
      <w:r w:rsidR="00777517">
        <w:rPr>
          <w:rFonts w:ascii="Arial" w:hAnsi="Arial" w:cs="Arial"/>
          <w:spacing w:val="-19"/>
          <w:w w:val="105"/>
          <w:sz w:val="22"/>
          <w:szCs w:val="22"/>
        </w:rPr>
        <w:t>Scholar Pack registers,</w:t>
      </w:r>
      <w:r w:rsidRPr="008442B5">
        <w:rPr>
          <w:rFonts w:ascii="Arial" w:hAnsi="Arial" w:cs="Arial"/>
          <w:w w:val="105"/>
          <w:sz w:val="22"/>
          <w:szCs w:val="22"/>
        </w:rPr>
        <w:t xml:space="preserve"> </w:t>
      </w:r>
      <w:r w:rsidR="00777517">
        <w:rPr>
          <w:rFonts w:ascii="Arial" w:hAnsi="Arial" w:cs="Arial"/>
          <w:w w:val="105"/>
          <w:sz w:val="22"/>
          <w:szCs w:val="22"/>
        </w:rPr>
        <w:t xml:space="preserve">and </w:t>
      </w:r>
      <w:r w:rsidRPr="008442B5">
        <w:rPr>
          <w:rFonts w:ascii="Arial" w:hAnsi="Arial" w:cs="Arial"/>
          <w:w w:val="105"/>
          <w:sz w:val="22"/>
          <w:szCs w:val="22"/>
        </w:rPr>
        <w:t xml:space="preserve">CPOMS </w:t>
      </w:r>
      <w:r w:rsidRPr="008442B5">
        <w:rPr>
          <w:rFonts w:ascii="Arial" w:hAnsi="Arial" w:cs="Arial"/>
          <w:sz w:val="22"/>
          <w:szCs w:val="22"/>
        </w:rPr>
        <w:t>etc.</w:t>
      </w:r>
    </w:p>
    <w:p w14:paraId="244E535A" w14:textId="77777777" w:rsidR="00E11E1D" w:rsidRPr="008442B5" w:rsidRDefault="00E11E1D" w:rsidP="00E11E1D">
      <w:pPr>
        <w:pStyle w:val="ListParagraph"/>
        <w:widowControl w:val="0"/>
        <w:numPr>
          <w:ilvl w:val="0"/>
          <w:numId w:val="17"/>
        </w:numPr>
        <w:tabs>
          <w:tab w:val="left" w:pos="476"/>
        </w:tabs>
        <w:kinsoku w:val="0"/>
        <w:overflowPunct w:val="0"/>
        <w:autoSpaceDE w:val="0"/>
        <w:autoSpaceDN w:val="0"/>
        <w:adjustRightInd w:val="0"/>
        <w:ind w:left="476" w:hanging="353"/>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5"/>
          <w:w w:val="105"/>
          <w:sz w:val="22"/>
          <w:szCs w:val="22"/>
        </w:rPr>
        <w:t xml:space="preserve"> </w:t>
      </w:r>
      <w:r w:rsidRPr="008442B5">
        <w:rPr>
          <w:rFonts w:ascii="Arial" w:hAnsi="Arial" w:cs="Arial"/>
          <w:w w:val="105"/>
          <w:sz w:val="22"/>
          <w:szCs w:val="22"/>
        </w:rPr>
        <w:t>complete</w:t>
      </w:r>
      <w:r w:rsidRPr="008442B5">
        <w:rPr>
          <w:rFonts w:ascii="Arial" w:hAnsi="Arial" w:cs="Arial"/>
          <w:spacing w:val="-15"/>
          <w:w w:val="105"/>
          <w:sz w:val="22"/>
          <w:szCs w:val="22"/>
        </w:rPr>
        <w:t xml:space="preserve"> </w:t>
      </w:r>
      <w:r w:rsidRPr="008442B5">
        <w:rPr>
          <w:rFonts w:ascii="Arial" w:hAnsi="Arial" w:cs="Arial"/>
          <w:w w:val="105"/>
          <w:sz w:val="22"/>
          <w:szCs w:val="22"/>
        </w:rPr>
        <w:t>the</w:t>
      </w:r>
      <w:r w:rsidRPr="008442B5">
        <w:rPr>
          <w:rFonts w:ascii="Arial" w:hAnsi="Arial" w:cs="Arial"/>
          <w:spacing w:val="-29"/>
          <w:w w:val="105"/>
          <w:sz w:val="22"/>
          <w:szCs w:val="22"/>
        </w:rPr>
        <w:t xml:space="preserve"> </w:t>
      </w:r>
      <w:r w:rsidRPr="008442B5">
        <w:rPr>
          <w:rFonts w:ascii="Arial" w:hAnsi="Arial" w:cs="Arial"/>
          <w:w w:val="105"/>
          <w:sz w:val="22"/>
          <w:szCs w:val="22"/>
        </w:rPr>
        <w:t>relevant</w:t>
      </w:r>
      <w:r w:rsidRPr="008442B5">
        <w:rPr>
          <w:rFonts w:ascii="Arial" w:hAnsi="Arial" w:cs="Arial"/>
          <w:spacing w:val="-15"/>
          <w:w w:val="105"/>
          <w:sz w:val="22"/>
          <w:szCs w:val="22"/>
        </w:rPr>
        <w:t xml:space="preserve"> </w:t>
      </w:r>
      <w:r w:rsidRPr="008442B5">
        <w:rPr>
          <w:rFonts w:ascii="Arial" w:hAnsi="Arial" w:cs="Arial"/>
          <w:w w:val="105"/>
          <w:sz w:val="22"/>
          <w:szCs w:val="22"/>
        </w:rPr>
        <w:t>documentation</w:t>
      </w:r>
      <w:r w:rsidRPr="008442B5">
        <w:rPr>
          <w:rFonts w:ascii="Arial" w:hAnsi="Arial" w:cs="Arial"/>
          <w:spacing w:val="-11"/>
          <w:w w:val="105"/>
          <w:sz w:val="22"/>
          <w:szCs w:val="22"/>
        </w:rPr>
        <w:t xml:space="preserve"> </w:t>
      </w:r>
      <w:r w:rsidRPr="008442B5">
        <w:rPr>
          <w:rFonts w:ascii="Arial" w:hAnsi="Arial" w:cs="Arial"/>
          <w:w w:val="105"/>
          <w:sz w:val="22"/>
          <w:szCs w:val="22"/>
        </w:rPr>
        <w:t>to</w:t>
      </w:r>
      <w:r w:rsidRPr="008442B5">
        <w:rPr>
          <w:rFonts w:ascii="Arial" w:hAnsi="Arial" w:cs="Arial"/>
          <w:spacing w:val="-7"/>
          <w:w w:val="105"/>
          <w:sz w:val="22"/>
          <w:szCs w:val="22"/>
        </w:rPr>
        <w:t xml:space="preserve"> </w:t>
      </w:r>
      <w:r w:rsidRPr="008442B5">
        <w:rPr>
          <w:rFonts w:ascii="Arial" w:hAnsi="Arial" w:cs="Arial"/>
          <w:w w:val="105"/>
          <w:sz w:val="22"/>
          <w:szCs w:val="22"/>
        </w:rPr>
        <w:t>assist</w:t>
      </w:r>
      <w:r w:rsidRPr="008442B5">
        <w:rPr>
          <w:rFonts w:ascii="Arial" w:hAnsi="Arial" w:cs="Arial"/>
          <w:spacing w:val="-23"/>
          <w:w w:val="105"/>
          <w:sz w:val="22"/>
          <w:szCs w:val="22"/>
        </w:rPr>
        <w:t xml:space="preserve"> </w:t>
      </w:r>
      <w:r w:rsidRPr="008442B5">
        <w:rPr>
          <w:rFonts w:ascii="Arial" w:hAnsi="Arial" w:cs="Arial"/>
          <w:w w:val="105"/>
          <w:sz w:val="22"/>
          <w:szCs w:val="22"/>
        </w:rPr>
        <w:t>in</w:t>
      </w:r>
      <w:r w:rsidRPr="008442B5">
        <w:rPr>
          <w:rFonts w:ascii="Arial" w:hAnsi="Arial" w:cs="Arial"/>
          <w:spacing w:val="-17"/>
          <w:w w:val="105"/>
          <w:sz w:val="22"/>
          <w:szCs w:val="22"/>
        </w:rPr>
        <w:t xml:space="preserve"> </w:t>
      </w:r>
      <w:r w:rsidRPr="008442B5">
        <w:rPr>
          <w:rFonts w:ascii="Arial" w:hAnsi="Arial" w:cs="Arial"/>
          <w:w w:val="105"/>
          <w:sz w:val="22"/>
          <w:szCs w:val="22"/>
        </w:rPr>
        <w:t>the</w:t>
      </w:r>
      <w:r w:rsidRPr="008442B5">
        <w:rPr>
          <w:rFonts w:ascii="Arial" w:hAnsi="Arial" w:cs="Arial"/>
          <w:spacing w:val="-27"/>
          <w:w w:val="105"/>
          <w:sz w:val="22"/>
          <w:szCs w:val="22"/>
        </w:rPr>
        <w:t xml:space="preserve"> </w:t>
      </w:r>
      <w:r w:rsidRPr="008442B5">
        <w:rPr>
          <w:rFonts w:ascii="Arial" w:hAnsi="Arial" w:cs="Arial"/>
          <w:w w:val="105"/>
          <w:sz w:val="22"/>
          <w:szCs w:val="22"/>
        </w:rPr>
        <w:t>tracking</w:t>
      </w:r>
      <w:r w:rsidRPr="008442B5">
        <w:rPr>
          <w:rFonts w:ascii="Arial" w:hAnsi="Arial" w:cs="Arial"/>
          <w:spacing w:val="-26"/>
          <w:w w:val="105"/>
          <w:sz w:val="22"/>
          <w:szCs w:val="22"/>
        </w:rPr>
        <w:t xml:space="preserve"> </w:t>
      </w:r>
      <w:r w:rsidRPr="008442B5">
        <w:rPr>
          <w:rFonts w:ascii="Arial" w:hAnsi="Arial" w:cs="Arial"/>
          <w:w w:val="105"/>
          <w:sz w:val="22"/>
          <w:szCs w:val="22"/>
        </w:rPr>
        <w:t>of</w:t>
      </w:r>
      <w:r w:rsidRPr="008442B5">
        <w:rPr>
          <w:rFonts w:ascii="Arial" w:hAnsi="Arial" w:cs="Arial"/>
          <w:spacing w:val="-23"/>
          <w:w w:val="105"/>
          <w:sz w:val="22"/>
          <w:szCs w:val="22"/>
        </w:rPr>
        <w:t xml:space="preserve"> </w:t>
      </w:r>
      <w:r w:rsidRPr="008442B5">
        <w:rPr>
          <w:rFonts w:ascii="Arial" w:hAnsi="Arial" w:cs="Arial"/>
          <w:w w:val="105"/>
          <w:sz w:val="22"/>
          <w:szCs w:val="22"/>
        </w:rPr>
        <w:t>pupils;</w:t>
      </w:r>
    </w:p>
    <w:p w14:paraId="6BE069FA" w14:textId="51208ABD" w:rsidR="00E11E1D" w:rsidRPr="008442B5" w:rsidRDefault="00E11E1D" w:rsidP="00E11E1D">
      <w:pPr>
        <w:pStyle w:val="ListParagraph"/>
        <w:widowControl w:val="0"/>
        <w:numPr>
          <w:ilvl w:val="0"/>
          <w:numId w:val="17"/>
        </w:numPr>
        <w:tabs>
          <w:tab w:val="left" w:pos="476"/>
        </w:tabs>
        <w:kinsoku w:val="0"/>
        <w:overflowPunct w:val="0"/>
        <w:autoSpaceDE w:val="0"/>
        <w:autoSpaceDN w:val="0"/>
        <w:adjustRightInd w:val="0"/>
        <w:ind w:left="476"/>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3"/>
          <w:w w:val="105"/>
          <w:sz w:val="22"/>
          <w:szCs w:val="22"/>
        </w:rPr>
        <w:t xml:space="preserve"> </w:t>
      </w:r>
      <w:r w:rsidRPr="008442B5">
        <w:rPr>
          <w:rFonts w:ascii="Arial" w:hAnsi="Arial" w:cs="Arial"/>
          <w:w w:val="105"/>
          <w:sz w:val="22"/>
          <w:szCs w:val="22"/>
        </w:rPr>
        <w:t>track</w:t>
      </w:r>
      <w:r w:rsidRPr="008442B5">
        <w:rPr>
          <w:rFonts w:ascii="Arial" w:hAnsi="Arial" w:cs="Arial"/>
          <w:spacing w:val="-27"/>
          <w:w w:val="105"/>
          <w:sz w:val="22"/>
          <w:szCs w:val="22"/>
        </w:rPr>
        <w:t xml:space="preserve"> </w:t>
      </w:r>
      <w:r w:rsidRPr="008442B5">
        <w:rPr>
          <w:rFonts w:ascii="Arial" w:hAnsi="Arial" w:cs="Arial"/>
          <w:w w:val="105"/>
          <w:sz w:val="22"/>
          <w:szCs w:val="22"/>
        </w:rPr>
        <w:t>pupil</w:t>
      </w:r>
      <w:r w:rsidRPr="008442B5">
        <w:rPr>
          <w:rFonts w:ascii="Arial" w:hAnsi="Arial" w:cs="Arial"/>
          <w:spacing w:val="-25"/>
          <w:w w:val="105"/>
          <w:sz w:val="22"/>
          <w:szCs w:val="22"/>
        </w:rPr>
        <w:t xml:space="preserve"> </w:t>
      </w:r>
      <w:r w:rsidRPr="008442B5">
        <w:rPr>
          <w:rFonts w:ascii="Arial" w:hAnsi="Arial" w:cs="Arial"/>
          <w:w w:val="105"/>
          <w:sz w:val="22"/>
          <w:szCs w:val="22"/>
        </w:rPr>
        <w:t>progress</w:t>
      </w:r>
      <w:r w:rsidRPr="008442B5">
        <w:rPr>
          <w:rFonts w:ascii="Arial" w:hAnsi="Arial" w:cs="Arial"/>
          <w:spacing w:val="-23"/>
          <w:w w:val="105"/>
          <w:sz w:val="22"/>
          <w:szCs w:val="22"/>
        </w:rPr>
        <w:t xml:space="preserve"> </w:t>
      </w:r>
      <w:r w:rsidRPr="008442B5">
        <w:rPr>
          <w:rFonts w:ascii="Arial" w:hAnsi="Arial" w:cs="Arial"/>
          <w:w w:val="105"/>
          <w:sz w:val="22"/>
          <w:szCs w:val="22"/>
        </w:rPr>
        <w:t>and</w:t>
      </w:r>
      <w:r w:rsidRPr="008442B5">
        <w:rPr>
          <w:rFonts w:ascii="Arial" w:hAnsi="Arial" w:cs="Arial"/>
          <w:spacing w:val="-27"/>
          <w:w w:val="105"/>
          <w:sz w:val="22"/>
          <w:szCs w:val="22"/>
        </w:rPr>
        <w:t xml:space="preserve"> </w:t>
      </w:r>
      <w:r w:rsidRPr="008442B5">
        <w:rPr>
          <w:rFonts w:ascii="Arial" w:hAnsi="Arial" w:cs="Arial"/>
          <w:w w:val="105"/>
          <w:sz w:val="22"/>
          <w:szCs w:val="22"/>
        </w:rPr>
        <w:t>use</w:t>
      </w:r>
      <w:r w:rsidRPr="008442B5">
        <w:rPr>
          <w:rFonts w:ascii="Arial" w:hAnsi="Arial" w:cs="Arial"/>
          <w:spacing w:val="-25"/>
          <w:w w:val="105"/>
          <w:sz w:val="22"/>
          <w:szCs w:val="22"/>
        </w:rPr>
        <w:t xml:space="preserve"> </w:t>
      </w:r>
      <w:r w:rsidRPr="008442B5">
        <w:rPr>
          <w:rFonts w:ascii="Arial" w:hAnsi="Arial" w:cs="Arial"/>
          <w:w w:val="105"/>
          <w:sz w:val="22"/>
          <w:szCs w:val="22"/>
        </w:rPr>
        <w:t>information</w:t>
      </w:r>
      <w:r w:rsidRPr="008442B5">
        <w:rPr>
          <w:rFonts w:ascii="Arial" w:hAnsi="Arial" w:cs="Arial"/>
          <w:spacing w:val="-24"/>
          <w:w w:val="105"/>
          <w:sz w:val="22"/>
          <w:szCs w:val="22"/>
        </w:rPr>
        <w:t xml:space="preserve"> </w:t>
      </w:r>
      <w:r w:rsidRPr="008442B5">
        <w:rPr>
          <w:rFonts w:ascii="Arial" w:hAnsi="Arial" w:cs="Arial"/>
          <w:w w:val="105"/>
          <w:sz w:val="22"/>
          <w:szCs w:val="22"/>
        </w:rPr>
        <w:t>to</w:t>
      </w:r>
      <w:r w:rsidRPr="008442B5">
        <w:rPr>
          <w:rFonts w:ascii="Arial" w:hAnsi="Arial" w:cs="Arial"/>
          <w:spacing w:val="-11"/>
          <w:w w:val="105"/>
          <w:sz w:val="22"/>
          <w:szCs w:val="22"/>
        </w:rPr>
        <w:t xml:space="preserve"> </w:t>
      </w:r>
      <w:r w:rsidRPr="008442B5">
        <w:rPr>
          <w:rFonts w:ascii="Arial" w:hAnsi="Arial" w:cs="Arial"/>
          <w:w w:val="105"/>
          <w:sz w:val="22"/>
          <w:szCs w:val="22"/>
        </w:rPr>
        <w:t>inform</w:t>
      </w:r>
      <w:r w:rsidRPr="008442B5">
        <w:rPr>
          <w:rFonts w:ascii="Arial" w:hAnsi="Arial" w:cs="Arial"/>
          <w:spacing w:val="-26"/>
          <w:w w:val="105"/>
          <w:sz w:val="22"/>
          <w:szCs w:val="22"/>
        </w:rPr>
        <w:t xml:space="preserve"> </w:t>
      </w:r>
      <w:r w:rsidRPr="008442B5">
        <w:rPr>
          <w:rFonts w:ascii="Arial" w:hAnsi="Arial" w:cs="Arial"/>
          <w:w w:val="105"/>
          <w:sz w:val="22"/>
          <w:szCs w:val="22"/>
        </w:rPr>
        <w:t>teaching</w:t>
      </w:r>
      <w:r w:rsidRPr="008442B5">
        <w:rPr>
          <w:rFonts w:ascii="Arial" w:hAnsi="Arial" w:cs="Arial"/>
          <w:spacing w:val="-25"/>
          <w:w w:val="105"/>
          <w:sz w:val="22"/>
          <w:szCs w:val="22"/>
        </w:rPr>
        <w:t xml:space="preserve"> </w:t>
      </w:r>
      <w:r w:rsidRPr="008442B5">
        <w:rPr>
          <w:rFonts w:ascii="Arial" w:hAnsi="Arial" w:cs="Arial"/>
          <w:w w:val="105"/>
          <w:sz w:val="22"/>
          <w:szCs w:val="22"/>
        </w:rPr>
        <w:t>and</w:t>
      </w:r>
      <w:r w:rsidRPr="008442B5">
        <w:rPr>
          <w:rFonts w:ascii="Arial" w:hAnsi="Arial" w:cs="Arial"/>
          <w:spacing w:val="-27"/>
          <w:w w:val="105"/>
          <w:sz w:val="22"/>
          <w:szCs w:val="22"/>
        </w:rPr>
        <w:t xml:space="preserve"> </w:t>
      </w:r>
      <w:r w:rsidRPr="008442B5">
        <w:rPr>
          <w:rFonts w:ascii="Arial" w:hAnsi="Arial" w:cs="Arial"/>
          <w:w w:val="105"/>
          <w:sz w:val="22"/>
          <w:szCs w:val="22"/>
        </w:rPr>
        <w:t>learning .</w:t>
      </w:r>
    </w:p>
    <w:p w14:paraId="1B4E8433" w14:textId="77777777" w:rsidR="00E11E1D" w:rsidRPr="008442B5" w:rsidRDefault="00E11E1D" w:rsidP="00E11E1D">
      <w:pPr>
        <w:pStyle w:val="BodyText"/>
        <w:kinsoku w:val="0"/>
        <w:overflowPunct w:val="0"/>
        <w:rPr>
          <w:rFonts w:ascii="Arial" w:hAnsi="Arial" w:cs="Arial"/>
          <w:sz w:val="22"/>
          <w:szCs w:val="22"/>
        </w:rPr>
      </w:pPr>
    </w:p>
    <w:p w14:paraId="2E324D0E" w14:textId="77777777" w:rsidR="00E11E1D" w:rsidRPr="008442B5" w:rsidRDefault="00E11E1D" w:rsidP="00E11E1D">
      <w:pPr>
        <w:pStyle w:val="BodyText"/>
        <w:kinsoku w:val="0"/>
        <w:overflowPunct w:val="0"/>
        <w:ind w:left="119"/>
        <w:rPr>
          <w:rFonts w:ascii="Arial" w:hAnsi="Arial" w:cs="Arial"/>
          <w:sz w:val="22"/>
          <w:szCs w:val="22"/>
        </w:rPr>
      </w:pPr>
      <w:r w:rsidRPr="008442B5">
        <w:rPr>
          <w:rFonts w:ascii="Arial" w:hAnsi="Arial" w:cs="Arial"/>
          <w:sz w:val="22"/>
          <w:szCs w:val="22"/>
          <w:u w:val="single"/>
        </w:rPr>
        <w:t>Resources and Accommodation</w:t>
      </w:r>
    </w:p>
    <w:p w14:paraId="5AC2D239"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w w:val="105"/>
          <w:sz w:val="22"/>
          <w:szCs w:val="22"/>
        </w:rPr>
      </w:pPr>
      <w:r w:rsidRPr="008442B5">
        <w:rPr>
          <w:rFonts w:ascii="Arial" w:hAnsi="Arial" w:cs="Arial"/>
          <w:w w:val="105"/>
          <w:sz w:val="22"/>
          <w:szCs w:val="22"/>
        </w:rPr>
        <w:t>To</w:t>
      </w:r>
      <w:r w:rsidRPr="008442B5">
        <w:rPr>
          <w:rFonts w:ascii="Arial" w:hAnsi="Arial" w:cs="Arial"/>
          <w:spacing w:val="-25"/>
          <w:w w:val="105"/>
          <w:sz w:val="22"/>
          <w:szCs w:val="22"/>
        </w:rPr>
        <w:t xml:space="preserve"> </w:t>
      </w:r>
      <w:r w:rsidRPr="008442B5">
        <w:rPr>
          <w:rFonts w:ascii="Arial" w:hAnsi="Arial" w:cs="Arial"/>
          <w:w w:val="105"/>
          <w:sz w:val="22"/>
          <w:szCs w:val="22"/>
        </w:rPr>
        <w:t>ensure</w:t>
      </w:r>
      <w:r w:rsidRPr="008442B5">
        <w:rPr>
          <w:rFonts w:ascii="Arial" w:hAnsi="Arial" w:cs="Arial"/>
          <w:spacing w:val="-21"/>
          <w:w w:val="105"/>
          <w:sz w:val="22"/>
          <w:szCs w:val="22"/>
        </w:rPr>
        <w:t xml:space="preserve"> </w:t>
      </w:r>
      <w:r w:rsidRPr="008442B5">
        <w:rPr>
          <w:rFonts w:ascii="Arial" w:hAnsi="Arial" w:cs="Arial"/>
          <w:w w:val="105"/>
          <w:sz w:val="22"/>
          <w:szCs w:val="22"/>
        </w:rPr>
        <w:t>the</w:t>
      </w:r>
      <w:r w:rsidRPr="008442B5">
        <w:rPr>
          <w:rFonts w:ascii="Arial" w:hAnsi="Arial" w:cs="Arial"/>
          <w:spacing w:val="-25"/>
          <w:w w:val="105"/>
          <w:sz w:val="22"/>
          <w:szCs w:val="22"/>
        </w:rPr>
        <w:t xml:space="preserve"> </w:t>
      </w:r>
      <w:r w:rsidRPr="008442B5">
        <w:rPr>
          <w:rFonts w:ascii="Arial" w:hAnsi="Arial" w:cs="Arial"/>
          <w:w w:val="105"/>
          <w:sz w:val="22"/>
          <w:szCs w:val="22"/>
        </w:rPr>
        <w:t>effective/efficient</w:t>
      </w:r>
      <w:r w:rsidRPr="008442B5">
        <w:rPr>
          <w:rFonts w:ascii="Arial" w:hAnsi="Arial" w:cs="Arial"/>
          <w:spacing w:val="-28"/>
          <w:w w:val="105"/>
          <w:sz w:val="22"/>
          <w:szCs w:val="22"/>
        </w:rPr>
        <w:t xml:space="preserve"> </w:t>
      </w:r>
      <w:r w:rsidRPr="008442B5">
        <w:rPr>
          <w:rFonts w:ascii="Arial" w:hAnsi="Arial" w:cs="Arial"/>
          <w:w w:val="105"/>
          <w:sz w:val="22"/>
          <w:szCs w:val="22"/>
        </w:rPr>
        <w:t>deployment</w:t>
      </w:r>
      <w:r w:rsidRPr="008442B5">
        <w:rPr>
          <w:rFonts w:ascii="Arial" w:hAnsi="Arial" w:cs="Arial"/>
          <w:spacing w:val="-17"/>
          <w:w w:val="105"/>
          <w:sz w:val="22"/>
          <w:szCs w:val="22"/>
        </w:rPr>
        <w:t xml:space="preserve"> </w:t>
      </w:r>
      <w:r w:rsidRPr="008442B5">
        <w:rPr>
          <w:rFonts w:ascii="Arial" w:hAnsi="Arial" w:cs="Arial"/>
          <w:w w:val="105"/>
          <w:sz w:val="22"/>
          <w:szCs w:val="22"/>
        </w:rPr>
        <w:t>of</w:t>
      </w:r>
      <w:r w:rsidRPr="008442B5">
        <w:rPr>
          <w:rFonts w:ascii="Arial" w:hAnsi="Arial" w:cs="Arial"/>
          <w:spacing w:val="-12"/>
          <w:w w:val="105"/>
          <w:sz w:val="22"/>
          <w:szCs w:val="22"/>
        </w:rPr>
        <w:t xml:space="preserve"> </w:t>
      </w:r>
      <w:r w:rsidRPr="008442B5">
        <w:rPr>
          <w:rFonts w:ascii="Arial" w:hAnsi="Arial" w:cs="Arial"/>
          <w:w w:val="105"/>
          <w:sz w:val="22"/>
          <w:szCs w:val="22"/>
        </w:rPr>
        <w:t>classroom</w:t>
      </w:r>
      <w:r w:rsidRPr="008442B5">
        <w:rPr>
          <w:rFonts w:ascii="Arial" w:hAnsi="Arial" w:cs="Arial"/>
          <w:spacing w:val="-18"/>
          <w:w w:val="105"/>
          <w:sz w:val="22"/>
          <w:szCs w:val="22"/>
        </w:rPr>
        <w:t xml:space="preserve"> </w:t>
      </w:r>
      <w:r w:rsidRPr="008442B5">
        <w:rPr>
          <w:rFonts w:ascii="Arial" w:hAnsi="Arial" w:cs="Arial"/>
          <w:w w:val="105"/>
          <w:sz w:val="22"/>
          <w:szCs w:val="22"/>
        </w:rPr>
        <w:t>support;</w:t>
      </w:r>
    </w:p>
    <w:p w14:paraId="7F07C120" w14:textId="38E59C65"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To contribute to the process of the  ordering and allocation of equipment</w:t>
      </w:r>
      <w:r w:rsidRPr="008442B5">
        <w:rPr>
          <w:rFonts w:ascii="Arial" w:hAnsi="Arial" w:cs="Arial"/>
          <w:spacing w:val="39"/>
          <w:sz w:val="22"/>
          <w:szCs w:val="22"/>
        </w:rPr>
        <w:t xml:space="preserve"> </w:t>
      </w:r>
      <w:r w:rsidRPr="008442B5">
        <w:rPr>
          <w:rFonts w:ascii="Arial" w:hAnsi="Arial" w:cs="Arial"/>
          <w:sz w:val="22"/>
          <w:szCs w:val="22"/>
        </w:rPr>
        <w:t>and materials;</w:t>
      </w:r>
    </w:p>
    <w:p w14:paraId="6788E275"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right="109" w:hanging="362"/>
        <w:contextualSpacing w:val="0"/>
        <w:rPr>
          <w:rFonts w:ascii="Arial" w:hAnsi="Arial" w:cs="Arial"/>
          <w:w w:val="105"/>
          <w:sz w:val="22"/>
          <w:szCs w:val="22"/>
        </w:rPr>
      </w:pPr>
      <w:r w:rsidRPr="008442B5">
        <w:rPr>
          <w:rFonts w:ascii="Arial" w:hAnsi="Arial" w:cs="Arial"/>
          <w:w w:val="105"/>
          <w:sz w:val="22"/>
          <w:szCs w:val="22"/>
        </w:rPr>
        <w:t>To assist others within the curriculum area to identify resource needs and to contribute to the efficient/effective</w:t>
      </w:r>
      <w:r w:rsidRPr="008442B5">
        <w:rPr>
          <w:rFonts w:ascii="Arial" w:hAnsi="Arial" w:cs="Arial"/>
          <w:spacing w:val="-38"/>
          <w:w w:val="105"/>
          <w:sz w:val="22"/>
          <w:szCs w:val="22"/>
        </w:rPr>
        <w:t xml:space="preserve"> </w:t>
      </w:r>
      <w:r w:rsidRPr="008442B5">
        <w:rPr>
          <w:rFonts w:ascii="Arial" w:hAnsi="Arial" w:cs="Arial"/>
          <w:w w:val="105"/>
          <w:sz w:val="22"/>
          <w:szCs w:val="22"/>
        </w:rPr>
        <w:t>use</w:t>
      </w:r>
      <w:r w:rsidRPr="008442B5">
        <w:rPr>
          <w:rFonts w:ascii="Arial" w:hAnsi="Arial" w:cs="Arial"/>
          <w:spacing w:val="-38"/>
          <w:w w:val="105"/>
          <w:sz w:val="22"/>
          <w:szCs w:val="22"/>
        </w:rPr>
        <w:t xml:space="preserve"> </w:t>
      </w:r>
      <w:r w:rsidRPr="008442B5">
        <w:rPr>
          <w:rFonts w:ascii="Arial" w:hAnsi="Arial" w:cs="Arial"/>
          <w:w w:val="105"/>
          <w:sz w:val="22"/>
          <w:szCs w:val="22"/>
        </w:rPr>
        <w:t>of</w:t>
      </w:r>
      <w:r w:rsidRPr="008442B5">
        <w:rPr>
          <w:rFonts w:ascii="Arial" w:hAnsi="Arial" w:cs="Arial"/>
          <w:spacing w:val="-35"/>
          <w:w w:val="105"/>
          <w:sz w:val="22"/>
          <w:szCs w:val="22"/>
        </w:rPr>
        <w:t xml:space="preserve"> </w:t>
      </w:r>
      <w:r w:rsidRPr="008442B5">
        <w:rPr>
          <w:rFonts w:ascii="Arial" w:hAnsi="Arial" w:cs="Arial"/>
          <w:w w:val="105"/>
          <w:sz w:val="22"/>
          <w:szCs w:val="22"/>
        </w:rPr>
        <w:t>physical</w:t>
      </w:r>
      <w:r w:rsidRPr="008442B5">
        <w:rPr>
          <w:rFonts w:ascii="Arial" w:hAnsi="Arial" w:cs="Arial"/>
          <w:spacing w:val="-32"/>
          <w:w w:val="105"/>
          <w:sz w:val="22"/>
          <w:szCs w:val="22"/>
        </w:rPr>
        <w:t xml:space="preserve"> </w:t>
      </w:r>
      <w:r w:rsidRPr="008442B5">
        <w:rPr>
          <w:rFonts w:ascii="Arial" w:hAnsi="Arial" w:cs="Arial"/>
          <w:w w:val="105"/>
          <w:sz w:val="22"/>
          <w:szCs w:val="22"/>
        </w:rPr>
        <w:t>resources;</w:t>
      </w:r>
    </w:p>
    <w:p w14:paraId="096489D5"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 xml:space="preserve">To cooperate with other staff to ensure a sharing and effective usage of  resources to the  benefit of </w:t>
      </w:r>
      <w:r w:rsidRPr="008442B5">
        <w:rPr>
          <w:rFonts w:ascii="Arial" w:hAnsi="Arial" w:cs="Arial"/>
          <w:spacing w:val="27"/>
          <w:sz w:val="22"/>
          <w:szCs w:val="22"/>
        </w:rPr>
        <w:t xml:space="preserve"> </w:t>
      </w:r>
      <w:r w:rsidRPr="008442B5">
        <w:rPr>
          <w:rFonts w:ascii="Arial" w:hAnsi="Arial" w:cs="Arial"/>
          <w:sz w:val="22"/>
          <w:szCs w:val="22"/>
        </w:rPr>
        <w:t>the academy, curriculum area and the students;</w:t>
      </w:r>
    </w:p>
    <w:p w14:paraId="7108765C" w14:textId="77777777" w:rsidR="00E11E1D" w:rsidRPr="008442B5" w:rsidRDefault="00E11E1D" w:rsidP="008442B5">
      <w:pPr>
        <w:pStyle w:val="ListParagraph"/>
        <w:widowControl w:val="0"/>
        <w:numPr>
          <w:ilvl w:val="0"/>
          <w:numId w:val="16"/>
        </w:numPr>
        <w:kinsoku w:val="0"/>
        <w:overflowPunct w:val="0"/>
        <w:autoSpaceDE w:val="0"/>
        <w:autoSpaceDN w:val="0"/>
        <w:adjustRightInd w:val="0"/>
        <w:ind w:hanging="362"/>
        <w:contextualSpacing w:val="0"/>
        <w:rPr>
          <w:rFonts w:ascii="Arial" w:hAnsi="Arial" w:cs="Arial"/>
          <w:sz w:val="22"/>
          <w:szCs w:val="22"/>
        </w:rPr>
      </w:pPr>
      <w:r w:rsidRPr="008442B5">
        <w:rPr>
          <w:rFonts w:ascii="Arial" w:hAnsi="Arial" w:cs="Arial"/>
          <w:sz w:val="22"/>
          <w:szCs w:val="22"/>
        </w:rPr>
        <w:t>To report anything</w:t>
      </w:r>
      <w:r w:rsidRPr="008442B5">
        <w:rPr>
          <w:rFonts w:ascii="Arial" w:hAnsi="Arial" w:cs="Arial"/>
          <w:spacing w:val="29"/>
          <w:sz w:val="22"/>
          <w:szCs w:val="22"/>
        </w:rPr>
        <w:t xml:space="preserve"> </w:t>
      </w:r>
      <w:r w:rsidRPr="008442B5">
        <w:rPr>
          <w:rFonts w:ascii="Arial" w:hAnsi="Arial" w:cs="Arial"/>
          <w:sz w:val="22"/>
          <w:szCs w:val="22"/>
        </w:rPr>
        <w:t>unsafe.</w:t>
      </w:r>
    </w:p>
    <w:p w14:paraId="6CB19A49" w14:textId="77777777" w:rsidR="00E11E1D" w:rsidRPr="00E11E1D" w:rsidRDefault="00E11E1D" w:rsidP="00E11E1D">
      <w:pPr>
        <w:pStyle w:val="BodyText"/>
        <w:kinsoku w:val="0"/>
        <w:overflowPunct w:val="0"/>
        <w:rPr>
          <w:rFonts w:ascii="Arial" w:hAnsi="Arial" w:cs="Arial"/>
          <w:sz w:val="22"/>
          <w:szCs w:val="22"/>
        </w:rPr>
      </w:pPr>
    </w:p>
    <w:p w14:paraId="1E082C1C" w14:textId="1AB8DF9F" w:rsidR="00777517" w:rsidRDefault="00777517" w:rsidP="008442B5">
      <w:pPr>
        <w:pStyle w:val="BodyText"/>
        <w:kinsoku w:val="0"/>
        <w:overflowPunct w:val="0"/>
        <w:ind w:left="122" w:right="117" w:hanging="3"/>
        <w:rPr>
          <w:rFonts w:ascii="Arial" w:hAnsi="Arial" w:cs="Arial"/>
          <w:i/>
          <w:iCs/>
          <w:sz w:val="22"/>
          <w:szCs w:val="22"/>
        </w:rPr>
      </w:pPr>
    </w:p>
    <w:p w14:paraId="41679CF8" w14:textId="3EFDB780" w:rsidR="00777517" w:rsidRDefault="00777517" w:rsidP="008442B5">
      <w:pPr>
        <w:pStyle w:val="BodyText"/>
        <w:kinsoku w:val="0"/>
        <w:overflowPunct w:val="0"/>
        <w:ind w:left="122" w:right="117" w:hanging="3"/>
        <w:rPr>
          <w:rFonts w:ascii="Arial" w:hAnsi="Arial" w:cs="Arial"/>
          <w:i/>
          <w:iCs/>
          <w:sz w:val="22"/>
          <w:szCs w:val="22"/>
        </w:rPr>
      </w:pPr>
    </w:p>
    <w:p w14:paraId="26758870" w14:textId="05FFE97D" w:rsidR="00777517" w:rsidRDefault="00777517" w:rsidP="008442B5">
      <w:pPr>
        <w:pStyle w:val="BodyText"/>
        <w:kinsoku w:val="0"/>
        <w:overflowPunct w:val="0"/>
        <w:ind w:left="122" w:right="117" w:hanging="3"/>
        <w:rPr>
          <w:rFonts w:ascii="Arial" w:hAnsi="Arial" w:cs="Arial"/>
          <w:i/>
          <w:iCs/>
          <w:sz w:val="22"/>
          <w:szCs w:val="22"/>
        </w:rPr>
      </w:pPr>
    </w:p>
    <w:p w14:paraId="45AD07BF" w14:textId="1A0F1217" w:rsidR="00777517" w:rsidRDefault="00777517" w:rsidP="008442B5">
      <w:pPr>
        <w:pStyle w:val="BodyText"/>
        <w:kinsoku w:val="0"/>
        <w:overflowPunct w:val="0"/>
        <w:ind w:left="122" w:right="117" w:hanging="3"/>
        <w:rPr>
          <w:rFonts w:ascii="Arial" w:hAnsi="Arial" w:cs="Arial"/>
          <w:i/>
          <w:iCs/>
          <w:sz w:val="22"/>
          <w:szCs w:val="22"/>
        </w:rPr>
      </w:pPr>
    </w:p>
    <w:p w14:paraId="4F35BED1" w14:textId="5BE6362F" w:rsidR="00777517" w:rsidRDefault="00777517" w:rsidP="008442B5">
      <w:pPr>
        <w:pStyle w:val="BodyText"/>
        <w:kinsoku w:val="0"/>
        <w:overflowPunct w:val="0"/>
        <w:ind w:left="122" w:right="117" w:hanging="3"/>
        <w:rPr>
          <w:rFonts w:ascii="Arial" w:hAnsi="Arial" w:cs="Arial"/>
          <w:i/>
          <w:iCs/>
          <w:sz w:val="22"/>
          <w:szCs w:val="22"/>
        </w:rPr>
      </w:pPr>
    </w:p>
    <w:p w14:paraId="29B9963F" w14:textId="77777777" w:rsidR="00777517" w:rsidRDefault="00777517" w:rsidP="008442B5">
      <w:pPr>
        <w:pStyle w:val="BodyText"/>
        <w:kinsoku w:val="0"/>
        <w:overflowPunct w:val="0"/>
        <w:ind w:left="122" w:right="117" w:hanging="3"/>
        <w:rPr>
          <w:rFonts w:ascii="Arial" w:hAnsi="Arial" w:cs="Arial"/>
          <w:i/>
          <w:iCs/>
          <w:sz w:val="22"/>
          <w:szCs w:val="22"/>
        </w:rPr>
      </w:pPr>
    </w:p>
    <w:p w14:paraId="62C32836" w14:textId="77777777" w:rsidR="00777517" w:rsidRDefault="00777517" w:rsidP="008442B5">
      <w:pPr>
        <w:pStyle w:val="BodyText"/>
        <w:kinsoku w:val="0"/>
        <w:overflowPunct w:val="0"/>
        <w:ind w:left="122" w:right="117" w:hanging="3"/>
        <w:rPr>
          <w:rFonts w:ascii="Arial" w:hAnsi="Arial" w:cs="Arial"/>
          <w:i/>
          <w:iCs/>
          <w:sz w:val="22"/>
          <w:szCs w:val="22"/>
        </w:rPr>
      </w:pPr>
    </w:p>
    <w:p w14:paraId="7478CDE4" w14:textId="66F51212" w:rsidR="00E11E1D" w:rsidRDefault="00E11E1D" w:rsidP="008442B5">
      <w:pPr>
        <w:pStyle w:val="BodyText"/>
        <w:kinsoku w:val="0"/>
        <w:overflowPunct w:val="0"/>
        <w:ind w:left="122" w:right="117" w:hanging="3"/>
        <w:rPr>
          <w:rFonts w:ascii="Arial" w:hAnsi="Arial" w:cs="Arial"/>
          <w:i/>
          <w:iCs/>
          <w:sz w:val="22"/>
          <w:szCs w:val="22"/>
        </w:rPr>
      </w:pPr>
      <w:r w:rsidRPr="00E11E1D">
        <w:rPr>
          <w:rFonts w:ascii="Arial" w:hAnsi="Arial" w:cs="Arial"/>
          <w:i/>
          <w:iCs/>
          <w:sz w:val="22"/>
          <w:szCs w:val="22"/>
        </w:rPr>
        <w:t>This job description is intended as a general guide to the duties attached to the post and is not an inflexible specification. It may therefore be altered from time to time to reflect the changing need of the service, always in consultation with the</w:t>
      </w:r>
      <w:r w:rsidRPr="00E11E1D">
        <w:rPr>
          <w:rFonts w:ascii="Arial" w:hAnsi="Arial" w:cs="Arial"/>
          <w:i/>
          <w:iCs/>
          <w:spacing w:val="8"/>
          <w:sz w:val="22"/>
          <w:szCs w:val="22"/>
        </w:rPr>
        <w:t xml:space="preserve"> </w:t>
      </w:r>
      <w:r w:rsidRPr="00E11E1D">
        <w:rPr>
          <w:rFonts w:ascii="Arial" w:hAnsi="Arial" w:cs="Arial"/>
          <w:i/>
          <w:iCs/>
          <w:sz w:val="22"/>
          <w:szCs w:val="22"/>
        </w:rPr>
        <w:t>post holder.</w:t>
      </w:r>
    </w:p>
    <w:p w14:paraId="5350F7EB" w14:textId="6866D6FA" w:rsidR="00F95C51" w:rsidRDefault="00F95C51" w:rsidP="008442B5">
      <w:pPr>
        <w:pStyle w:val="BodyText"/>
        <w:kinsoku w:val="0"/>
        <w:overflowPunct w:val="0"/>
        <w:ind w:left="122" w:right="117" w:hanging="3"/>
        <w:rPr>
          <w:rFonts w:ascii="Arial" w:hAnsi="Arial" w:cs="Arial"/>
          <w:i/>
          <w:iCs/>
          <w:sz w:val="22"/>
          <w:szCs w:val="22"/>
        </w:rPr>
      </w:pPr>
    </w:p>
    <w:p w14:paraId="4C522B82" w14:textId="075BE948" w:rsidR="00777517" w:rsidRDefault="00777517" w:rsidP="008442B5">
      <w:pPr>
        <w:pStyle w:val="BodyText"/>
        <w:kinsoku w:val="0"/>
        <w:overflowPunct w:val="0"/>
        <w:ind w:left="122" w:right="117" w:hanging="3"/>
        <w:rPr>
          <w:rFonts w:ascii="Arial" w:hAnsi="Arial" w:cs="Arial"/>
          <w:i/>
          <w:iCs/>
          <w:sz w:val="22"/>
          <w:szCs w:val="22"/>
        </w:rPr>
      </w:pPr>
    </w:p>
    <w:p w14:paraId="664B2AF7" w14:textId="77777777" w:rsidR="00777517" w:rsidRPr="00777517" w:rsidRDefault="00777517" w:rsidP="00777517">
      <w:pPr>
        <w:jc w:val="both"/>
        <w:rPr>
          <w:rFonts w:ascii="Arial" w:hAnsi="Arial" w:cs="Arial"/>
          <w:sz w:val="22"/>
          <w:szCs w:val="22"/>
        </w:rPr>
      </w:pPr>
      <w:r w:rsidRPr="00777517">
        <w:rPr>
          <w:rFonts w:ascii="Arial" w:hAnsi="Arial" w:cs="Arial"/>
          <w:sz w:val="22"/>
          <w:szCs w:val="22"/>
        </w:rPr>
        <w:t xml:space="preserve">This job description is written at a specific time and is subject to change as the demands of the organisation and the role develops.  The role requires flexibility and adaptability and the employees of the school need to be aware that they may be asked to perform tasks and be given responsibilities not detailed on this job description, but are relevant to the work of the post holder.  </w:t>
      </w:r>
    </w:p>
    <w:p w14:paraId="1AF20347" w14:textId="51748A84" w:rsidR="00F95C51" w:rsidRDefault="00F95C51" w:rsidP="008442B5">
      <w:pPr>
        <w:pStyle w:val="BodyText"/>
        <w:kinsoku w:val="0"/>
        <w:overflowPunct w:val="0"/>
        <w:ind w:left="122" w:right="117" w:hanging="3"/>
        <w:rPr>
          <w:rFonts w:ascii="Arial" w:hAnsi="Arial" w:cs="Arial"/>
          <w:i/>
          <w:iCs/>
          <w:sz w:val="22"/>
          <w:szCs w:val="22"/>
        </w:rPr>
      </w:pPr>
    </w:p>
    <w:p w14:paraId="47CA779F" w14:textId="5BAD96D9" w:rsidR="00F95C51" w:rsidRPr="00777517" w:rsidRDefault="00F95C51" w:rsidP="00777517">
      <w:pPr>
        <w:pStyle w:val="Heading1"/>
        <w:ind w:firstLine="0"/>
        <w:rPr>
          <w:rFonts w:ascii="Arial" w:hAnsi="Arial" w:cs="Arial"/>
          <w:b/>
          <w:sz w:val="22"/>
          <w:szCs w:val="22"/>
          <w:lang w:val="en-GB"/>
        </w:rPr>
      </w:pPr>
      <w:r w:rsidRPr="00777517">
        <w:rPr>
          <w:rFonts w:ascii="Arial" w:hAnsi="Arial" w:cs="Arial"/>
          <w:b/>
          <w:sz w:val="22"/>
          <w:szCs w:val="22"/>
        </w:rPr>
        <w:t>Equal Opportunities:</w:t>
      </w:r>
      <w:r w:rsidRPr="00777517">
        <w:rPr>
          <w:rFonts w:ascii="Arial" w:hAnsi="Arial" w:cs="Arial"/>
          <w:b/>
          <w:sz w:val="22"/>
          <w:szCs w:val="22"/>
          <w:lang w:val="en-GB"/>
        </w:rPr>
        <w:t xml:space="preserve"> </w:t>
      </w:r>
    </w:p>
    <w:p w14:paraId="3D5BDAD0" w14:textId="77777777" w:rsidR="00F95C51" w:rsidRPr="00777517" w:rsidRDefault="00F95C51" w:rsidP="00F95C51">
      <w:pPr>
        <w:rPr>
          <w:lang w:val="x-none" w:eastAsia="x-none"/>
        </w:rPr>
      </w:pPr>
    </w:p>
    <w:p w14:paraId="07E6456B" w14:textId="77777777" w:rsidR="00F95C51" w:rsidRPr="00777517" w:rsidRDefault="00F95C51" w:rsidP="00F95C51">
      <w:pPr>
        <w:tabs>
          <w:tab w:val="left" w:pos="720"/>
        </w:tabs>
        <w:jc w:val="both"/>
        <w:rPr>
          <w:rFonts w:ascii="Arial" w:hAnsi="Arial" w:cs="Arial"/>
          <w:sz w:val="22"/>
          <w:szCs w:val="22"/>
        </w:rPr>
      </w:pPr>
      <w:r w:rsidRPr="00777517">
        <w:rPr>
          <w:rFonts w:ascii="Arial" w:hAnsi="Arial" w:cs="Arial"/>
          <w:sz w:val="22"/>
          <w:szCs w:val="22"/>
        </w:rPr>
        <w:t>The post holder should carry out all activities in line with Highwood Primary School policies for Health and Safety, Safeguarding and Child Protection and Equal Opportunities.</w:t>
      </w:r>
    </w:p>
    <w:p w14:paraId="2801C3E8" w14:textId="77777777" w:rsidR="00F95C51" w:rsidRPr="00777517" w:rsidRDefault="00F95C51" w:rsidP="00F95C51">
      <w:pPr>
        <w:jc w:val="both"/>
        <w:rPr>
          <w:rFonts w:ascii="Arial" w:hAnsi="Arial" w:cs="Arial"/>
          <w:b/>
          <w:bCs/>
          <w:sz w:val="22"/>
          <w:szCs w:val="22"/>
        </w:rPr>
      </w:pPr>
    </w:p>
    <w:p w14:paraId="66C5714C" w14:textId="77777777" w:rsidR="00F95C51" w:rsidRPr="00777517" w:rsidRDefault="00F95C51" w:rsidP="00F95C51">
      <w:pPr>
        <w:jc w:val="both"/>
        <w:rPr>
          <w:rFonts w:ascii="Arial" w:hAnsi="Arial" w:cs="Arial"/>
          <w:bCs/>
          <w:sz w:val="22"/>
          <w:szCs w:val="22"/>
        </w:rPr>
      </w:pPr>
      <w:r w:rsidRPr="00777517">
        <w:rPr>
          <w:rFonts w:ascii="Arial" w:hAnsi="Arial" w:cs="Arial"/>
          <w:bCs/>
          <w:sz w:val="22"/>
          <w:szCs w:val="22"/>
        </w:rPr>
        <w:t>Where the post-holder is disabled, every effort will be made to fully supply all the necessary aids and adaptations or equipment to allow them to successfully carry out the full duties of the job.  If, however, a certain task proves to be unachievable, job redesign will be fully considered.</w:t>
      </w:r>
    </w:p>
    <w:p w14:paraId="3F985E88" w14:textId="77777777" w:rsidR="00F95C51" w:rsidRPr="00777517" w:rsidRDefault="00F95C51" w:rsidP="00F95C51">
      <w:pPr>
        <w:jc w:val="both"/>
        <w:rPr>
          <w:rFonts w:ascii="Arial" w:hAnsi="Arial" w:cs="Arial"/>
          <w:sz w:val="22"/>
          <w:szCs w:val="22"/>
        </w:rPr>
      </w:pPr>
    </w:p>
    <w:p w14:paraId="7FD15804" w14:textId="1D2A7D47" w:rsidR="00777517" w:rsidRDefault="00777517" w:rsidP="00E11E1D">
      <w:pPr>
        <w:pStyle w:val="BodyText"/>
        <w:kinsoku w:val="0"/>
        <w:overflowPunct w:val="0"/>
        <w:ind w:left="122" w:right="117" w:hanging="3"/>
        <w:jc w:val="both"/>
        <w:rPr>
          <w:rFonts w:ascii="Arial" w:hAnsi="Arial" w:cs="Arial"/>
          <w:i/>
          <w:iCs/>
          <w:sz w:val="22"/>
          <w:szCs w:val="22"/>
        </w:rPr>
      </w:pPr>
    </w:p>
    <w:p w14:paraId="0214CEF5" w14:textId="73544F63" w:rsidR="00777517" w:rsidRDefault="00777517" w:rsidP="00E11E1D">
      <w:pPr>
        <w:pStyle w:val="BodyText"/>
        <w:kinsoku w:val="0"/>
        <w:overflowPunct w:val="0"/>
        <w:ind w:left="122" w:right="117" w:hanging="3"/>
        <w:jc w:val="both"/>
        <w:rPr>
          <w:rFonts w:ascii="Arial" w:hAnsi="Arial" w:cs="Arial"/>
          <w:i/>
          <w:iCs/>
          <w:sz w:val="22"/>
          <w:szCs w:val="22"/>
        </w:rPr>
      </w:pPr>
    </w:p>
    <w:p w14:paraId="047686A0" w14:textId="77777777" w:rsidR="00777517" w:rsidRDefault="00777517" w:rsidP="00E11E1D">
      <w:pPr>
        <w:pStyle w:val="BodyText"/>
        <w:kinsoku w:val="0"/>
        <w:overflowPunct w:val="0"/>
        <w:ind w:left="122" w:right="117" w:hanging="3"/>
        <w:jc w:val="both"/>
        <w:rPr>
          <w:rFonts w:ascii="Arial" w:hAnsi="Arial" w:cs="Arial"/>
          <w:i/>
          <w:iCs/>
          <w:sz w:val="22"/>
          <w:szCs w:val="22"/>
        </w:rPr>
      </w:pPr>
    </w:p>
    <w:p w14:paraId="0E800F27" w14:textId="73EA7A21" w:rsidR="00E11E1D" w:rsidRDefault="00E11E1D" w:rsidP="00E11E1D">
      <w:pPr>
        <w:rPr>
          <w:rFonts w:cstheme="minorHAnsi"/>
        </w:rPr>
      </w:pPr>
    </w:p>
    <w:p w14:paraId="055C2E04" w14:textId="3C5E03D4" w:rsidR="00777517" w:rsidRDefault="00777517" w:rsidP="00E11E1D">
      <w:pPr>
        <w:rPr>
          <w:rFonts w:cstheme="minorHAnsi"/>
        </w:rPr>
      </w:pPr>
    </w:p>
    <w:p w14:paraId="7DC5B494" w14:textId="24AD866E" w:rsidR="00777517" w:rsidRDefault="00777517" w:rsidP="00E11E1D">
      <w:pPr>
        <w:rPr>
          <w:rFonts w:cstheme="minorHAnsi"/>
        </w:rPr>
      </w:pPr>
    </w:p>
    <w:p w14:paraId="300AFCC2" w14:textId="308F6D4D" w:rsidR="00777517" w:rsidRDefault="00777517" w:rsidP="00E11E1D">
      <w:pPr>
        <w:rPr>
          <w:rFonts w:cstheme="minorHAnsi"/>
        </w:rPr>
      </w:pPr>
    </w:p>
    <w:p w14:paraId="0961001D" w14:textId="694E038B" w:rsidR="00777517" w:rsidRDefault="00777517" w:rsidP="00E11E1D">
      <w:pPr>
        <w:rPr>
          <w:rFonts w:cstheme="minorHAnsi"/>
        </w:rPr>
      </w:pPr>
    </w:p>
    <w:p w14:paraId="70EACF5F" w14:textId="7B227495" w:rsidR="00777517" w:rsidRDefault="00777517" w:rsidP="00E11E1D">
      <w:pPr>
        <w:rPr>
          <w:rFonts w:cstheme="minorHAnsi"/>
        </w:rPr>
      </w:pPr>
    </w:p>
    <w:p w14:paraId="73DF68BE" w14:textId="5CC24186" w:rsidR="00777517" w:rsidRDefault="00777517" w:rsidP="00E11E1D">
      <w:pPr>
        <w:rPr>
          <w:rFonts w:cstheme="minorHAnsi"/>
        </w:rPr>
      </w:pPr>
    </w:p>
    <w:p w14:paraId="23589F4D" w14:textId="19E41CD9" w:rsidR="00777517" w:rsidRDefault="00777517" w:rsidP="00E11E1D">
      <w:pPr>
        <w:rPr>
          <w:rFonts w:cstheme="minorHAnsi"/>
        </w:rPr>
      </w:pPr>
    </w:p>
    <w:p w14:paraId="5F337C6F" w14:textId="553992BA" w:rsidR="00777517" w:rsidRDefault="00777517" w:rsidP="00E11E1D">
      <w:pPr>
        <w:rPr>
          <w:rFonts w:cstheme="minorHAnsi"/>
        </w:rPr>
      </w:pPr>
    </w:p>
    <w:p w14:paraId="1CBED2B2" w14:textId="5FA5CA6F" w:rsidR="00777517" w:rsidRDefault="00777517" w:rsidP="00E11E1D">
      <w:pPr>
        <w:rPr>
          <w:rFonts w:cstheme="minorHAnsi"/>
        </w:rPr>
      </w:pPr>
    </w:p>
    <w:p w14:paraId="7653E102" w14:textId="0AEBFE05" w:rsidR="00777517" w:rsidRDefault="00777517" w:rsidP="00E11E1D">
      <w:pPr>
        <w:rPr>
          <w:rFonts w:cstheme="minorHAnsi"/>
        </w:rPr>
      </w:pPr>
    </w:p>
    <w:p w14:paraId="1A7CB5B3" w14:textId="3D534A20" w:rsidR="00777517" w:rsidRDefault="00777517" w:rsidP="00E11E1D">
      <w:pPr>
        <w:rPr>
          <w:rFonts w:cstheme="minorHAnsi"/>
        </w:rPr>
      </w:pPr>
    </w:p>
    <w:p w14:paraId="3F4F8D02" w14:textId="69E16854" w:rsidR="00777517" w:rsidRDefault="00777517" w:rsidP="00E11E1D">
      <w:pPr>
        <w:rPr>
          <w:rFonts w:cstheme="minorHAnsi"/>
        </w:rPr>
      </w:pPr>
    </w:p>
    <w:p w14:paraId="076C6038" w14:textId="63B407ED" w:rsidR="00777517" w:rsidRDefault="00777517" w:rsidP="00E11E1D">
      <w:pPr>
        <w:rPr>
          <w:rFonts w:cstheme="minorHAnsi"/>
        </w:rPr>
      </w:pPr>
    </w:p>
    <w:p w14:paraId="0CA10929" w14:textId="18E91940" w:rsidR="00777517" w:rsidRDefault="00777517" w:rsidP="00E11E1D">
      <w:pPr>
        <w:rPr>
          <w:rFonts w:cstheme="minorHAnsi"/>
        </w:rPr>
      </w:pPr>
    </w:p>
    <w:p w14:paraId="417A7E4C" w14:textId="134BFF7B" w:rsidR="00777517" w:rsidRDefault="00777517" w:rsidP="00E11E1D">
      <w:pPr>
        <w:rPr>
          <w:rFonts w:cstheme="minorHAnsi"/>
        </w:rPr>
      </w:pPr>
    </w:p>
    <w:p w14:paraId="6594CB4D" w14:textId="18483CF7" w:rsidR="00777517" w:rsidRDefault="00777517" w:rsidP="00E11E1D">
      <w:pPr>
        <w:rPr>
          <w:rFonts w:cstheme="minorHAnsi"/>
        </w:rPr>
      </w:pPr>
    </w:p>
    <w:p w14:paraId="26578A1A" w14:textId="0759CE08" w:rsidR="00777517" w:rsidRDefault="00777517" w:rsidP="00E11E1D">
      <w:pPr>
        <w:rPr>
          <w:rFonts w:cstheme="minorHAnsi"/>
        </w:rPr>
      </w:pPr>
    </w:p>
    <w:p w14:paraId="1B41C06E" w14:textId="4480064A" w:rsidR="00777517" w:rsidRDefault="00777517" w:rsidP="00E11E1D">
      <w:pPr>
        <w:rPr>
          <w:rFonts w:cstheme="minorHAnsi"/>
        </w:rPr>
      </w:pPr>
    </w:p>
    <w:p w14:paraId="7E7E25E9" w14:textId="48816477" w:rsidR="00777517" w:rsidRDefault="00777517" w:rsidP="00E11E1D">
      <w:pPr>
        <w:rPr>
          <w:rFonts w:cstheme="minorHAnsi"/>
        </w:rPr>
      </w:pPr>
    </w:p>
    <w:p w14:paraId="26F7F6C8" w14:textId="11C3306C" w:rsidR="00777517" w:rsidRDefault="00777517" w:rsidP="00E11E1D">
      <w:pPr>
        <w:rPr>
          <w:rFonts w:cstheme="minorHAnsi"/>
        </w:rPr>
      </w:pPr>
    </w:p>
    <w:p w14:paraId="082569F1" w14:textId="1E5DF9B3" w:rsidR="00777517" w:rsidRDefault="00777517" w:rsidP="00E11E1D">
      <w:pPr>
        <w:rPr>
          <w:rFonts w:cstheme="minorHAnsi"/>
        </w:rPr>
      </w:pPr>
    </w:p>
    <w:p w14:paraId="164115E1" w14:textId="59F12803" w:rsidR="00777517" w:rsidRDefault="00777517" w:rsidP="00E11E1D">
      <w:pPr>
        <w:rPr>
          <w:rFonts w:cstheme="minorHAnsi"/>
        </w:rPr>
      </w:pPr>
    </w:p>
    <w:p w14:paraId="1398DBAD" w14:textId="77777777" w:rsidR="00777517" w:rsidRPr="008442B5" w:rsidRDefault="00777517" w:rsidP="00E11E1D">
      <w:pPr>
        <w:rPr>
          <w:rFonts w:cstheme="minorHAnsi"/>
        </w:rPr>
      </w:pPr>
    </w:p>
    <w:sectPr w:rsidR="00777517" w:rsidRPr="008442B5" w:rsidSect="00AE6402">
      <w:headerReference w:type="default" r:id="rId10"/>
      <w:footerReference w:type="default" r:id="rId11"/>
      <w:pgSz w:w="11906" w:h="16838" w:code="9"/>
      <w:pgMar w:top="284" w:right="1418" w:bottom="680" w:left="1418"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F714F" w14:textId="77777777" w:rsidR="00176471" w:rsidRDefault="00176471" w:rsidP="00A0183F">
      <w:r>
        <w:separator/>
      </w:r>
    </w:p>
  </w:endnote>
  <w:endnote w:type="continuationSeparator" w:id="0">
    <w:p w14:paraId="6EF00363" w14:textId="77777777" w:rsidR="00176471" w:rsidRDefault="00176471" w:rsidP="00A0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A980" w14:textId="77777777" w:rsidR="005B541C" w:rsidRPr="00AA5F4A" w:rsidRDefault="00AE6402" w:rsidP="00AA5F4A">
    <w:pPr>
      <w:pStyle w:val="Footer"/>
    </w:pPr>
    <w:r>
      <w:t xml:space="preserve">   </w:t>
    </w:r>
    <w:r w:rsidR="00F914A8">
      <w:rPr>
        <w:noProof/>
      </w:rPr>
      <w:drawing>
        <wp:inline distT="0" distB="0" distL="0" distR="0" wp14:anchorId="4AD2F782" wp14:editId="1A6E0C66">
          <wp:extent cx="1081341" cy="757093"/>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558" cy="799954"/>
                  </a:xfrm>
                  <a:prstGeom prst="rect">
                    <a:avLst/>
                  </a:prstGeom>
                  <a:noFill/>
                  <a:ln>
                    <a:noFill/>
                  </a:ln>
                </pic:spPr>
              </pic:pic>
            </a:graphicData>
          </a:graphic>
        </wp:inline>
      </w:drawing>
    </w:r>
    <w:r>
      <w:t xml:space="preserve">     </w:t>
    </w:r>
    <w:r w:rsidR="00771F80">
      <w:t xml:space="preserve">               </w:t>
    </w:r>
    <w:r>
      <w:t xml:space="preserve">    </w:t>
    </w:r>
    <w:r w:rsidR="00284091">
      <w:rPr>
        <w:rFonts w:ascii="Arial" w:hAnsi="Arial" w:cs="Arial"/>
        <w:color w:val="0000FF"/>
        <w:sz w:val="27"/>
        <w:szCs w:val="27"/>
      </w:rPr>
      <w:t xml:space="preserve">   </w:t>
    </w:r>
    <w:r w:rsidR="00F914A8">
      <w:rPr>
        <w:rFonts w:ascii="Arial" w:hAnsi="Arial" w:cs="Arial"/>
        <w:noProof/>
        <w:color w:val="0000FF"/>
        <w:sz w:val="27"/>
        <w:szCs w:val="27"/>
      </w:rPr>
      <w:drawing>
        <wp:inline distT="0" distB="0" distL="0" distR="0" wp14:anchorId="0ADE6B31" wp14:editId="11C2EAE1">
          <wp:extent cx="854015" cy="76352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62508" cy="771122"/>
                  </a:xfrm>
                  <a:prstGeom prst="rect">
                    <a:avLst/>
                  </a:prstGeom>
                  <a:noFill/>
                </pic:spPr>
              </pic:pic>
            </a:graphicData>
          </a:graphic>
        </wp:inline>
      </w:drawing>
    </w:r>
    <w:r w:rsidR="00284091">
      <w:rPr>
        <w:rFonts w:ascii="Arial" w:hAnsi="Arial" w:cs="Arial"/>
        <w:color w:val="0000FF"/>
        <w:sz w:val="27"/>
        <w:szCs w:val="27"/>
      </w:rPr>
      <w:t xml:space="preserve">       </w:t>
    </w:r>
    <w:r>
      <w:rPr>
        <w:rFonts w:ascii="Arial" w:hAnsi="Arial" w:cs="Arial"/>
        <w:color w:val="0000FF"/>
        <w:sz w:val="27"/>
        <w:szCs w:val="27"/>
      </w:rPr>
      <w:t xml:space="preserve">                       </w:t>
    </w:r>
    <w:r w:rsidR="00284091">
      <w:rPr>
        <w:rFonts w:ascii="Arial" w:hAnsi="Arial" w:cs="Arial"/>
        <w:color w:val="0000FF"/>
        <w:sz w:val="27"/>
        <w:szCs w:val="27"/>
      </w:rPr>
      <w:t xml:space="preserve">    </w:t>
    </w:r>
    <w:r w:rsidR="00F914A8">
      <w:rPr>
        <w:noProof/>
      </w:rPr>
      <w:drawing>
        <wp:inline distT="0" distB="0" distL="0" distR="0" wp14:anchorId="7DB9766D" wp14:editId="4F0138BF">
          <wp:extent cx="717550" cy="7175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17550" cy="717550"/>
                  </a:xfrm>
                  <a:prstGeom prst="rect">
                    <a:avLst/>
                  </a:prstGeom>
                </pic:spPr>
              </pic:pic>
            </a:graphicData>
          </a:graphic>
        </wp:inline>
      </w:drawing>
    </w:r>
    <w:r w:rsidR="00284091">
      <w:rPr>
        <w:rFonts w:ascii="Arial" w:hAnsi="Arial" w:cs="Arial"/>
        <w:color w:val="0000FF"/>
        <w:sz w:val="27"/>
        <w:szCs w:val="27"/>
      </w:rPr>
      <w:t xml:space="preserve">  </w:t>
    </w:r>
    <w:r w:rsidR="00071027">
      <w:rPr>
        <w:noProof/>
      </w:rPr>
      <w:drawing>
        <wp:inline distT="0" distB="0" distL="0" distR="0" wp14:anchorId="7CEAC8AE" wp14:editId="5621BE7C">
          <wp:extent cx="5695950" cy="569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695950" cy="5695950"/>
                  </a:xfrm>
                  <a:prstGeom prst="rect">
                    <a:avLst/>
                  </a:prstGeom>
                </pic:spPr>
              </pic:pic>
            </a:graphicData>
          </a:graphic>
        </wp:inline>
      </w:drawing>
    </w:r>
    <w:r w:rsidR="00071027" w:rsidRPr="00D977A5">
      <w:rPr>
        <w:rFonts w:ascii="Arial" w:hAnsi="Arial" w:cs="Arial"/>
        <w:noProof/>
        <w:color w:val="0000FF"/>
        <w:sz w:val="27"/>
        <w:szCs w:val="27"/>
      </w:rPr>
      <mc:AlternateContent>
        <mc:Choice Requires="wps">
          <w:drawing>
            <wp:anchor distT="45720" distB="45720" distL="114300" distR="114300" simplePos="1" relativeHeight="251663360" behindDoc="0" locked="0" layoutInCell="1" allowOverlap="1" wp14:anchorId="67957DE0" wp14:editId="6D0AEA9D">
              <wp:simplePos x="1205230" y="10591800"/>
              <wp:positionH relativeFrom="column">
                <wp:posOffset>1205230</wp:posOffset>
              </wp:positionH>
              <wp:positionV relativeFrom="paragraph">
                <wp:posOffset>10591800</wp:posOffset>
              </wp:positionV>
              <wp:extent cx="971550" cy="8191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7DE0" id="_x0000_t202" coordsize="21600,21600" o:spt="202" path="m,l,21600r21600,l21600,xe">
              <v:stroke joinstyle="miter"/>
              <v:path gradientshapeok="t" o:connecttype="rect"/>
            </v:shapetype>
            <v:shape id="Text Box 2" o:spid="_x0000_s1026" type="#_x0000_t202" style="position:absolute;margin-left:94.9pt;margin-top:834pt;width:76.5pt;height: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" strokecolor="white [3212]">
              <v:textbo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6192" behindDoc="0" locked="0" layoutInCell="1" allowOverlap="1" wp14:anchorId="56D78CFC" wp14:editId="26487471">
              <wp:simplePos x="1052830" y="10439400"/>
              <wp:positionH relativeFrom="column">
                <wp:posOffset>1052830</wp:posOffset>
              </wp:positionH>
              <wp:positionV relativeFrom="paragraph">
                <wp:posOffset>10439400</wp:posOffset>
              </wp:positionV>
              <wp:extent cx="971550" cy="819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8CFC" id="_x0000_s1027" type="#_x0000_t202" style="position:absolute;margin-left:82.9pt;margin-top:822pt;width:76.5pt;height:6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" strokecolor="white [3212]">
              <v:textbo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4144" behindDoc="0" locked="0" layoutInCell="1" allowOverlap="1" wp14:anchorId="44A7E52C" wp14:editId="780FA5D1">
              <wp:simplePos x="900430" y="10287000"/>
              <wp:positionH relativeFrom="column">
                <wp:posOffset>900430</wp:posOffset>
              </wp:positionH>
              <wp:positionV relativeFrom="paragraph">
                <wp:posOffset>10287000</wp:posOffset>
              </wp:positionV>
              <wp:extent cx="9715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E52C" id="_x0000_s1028" type="#_x0000_t202" style="position:absolute;margin-left:70.9pt;margin-top:810pt;width:76.5pt;height:6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" strokecolor="white [3212]">
              <v:textbo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284091">
      <w:rPr>
        <w:rFonts w:ascii="Arial" w:hAnsi="Arial" w:cs="Arial"/>
        <w:noProof/>
        <w:color w:val="0000FF"/>
        <w:sz w:val="27"/>
        <w:szCs w:val="27"/>
      </w:rPr>
      <w:drawing>
        <wp:inline distT="0" distB="0" distL="0" distR="0" wp14:anchorId="0B594528" wp14:editId="7ABEB751">
          <wp:extent cx="5734050" cy="581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r w:rsidR="005B541C">
      <w:ptab w:relativeTo="margin" w:alignment="right" w:leader="none"/>
    </w:r>
    <w:r w:rsidR="00284091">
      <w:rPr>
        <w:noProof/>
      </w:rPr>
      <w:drawing>
        <wp:inline distT="0" distB="0" distL="0" distR="0" wp14:anchorId="018B8994" wp14:editId="61299CA6">
          <wp:extent cx="5734050" cy="58102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D4E55" w14:textId="75290A00" w:rsidR="00777517" w:rsidRPr="00AA5F4A" w:rsidRDefault="00777517" w:rsidP="00AA5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ABBA4" w14:textId="77777777" w:rsidR="00176471" w:rsidRDefault="00176471" w:rsidP="00A0183F">
      <w:r>
        <w:separator/>
      </w:r>
    </w:p>
  </w:footnote>
  <w:footnote w:type="continuationSeparator" w:id="0">
    <w:p w14:paraId="7550B76D" w14:textId="77777777" w:rsidR="00176471" w:rsidRDefault="00176471" w:rsidP="00A0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BDBD"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44"/>
        <w:szCs w:val="44"/>
      </w:rPr>
    </w:pPr>
    <w:r>
      <w:rPr>
        <w:rFonts w:ascii="Calibri" w:hAnsi="Calibri" w:cs="Calibri"/>
        <w:b/>
        <w:bCs/>
        <w:noProof/>
        <w:color w:val="000000"/>
        <w:kern w:val="28"/>
        <w:sz w:val="44"/>
        <w:szCs w:val="44"/>
      </w:rPr>
      <w:drawing>
        <wp:anchor distT="0" distB="0" distL="114300" distR="114300" simplePos="0" relativeHeight="251660288" behindDoc="0" locked="0" layoutInCell="1" allowOverlap="1" wp14:anchorId="6BE66FA8" wp14:editId="02567BAB">
          <wp:simplePos x="0" y="0"/>
          <wp:positionH relativeFrom="column">
            <wp:posOffset>2499995</wp:posOffset>
          </wp:positionH>
          <wp:positionV relativeFrom="paragraph">
            <wp:posOffset>25400</wp:posOffset>
          </wp:positionV>
          <wp:extent cx="800100" cy="776335"/>
          <wp:effectExtent l="0" t="0" r="0" b="508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776335"/>
                  </a:xfrm>
                  <a:prstGeom prst="rect">
                    <a:avLst/>
                  </a:prstGeom>
                </pic:spPr>
              </pic:pic>
            </a:graphicData>
          </a:graphic>
          <wp14:sizeRelH relativeFrom="margin">
            <wp14:pctWidth>0</wp14:pctWidth>
          </wp14:sizeRelH>
          <wp14:sizeRelV relativeFrom="margin">
            <wp14:pctHeight>0</wp14:pctHeight>
          </wp14:sizeRelV>
        </wp:anchor>
      </w:drawing>
    </w:r>
  </w:p>
  <w:p w14:paraId="0989CA90"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062CB40F"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p>
  <w:p w14:paraId="7C044A55" w14:textId="77777777" w:rsidR="005B541C" w:rsidRPr="00597D9D" w:rsidRDefault="005B541C" w:rsidP="00DB09A9">
    <w:pPr>
      <w:widowControl w:val="0"/>
      <w:overflowPunct w:val="0"/>
      <w:autoSpaceDE w:val="0"/>
      <w:autoSpaceDN w:val="0"/>
      <w:adjustRightInd w:val="0"/>
      <w:jc w:val="center"/>
      <w:rPr>
        <w:rFonts w:ascii="Calibri" w:hAnsi="Calibri" w:cs="Calibri"/>
        <w:b/>
        <w:bCs/>
        <w:color w:val="000000"/>
        <w:kern w:val="28"/>
        <w:sz w:val="16"/>
        <w:szCs w:val="16"/>
      </w:rPr>
    </w:pPr>
  </w:p>
  <w:p w14:paraId="4BA4A97F"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r w:rsidRPr="00A34916">
      <w:rPr>
        <w:rFonts w:ascii="Calibri" w:hAnsi="Calibri" w:cs="Calibri"/>
        <w:b/>
        <w:bCs/>
        <w:color w:val="000000"/>
        <w:kern w:val="28"/>
        <w:sz w:val="36"/>
        <w:szCs w:val="36"/>
      </w:rPr>
      <w:t>Highwood Primary School</w:t>
    </w:r>
  </w:p>
  <w:p w14:paraId="0707487A"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2"/>
        <w:szCs w:val="22"/>
      </w:rPr>
    </w:pPr>
    <w:r w:rsidRPr="00A34916">
      <w:rPr>
        <w:rFonts w:ascii="Calibri" w:hAnsi="Calibri" w:cs="Calibri"/>
        <w:b/>
        <w:bCs/>
        <w:color w:val="000000"/>
        <w:kern w:val="28"/>
        <w:sz w:val="22"/>
        <w:szCs w:val="22"/>
      </w:rPr>
      <w:t>Mead Way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Bushey</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Watford</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Hertfordshire</w:t>
    </w:r>
    <w:r>
      <w:rPr>
        <w:rFonts w:ascii="Calibri" w:hAnsi="Calibri" w:cs="Calibri"/>
        <w:b/>
        <w:bCs/>
        <w:color w:val="000000"/>
        <w:kern w:val="28"/>
        <w:sz w:val="22"/>
        <w:szCs w:val="22"/>
      </w:rPr>
      <w:t xml:space="preserve">, </w:t>
    </w:r>
    <w:r w:rsidRPr="00A34916">
      <w:rPr>
        <w:rFonts w:ascii="Calibri" w:hAnsi="Calibri" w:cs="Calibri"/>
        <w:b/>
        <w:bCs/>
        <w:color w:val="000000"/>
        <w:kern w:val="28"/>
        <w:sz w:val="22"/>
        <w:szCs w:val="22"/>
      </w:rPr>
      <w:t>WD23 2AW</w:t>
    </w:r>
  </w:p>
  <w:p w14:paraId="3D7433E8"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28"/>
        <w:szCs w:val="28"/>
      </w:rPr>
    </w:pPr>
    <w:r w:rsidRPr="00A34916">
      <w:rPr>
        <w:rFonts w:ascii="Calibri" w:hAnsi="Calibri" w:cs="Calibri"/>
        <w:b/>
        <w:bCs/>
        <w:color w:val="000000"/>
        <w:kern w:val="28"/>
        <w:sz w:val="20"/>
        <w:szCs w:val="20"/>
      </w:rPr>
      <w:t xml:space="preserve">Tel: 01923 </w:t>
    </w:r>
    <w:r w:rsidR="00D035D3">
      <w:rPr>
        <w:rFonts w:ascii="Calibri" w:hAnsi="Calibri" w:cs="Calibri"/>
        <w:b/>
        <w:bCs/>
        <w:color w:val="000000"/>
        <w:kern w:val="28"/>
        <w:sz w:val="20"/>
        <w:szCs w:val="20"/>
      </w:rPr>
      <w:t>256210</w:t>
    </w:r>
    <w:r w:rsidRPr="00A34916">
      <w:rPr>
        <w:rFonts w:ascii="Calibri" w:hAnsi="Calibri" w:cs="Calibri"/>
        <w:b/>
        <w:bCs/>
        <w:color w:val="000000"/>
        <w:kern w:val="28"/>
        <w:sz w:val="20"/>
        <w:szCs w:val="20"/>
      </w:rPr>
      <w:t xml:space="preserve">   </w:t>
    </w:r>
    <w:r w:rsidRPr="00A34916">
      <w:rPr>
        <w:rFonts w:ascii="Calibri" w:hAnsi="Calibri" w:cs="Calibri"/>
        <w:b/>
        <w:sz w:val="20"/>
        <w:szCs w:val="20"/>
      </w:rPr>
      <w:t>E-mail: admin@highwood.herts.sch.uk</w:t>
    </w:r>
  </w:p>
  <w:p w14:paraId="2DF81EFA"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22C9328A" w14:textId="77777777" w:rsidR="00586DAF" w:rsidRPr="00586DAF" w:rsidRDefault="00586DAF" w:rsidP="00DB09A9">
    <w:pPr>
      <w:widowControl w:val="0"/>
      <w:overflowPunct w:val="0"/>
      <w:autoSpaceDE w:val="0"/>
      <w:autoSpaceDN w:val="0"/>
      <w:adjustRightInd w:val="0"/>
      <w:jc w:val="center"/>
      <w:rPr>
        <w:rFonts w:ascii="Calibri" w:hAnsi="Calibri" w:cs="Calibri"/>
        <w:b/>
        <w:bCs/>
        <w:color w:val="0070C0"/>
        <w:kern w:val="28"/>
        <w:sz w:val="20"/>
        <w:szCs w:val="20"/>
      </w:rPr>
    </w:pPr>
    <w:r>
      <w:rPr>
        <w:rFonts w:ascii="Calibri" w:hAnsi="Calibri" w:cs="Calibri"/>
        <w:b/>
        <w:bCs/>
        <w:color w:val="0070C0"/>
        <w:kern w:val="28"/>
        <w:sz w:val="20"/>
        <w:szCs w:val="20"/>
      </w:rPr>
      <w:t>Promoting Resilience, Achieving P</w:t>
    </w:r>
    <w:r w:rsidRPr="00586DAF">
      <w:rPr>
        <w:rFonts w:ascii="Calibri" w:hAnsi="Calibri" w:cs="Calibri"/>
        <w:b/>
        <w:bCs/>
        <w:color w:val="0070C0"/>
        <w:kern w:val="28"/>
        <w:sz w:val="20"/>
        <w:szCs w:val="20"/>
      </w:rPr>
      <w:t>otential</w:t>
    </w:r>
  </w:p>
  <w:p w14:paraId="1BA4AA2F" w14:textId="77777777" w:rsidR="00586DAF" w:rsidRDefault="00586DAF" w:rsidP="00DB09A9">
    <w:pPr>
      <w:widowControl w:val="0"/>
      <w:overflowPunct w:val="0"/>
      <w:autoSpaceDE w:val="0"/>
      <w:autoSpaceDN w:val="0"/>
      <w:adjustRightInd w:val="0"/>
      <w:jc w:val="center"/>
      <w:rPr>
        <w:rFonts w:ascii="Calibri" w:hAnsi="Calibri" w:cs="Calibri"/>
        <w:b/>
        <w:bCs/>
        <w:color w:val="000000"/>
        <w:kern w:val="28"/>
        <w:sz w:val="20"/>
        <w:szCs w:val="20"/>
      </w:rPr>
    </w:pPr>
  </w:p>
  <w:p w14:paraId="17217C95" w14:textId="77777777" w:rsidR="004A3139" w:rsidRPr="00DD66FC" w:rsidRDefault="00477301" w:rsidP="004A3139">
    <w:pPr>
      <w:widowControl w:val="0"/>
      <w:overflowPunct w:val="0"/>
      <w:autoSpaceDE w:val="0"/>
      <w:autoSpaceDN w:val="0"/>
      <w:adjustRightInd w:val="0"/>
      <w:jc w:val="center"/>
      <w:rPr>
        <w:rFonts w:ascii="Calibri" w:hAnsi="Calibri" w:cs="Calibri"/>
        <w:b/>
        <w:bCs/>
        <w:color w:val="000000"/>
        <w:kern w:val="28"/>
        <w:sz w:val="16"/>
        <w:szCs w:val="16"/>
      </w:rPr>
    </w:pPr>
    <w:r>
      <w:rPr>
        <w:rFonts w:ascii="Calibri" w:hAnsi="Calibri" w:cs="Calibri"/>
        <w:b/>
        <w:bCs/>
        <w:color w:val="000000"/>
        <w:kern w:val="28"/>
        <w:sz w:val="20"/>
        <w:szCs w:val="20"/>
      </w:rPr>
      <w:t>Headteacher Mrs B</w:t>
    </w:r>
    <w:r w:rsidR="004A3139">
      <w:rPr>
        <w:rFonts w:ascii="Calibri" w:hAnsi="Calibri" w:cs="Calibri"/>
        <w:b/>
        <w:bCs/>
        <w:color w:val="000000"/>
        <w:kern w:val="28"/>
        <w:sz w:val="20"/>
        <w:szCs w:val="20"/>
      </w:rPr>
      <w:t xml:space="preserve"> Rai</w:t>
    </w:r>
  </w:p>
  <w:p w14:paraId="7AB519BF" w14:textId="77777777" w:rsidR="005B541C" w:rsidRDefault="005B541C" w:rsidP="00EC14D3">
    <w:pPr>
      <w:pStyle w:val="Header"/>
      <w:tabs>
        <w:tab w:val="clear" w:pos="4513"/>
        <w:tab w:val="clear" w:pos="9026"/>
      </w:tabs>
    </w:pPr>
    <w: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234A" w14:textId="3F54E0BB" w:rsidR="00777517" w:rsidRDefault="00777517" w:rsidP="00EC14D3">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1"/>
      <w:numFmt w:val="decimal"/>
      <w:lvlText w:val="%1."/>
      <w:lvlJc w:val="left"/>
      <w:pPr>
        <w:ind w:left="471" w:hanging="363"/>
      </w:pPr>
      <w:rPr>
        <w:rFonts w:ascii="Arial" w:hAnsi="Arial" w:cs="Arial"/>
        <w:b w:val="0"/>
        <w:bCs w:val="0"/>
        <w:w w:val="107"/>
        <w:sz w:val="20"/>
        <w:szCs w:val="20"/>
      </w:rPr>
    </w:lvl>
    <w:lvl w:ilvl="1">
      <w:start w:val="1"/>
      <w:numFmt w:val="decimal"/>
      <w:lvlText w:val="%2."/>
      <w:lvlJc w:val="left"/>
      <w:pPr>
        <w:ind w:left="881" w:hanging="356"/>
      </w:pPr>
      <w:rPr>
        <w:rFonts w:ascii="Arial" w:hAnsi="Arial" w:cs="Arial"/>
        <w:b w:val="0"/>
        <w:bCs w:val="0"/>
        <w:w w:val="105"/>
        <w:sz w:val="20"/>
        <w:szCs w:val="20"/>
      </w:rPr>
    </w:lvl>
    <w:lvl w:ilvl="2">
      <w:numFmt w:val="bullet"/>
      <w:lvlText w:val="•"/>
      <w:lvlJc w:val="left"/>
      <w:pPr>
        <w:ind w:left="1882" w:hanging="356"/>
      </w:pPr>
    </w:lvl>
    <w:lvl w:ilvl="3">
      <w:numFmt w:val="bullet"/>
      <w:lvlText w:val="•"/>
      <w:lvlJc w:val="left"/>
      <w:pPr>
        <w:ind w:left="2884" w:hanging="356"/>
      </w:pPr>
    </w:lvl>
    <w:lvl w:ilvl="4">
      <w:numFmt w:val="bullet"/>
      <w:lvlText w:val="•"/>
      <w:lvlJc w:val="left"/>
      <w:pPr>
        <w:ind w:left="3886" w:hanging="356"/>
      </w:pPr>
    </w:lvl>
    <w:lvl w:ilvl="5">
      <w:numFmt w:val="bullet"/>
      <w:lvlText w:val="•"/>
      <w:lvlJc w:val="left"/>
      <w:pPr>
        <w:ind w:left="4888" w:hanging="356"/>
      </w:pPr>
    </w:lvl>
    <w:lvl w:ilvl="6">
      <w:numFmt w:val="bullet"/>
      <w:lvlText w:val="•"/>
      <w:lvlJc w:val="left"/>
      <w:pPr>
        <w:ind w:left="5891" w:hanging="356"/>
      </w:pPr>
    </w:lvl>
    <w:lvl w:ilvl="7">
      <w:numFmt w:val="bullet"/>
      <w:lvlText w:val="•"/>
      <w:lvlJc w:val="left"/>
      <w:pPr>
        <w:ind w:left="6893" w:hanging="356"/>
      </w:pPr>
    </w:lvl>
    <w:lvl w:ilvl="8">
      <w:numFmt w:val="bullet"/>
      <w:lvlText w:val="•"/>
      <w:lvlJc w:val="left"/>
      <w:pPr>
        <w:ind w:left="7895" w:hanging="356"/>
      </w:pPr>
    </w:lvl>
  </w:abstractNum>
  <w:abstractNum w:abstractNumId="1" w15:restartNumberingAfterBreak="0">
    <w:nsid w:val="00000404"/>
    <w:multiLevelType w:val="multilevel"/>
    <w:tmpl w:val="243A33A6"/>
    <w:lvl w:ilvl="0">
      <w:start w:val="4"/>
      <w:numFmt w:val="decimal"/>
      <w:lvlText w:val="%1."/>
      <w:lvlJc w:val="left"/>
      <w:pPr>
        <w:ind w:left="891" w:hanging="350"/>
      </w:pPr>
      <w:rPr>
        <w:b w:val="0"/>
        <w:bCs w:val="0"/>
        <w:w w:val="99"/>
      </w:rPr>
    </w:lvl>
    <w:lvl w:ilvl="1">
      <w:numFmt w:val="bullet"/>
      <w:lvlText w:val="•"/>
      <w:lvlJc w:val="left"/>
      <w:pPr>
        <w:ind w:left="1800" w:hanging="350"/>
      </w:pPr>
    </w:lvl>
    <w:lvl w:ilvl="2">
      <w:numFmt w:val="bullet"/>
      <w:lvlText w:val="•"/>
      <w:lvlJc w:val="left"/>
      <w:pPr>
        <w:ind w:left="2700" w:hanging="350"/>
      </w:pPr>
    </w:lvl>
    <w:lvl w:ilvl="3">
      <w:numFmt w:val="bullet"/>
      <w:lvlText w:val="•"/>
      <w:lvlJc w:val="left"/>
      <w:pPr>
        <w:ind w:left="3600" w:hanging="350"/>
      </w:pPr>
    </w:lvl>
    <w:lvl w:ilvl="4">
      <w:numFmt w:val="bullet"/>
      <w:lvlText w:val="•"/>
      <w:lvlJc w:val="left"/>
      <w:pPr>
        <w:ind w:left="4500" w:hanging="350"/>
      </w:pPr>
    </w:lvl>
    <w:lvl w:ilvl="5">
      <w:numFmt w:val="bullet"/>
      <w:lvlText w:val="•"/>
      <w:lvlJc w:val="left"/>
      <w:pPr>
        <w:ind w:left="5400" w:hanging="350"/>
      </w:pPr>
    </w:lvl>
    <w:lvl w:ilvl="6">
      <w:numFmt w:val="bullet"/>
      <w:lvlText w:val="•"/>
      <w:lvlJc w:val="left"/>
      <w:pPr>
        <w:ind w:left="6300" w:hanging="350"/>
      </w:pPr>
    </w:lvl>
    <w:lvl w:ilvl="7">
      <w:numFmt w:val="bullet"/>
      <w:lvlText w:val="•"/>
      <w:lvlJc w:val="left"/>
      <w:pPr>
        <w:ind w:left="7200" w:hanging="350"/>
      </w:pPr>
    </w:lvl>
    <w:lvl w:ilvl="8">
      <w:numFmt w:val="bullet"/>
      <w:lvlText w:val="•"/>
      <w:lvlJc w:val="left"/>
      <w:pPr>
        <w:ind w:left="8100" w:hanging="350"/>
      </w:pPr>
    </w:lvl>
  </w:abstractNum>
  <w:abstractNum w:abstractNumId="2" w15:restartNumberingAfterBreak="0">
    <w:nsid w:val="00000405"/>
    <w:multiLevelType w:val="multilevel"/>
    <w:tmpl w:val="00000888"/>
    <w:lvl w:ilvl="0">
      <w:start w:val="1"/>
      <w:numFmt w:val="decimal"/>
      <w:lvlText w:val="%1."/>
      <w:lvlJc w:val="left"/>
      <w:pPr>
        <w:ind w:left="539" w:hanging="363"/>
      </w:pPr>
      <w:rPr>
        <w:rFonts w:ascii="Arial" w:hAnsi="Arial" w:cs="Arial"/>
        <w:b w:val="0"/>
        <w:bCs w:val="0"/>
        <w:w w:val="107"/>
        <w:sz w:val="20"/>
        <w:szCs w:val="20"/>
      </w:rPr>
    </w:lvl>
    <w:lvl w:ilvl="1">
      <w:numFmt w:val="bullet"/>
      <w:lvlText w:val="•"/>
      <w:lvlJc w:val="left"/>
      <w:pPr>
        <w:ind w:left="1476" w:hanging="363"/>
      </w:pPr>
    </w:lvl>
    <w:lvl w:ilvl="2">
      <w:numFmt w:val="bullet"/>
      <w:lvlText w:val="•"/>
      <w:lvlJc w:val="left"/>
      <w:pPr>
        <w:ind w:left="2412" w:hanging="363"/>
      </w:pPr>
    </w:lvl>
    <w:lvl w:ilvl="3">
      <w:numFmt w:val="bullet"/>
      <w:lvlText w:val="•"/>
      <w:lvlJc w:val="left"/>
      <w:pPr>
        <w:ind w:left="3348" w:hanging="363"/>
      </w:pPr>
    </w:lvl>
    <w:lvl w:ilvl="4">
      <w:numFmt w:val="bullet"/>
      <w:lvlText w:val="•"/>
      <w:lvlJc w:val="left"/>
      <w:pPr>
        <w:ind w:left="4284" w:hanging="363"/>
      </w:pPr>
    </w:lvl>
    <w:lvl w:ilvl="5">
      <w:numFmt w:val="bullet"/>
      <w:lvlText w:val="•"/>
      <w:lvlJc w:val="left"/>
      <w:pPr>
        <w:ind w:left="5220" w:hanging="363"/>
      </w:pPr>
    </w:lvl>
    <w:lvl w:ilvl="6">
      <w:numFmt w:val="bullet"/>
      <w:lvlText w:val="•"/>
      <w:lvlJc w:val="left"/>
      <w:pPr>
        <w:ind w:left="6156" w:hanging="363"/>
      </w:pPr>
    </w:lvl>
    <w:lvl w:ilvl="7">
      <w:numFmt w:val="bullet"/>
      <w:lvlText w:val="•"/>
      <w:lvlJc w:val="left"/>
      <w:pPr>
        <w:ind w:left="7092" w:hanging="363"/>
      </w:pPr>
    </w:lvl>
    <w:lvl w:ilvl="8">
      <w:numFmt w:val="bullet"/>
      <w:lvlText w:val="•"/>
      <w:lvlJc w:val="left"/>
      <w:pPr>
        <w:ind w:left="8028" w:hanging="363"/>
      </w:pPr>
    </w:lvl>
  </w:abstractNum>
  <w:abstractNum w:abstractNumId="3" w15:restartNumberingAfterBreak="0">
    <w:nsid w:val="00000406"/>
    <w:multiLevelType w:val="multilevel"/>
    <w:tmpl w:val="00000889"/>
    <w:lvl w:ilvl="0">
      <w:start w:val="1"/>
      <w:numFmt w:val="decimal"/>
      <w:lvlText w:val="%1."/>
      <w:lvlJc w:val="left"/>
      <w:pPr>
        <w:ind w:left="481" w:hanging="367"/>
      </w:pPr>
      <w:rPr>
        <w:b w:val="0"/>
        <w:bCs w:val="0"/>
        <w:w w:val="98"/>
      </w:rPr>
    </w:lvl>
    <w:lvl w:ilvl="1">
      <w:numFmt w:val="bullet"/>
      <w:lvlText w:val="•"/>
      <w:lvlJc w:val="left"/>
      <w:pPr>
        <w:ind w:left="1416" w:hanging="367"/>
      </w:pPr>
    </w:lvl>
    <w:lvl w:ilvl="2">
      <w:numFmt w:val="bullet"/>
      <w:lvlText w:val="•"/>
      <w:lvlJc w:val="left"/>
      <w:pPr>
        <w:ind w:left="2352" w:hanging="367"/>
      </w:pPr>
    </w:lvl>
    <w:lvl w:ilvl="3">
      <w:numFmt w:val="bullet"/>
      <w:lvlText w:val="•"/>
      <w:lvlJc w:val="left"/>
      <w:pPr>
        <w:ind w:left="3288" w:hanging="367"/>
      </w:pPr>
    </w:lvl>
    <w:lvl w:ilvl="4">
      <w:numFmt w:val="bullet"/>
      <w:lvlText w:val="•"/>
      <w:lvlJc w:val="left"/>
      <w:pPr>
        <w:ind w:left="4224" w:hanging="367"/>
      </w:pPr>
    </w:lvl>
    <w:lvl w:ilvl="5">
      <w:numFmt w:val="bullet"/>
      <w:lvlText w:val="•"/>
      <w:lvlJc w:val="left"/>
      <w:pPr>
        <w:ind w:left="5160" w:hanging="367"/>
      </w:pPr>
    </w:lvl>
    <w:lvl w:ilvl="6">
      <w:numFmt w:val="bullet"/>
      <w:lvlText w:val="•"/>
      <w:lvlJc w:val="left"/>
      <w:pPr>
        <w:ind w:left="6096" w:hanging="367"/>
      </w:pPr>
    </w:lvl>
    <w:lvl w:ilvl="7">
      <w:numFmt w:val="bullet"/>
      <w:lvlText w:val="•"/>
      <w:lvlJc w:val="left"/>
      <w:pPr>
        <w:ind w:left="7032" w:hanging="367"/>
      </w:pPr>
    </w:lvl>
    <w:lvl w:ilvl="8">
      <w:numFmt w:val="bullet"/>
      <w:lvlText w:val="•"/>
      <w:lvlJc w:val="left"/>
      <w:pPr>
        <w:ind w:left="7968" w:hanging="367"/>
      </w:pPr>
    </w:lvl>
  </w:abstractNum>
  <w:abstractNum w:abstractNumId="4" w15:restartNumberingAfterBreak="0">
    <w:nsid w:val="00000407"/>
    <w:multiLevelType w:val="multilevel"/>
    <w:tmpl w:val="0000088A"/>
    <w:lvl w:ilvl="0">
      <w:start w:val="1"/>
      <w:numFmt w:val="decimal"/>
      <w:lvlText w:val="%1."/>
      <w:lvlJc w:val="left"/>
      <w:pPr>
        <w:ind w:left="480" w:hanging="366"/>
      </w:pPr>
      <w:rPr>
        <w:b w:val="0"/>
        <w:bCs w:val="0"/>
        <w:spacing w:val="-25"/>
        <w:w w:val="98"/>
      </w:rPr>
    </w:lvl>
    <w:lvl w:ilvl="1">
      <w:numFmt w:val="bullet"/>
      <w:lvlText w:val="•"/>
      <w:lvlJc w:val="left"/>
      <w:pPr>
        <w:ind w:left="1416" w:hanging="366"/>
      </w:pPr>
    </w:lvl>
    <w:lvl w:ilvl="2">
      <w:numFmt w:val="bullet"/>
      <w:lvlText w:val="•"/>
      <w:lvlJc w:val="left"/>
      <w:pPr>
        <w:ind w:left="2352" w:hanging="366"/>
      </w:pPr>
    </w:lvl>
    <w:lvl w:ilvl="3">
      <w:numFmt w:val="bullet"/>
      <w:lvlText w:val="•"/>
      <w:lvlJc w:val="left"/>
      <w:pPr>
        <w:ind w:left="3288" w:hanging="366"/>
      </w:pPr>
    </w:lvl>
    <w:lvl w:ilvl="4">
      <w:numFmt w:val="bullet"/>
      <w:lvlText w:val="•"/>
      <w:lvlJc w:val="left"/>
      <w:pPr>
        <w:ind w:left="4224" w:hanging="366"/>
      </w:pPr>
    </w:lvl>
    <w:lvl w:ilvl="5">
      <w:numFmt w:val="bullet"/>
      <w:lvlText w:val="•"/>
      <w:lvlJc w:val="left"/>
      <w:pPr>
        <w:ind w:left="5160" w:hanging="366"/>
      </w:pPr>
    </w:lvl>
    <w:lvl w:ilvl="6">
      <w:numFmt w:val="bullet"/>
      <w:lvlText w:val="•"/>
      <w:lvlJc w:val="left"/>
      <w:pPr>
        <w:ind w:left="6096" w:hanging="366"/>
      </w:pPr>
    </w:lvl>
    <w:lvl w:ilvl="7">
      <w:numFmt w:val="bullet"/>
      <w:lvlText w:val="•"/>
      <w:lvlJc w:val="left"/>
      <w:pPr>
        <w:ind w:left="7032" w:hanging="366"/>
      </w:pPr>
    </w:lvl>
    <w:lvl w:ilvl="8">
      <w:numFmt w:val="bullet"/>
      <w:lvlText w:val="•"/>
      <w:lvlJc w:val="left"/>
      <w:pPr>
        <w:ind w:left="7968" w:hanging="366"/>
      </w:pPr>
    </w:lvl>
  </w:abstractNum>
  <w:abstractNum w:abstractNumId="5" w15:restartNumberingAfterBreak="0">
    <w:nsid w:val="00000408"/>
    <w:multiLevelType w:val="multilevel"/>
    <w:tmpl w:val="1C66DF5A"/>
    <w:lvl w:ilvl="0">
      <w:start w:val="1"/>
      <w:numFmt w:val="decimal"/>
      <w:lvlText w:val="%1."/>
      <w:lvlJc w:val="left"/>
      <w:pPr>
        <w:ind w:left="474" w:hanging="357"/>
      </w:pPr>
      <w:rPr>
        <w:rFonts w:ascii="Arial" w:hAnsi="Arial" w:cs="Arial" w:hint="default"/>
        <w:b w:val="0"/>
        <w:bCs w:val="0"/>
        <w:spacing w:val="-21"/>
        <w:w w:val="92"/>
        <w:sz w:val="22"/>
        <w:szCs w:val="22"/>
      </w:rPr>
    </w:lvl>
    <w:lvl w:ilvl="1">
      <w:numFmt w:val="bullet"/>
      <w:lvlText w:val="•"/>
      <w:lvlJc w:val="left"/>
      <w:pPr>
        <w:ind w:left="1416" w:hanging="357"/>
      </w:pPr>
    </w:lvl>
    <w:lvl w:ilvl="2">
      <w:numFmt w:val="bullet"/>
      <w:lvlText w:val="•"/>
      <w:lvlJc w:val="left"/>
      <w:pPr>
        <w:ind w:left="2352" w:hanging="357"/>
      </w:pPr>
    </w:lvl>
    <w:lvl w:ilvl="3">
      <w:numFmt w:val="bullet"/>
      <w:lvlText w:val="•"/>
      <w:lvlJc w:val="left"/>
      <w:pPr>
        <w:ind w:left="3288" w:hanging="357"/>
      </w:pPr>
    </w:lvl>
    <w:lvl w:ilvl="4">
      <w:numFmt w:val="bullet"/>
      <w:lvlText w:val="•"/>
      <w:lvlJc w:val="left"/>
      <w:pPr>
        <w:ind w:left="4224" w:hanging="357"/>
      </w:pPr>
    </w:lvl>
    <w:lvl w:ilvl="5">
      <w:numFmt w:val="bullet"/>
      <w:lvlText w:val="•"/>
      <w:lvlJc w:val="left"/>
      <w:pPr>
        <w:ind w:left="5160" w:hanging="357"/>
      </w:pPr>
    </w:lvl>
    <w:lvl w:ilvl="6">
      <w:numFmt w:val="bullet"/>
      <w:lvlText w:val="•"/>
      <w:lvlJc w:val="left"/>
      <w:pPr>
        <w:ind w:left="6096" w:hanging="357"/>
      </w:pPr>
    </w:lvl>
    <w:lvl w:ilvl="7">
      <w:numFmt w:val="bullet"/>
      <w:lvlText w:val="•"/>
      <w:lvlJc w:val="left"/>
      <w:pPr>
        <w:ind w:left="7032" w:hanging="357"/>
      </w:pPr>
    </w:lvl>
    <w:lvl w:ilvl="8">
      <w:numFmt w:val="bullet"/>
      <w:lvlText w:val="•"/>
      <w:lvlJc w:val="left"/>
      <w:pPr>
        <w:ind w:left="7968" w:hanging="357"/>
      </w:pPr>
    </w:lvl>
  </w:abstractNum>
  <w:abstractNum w:abstractNumId="6" w15:restartNumberingAfterBreak="0">
    <w:nsid w:val="00000409"/>
    <w:multiLevelType w:val="multilevel"/>
    <w:tmpl w:val="A504F6C4"/>
    <w:lvl w:ilvl="0">
      <w:start w:val="1"/>
      <w:numFmt w:val="decimal"/>
      <w:lvlText w:val="%1."/>
      <w:lvlJc w:val="left"/>
      <w:pPr>
        <w:ind w:left="357" w:hanging="357"/>
      </w:pPr>
      <w:rPr>
        <w:rFonts w:ascii="Arial" w:hAnsi="Arial" w:cs="Arial" w:hint="default"/>
        <w:b w:val="0"/>
        <w:bCs w:val="0"/>
        <w:w w:val="102"/>
        <w:sz w:val="22"/>
        <w:szCs w:val="22"/>
      </w:rPr>
    </w:lvl>
    <w:lvl w:ilvl="1">
      <w:numFmt w:val="bullet"/>
      <w:lvlText w:val="•"/>
      <w:lvlJc w:val="left"/>
      <w:pPr>
        <w:ind w:left="1300" w:hanging="357"/>
      </w:pPr>
    </w:lvl>
    <w:lvl w:ilvl="2">
      <w:numFmt w:val="bullet"/>
      <w:lvlText w:val="•"/>
      <w:lvlJc w:val="left"/>
      <w:pPr>
        <w:ind w:left="2236" w:hanging="357"/>
      </w:pPr>
    </w:lvl>
    <w:lvl w:ilvl="3">
      <w:numFmt w:val="bullet"/>
      <w:lvlText w:val="•"/>
      <w:lvlJc w:val="left"/>
      <w:pPr>
        <w:ind w:left="3172" w:hanging="357"/>
      </w:pPr>
    </w:lvl>
    <w:lvl w:ilvl="4">
      <w:numFmt w:val="bullet"/>
      <w:lvlText w:val="•"/>
      <w:lvlJc w:val="left"/>
      <w:pPr>
        <w:ind w:left="4108" w:hanging="357"/>
      </w:pPr>
    </w:lvl>
    <w:lvl w:ilvl="5">
      <w:numFmt w:val="bullet"/>
      <w:lvlText w:val="•"/>
      <w:lvlJc w:val="left"/>
      <w:pPr>
        <w:ind w:left="5044" w:hanging="357"/>
      </w:pPr>
    </w:lvl>
    <w:lvl w:ilvl="6">
      <w:numFmt w:val="bullet"/>
      <w:lvlText w:val="•"/>
      <w:lvlJc w:val="left"/>
      <w:pPr>
        <w:ind w:left="5980" w:hanging="357"/>
      </w:pPr>
    </w:lvl>
    <w:lvl w:ilvl="7">
      <w:numFmt w:val="bullet"/>
      <w:lvlText w:val="•"/>
      <w:lvlJc w:val="left"/>
      <w:pPr>
        <w:ind w:left="6916" w:hanging="357"/>
      </w:pPr>
    </w:lvl>
    <w:lvl w:ilvl="8">
      <w:numFmt w:val="bullet"/>
      <w:lvlText w:val="•"/>
      <w:lvlJc w:val="left"/>
      <w:pPr>
        <w:ind w:left="7852" w:hanging="357"/>
      </w:pPr>
    </w:lvl>
  </w:abstractNum>
  <w:abstractNum w:abstractNumId="7" w15:restartNumberingAfterBreak="0">
    <w:nsid w:val="07003A5E"/>
    <w:multiLevelType w:val="multilevel"/>
    <w:tmpl w:val="B424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DE03F9"/>
    <w:multiLevelType w:val="hybridMultilevel"/>
    <w:tmpl w:val="EA4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63CC4"/>
    <w:multiLevelType w:val="hybridMultilevel"/>
    <w:tmpl w:val="D3D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408BB"/>
    <w:multiLevelType w:val="hybridMultilevel"/>
    <w:tmpl w:val="59D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26474"/>
    <w:multiLevelType w:val="hybridMultilevel"/>
    <w:tmpl w:val="3EB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C041D"/>
    <w:multiLevelType w:val="hybridMultilevel"/>
    <w:tmpl w:val="0A10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C18EA"/>
    <w:multiLevelType w:val="hybridMultilevel"/>
    <w:tmpl w:val="13FC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513322"/>
    <w:multiLevelType w:val="hybridMultilevel"/>
    <w:tmpl w:val="B6B4AFB8"/>
    <w:lvl w:ilvl="0" w:tplc="F0080F92">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15" w15:restartNumberingAfterBreak="0">
    <w:nsid w:val="55586134"/>
    <w:multiLevelType w:val="hybridMultilevel"/>
    <w:tmpl w:val="3AA6806A"/>
    <w:lvl w:ilvl="0" w:tplc="4F7012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65AC5"/>
    <w:multiLevelType w:val="hybridMultilevel"/>
    <w:tmpl w:val="F3049576"/>
    <w:lvl w:ilvl="0" w:tplc="78EEDEE0">
      <w:start w:val="1"/>
      <w:numFmt w:val="bullet"/>
      <w:lvlText w:val="•"/>
      <w:lvlJc w:val="left"/>
      <w:pPr>
        <w:tabs>
          <w:tab w:val="num" w:pos="720"/>
        </w:tabs>
        <w:ind w:left="720" w:hanging="360"/>
      </w:pPr>
      <w:rPr>
        <w:rFonts w:ascii="Arial" w:hAnsi="Arial" w:hint="default"/>
      </w:rPr>
    </w:lvl>
    <w:lvl w:ilvl="1" w:tplc="F6CEC0B6" w:tentative="1">
      <w:start w:val="1"/>
      <w:numFmt w:val="bullet"/>
      <w:lvlText w:val="•"/>
      <w:lvlJc w:val="left"/>
      <w:pPr>
        <w:tabs>
          <w:tab w:val="num" w:pos="1440"/>
        </w:tabs>
        <w:ind w:left="1440" w:hanging="360"/>
      </w:pPr>
      <w:rPr>
        <w:rFonts w:ascii="Arial" w:hAnsi="Arial" w:hint="default"/>
      </w:rPr>
    </w:lvl>
    <w:lvl w:ilvl="2" w:tplc="B47EE548" w:tentative="1">
      <w:start w:val="1"/>
      <w:numFmt w:val="bullet"/>
      <w:lvlText w:val="•"/>
      <w:lvlJc w:val="left"/>
      <w:pPr>
        <w:tabs>
          <w:tab w:val="num" w:pos="2160"/>
        </w:tabs>
        <w:ind w:left="2160" w:hanging="360"/>
      </w:pPr>
      <w:rPr>
        <w:rFonts w:ascii="Arial" w:hAnsi="Arial" w:hint="default"/>
      </w:rPr>
    </w:lvl>
    <w:lvl w:ilvl="3" w:tplc="BADC20F6" w:tentative="1">
      <w:start w:val="1"/>
      <w:numFmt w:val="bullet"/>
      <w:lvlText w:val="•"/>
      <w:lvlJc w:val="left"/>
      <w:pPr>
        <w:tabs>
          <w:tab w:val="num" w:pos="2880"/>
        </w:tabs>
        <w:ind w:left="2880" w:hanging="360"/>
      </w:pPr>
      <w:rPr>
        <w:rFonts w:ascii="Arial" w:hAnsi="Arial" w:hint="default"/>
      </w:rPr>
    </w:lvl>
    <w:lvl w:ilvl="4" w:tplc="D80E1EA2" w:tentative="1">
      <w:start w:val="1"/>
      <w:numFmt w:val="bullet"/>
      <w:lvlText w:val="•"/>
      <w:lvlJc w:val="left"/>
      <w:pPr>
        <w:tabs>
          <w:tab w:val="num" w:pos="3600"/>
        </w:tabs>
        <w:ind w:left="3600" w:hanging="360"/>
      </w:pPr>
      <w:rPr>
        <w:rFonts w:ascii="Arial" w:hAnsi="Arial" w:hint="default"/>
      </w:rPr>
    </w:lvl>
    <w:lvl w:ilvl="5" w:tplc="AAA6334A" w:tentative="1">
      <w:start w:val="1"/>
      <w:numFmt w:val="bullet"/>
      <w:lvlText w:val="•"/>
      <w:lvlJc w:val="left"/>
      <w:pPr>
        <w:tabs>
          <w:tab w:val="num" w:pos="4320"/>
        </w:tabs>
        <w:ind w:left="4320" w:hanging="360"/>
      </w:pPr>
      <w:rPr>
        <w:rFonts w:ascii="Arial" w:hAnsi="Arial" w:hint="default"/>
      </w:rPr>
    </w:lvl>
    <w:lvl w:ilvl="6" w:tplc="15E8E832" w:tentative="1">
      <w:start w:val="1"/>
      <w:numFmt w:val="bullet"/>
      <w:lvlText w:val="•"/>
      <w:lvlJc w:val="left"/>
      <w:pPr>
        <w:tabs>
          <w:tab w:val="num" w:pos="5040"/>
        </w:tabs>
        <w:ind w:left="5040" w:hanging="360"/>
      </w:pPr>
      <w:rPr>
        <w:rFonts w:ascii="Arial" w:hAnsi="Arial" w:hint="default"/>
      </w:rPr>
    </w:lvl>
    <w:lvl w:ilvl="7" w:tplc="6A747BE8" w:tentative="1">
      <w:start w:val="1"/>
      <w:numFmt w:val="bullet"/>
      <w:lvlText w:val="•"/>
      <w:lvlJc w:val="left"/>
      <w:pPr>
        <w:tabs>
          <w:tab w:val="num" w:pos="5760"/>
        </w:tabs>
        <w:ind w:left="5760" w:hanging="360"/>
      </w:pPr>
      <w:rPr>
        <w:rFonts w:ascii="Arial" w:hAnsi="Arial" w:hint="default"/>
      </w:rPr>
    </w:lvl>
    <w:lvl w:ilvl="8" w:tplc="079A01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2201FF"/>
    <w:multiLevelType w:val="hybridMultilevel"/>
    <w:tmpl w:val="7F0691C6"/>
    <w:lvl w:ilvl="0" w:tplc="E1BEF5C6">
      <w:start w:val="1"/>
      <w:numFmt w:val="bullet"/>
      <w:lvlText w:val="•"/>
      <w:lvlJc w:val="left"/>
      <w:pPr>
        <w:tabs>
          <w:tab w:val="num" w:pos="720"/>
        </w:tabs>
        <w:ind w:left="720" w:hanging="360"/>
      </w:pPr>
      <w:rPr>
        <w:rFonts w:ascii="Arial" w:hAnsi="Arial" w:hint="default"/>
      </w:rPr>
    </w:lvl>
    <w:lvl w:ilvl="1" w:tplc="3CAE34C8" w:tentative="1">
      <w:start w:val="1"/>
      <w:numFmt w:val="bullet"/>
      <w:lvlText w:val="•"/>
      <w:lvlJc w:val="left"/>
      <w:pPr>
        <w:tabs>
          <w:tab w:val="num" w:pos="1440"/>
        </w:tabs>
        <w:ind w:left="1440" w:hanging="360"/>
      </w:pPr>
      <w:rPr>
        <w:rFonts w:ascii="Arial" w:hAnsi="Arial" w:hint="default"/>
      </w:rPr>
    </w:lvl>
    <w:lvl w:ilvl="2" w:tplc="67D4AA64" w:tentative="1">
      <w:start w:val="1"/>
      <w:numFmt w:val="bullet"/>
      <w:lvlText w:val="•"/>
      <w:lvlJc w:val="left"/>
      <w:pPr>
        <w:tabs>
          <w:tab w:val="num" w:pos="2160"/>
        </w:tabs>
        <w:ind w:left="2160" w:hanging="360"/>
      </w:pPr>
      <w:rPr>
        <w:rFonts w:ascii="Arial" w:hAnsi="Arial" w:hint="default"/>
      </w:rPr>
    </w:lvl>
    <w:lvl w:ilvl="3" w:tplc="34CAA7BE" w:tentative="1">
      <w:start w:val="1"/>
      <w:numFmt w:val="bullet"/>
      <w:lvlText w:val="•"/>
      <w:lvlJc w:val="left"/>
      <w:pPr>
        <w:tabs>
          <w:tab w:val="num" w:pos="2880"/>
        </w:tabs>
        <w:ind w:left="2880" w:hanging="360"/>
      </w:pPr>
      <w:rPr>
        <w:rFonts w:ascii="Arial" w:hAnsi="Arial" w:hint="default"/>
      </w:rPr>
    </w:lvl>
    <w:lvl w:ilvl="4" w:tplc="AF80415E" w:tentative="1">
      <w:start w:val="1"/>
      <w:numFmt w:val="bullet"/>
      <w:lvlText w:val="•"/>
      <w:lvlJc w:val="left"/>
      <w:pPr>
        <w:tabs>
          <w:tab w:val="num" w:pos="3600"/>
        </w:tabs>
        <w:ind w:left="3600" w:hanging="360"/>
      </w:pPr>
      <w:rPr>
        <w:rFonts w:ascii="Arial" w:hAnsi="Arial" w:hint="default"/>
      </w:rPr>
    </w:lvl>
    <w:lvl w:ilvl="5" w:tplc="2E6A1832" w:tentative="1">
      <w:start w:val="1"/>
      <w:numFmt w:val="bullet"/>
      <w:lvlText w:val="•"/>
      <w:lvlJc w:val="left"/>
      <w:pPr>
        <w:tabs>
          <w:tab w:val="num" w:pos="4320"/>
        </w:tabs>
        <w:ind w:left="4320" w:hanging="360"/>
      </w:pPr>
      <w:rPr>
        <w:rFonts w:ascii="Arial" w:hAnsi="Arial" w:hint="default"/>
      </w:rPr>
    </w:lvl>
    <w:lvl w:ilvl="6" w:tplc="73A03466" w:tentative="1">
      <w:start w:val="1"/>
      <w:numFmt w:val="bullet"/>
      <w:lvlText w:val="•"/>
      <w:lvlJc w:val="left"/>
      <w:pPr>
        <w:tabs>
          <w:tab w:val="num" w:pos="5040"/>
        </w:tabs>
        <w:ind w:left="5040" w:hanging="360"/>
      </w:pPr>
      <w:rPr>
        <w:rFonts w:ascii="Arial" w:hAnsi="Arial" w:hint="default"/>
      </w:rPr>
    </w:lvl>
    <w:lvl w:ilvl="7" w:tplc="8786C8F4" w:tentative="1">
      <w:start w:val="1"/>
      <w:numFmt w:val="bullet"/>
      <w:lvlText w:val="•"/>
      <w:lvlJc w:val="left"/>
      <w:pPr>
        <w:tabs>
          <w:tab w:val="num" w:pos="5760"/>
        </w:tabs>
        <w:ind w:left="5760" w:hanging="360"/>
      </w:pPr>
      <w:rPr>
        <w:rFonts w:ascii="Arial" w:hAnsi="Arial" w:hint="default"/>
      </w:rPr>
    </w:lvl>
    <w:lvl w:ilvl="8" w:tplc="D9460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484F1D"/>
    <w:multiLevelType w:val="multilevel"/>
    <w:tmpl w:val="AF9E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A1655"/>
    <w:multiLevelType w:val="hybridMultilevel"/>
    <w:tmpl w:val="1000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EC6033"/>
    <w:multiLevelType w:val="hybridMultilevel"/>
    <w:tmpl w:val="B43E3214"/>
    <w:lvl w:ilvl="0" w:tplc="A2C6F206">
      <w:start w:val="1"/>
      <w:numFmt w:val="bullet"/>
      <w:lvlText w:val="•"/>
      <w:lvlJc w:val="left"/>
      <w:pPr>
        <w:tabs>
          <w:tab w:val="num" w:pos="720"/>
        </w:tabs>
        <w:ind w:left="720" w:hanging="360"/>
      </w:pPr>
      <w:rPr>
        <w:rFonts w:ascii="Arial" w:hAnsi="Arial" w:hint="default"/>
      </w:rPr>
    </w:lvl>
    <w:lvl w:ilvl="1" w:tplc="8D58F322" w:tentative="1">
      <w:start w:val="1"/>
      <w:numFmt w:val="bullet"/>
      <w:lvlText w:val="•"/>
      <w:lvlJc w:val="left"/>
      <w:pPr>
        <w:tabs>
          <w:tab w:val="num" w:pos="1440"/>
        </w:tabs>
        <w:ind w:left="1440" w:hanging="360"/>
      </w:pPr>
      <w:rPr>
        <w:rFonts w:ascii="Arial" w:hAnsi="Arial" w:hint="default"/>
      </w:rPr>
    </w:lvl>
    <w:lvl w:ilvl="2" w:tplc="1906534E" w:tentative="1">
      <w:start w:val="1"/>
      <w:numFmt w:val="bullet"/>
      <w:lvlText w:val="•"/>
      <w:lvlJc w:val="left"/>
      <w:pPr>
        <w:tabs>
          <w:tab w:val="num" w:pos="2160"/>
        </w:tabs>
        <w:ind w:left="2160" w:hanging="360"/>
      </w:pPr>
      <w:rPr>
        <w:rFonts w:ascii="Arial" w:hAnsi="Arial" w:hint="default"/>
      </w:rPr>
    </w:lvl>
    <w:lvl w:ilvl="3" w:tplc="32B6F7E4" w:tentative="1">
      <w:start w:val="1"/>
      <w:numFmt w:val="bullet"/>
      <w:lvlText w:val="•"/>
      <w:lvlJc w:val="left"/>
      <w:pPr>
        <w:tabs>
          <w:tab w:val="num" w:pos="2880"/>
        </w:tabs>
        <w:ind w:left="2880" w:hanging="360"/>
      </w:pPr>
      <w:rPr>
        <w:rFonts w:ascii="Arial" w:hAnsi="Arial" w:hint="default"/>
      </w:rPr>
    </w:lvl>
    <w:lvl w:ilvl="4" w:tplc="9C920942" w:tentative="1">
      <w:start w:val="1"/>
      <w:numFmt w:val="bullet"/>
      <w:lvlText w:val="•"/>
      <w:lvlJc w:val="left"/>
      <w:pPr>
        <w:tabs>
          <w:tab w:val="num" w:pos="3600"/>
        </w:tabs>
        <w:ind w:left="3600" w:hanging="360"/>
      </w:pPr>
      <w:rPr>
        <w:rFonts w:ascii="Arial" w:hAnsi="Arial" w:hint="default"/>
      </w:rPr>
    </w:lvl>
    <w:lvl w:ilvl="5" w:tplc="6C3E0A02" w:tentative="1">
      <w:start w:val="1"/>
      <w:numFmt w:val="bullet"/>
      <w:lvlText w:val="•"/>
      <w:lvlJc w:val="left"/>
      <w:pPr>
        <w:tabs>
          <w:tab w:val="num" w:pos="4320"/>
        </w:tabs>
        <w:ind w:left="4320" w:hanging="360"/>
      </w:pPr>
      <w:rPr>
        <w:rFonts w:ascii="Arial" w:hAnsi="Arial" w:hint="default"/>
      </w:rPr>
    </w:lvl>
    <w:lvl w:ilvl="6" w:tplc="5A248156" w:tentative="1">
      <w:start w:val="1"/>
      <w:numFmt w:val="bullet"/>
      <w:lvlText w:val="•"/>
      <w:lvlJc w:val="left"/>
      <w:pPr>
        <w:tabs>
          <w:tab w:val="num" w:pos="5040"/>
        </w:tabs>
        <w:ind w:left="5040" w:hanging="360"/>
      </w:pPr>
      <w:rPr>
        <w:rFonts w:ascii="Arial" w:hAnsi="Arial" w:hint="default"/>
      </w:rPr>
    </w:lvl>
    <w:lvl w:ilvl="7" w:tplc="4C747BAA" w:tentative="1">
      <w:start w:val="1"/>
      <w:numFmt w:val="bullet"/>
      <w:lvlText w:val="•"/>
      <w:lvlJc w:val="left"/>
      <w:pPr>
        <w:tabs>
          <w:tab w:val="num" w:pos="5760"/>
        </w:tabs>
        <w:ind w:left="5760" w:hanging="360"/>
      </w:pPr>
      <w:rPr>
        <w:rFonts w:ascii="Arial" w:hAnsi="Arial" w:hint="default"/>
      </w:rPr>
    </w:lvl>
    <w:lvl w:ilvl="8" w:tplc="95625A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44F4666"/>
    <w:multiLevelType w:val="hybridMultilevel"/>
    <w:tmpl w:val="3F04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1"/>
  </w:num>
  <w:num w:numId="4">
    <w:abstractNumId w:val="9"/>
  </w:num>
  <w:num w:numId="5">
    <w:abstractNumId w:val="11"/>
  </w:num>
  <w:num w:numId="6">
    <w:abstractNumId w:val="8"/>
  </w:num>
  <w:num w:numId="7">
    <w:abstractNumId w:val="10"/>
  </w:num>
  <w:num w:numId="8">
    <w:abstractNumId w:val="17"/>
  </w:num>
  <w:num w:numId="9">
    <w:abstractNumId w:val="20"/>
  </w:num>
  <w:num w:numId="10">
    <w:abstractNumId w:val="16"/>
  </w:num>
  <w:num w:numId="11">
    <w:abstractNumId w:val="18"/>
  </w:num>
  <w:num w:numId="12">
    <w:abstractNumId w:val="7"/>
  </w:num>
  <w:num w:numId="13">
    <w:abstractNumId w:val="0"/>
  </w:num>
  <w:num w:numId="14">
    <w:abstractNumId w:val="2"/>
  </w:num>
  <w:num w:numId="15">
    <w:abstractNumId w:val="1"/>
  </w:num>
  <w:num w:numId="16">
    <w:abstractNumId w:val="6"/>
  </w:num>
  <w:num w:numId="17">
    <w:abstractNumId w:val="5"/>
  </w:num>
  <w:num w:numId="18">
    <w:abstractNumId w:val="4"/>
  </w:num>
  <w:num w:numId="19">
    <w:abstractNumId w:val="3"/>
  </w:num>
  <w:num w:numId="20">
    <w:abstractNumId w:val="19"/>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YwNLE0BAIDMzMjSyUdpeDU4uLM/DyQAuNaAHbW8DIsAAAA"/>
  </w:docVars>
  <w:rsids>
    <w:rsidRoot w:val="00094F8E"/>
    <w:rsid w:val="0001347F"/>
    <w:rsid w:val="0002152E"/>
    <w:rsid w:val="000379CD"/>
    <w:rsid w:val="00071027"/>
    <w:rsid w:val="00073CB5"/>
    <w:rsid w:val="00087B96"/>
    <w:rsid w:val="00094A93"/>
    <w:rsid w:val="00094F8E"/>
    <w:rsid w:val="00095E14"/>
    <w:rsid w:val="000A4D4A"/>
    <w:rsid w:val="000A5BDD"/>
    <w:rsid w:val="000E1258"/>
    <w:rsid w:val="000F08AC"/>
    <w:rsid w:val="000F57C0"/>
    <w:rsid w:val="001454A4"/>
    <w:rsid w:val="00176471"/>
    <w:rsid w:val="00193BD7"/>
    <w:rsid w:val="001A4574"/>
    <w:rsid w:val="001A6DF3"/>
    <w:rsid w:val="001C1A1F"/>
    <w:rsid w:val="001E0A1D"/>
    <w:rsid w:val="001F54DA"/>
    <w:rsid w:val="00210FC9"/>
    <w:rsid w:val="00211410"/>
    <w:rsid w:val="00245E20"/>
    <w:rsid w:val="00255413"/>
    <w:rsid w:val="00271A04"/>
    <w:rsid w:val="00273C77"/>
    <w:rsid w:val="00284091"/>
    <w:rsid w:val="00290336"/>
    <w:rsid w:val="00290E5A"/>
    <w:rsid w:val="002B3785"/>
    <w:rsid w:val="002B5A68"/>
    <w:rsid w:val="002E270A"/>
    <w:rsid w:val="002E30B8"/>
    <w:rsid w:val="003145B8"/>
    <w:rsid w:val="00327978"/>
    <w:rsid w:val="00357261"/>
    <w:rsid w:val="003763CA"/>
    <w:rsid w:val="00394354"/>
    <w:rsid w:val="003B2746"/>
    <w:rsid w:val="003C6A1D"/>
    <w:rsid w:val="003D78BC"/>
    <w:rsid w:val="0040703F"/>
    <w:rsid w:val="00425A0B"/>
    <w:rsid w:val="004377D2"/>
    <w:rsid w:val="00450BBD"/>
    <w:rsid w:val="004628A7"/>
    <w:rsid w:val="00465A9F"/>
    <w:rsid w:val="00477301"/>
    <w:rsid w:val="004A3139"/>
    <w:rsid w:val="004B77B5"/>
    <w:rsid w:val="004F3084"/>
    <w:rsid w:val="004F3C05"/>
    <w:rsid w:val="004F5B05"/>
    <w:rsid w:val="00515E1E"/>
    <w:rsid w:val="00516D03"/>
    <w:rsid w:val="005602F6"/>
    <w:rsid w:val="00561EEE"/>
    <w:rsid w:val="00566FB8"/>
    <w:rsid w:val="00582A03"/>
    <w:rsid w:val="00586DAF"/>
    <w:rsid w:val="00596FF1"/>
    <w:rsid w:val="00597D9D"/>
    <w:rsid w:val="005B541C"/>
    <w:rsid w:val="005D6725"/>
    <w:rsid w:val="005F7D47"/>
    <w:rsid w:val="006025C5"/>
    <w:rsid w:val="006048DB"/>
    <w:rsid w:val="00612888"/>
    <w:rsid w:val="00640C00"/>
    <w:rsid w:val="00641A57"/>
    <w:rsid w:val="006615F5"/>
    <w:rsid w:val="006708EB"/>
    <w:rsid w:val="006A126A"/>
    <w:rsid w:val="006A3CA3"/>
    <w:rsid w:val="006A7054"/>
    <w:rsid w:val="006B2439"/>
    <w:rsid w:val="006B55FD"/>
    <w:rsid w:val="006C539F"/>
    <w:rsid w:val="006C7D67"/>
    <w:rsid w:val="006D4B4B"/>
    <w:rsid w:val="006F2017"/>
    <w:rsid w:val="0070276A"/>
    <w:rsid w:val="0071163B"/>
    <w:rsid w:val="00723233"/>
    <w:rsid w:val="00723B48"/>
    <w:rsid w:val="00741910"/>
    <w:rsid w:val="00746A72"/>
    <w:rsid w:val="00752205"/>
    <w:rsid w:val="00766854"/>
    <w:rsid w:val="00767CBE"/>
    <w:rsid w:val="00771F80"/>
    <w:rsid w:val="00777517"/>
    <w:rsid w:val="007827FA"/>
    <w:rsid w:val="007904E4"/>
    <w:rsid w:val="00793C5B"/>
    <w:rsid w:val="007A6FC8"/>
    <w:rsid w:val="007B07F6"/>
    <w:rsid w:val="007B4DF7"/>
    <w:rsid w:val="007C131B"/>
    <w:rsid w:val="007D4212"/>
    <w:rsid w:val="007F3511"/>
    <w:rsid w:val="00806CC9"/>
    <w:rsid w:val="00807F2C"/>
    <w:rsid w:val="008110CC"/>
    <w:rsid w:val="00830FC8"/>
    <w:rsid w:val="008362FA"/>
    <w:rsid w:val="008442B5"/>
    <w:rsid w:val="00851D71"/>
    <w:rsid w:val="00862F62"/>
    <w:rsid w:val="008810D7"/>
    <w:rsid w:val="0088232C"/>
    <w:rsid w:val="008A5C5F"/>
    <w:rsid w:val="008D4860"/>
    <w:rsid w:val="00907F57"/>
    <w:rsid w:val="00911A97"/>
    <w:rsid w:val="0093536D"/>
    <w:rsid w:val="009374F1"/>
    <w:rsid w:val="00965309"/>
    <w:rsid w:val="0097381E"/>
    <w:rsid w:val="009805A5"/>
    <w:rsid w:val="00991FD7"/>
    <w:rsid w:val="00997D7E"/>
    <w:rsid w:val="009C2BDF"/>
    <w:rsid w:val="009D2D2A"/>
    <w:rsid w:val="009D43DC"/>
    <w:rsid w:val="00A0183F"/>
    <w:rsid w:val="00A34916"/>
    <w:rsid w:val="00A467DF"/>
    <w:rsid w:val="00A672D7"/>
    <w:rsid w:val="00A96B38"/>
    <w:rsid w:val="00AA5F4A"/>
    <w:rsid w:val="00AE6402"/>
    <w:rsid w:val="00B11BD6"/>
    <w:rsid w:val="00B12B40"/>
    <w:rsid w:val="00B32A90"/>
    <w:rsid w:val="00B32EEC"/>
    <w:rsid w:val="00B4211D"/>
    <w:rsid w:val="00B43A65"/>
    <w:rsid w:val="00B645CC"/>
    <w:rsid w:val="00B804C9"/>
    <w:rsid w:val="00B81F7A"/>
    <w:rsid w:val="00B95341"/>
    <w:rsid w:val="00BA297C"/>
    <w:rsid w:val="00BE1A40"/>
    <w:rsid w:val="00BE2EF3"/>
    <w:rsid w:val="00C224C1"/>
    <w:rsid w:val="00C60713"/>
    <w:rsid w:val="00C769A8"/>
    <w:rsid w:val="00C77FDA"/>
    <w:rsid w:val="00C93AD4"/>
    <w:rsid w:val="00CA5CF5"/>
    <w:rsid w:val="00CA5F11"/>
    <w:rsid w:val="00CD4BD8"/>
    <w:rsid w:val="00D035D3"/>
    <w:rsid w:val="00D070E9"/>
    <w:rsid w:val="00D11C73"/>
    <w:rsid w:val="00D30941"/>
    <w:rsid w:val="00D40FD8"/>
    <w:rsid w:val="00D75B0A"/>
    <w:rsid w:val="00D84831"/>
    <w:rsid w:val="00D879F6"/>
    <w:rsid w:val="00DB09A9"/>
    <w:rsid w:val="00DC79EF"/>
    <w:rsid w:val="00DD07BA"/>
    <w:rsid w:val="00E11E1D"/>
    <w:rsid w:val="00E358F1"/>
    <w:rsid w:val="00E5294C"/>
    <w:rsid w:val="00E616BE"/>
    <w:rsid w:val="00E8126B"/>
    <w:rsid w:val="00E82B6C"/>
    <w:rsid w:val="00E93D40"/>
    <w:rsid w:val="00EC14D3"/>
    <w:rsid w:val="00EE3C12"/>
    <w:rsid w:val="00EF2FEB"/>
    <w:rsid w:val="00F066EF"/>
    <w:rsid w:val="00F174E1"/>
    <w:rsid w:val="00F46C44"/>
    <w:rsid w:val="00F548CC"/>
    <w:rsid w:val="00F622E3"/>
    <w:rsid w:val="00F76262"/>
    <w:rsid w:val="00F772DB"/>
    <w:rsid w:val="00F914A8"/>
    <w:rsid w:val="00F95C51"/>
    <w:rsid w:val="00FB7992"/>
    <w:rsid w:val="00FC2960"/>
    <w:rsid w:val="00FC2DB0"/>
    <w:rsid w:val="00FE146C"/>
    <w:rsid w:val="00FE325B"/>
    <w:rsid w:val="00FF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9B8B46"/>
  <w15:docId w15:val="{E6DE2F60-1DB8-40BC-BE3D-F3F16EA0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F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51D71"/>
    <w:pPr>
      <w:keepNext/>
      <w:ind w:firstLine="360"/>
      <w:outlineLvl w:val="0"/>
    </w:pPr>
    <w:rPr>
      <w:szCs w:val="20"/>
      <w:u w:val="single"/>
      <w:lang w:val="en-US"/>
    </w:rPr>
  </w:style>
  <w:style w:type="paragraph" w:styleId="Heading3">
    <w:name w:val="heading 3"/>
    <w:basedOn w:val="Normal"/>
    <w:next w:val="Normal"/>
    <w:link w:val="Heading3Char"/>
    <w:uiPriority w:val="9"/>
    <w:unhideWhenUsed/>
    <w:qFormat/>
    <w:rsid w:val="00851D71"/>
    <w:pPr>
      <w:keepNext/>
      <w:keepLines/>
      <w:spacing w:before="200"/>
      <w:outlineLvl w:val="2"/>
    </w:pPr>
    <w:rPr>
      <w:rFonts w:ascii="Cambria" w:hAnsi="Cambria"/>
      <w:b/>
      <w:b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F8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094F8E"/>
  </w:style>
  <w:style w:type="paragraph" w:styleId="BalloonText">
    <w:name w:val="Balloon Text"/>
    <w:basedOn w:val="Normal"/>
    <w:link w:val="BalloonTextChar"/>
    <w:uiPriority w:val="99"/>
    <w:semiHidden/>
    <w:unhideWhenUsed/>
    <w:rsid w:val="00D30941"/>
    <w:rPr>
      <w:rFonts w:ascii="Tahoma" w:hAnsi="Tahoma" w:cs="Tahoma"/>
      <w:sz w:val="16"/>
      <w:szCs w:val="16"/>
    </w:rPr>
  </w:style>
  <w:style w:type="character" w:customStyle="1" w:styleId="BalloonTextChar">
    <w:name w:val="Balloon Text Char"/>
    <w:basedOn w:val="DefaultParagraphFont"/>
    <w:link w:val="BalloonText"/>
    <w:uiPriority w:val="99"/>
    <w:semiHidden/>
    <w:rsid w:val="00D30941"/>
    <w:rPr>
      <w:rFonts w:ascii="Tahoma" w:eastAsia="Times New Roman" w:hAnsi="Tahoma" w:cs="Tahoma"/>
      <w:sz w:val="16"/>
      <w:szCs w:val="16"/>
      <w:lang w:eastAsia="en-GB"/>
    </w:rPr>
  </w:style>
  <w:style w:type="paragraph" w:styleId="Footer">
    <w:name w:val="footer"/>
    <w:basedOn w:val="Normal"/>
    <w:link w:val="FooterChar"/>
    <w:uiPriority w:val="99"/>
    <w:unhideWhenUsed/>
    <w:rsid w:val="00A0183F"/>
    <w:pPr>
      <w:tabs>
        <w:tab w:val="center" w:pos="4513"/>
        <w:tab w:val="right" w:pos="9026"/>
      </w:tabs>
    </w:pPr>
  </w:style>
  <w:style w:type="character" w:customStyle="1" w:styleId="FooterChar">
    <w:name w:val="Footer Char"/>
    <w:basedOn w:val="DefaultParagraphFont"/>
    <w:link w:val="Footer"/>
    <w:uiPriority w:val="99"/>
    <w:rsid w:val="00A0183F"/>
    <w:rPr>
      <w:rFonts w:ascii="Times New Roman" w:eastAsia="Times New Roman" w:hAnsi="Times New Roman" w:cs="Times New Roman"/>
      <w:sz w:val="24"/>
      <w:szCs w:val="24"/>
      <w:lang w:eastAsia="en-GB"/>
    </w:rPr>
  </w:style>
  <w:style w:type="table" w:styleId="TableGrid">
    <w:name w:val="Table Grid"/>
    <w:basedOn w:val="TableNormal"/>
    <w:uiPriority w:val="59"/>
    <w:rsid w:val="000A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0D7"/>
    <w:rPr>
      <w:color w:val="0000FF" w:themeColor="hyperlink"/>
      <w:u w:val="single"/>
    </w:rPr>
  </w:style>
  <w:style w:type="paragraph" w:styleId="BodyText">
    <w:name w:val="Body Text"/>
    <w:basedOn w:val="Normal"/>
    <w:link w:val="BodyTextChar"/>
    <w:semiHidden/>
    <w:unhideWhenUsed/>
    <w:rsid w:val="002E270A"/>
    <w:rPr>
      <w:szCs w:val="20"/>
    </w:rPr>
  </w:style>
  <w:style w:type="character" w:customStyle="1" w:styleId="BodyTextChar">
    <w:name w:val="Body Text Char"/>
    <w:basedOn w:val="DefaultParagraphFont"/>
    <w:link w:val="BodyText"/>
    <w:semiHidden/>
    <w:rsid w:val="002E270A"/>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CA5F11"/>
    <w:pPr>
      <w:spacing w:before="100" w:beforeAutospacing="1" w:after="100" w:afterAutospacing="1"/>
    </w:pPr>
  </w:style>
  <w:style w:type="paragraph" w:styleId="BodyText2">
    <w:name w:val="Body Text 2"/>
    <w:basedOn w:val="Normal"/>
    <w:link w:val="BodyText2Char"/>
    <w:uiPriority w:val="99"/>
    <w:semiHidden/>
    <w:unhideWhenUsed/>
    <w:rsid w:val="00851D71"/>
    <w:pPr>
      <w:spacing w:after="120" w:line="480" w:lineRule="auto"/>
    </w:pPr>
  </w:style>
  <w:style w:type="character" w:customStyle="1" w:styleId="BodyText2Char">
    <w:name w:val="Body Text 2 Char"/>
    <w:basedOn w:val="DefaultParagraphFont"/>
    <w:link w:val="BodyText2"/>
    <w:uiPriority w:val="99"/>
    <w:semiHidden/>
    <w:rsid w:val="00851D7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851D71"/>
    <w:pPr>
      <w:spacing w:after="120"/>
    </w:pPr>
    <w:rPr>
      <w:sz w:val="16"/>
      <w:szCs w:val="16"/>
    </w:rPr>
  </w:style>
  <w:style w:type="character" w:customStyle="1" w:styleId="BodyText3Char">
    <w:name w:val="Body Text 3 Char"/>
    <w:basedOn w:val="DefaultParagraphFont"/>
    <w:link w:val="BodyText3"/>
    <w:uiPriority w:val="99"/>
    <w:semiHidden/>
    <w:rsid w:val="00851D71"/>
    <w:rPr>
      <w:rFonts w:ascii="Times New Roman" w:eastAsia="Times New Roman" w:hAnsi="Times New Roman" w:cs="Times New Roman"/>
      <w:sz w:val="16"/>
      <w:szCs w:val="16"/>
      <w:lang w:eastAsia="en-GB"/>
    </w:rPr>
  </w:style>
  <w:style w:type="character" w:customStyle="1" w:styleId="Heading1Char">
    <w:name w:val="Heading 1 Char"/>
    <w:basedOn w:val="DefaultParagraphFont"/>
    <w:link w:val="Heading1"/>
    <w:rsid w:val="00851D71"/>
    <w:rPr>
      <w:rFonts w:ascii="Times New Roman" w:eastAsia="Times New Roman" w:hAnsi="Times New Roman" w:cs="Times New Roman"/>
      <w:sz w:val="24"/>
      <w:szCs w:val="20"/>
      <w:u w:val="single"/>
      <w:lang w:val="en-US" w:eastAsia="en-GB"/>
    </w:rPr>
  </w:style>
  <w:style w:type="character" w:customStyle="1" w:styleId="Heading3Char">
    <w:name w:val="Heading 3 Char"/>
    <w:basedOn w:val="DefaultParagraphFont"/>
    <w:link w:val="Heading3"/>
    <w:uiPriority w:val="9"/>
    <w:rsid w:val="00851D71"/>
    <w:rPr>
      <w:rFonts w:ascii="Cambria" w:eastAsia="Times New Roman" w:hAnsi="Cambria" w:cs="Times New Roman"/>
      <w:b/>
      <w:bCs/>
      <w:color w:val="4F81BD"/>
      <w:sz w:val="24"/>
      <w:szCs w:val="20"/>
      <w:lang w:val="en-US" w:eastAsia="en-GB"/>
    </w:rPr>
  </w:style>
  <w:style w:type="paragraph" w:styleId="NoSpacing">
    <w:name w:val="No Spacing"/>
    <w:uiPriority w:val="1"/>
    <w:qFormat/>
    <w:rsid w:val="00851D71"/>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357261"/>
    <w:rPr>
      <w:b/>
      <w:bCs/>
    </w:rPr>
  </w:style>
  <w:style w:type="paragraph" w:styleId="ListParagraph">
    <w:name w:val="List Paragraph"/>
    <w:basedOn w:val="Normal"/>
    <w:uiPriority w:val="1"/>
    <w:qFormat/>
    <w:rsid w:val="00793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7581">
      <w:bodyDiv w:val="1"/>
      <w:marLeft w:val="0"/>
      <w:marRight w:val="0"/>
      <w:marTop w:val="0"/>
      <w:marBottom w:val="0"/>
      <w:divBdr>
        <w:top w:val="none" w:sz="0" w:space="0" w:color="auto"/>
        <w:left w:val="none" w:sz="0" w:space="0" w:color="auto"/>
        <w:bottom w:val="none" w:sz="0" w:space="0" w:color="auto"/>
        <w:right w:val="none" w:sz="0" w:space="0" w:color="auto"/>
      </w:divBdr>
    </w:div>
    <w:div w:id="513350527">
      <w:bodyDiv w:val="1"/>
      <w:marLeft w:val="0"/>
      <w:marRight w:val="0"/>
      <w:marTop w:val="0"/>
      <w:marBottom w:val="0"/>
      <w:divBdr>
        <w:top w:val="none" w:sz="0" w:space="0" w:color="auto"/>
        <w:left w:val="none" w:sz="0" w:space="0" w:color="auto"/>
        <w:bottom w:val="none" w:sz="0" w:space="0" w:color="auto"/>
        <w:right w:val="none" w:sz="0" w:space="0" w:color="auto"/>
      </w:divBdr>
    </w:div>
    <w:div w:id="552236802">
      <w:bodyDiv w:val="1"/>
      <w:marLeft w:val="0"/>
      <w:marRight w:val="0"/>
      <w:marTop w:val="0"/>
      <w:marBottom w:val="0"/>
      <w:divBdr>
        <w:top w:val="none" w:sz="0" w:space="0" w:color="auto"/>
        <w:left w:val="none" w:sz="0" w:space="0" w:color="auto"/>
        <w:bottom w:val="none" w:sz="0" w:space="0" w:color="auto"/>
        <w:right w:val="none" w:sz="0" w:space="0" w:color="auto"/>
      </w:divBdr>
    </w:div>
    <w:div w:id="608314907">
      <w:bodyDiv w:val="1"/>
      <w:marLeft w:val="0"/>
      <w:marRight w:val="0"/>
      <w:marTop w:val="0"/>
      <w:marBottom w:val="0"/>
      <w:divBdr>
        <w:top w:val="none" w:sz="0" w:space="0" w:color="auto"/>
        <w:left w:val="none" w:sz="0" w:space="0" w:color="auto"/>
        <w:bottom w:val="none" w:sz="0" w:space="0" w:color="auto"/>
        <w:right w:val="none" w:sz="0" w:space="0" w:color="auto"/>
      </w:divBdr>
    </w:div>
    <w:div w:id="1089159557">
      <w:bodyDiv w:val="1"/>
      <w:marLeft w:val="0"/>
      <w:marRight w:val="0"/>
      <w:marTop w:val="0"/>
      <w:marBottom w:val="0"/>
      <w:divBdr>
        <w:top w:val="none" w:sz="0" w:space="0" w:color="auto"/>
        <w:left w:val="none" w:sz="0" w:space="0" w:color="auto"/>
        <w:bottom w:val="none" w:sz="0" w:space="0" w:color="auto"/>
        <w:right w:val="none" w:sz="0" w:space="0" w:color="auto"/>
      </w:divBdr>
    </w:div>
    <w:div w:id="1109853982">
      <w:bodyDiv w:val="1"/>
      <w:marLeft w:val="0"/>
      <w:marRight w:val="0"/>
      <w:marTop w:val="0"/>
      <w:marBottom w:val="0"/>
      <w:divBdr>
        <w:top w:val="none" w:sz="0" w:space="0" w:color="auto"/>
        <w:left w:val="none" w:sz="0" w:space="0" w:color="auto"/>
        <w:bottom w:val="none" w:sz="0" w:space="0" w:color="auto"/>
        <w:right w:val="none" w:sz="0" w:space="0" w:color="auto"/>
      </w:divBdr>
    </w:div>
    <w:div w:id="1129275574">
      <w:bodyDiv w:val="1"/>
      <w:marLeft w:val="0"/>
      <w:marRight w:val="0"/>
      <w:marTop w:val="0"/>
      <w:marBottom w:val="0"/>
      <w:divBdr>
        <w:top w:val="none" w:sz="0" w:space="0" w:color="auto"/>
        <w:left w:val="none" w:sz="0" w:space="0" w:color="auto"/>
        <w:bottom w:val="none" w:sz="0" w:space="0" w:color="auto"/>
        <w:right w:val="none" w:sz="0" w:space="0" w:color="auto"/>
      </w:divBdr>
      <w:divsChild>
        <w:div w:id="924732255">
          <w:marLeft w:val="547"/>
          <w:marRight w:val="0"/>
          <w:marTop w:val="144"/>
          <w:marBottom w:val="0"/>
          <w:divBdr>
            <w:top w:val="none" w:sz="0" w:space="0" w:color="auto"/>
            <w:left w:val="none" w:sz="0" w:space="0" w:color="auto"/>
            <w:bottom w:val="none" w:sz="0" w:space="0" w:color="auto"/>
            <w:right w:val="none" w:sz="0" w:space="0" w:color="auto"/>
          </w:divBdr>
        </w:div>
        <w:div w:id="119300041">
          <w:marLeft w:val="547"/>
          <w:marRight w:val="0"/>
          <w:marTop w:val="144"/>
          <w:marBottom w:val="0"/>
          <w:divBdr>
            <w:top w:val="none" w:sz="0" w:space="0" w:color="auto"/>
            <w:left w:val="none" w:sz="0" w:space="0" w:color="auto"/>
            <w:bottom w:val="none" w:sz="0" w:space="0" w:color="auto"/>
            <w:right w:val="none" w:sz="0" w:space="0" w:color="auto"/>
          </w:divBdr>
        </w:div>
        <w:div w:id="169494555">
          <w:marLeft w:val="547"/>
          <w:marRight w:val="0"/>
          <w:marTop w:val="144"/>
          <w:marBottom w:val="0"/>
          <w:divBdr>
            <w:top w:val="none" w:sz="0" w:space="0" w:color="auto"/>
            <w:left w:val="none" w:sz="0" w:space="0" w:color="auto"/>
            <w:bottom w:val="none" w:sz="0" w:space="0" w:color="auto"/>
            <w:right w:val="none" w:sz="0" w:space="0" w:color="auto"/>
          </w:divBdr>
        </w:div>
      </w:divsChild>
    </w:div>
    <w:div w:id="1224636115">
      <w:bodyDiv w:val="1"/>
      <w:marLeft w:val="0"/>
      <w:marRight w:val="0"/>
      <w:marTop w:val="0"/>
      <w:marBottom w:val="0"/>
      <w:divBdr>
        <w:top w:val="none" w:sz="0" w:space="0" w:color="auto"/>
        <w:left w:val="none" w:sz="0" w:space="0" w:color="auto"/>
        <w:bottom w:val="none" w:sz="0" w:space="0" w:color="auto"/>
        <w:right w:val="none" w:sz="0" w:space="0" w:color="auto"/>
      </w:divBdr>
      <w:divsChild>
        <w:div w:id="466432973">
          <w:marLeft w:val="547"/>
          <w:marRight w:val="0"/>
          <w:marTop w:val="154"/>
          <w:marBottom w:val="0"/>
          <w:divBdr>
            <w:top w:val="none" w:sz="0" w:space="0" w:color="auto"/>
            <w:left w:val="none" w:sz="0" w:space="0" w:color="auto"/>
            <w:bottom w:val="none" w:sz="0" w:space="0" w:color="auto"/>
            <w:right w:val="none" w:sz="0" w:space="0" w:color="auto"/>
          </w:divBdr>
        </w:div>
        <w:div w:id="2007241845">
          <w:marLeft w:val="547"/>
          <w:marRight w:val="0"/>
          <w:marTop w:val="154"/>
          <w:marBottom w:val="0"/>
          <w:divBdr>
            <w:top w:val="none" w:sz="0" w:space="0" w:color="auto"/>
            <w:left w:val="none" w:sz="0" w:space="0" w:color="auto"/>
            <w:bottom w:val="none" w:sz="0" w:space="0" w:color="auto"/>
            <w:right w:val="none" w:sz="0" w:space="0" w:color="auto"/>
          </w:divBdr>
        </w:div>
      </w:divsChild>
    </w:div>
    <w:div w:id="1747722260">
      <w:bodyDiv w:val="1"/>
      <w:marLeft w:val="0"/>
      <w:marRight w:val="0"/>
      <w:marTop w:val="0"/>
      <w:marBottom w:val="0"/>
      <w:divBdr>
        <w:top w:val="none" w:sz="0" w:space="0" w:color="auto"/>
        <w:left w:val="none" w:sz="0" w:space="0" w:color="auto"/>
        <w:bottom w:val="none" w:sz="0" w:space="0" w:color="auto"/>
        <w:right w:val="none" w:sz="0" w:space="0" w:color="auto"/>
      </w:divBdr>
    </w:div>
    <w:div w:id="1754888464">
      <w:bodyDiv w:val="1"/>
      <w:marLeft w:val="0"/>
      <w:marRight w:val="0"/>
      <w:marTop w:val="0"/>
      <w:marBottom w:val="0"/>
      <w:divBdr>
        <w:top w:val="none" w:sz="0" w:space="0" w:color="auto"/>
        <w:left w:val="none" w:sz="0" w:space="0" w:color="auto"/>
        <w:bottom w:val="none" w:sz="0" w:space="0" w:color="auto"/>
        <w:right w:val="none" w:sz="0" w:space="0" w:color="auto"/>
      </w:divBdr>
    </w:div>
    <w:div w:id="1851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BD56-30EC-4D44-A343-3DA2E605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BRai</dc:creator>
  <cp:lastModifiedBy>pladyman</cp:lastModifiedBy>
  <cp:revision>5</cp:revision>
  <cp:lastPrinted>2021-06-10T19:33:00Z</cp:lastPrinted>
  <dcterms:created xsi:type="dcterms:W3CDTF">2021-06-25T08:55:00Z</dcterms:created>
  <dcterms:modified xsi:type="dcterms:W3CDTF">2022-02-23T14:49:00Z</dcterms:modified>
</cp:coreProperties>
</file>