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389D5F" w14:textId="77777777" w:rsidR="00066278" w:rsidRDefault="0027020A" w:rsidP="006B494E">
      <w:pPr>
        <w:jc w:val="center"/>
        <w:rPr>
          <w:b/>
          <w:color w:val="0070C0"/>
          <w:sz w:val="48"/>
          <w:szCs w:val="48"/>
        </w:rPr>
      </w:pPr>
      <w:r>
        <w:rPr>
          <w:noProof/>
          <w:lang w:val="en-GB" w:eastAsia="en-GB"/>
        </w:rPr>
        <w:drawing>
          <wp:anchor distT="0" distB="0" distL="114300" distR="114300" simplePos="0" relativeHeight="251655168" behindDoc="0" locked="0" layoutInCell="1" allowOverlap="1" wp14:anchorId="7B389F1C" wp14:editId="5FC81100">
            <wp:simplePos x="0" y="0"/>
            <wp:positionH relativeFrom="column">
              <wp:posOffset>0</wp:posOffset>
            </wp:positionH>
            <wp:positionV relativeFrom="paragraph">
              <wp:posOffset>352425</wp:posOffset>
            </wp:positionV>
            <wp:extent cx="409575" cy="514507"/>
            <wp:effectExtent l="0" t="0" r="0" b="0"/>
            <wp:wrapSquare wrapText="bothSides"/>
            <wp:docPr id="7" name="Picture 7" descr="qeg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egs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9575" cy="514507"/>
                    </a:xfrm>
                    <a:prstGeom prst="rect">
                      <a:avLst/>
                    </a:prstGeom>
                    <a:noFill/>
                    <a:ln>
                      <a:noFill/>
                    </a:ln>
                  </pic:spPr>
                </pic:pic>
              </a:graphicData>
            </a:graphic>
          </wp:anchor>
        </w:drawing>
      </w:r>
    </w:p>
    <w:p w14:paraId="7B389D60" w14:textId="77777777" w:rsidR="006B494E" w:rsidRPr="000E14C1" w:rsidRDefault="006B494E" w:rsidP="006B494E">
      <w:pPr>
        <w:jc w:val="center"/>
        <w:rPr>
          <w:b/>
          <w:color w:val="0070C0"/>
          <w:sz w:val="48"/>
          <w:szCs w:val="48"/>
        </w:rPr>
      </w:pPr>
      <w:r w:rsidRPr="000E14C1">
        <w:rPr>
          <w:b/>
          <w:color w:val="0070C0"/>
          <w:sz w:val="48"/>
          <w:szCs w:val="48"/>
        </w:rPr>
        <w:t xml:space="preserve">Queen Elizabeth Grammar School </w:t>
      </w:r>
      <w:proofErr w:type="spellStart"/>
      <w:r w:rsidRPr="000E14C1">
        <w:rPr>
          <w:b/>
          <w:color w:val="0070C0"/>
          <w:sz w:val="48"/>
          <w:szCs w:val="48"/>
        </w:rPr>
        <w:t>Penrith</w:t>
      </w:r>
      <w:proofErr w:type="spellEnd"/>
    </w:p>
    <w:p w14:paraId="7B389D61" w14:textId="77777777" w:rsidR="006B494E" w:rsidRPr="009A1487" w:rsidRDefault="006B494E" w:rsidP="006B494E">
      <w:pPr>
        <w:jc w:val="right"/>
        <w:rPr>
          <w:b/>
          <w:color w:val="0070C0"/>
          <w:sz w:val="49"/>
          <w:szCs w:val="49"/>
        </w:rPr>
      </w:pPr>
    </w:p>
    <w:p w14:paraId="7B389D62" w14:textId="77777777" w:rsidR="006B494E" w:rsidRPr="009A1487" w:rsidRDefault="0027020A" w:rsidP="006B494E">
      <w:pPr>
        <w:jc w:val="right"/>
        <w:rPr>
          <w:b/>
          <w:color w:val="0070C0"/>
          <w:sz w:val="49"/>
          <w:szCs w:val="49"/>
        </w:rPr>
      </w:pPr>
      <w:r w:rsidRPr="0027020A">
        <w:rPr>
          <w:b/>
          <w:noProof/>
          <w:color w:val="0070C0"/>
          <w:sz w:val="35"/>
          <w:szCs w:val="35"/>
          <w:lang w:val="en-GB" w:eastAsia="en-GB"/>
        </w:rPr>
        <w:drawing>
          <wp:anchor distT="0" distB="0" distL="114300" distR="114300" simplePos="0" relativeHeight="251656192" behindDoc="1" locked="0" layoutInCell="1" allowOverlap="1" wp14:anchorId="7B389F1E" wp14:editId="194125C9">
            <wp:simplePos x="0" y="0"/>
            <wp:positionH relativeFrom="margin">
              <wp:align>center</wp:align>
            </wp:positionH>
            <wp:positionV relativeFrom="paragraph">
              <wp:posOffset>10160</wp:posOffset>
            </wp:positionV>
            <wp:extent cx="3592769" cy="6257925"/>
            <wp:effectExtent l="0" t="0" r="8255" b="0"/>
            <wp:wrapTight wrapText="bothSides">
              <wp:wrapPolygon edited="0">
                <wp:start x="458" y="0"/>
                <wp:lineTo x="0" y="132"/>
                <wp:lineTo x="0" y="21173"/>
                <wp:lineTo x="115" y="21501"/>
                <wp:lineTo x="21421" y="21501"/>
                <wp:lineTo x="21535" y="21173"/>
                <wp:lineTo x="21535" y="132"/>
                <wp:lineTo x="21077" y="0"/>
                <wp:lineTo x="458"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2769" cy="6257925"/>
                    </a:xfrm>
                    <a:prstGeom prst="rect">
                      <a:avLst/>
                    </a:prstGeom>
                    <a:ln>
                      <a:noFill/>
                    </a:ln>
                    <a:effectLst>
                      <a:softEdge rad="112500"/>
                    </a:effectLst>
                  </pic:spPr>
                </pic:pic>
              </a:graphicData>
            </a:graphic>
          </wp:anchor>
        </w:drawing>
      </w:r>
    </w:p>
    <w:p w14:paraId="7B389D63" w14:textId="77777777" w:rsidR="006B494E" w:rsidRPr="009A1487" w:rsidRDefault="006B494E" w:rsidP="006B494E">
      <w:pPr>
        <w:rPr>
          <w:b/>
          <w:color w:val="0070C0"/>
          <w:sz w:val="35"/>
          <w:szCs w:val="35"/>
        </w:rPr>
      </w:pPr>
    </w:p>
    <w:p w14:paraId="7B389D64" w14:textId="77777777" w:rsidR="006B494E" w:rsidRPr="009A1487" w:rsidRDefault="006B494E" w:rsidP="006B494E">
      <w:pPr>
        <w:ind w:left="8222" w:hanging="8222"/>
        <w:jc w:val="center"/>
        <w:rPr>
          <w:b/>
          <w:noProof/>
          <w:color w:val="0070C0"/>
          <w:sz w:val="35"/>
          <w:szCs w:val="35"/>
        </w:rPr>
      </w:pPr>
    </w:p>
    <w:p w14:paraId="7B389D65" w14:textId="77777777" w:rsidR="006B494E" w:rsidRPr="009A1487" w:rsidRDefault="006B494E" w:rsidP="006B494E">
      <w:pPr>
        <w:ind w:left="8222" w:hanging="4820"/>
        <w:jc w:val="right"/>
        <w:rPr>
          <w:b/>
          <w:color w:val="0070C0"/>
          <w:sz w:val="35"/>
          <w:szCs w:val="35"/>
        </w:rPr>
      </w:pPr>
    </w:p>
    <w:p w14:paraId="7B389D66" w14:textId="77777777" w:rsidR="006B494E" w:rsidRPr="009A1487" w:rsidRDefault="006B494E" w:rsidP="006B494E">
      <w:pPr>
        <w:ind w:left="8222" w:hanging="4820"/>
        <w:jc w:val="right"/>
        <w:rPr>
          <w:b/>
          <w:color w:val="0070C0"/>
          <w:sz w:val="35"/>
          <w:szCs w:val="35"/>
        </w:rPr>
      </w:pPr>
    </w:p>
    <w:p w14:paraId="7B389D67" w14:textId="77777777" w:rsidR="006B494E" w:rsidRPr="009A1487" w:rsidRDefault="006B494E" w:rsidP="006B494E">
      <w:pPr>
        <w:ind w:left="8222" w:hanging="4820"/>
        <w:jc w:val="right"/>
        <w:rPr>
          <w:b/>
          <w:color w:val="0070C0"/>
          <w:sz w:val="35"/>
          <w:szCs w:val="35"/>
        </w:rPr>
      </w:pPr>
    </w:p>
    <w:p w14:paraId="7B389D68" w14:textId="77777777" w:rsidR="006B494E" w:rsidRPr="009A1487" w:rsidRDefault="006B494E" w:rsidP="006B494E">
      <w:pPr>
        <w:ind w:left="8222" w:hanging="4820"/>
        <w:jc w:val="right"/>
        <w:rPr>
          <w:b/>
          <w:color w:val="0070C0"/>
          <w:sz w:val="35"/>
          <w:szCs w:val="35"/>
        </w:rPr>
      </w:pPr>
    </w:p>
    <w:p w14:paraId="7B389D69" w14:textId="77777777" w:rsidR="006B494E" w:rsidRPr="009A1487" w:rsidRDefault="006B494E" w:rsidP="006B494E">
      <w:pPr>
        <w:ind w:left="8222" w:hanging="4820"/>
        <w:jc w:val="right"/>
        <w:rPr>
          <w:b/>
          <w:color w:val="0070C0"/>
          <w:sz w:val="35"/>
          <w:szCs w:val="35"/>
        </w:rPr>
      </w:pPr>
    </w:p>
    <w:p w14:paraId="7B389D6A" w14:textId="77777777" w:rsidR="006B494E" w:rsidRPr="009A1487" w:rsidRDefault="006B494E" w:rsidP="006B494E">
      <w:pPr>
        <w:ind w:left="8222" w:hanging="4820"/>
        <w:jc w:val="right"/>
        <w:rPr>
          <w:b/>
          <w:color w:val="0070C0"/>
          <w:sz w:val="35"/>
          <w:szCs w:val="35"/>
        </w:rPr>
      </w:pPr>
    </w:p>
    <w:p w14:paraId="7B389D6B" w14:textId="77777777" w:rsidR="006B494E" w:rsidRPr="009A1487" w:rsidRDefault="006B494E" w:rsidP="006B494E">
      <w:pPr>
        <w:ind w:left="8222" w:hanging="4820"/>
        <w:jc w:val="right"/>
        <w:rPr>
          <w:b/>
          <w:color w:val="0070C0"/>
          <w:sz w:val="35"/>
          <w:szCs w:val="35"/>
        </w:rPr>
      </w:pPr>
    </w:p>
    <w:p w14:paraId="7B389D6C" w14:textId="77777777" w:rsidR="006B494E" w:rsidRPr="009A1487" w:rsidRDefault="006B494E" w:rsidP="006B494E">
      <w:pPr>
        <w:ind w:left="8222" w:hanging="4820"/>
        <w:jc w:val="right"/>
        <w:rPr>
          <w:b/>
          <w:color w:val="0070C0"/>
          <w:sz w:val="35"/>
          <w:szCs w:val="35"/>
        </w:rPr>
      </w:pPr>
    </w:p>
    <w:p w14:paraId="7B389D6D" w14:textId="77777777" w:rsidR="006B494E" w:rsidRPr="009A1487" w:rsidRDefault="006B494E" w:rsidP="006B494E">
      <w:pPr>
        <w:ind w:left="8222" w:hanging="4820"/>
        <w:jc w:val="right"/>
        <w:rPr>
          <w:b/>
          <w:color w:val="0070C0"/>
          <w:sz w:val="35"/>
          <w:szCs w:val="35"/>
        </w:rPr>
      </w:pPr>
    </w:p>
    <w:p w14:paraId="7B389D6E" w14:textId="77777777" w:rsidR="006B494E" w:rsidRPr="009A1487" w:rsidRDefault="006B494E" w:rsidP="006B494E">
      <w:pPr>
        <w:jc w:val="right"/>
        <w:rPr>
          <w:b/>
          <w:color w:val="0070C0"/>
          <w:sz w:val="35"/>
          <w:szCs w:val="35"/>
        </w:rPr>
      </w:pPr>
    </w:p>
    <w:p w14:paraId="7B389D6F" w14:textId="77777777" w:rsidR="006B494E" w:rsidRPr="009A1487" w:rsidRDefault="006B494E" w:rsidP="006B494E">
      <w:pPr>
        <w:jc w:val="right"/>
        <w:rPr>
          <w:b/>
          <w:color w:val="0070C0"/>
          <w:sz w:val="35"/>
          <w:szCs w:val="35"/>
        </w:rPr>
      </w:pPr>
    </w:p>
    <w:p w14:paraId="7B389D70" w14:textId="77777777" w:rsidR="006B494E" w:rsidRPr="000E14C1" w:rsidRDefault="006B494E" w:rsidP="006B494E">
      <w:pPr>
        <w:jc w:val="center"/>
        <w:rPr>
          <w:b/>
          <w:color w:val="0070C0"/>
          <w:sz w:val="52"/>
          <w:szCs w:val="52"/>
        </w:rPr>
      </w:pPr>
      <w:r w:rsidRPr="000E14C1">
        <w:rPr>
          <w:b/>
          <w:color w:val="0070C0"/>
          <w:sz w:val="52"/>
          <w:szCs w:val="52"/>
        </w:rPr>
        <w:t>Application pack for</w:t>
      </w:r>
    </w:p>
    <w:p w14:paraId="7B389D71" w14:textId="77777777" w:rsidR="006B494E" w:rsidRDefault="00236829" w:rsidP="006B494E">
      <w:pPr>
        <w:jc w:val="center"/>
        <w:rPr>
          <w:b/>
          <w:bCs/>
          <w:color w:val="0070C0"/>
          <w:sz w:val="52"/>
          <w:szCs w:val="52"/>
        </w:rPr>
      </w:pPr>
      <w:r>
        <w:rPr>
          <w:b/>
          <w:bCs/>
          <w:color w:val="0070C0"/>
          <w:sz w:val="52"/>
          <w:szCs w:val="52"/>
        </w:rPr>
        <w:t xml:space="preserve">Deputy </w:t>
      </w:r>
      <w:proofErr w:type="spellStart"/>
      <w:r>
        <w:rPr>
          <w:b/>
          <w:bCs/>
          <w:color w:val="0070C0"/>
          <w:sz w:val="52"/>
          <w:szCs w:val="52"/>
        </w:rPr>
        <w:t>Head</w:t>
      </w:r>
      <w:r w:rsidR="00DB19A6">
        <w:rPr>
          <w:b/>
          <w:bCs/>
          <w:color w:val="0070C0"/>
          <w:sz w:val="52"/>
          <w:szCs w:val="52"/>
        </w:rPr>
        <w:t>teacher</w:t>
      </w:r>
      <w:proofErr w:type="spellEnd"/>
    </w:p>
    <w:p w14:paraId="7B389D72" w14:textId="77777777" w:rsidR="00066278" w:rsidRDefault="00066278" w:rsidP="006B494E">
      <w:pPr>
        <w:jc w:val="right"/>
        <w:rPr>
          <w:b/>
          <w:color w:val="1E4778"/>
          <w:sz w:val="32"/>
          <w:szCs w:val="32"/>
        </w:rPr>
      </w:pPr>
    </w:p>
    <w:p w14:paraId="7B389D73" w14:textId="77777777" w:rsidR="006B494E" w:rsidRPr="009A1487" w:rsidRDefault="006B494E" w:rsidP="006B494E">
      <w:pPr>
        <w:jc w:val="right"/>
        <w:rPr>
          <w:b/>
          <w:color w:val="1E4778"/>
          <w:sz w:val="14"/>
          <w:szCs w:val="14"/>
        </w:rPr>
      </w:pPr>
      <w:r w:rsidRPr="009A1487">
        <w:rPr>
          <w:b/>
          <w:color w:val="1E4778"/>
          <w:sz w:val="32"/>
          <w:szCs w:val="32"/>
        </w:rPr>
        <w:t xml:space="preserve">Queen Elizabeth Grammar School </w:t>
      </w:r>
      <w:proofErr w:type="spellStart"/>
      <w:r w:rsidRPr="009A1487">
        <w:rPr>
          <w:b/>
          <w:color w:val="1E4778"/>
          <w:sz w:val="32"/>
          <w:szCs w:val="32"/>
        </w:rPr>
        <w:t>Penrith</w:t>
      </w:r>
      <w:proofErr w:type="spellEnd"/>
    </w:p>
    <w:p w14:paraId="7B389D74" w14:textId="77777777" w:rsidR="006B494E" w:rsidRPr="009A1487" w:rsidRDefault="006B494E" w:rsidP="006B494E">
      <w:pPr>
        <w:ind w:left="6804"/>
        <w:jc w:val="right"/>
        <w:rPr>
          <w:color w:val="1E4778"/>
          <w:sz w:val="14"/>
          <w:szCs w:val="14"/>
        </w:rPr>
      </w:pPr>
      <w:r w:rsidRPr="009A1487">
        <w:rPr>
          <w:b/>
          <w:noProof/>
          <w:color w:val="1E4778"/>
          <w:sz w:val="14"/>
          <w:szCs w:val="14"/>
          <w:lang w:val="en-GB" w:eastAsia="en-GB"/>
        </w:rPr>
        <mc:AlternateContent>
          <mc:Choice Requires="wps">
            <w:drawing>
              <wp:anchor distT="0" distB="0" distL="114300" distR="114300" simplePos="0" relativeHeight="251654144" behindDoc="0" locked="0" layoutInCell="1" allowOverlap="1" wp14:anchorId="7B389F20" wp14:editId="7353625D">
                <wp:simplePos x="0" y="0"/>
                <wp:positionH relativeFrom="column">
                  <wp:posOffset>2230755</wp:posOffset>
                </wp:positionH>
                <wp:positionV relativeFrom="paragraph">
                  <wp:posOffset>48895</wp:posOffset>
                </wp:positionV>
                <wp:extent cx="1336675" cy="1492885"/>
                <wp:effectExtent l="1905" t="1270" r="4445" b="127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675" cy="149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89F2E" w14:textId="77777777" w:rsidR="006B494E" w:rsidRPr="009A1487" w:rsidRDefault="006B494E" w:rsidP="006B494E">
                            <w:pPr>
                              <w:ind w:left="-851" w:firstLine="851"/>
                              <w:rPr>
                                <w:sz w:val="21"/>
                                <w:szCs w:val="21"/>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B389F20" id="_x0000_t202" coordsize="21600,21600" o:spt="202" path="m,l,21600r21600,l21600,xe">
                <v:stroke joinstyle="miter"/>
                <v:path gradientshapeok="t" o:connecttype="rect"/>
              </v:shapetype>
              <v:shape id="Text Box 5" o:spid="_x0000_s1026" type="#_x0000_t202" style="position:absolute;left:0;text-align:left;margin-left:175.65pt;margin-top:3.85pt;width:105.25pt;height:117.55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" filled="f" stroked="f">
                <v:textbox style="mso-fit-shape-to-text:t">
                  <w:txbxContent>
                    <w:p w14:paraId="7B389F2E" w14:textId="77777777" w:rsidR="006B494E" w:rsidRPr="009A1487" w:rsidRDefault="006B494E" w:rsidP="006B494E">
                      <w:pPr>
                        <w:ind w:left="-851" w:firstLine="851"/>
                        <w:rPr>
                          <w:sz w:val="21"/>
                          <w:szCs w:val="21"/>
                        </w:rPr>
                      </w:pPr>
                    </w:p>
                  </w:txbxContent>
                </v:textbox>
              </v:shape>
            </w:pict>
          </mc:Fallback>
        </mc:AlternateContent>
      </w:r>
    </w:p>
    <w:p w14:paraId="7B389D75" w14:textId="77777777" w:rsidR="006B494E" w:rsidRPr="009A1487" w:rsidRDefault="00F925AC" w:rsidP="006B494E">
      <w:pPr>
        <w:ind w:left="6804" w:hanging="1417"/>
        <w:jc w:val="right"/>
        <w:rPr>
          <w:b/>
          <w:color w:val="1E4778"/>
          <w:sz w:val="18"/>
          <w:szCs w:val="18"/>
        </w:rPr>
      </w:pPr>
      <w:r>
        <w:rPr>
          <w:noProof/>
          <w:color w:val="1E4778"/>
          <w:sz w:val="18"/>
          <w:szCs w:val="18"/>
          <w:lang w:val="en-GB" w:eastAsia="en-GB"/>
        </w:rPr>
        <w:object w:dxaOrig="1440" w:dyaOrig="1440" w14:anchorId="7B389F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1.85pt;margin-top:.65pt;width:58.15pt;height:64.8pt;z-index:251659264" wrapcoords="-85 0 -85 21523 21600 21523 21600 0 -85 0">
            <v:imagedata r:id="rId13" o:title=""/>
            <w10:wrap type="tight"/>
          </v:shape>
          <o:OLEObject Type="Embed" ProgID="MSPhotoEd.3" ShapeID="_x0000_s1026" DrawAspect="Content" ObjectID="_1693808897" r:id="rId14"/>
        </w:object>
      </w:r>
      <w:proofErr w:type="spellStart"/>
      <w:r w:rsidR="006B494E" w:rsidRPr="009A1487">
        <w:rPr>
          <w:b/>
          <w:color w:val="1E4778"/>
          <w:sz w:val="18"/>
          <w:szCs w:val="18"/>
        </w:rPr>
        <w:t>Ullswater</w:t>
      </w:r>
      <w:proofErr w:type="spellEnd"/>
      <w:r w:rsidR="006B494E" w:rsidRPr="009A1487">
        <w:rPr>
          <w:b/>
          <w:color w:val="1E4778"/>
          <w:sz w:val="18"/>
          <w:szCs w:val="18"/>
        </w:rPr>
        <w:t xml:space="preserve"> Road, </w:t>
      </w:r>
      <w:proofErr w:type="spellStart"/>
      <w:r w:rsidR="006B494E" w:rsidRPr="009A1487">
        <w:rPr>
          <w:b/>
          <w:color w:val="1E4778"/>
          <w:sz w:val="18"/>
          <w:szCs w:val="18"/>
        </w:rPr>
        <w:t>Penrith</w:t>
      </w:r>
      <w:proofErr w:type="spellEnd"/>
      <w:r w:rsidR="006B494E" w:rsidRPr="009A1487">
        <w:rPr>
          <w:b/>
          <w:color w:val="1E4778"/>
          <w:sz w:val="18"/>
          <w:szCs w:val="18"/>
        </w:rPr>
        <w:t xml:space="preserve">, </w:t>
      </w:r>
      <w:proofErr w:type="spellStart"/>
      <w:r w:rsidR="006B494E" w:rsidRPr="009A1487">
        <w:rPr>
          <w:b/>
          <w:color w:val="1E4778"/>
          <w:sz w:val="18"/>
          <w:szCs w:val="18"/>
        </w:rPr>
        <w:t>Cumbria</w:t>
      </w:r>
      <w:proofErr w:type="spellEnd"/>
      <w:r w:rsidR="006B494E" w:rsidRPr="009A1487">
        <w:rPr>
          <w:b/>
          <w:color w:val="1E4778"/>
          <w:sz w:val="18"/>
          <w:szCs w:val="18"/>
        </w:rPr>
        <w:t xml:space="preserve"> CA11 7EG</w:t>
      </w:r>
    </w:p>
    <w:p w14:paraId="7B389D76" w14:textId="77777777" w:rsidR="006B494E" w:rsidRPr="009A1487" w:rsidRDefault="006B494E" w:rsidP="006B494E">
      <w:pPr>
        <w:ind w:left="6804"/>
        <w:rPr>
          <w:color w:val="1E4778"/>
          <w:sz w:val="21"/>
          <w:szCs w:val="21"/>
        </w:rPr>
      </w:pPr>
    </w:p>
    <w:p w14:paraId="7B389D77" w14:textId="77777777" w:rsidR="006B494E" w:rsidRPr="00786492" w:rsidRDefault="006B494E" w:rsidP="006B494E">
      <w:pPr>
        <w:ind w:left="6804"/>
        <w:jc w:val="right"/>
        <w:rPr>
          <w:color w:val="1E4778"/>
          <w:sz w:val="18"/>
          <w:szCs w:val="18"/>
        </w:rPr>
      </w:pPr>
      <w:r w:rsidRPr="009A1487">
        <w:rPr>
          <w:color w:val="1E4778"/>
          <w:sz w:val="18"/>
          <w:szCs w:val="18"/>
        </w:rPr>
        <w:t xml:space="preserve">Telephone: 01768 </w:t>
      </w:r>
      <w:r w:rsidR="00E31DF6">
        <w:rPr>
          <w:color w:val="1E4778"/>
          <w:sz w:val="18"/>
          <w:szCs w:val="18"/>
        </w:rPr>
        <w:t>8</w:t>
      </w:r>
      <w:r w:rsidRPr="009A1487">
        <w:rPr>
          <w:color w:val="1E4778"/>
          <w:sz w:val="18"/>
          <w:szCs w:val="18"/>
        </w:rPr>
        <w:t>64621</w:t>
      </w:r>
    </w:p>
    <w:p w14:paraId="7B389D78" w14:textId="77777777" w:rsidR="006B494E" w:rsidRPr="009A1487" w:rsidRDefault="006B494E" w:rsidP="006B494E">
      <w:pPr>
        <w:ind w:left="6804"/>
        <w:jc w:val="right"/>
        <w:rPr>
          <w:color w:val="1E4778"/>
          <w:sz w:val="18"/>
          <w:szCs w:val="18"/>
        </w:rPr>
      </w:pPr>
      <w:r w:rsidRPr="009A1487">
        <w:rPr>
          <w:color w:val="1E4778"/>
          <w:sz w:val="18"/>
          <w:szCs w:val="18"/>
        </w:rPr>
        <w:t>reception@qegs.cumbria.sch.uk</w:t>
      </w:r>
    </w:p>
    <w:p w14:paraId="7B389D79" w14:textId="77777777" w:rsidR="006B494E" w:rsidRPr="009A1487" w:rsidRDefault="006B494E" w:rsidP="006B494E">
      <w:pPr>
        <w:ind w:left="6804"/>
        <w:jc w:val="right"/>
        <w:rPr>
          <w:color w:val="1E4778"/>
          <w:sz w:val="18"/>
          <w:szCs w:val="18"/>
        </w:rPr>
      </w:pPr>
      <w:r w:rsidRPr="009A1487">
        <w:rPr>
          <w:color w:val="1E4778"/>
          <w:sz w:val="18"/>
          <w:szCs w:val="18"/>
        </w:rPr>
        <w:t>www.qegs.cumbria.sch.uk</w:t>
      </w:r>
    </w:p>
    <w:p w14:paraId="7B389D7A" w14:textId="77777777" w:rsidR="006B494E" w:rsidRPr="009A1487" w:rsidRDefault="006B494E" w:rsidP="006B494E">
      <w:pPr>
        <w:ind w:left="6804"/>
        <w:jc w:val="right"/>
        <w:rPr>
          <w:color w:val="1E4778"/>
          <w:sz w:val="19"/>
          <w:szCs w:val="19"/>
        </w:rPr>
      </w:pPr>
    </w:p>
    <w:p w14:paraId="7B389D7B" w14:textId="77777777" w:rsidR="006B494E" w:rsidRPr="009A1487" w:rsidRDefault="006B494E" w:rsidP="006B494E">
      <w:pPr>
        <w:ind w:left="6804"/>
        <w:jc w:val="right"/>
        <w:rPr>
          <w:color w:val="1E4778"/>
          <w:sz w:val="18"/>
          <w:szCs w:val="18"/>
        </w:rPr>
      </w:pPr>
      <w:proofErr w:type="spellStart"/>
      <w:r w:rsidRPr="009A1487">
        <w:rPr>
          <w:color w:val="1E4778"/>
          <w:sz w:val="18"/>
          <w:szCs w:val="18"/>
        </w:rPr>
        <w:lastRenderedPageBreak/>
        <w:t>Head</w:t>
      </w:r>
      <w:r w:rsidR="00786492">
        <w:rPr>
          <w:color w:val="1E4778"/>
          <w:sz w:val="18"/>
          <w:szCs w:val="18"/>
        </w:rPr>
        <w:t>teacher</w:t>
      </w:r>
      <w:proofErr w:type="spellEnd"/>
      <w:r w:rsidR="00786492">
        <w:rPr>
          <w:color w:val="1E4778"/>
          <w:sz w:val="18"/>
          <w:szCs w:val="18"/>
        </w:rPr>
        <w:t>: Paul Buckland M.A.</w:t>
      </w:r>
    </w:p>
    <w:p w14:paraId="7B389D7C" w14:textId="77777777" w:rsidR="00786492" w:rsidRDefault="00786492" w:rsidP="006B494E">
      <w:pPr>
        <w:rPr>
          <w:bCs/>
          <w:sz w:val="22"/>
          <w:szCs w:val="22"/>
        </w:rPr>
      </w:pPr>
    </w:p>
    <w:p w14:paraId="7B389D7D" w14:textId="47BAB1D7" w:rsidR="006B494E" w:rsidRPr="00B552D7" w:rsidRDefault="00FE70A9" w:rsidP="006B494E">
      <w:pPr>
        <w:rPr>
          <w:bCs/>
          <w:sz w:val="22"/>
          <w:szCs w:val="22"/>
        </w:rPr>
      </w:pPr>
      <w:r>
        <w:rPr>
          <w:bCs/>
          <w:sz w:val="22"/>
          <w:szCs w:val="22"/>
        </w:rPr>
        <w:t>September 2021</w:t>
      </w:r>
    </w:p>
    <w:p w14:paraId="7B389D7E" w14:textId="77777777" w:rsidR="006B494E" w:rsidRPr="00B552D7" w:rsidRDefault="006B494E" w:rsidP="006B494E">
      <w:pPr>
        <w:rPr>
          <w:bCs/>
          <w:sz w:val="22"/>
          <w:szCs w:val="22"/>
        </w:rPr>
      </w:pPr>
    </w:p>
    <w:p w14:paraId="7B389D7F" w14:textId="77777777" w:rsidR="006B494E" w:rsidRPr="00B552D7" w:rsidRDefault="006B494E" w:rsidP="006B494E">
      <w:pPr>
        <w:rPr>
          <w:bCs/>
          <w:sz w:val="22"/>
          <w:szCs w:val="22"/>
        </w:rPr>
      </w:pPr>
    </w:p>
    <w:p w14:paraId="7B389D84" w14:textId="7F6F32CD" w:rsidR="006B494E" w:rsidRPr="00B552D7" w:rsidRDefault="006B494E" w:rsidP="006B494E">
      <w:pPr>
        <w:rPr>
          <w:bCs/>
          <w:sz w:val="22"/>
          <w:szCs w:val="22"/>
        </w:rPr>
      </w:pPr>
      <w:r w:rsidRPr="00B552D7">
        <w:rPr>
          <w:bCs/>
          <w:sz w:val="22"/>
          <w:szCs w:val="22"/>
        </w:rPr>
        <w:t>Dear Candidate</w:t>
      </w:r>
    </w:p>
    <w:p w14:paraId="7B389D85" w14:textId="77777777" w:rsidR="006B494E" w:rsidRPr="00B552D7" w:rsidRDefault="006B494E" w:rsidP="006B494E">
      <w:pPr>
        <w:rPr>
          <w:bCs/>
          <w:sz w:val="22"/>
          <w:szCs w:val="22"/>
        </w:rPr>
      </w:pPr>
    </w:p>
    <w:p w14:paraId="7B389D86" w14:textId="11D7975C" w:rsidR="00E323A3" w:rsidRPr="00B552D7" w:rsidRDefault="00E323A3" w:rsidP="00E323A3">
      <w:pPr>
        <w:pStyle w:val="BodyText"/>
        <w:jc w:val="both"/>
        <w:rPr>
          <w:sz w:val="22"/>
          <w:szCs w:val="22"/>
          <w:lang w:val="en-GB"/>
        </w:rPr>
      </w:pPr>
      <w:r w:rsidRPr="00B552D7">
        <w:rPr>
          <w:sz w:val="22"/>
          <w:szCs w:val="22"/>
          <w:lang w:val="en-GB"/>
        </w:rPr>
        <w:t xml:space="preserve">Thank you for taking an interest in the post of Deputy </w:t>
      </w:r>
      <w:proofErr w:type="spellStart"/>
      <w:r w:rsidRPr="00B552D7">
        <w:rPr>
          <w:sz w:val="22"/>
          <w:szCs w:val="22"/>
          <w:lang w:val="en-GB"/>
        </w:rPr>
        <w:t>Headteacher</w:t>
      </w:r>
      <w:proofErr w:type="spellEnd"/>
      <w:r w:rsidRPr="00B552D7">
        <w:rPr>
          <w:sz w:val="22"/>
          <w:szCs w:val="22"/>
          <w:lang w:val="en-GB"/>
        </w:rPr>
        <w:t xml:space="preserve"> at Queen Elizabeth Grammar School. We are the only gr</w:t>
      </w:r>
      <w:r w:rsidR="00BD737B">
        <w:rPr>
          <w:sz w:val="22"/>
          <w:szCs w:val="22"/>
          <w:lang w:val="en-GB"/>
        </w:rPr>
        <w:t xml:space="preserve">ammar school in Cumbria with </w:t>
      </w:r>
      <w:r w:rsidR="009652BF">
        <w:rPr>
          <w:sz w:val="22"/>
          <w:szCs w:val="22"/>
          <w:lang w:val="en-GB"/>
        </w:rPr>
        <w:t>nearly 1,000 students on roll, 234</w:t>
      </w:r>
      <w:r w:rsidR="00061FDC" w:rsidRPr="00B552D7">
        <w:rPr>
          <w:sz w:val="22"/>
          <w:szCs w:val="22"/>
          <w:lang w:val="en-GB"/>
        </w:rPr>
        <w:t xml:space="preserve"> of whom are in our expanding S</w:t>
      </w:r>
      <w:r w:rsidRPr="00B552D7">
        <w:rPr>
          <w:sz w:val="22"/>
          <w:szCs w:val="22"/>
          <w:lang w:val="en-GB"/>
        </w:rPr>
        <w:t xml:space="preserve">ixth </w:t>
      </w:r>
      <w:r w:rsidR="00061FDC" w:rsidRPr="00B552D7">
        <w:rPr>
          <w:sz w:val="22"/>
          <w:szCs w:val="22"/>
          <w:lang w:val="en-GB"/>
        </w:rPr>
        <w:t>F</w:t>
      </w:r>
      <w:r w:rsidR="00BD737B">
        <w:rPr>
          <w:sz w:val="22"/>
          <w:szCs w:val="22"/>
          <w:lang w:val="en-GB"/>
        </w:rPr>
        <w:t>orm. We admit 160</w:t>
      </w:r>
      <w:r w:rsidRPr="00B552D7">
        <w:rPr>
          <w:sz w:val="22"/>
          <w:szCs w:val="22"/>
          <w:lang w:val="en-GB"/>
        </w:rPr>
        <w:t xml:space="preserve"> students into each year group and we are always over-subscribed.  We became an aca</w:t>
      </w:r>
      <w:r w:rsidR="00BD737B">
        <w:rPr>
          <w:sz w:val="22"/>
          <w:szCs w:val="22"/>
          <w:lang w:val="en-GB"/>
        </w:rPr>
        <w:t>demy in 2012</w:t>
      </w:r>
      <w:r w:rsidRPr="00B552D7">
        <w:rPr>
          <w:sz w:val="22"/>
          <w:szCs w:val="22"/>
          <w:lang w:val="en-GB"/>
        </w:rPr>
        <w:t>.</w:t>
      </w:r>
    </w:p>
    <w:p w14:paraId="7B389D87" w14:textId="77777777" w:rsidR="00E323A3" w:rsidRPr="00B552D7" w:rsidRDefault="00E323A3" w:rsidP="00E323A3">
      <w:pPr>
        <w:pStyle w:val="BodyText"/>
        <w:jc w:val="both"/>
        <w:rPr>
          <w:sz w:val="22"/>
          <w:szCs w:val="22"/>
          <w:lang w:val="en-GB"/>
        </w:rPr>
      </w:pPr>
      <w:r w:rsidRPr="00B552D7">
        <w:rPr>
          <w:sz w:val="22"/>
          <w:szCs w:val="22"/>
          <w:lang w:val="en-GB"/>
        </w:rPr>
        <w:t>This position provides an opportunity for an ambitious and energetic leader to take a prominent role in the nex</w:t>
      </w:r>
      <w:r w:rsidR="00871DAC">
        <w:rPr>
          <w:sz w:val="22"/>
          <w:szCs w:val="22"/>
          <w:lang w:val="en-GB"/>
        </w:rPr>
        <w:t>t stage of the development of this</w:t>
      </w:r>
      <w:r w:rsidRPr="00B552D7">
        <w:rPr>
          <w:sz w:val="22"/>
          <w:szCs w:val="22"/>
          <w:lang w:val="en-GB"/>
        </w:rPr>
        <w:t xml:space="preserve"> outstanding grammar school. The right candidate will have the chance to develop their skills and extend their experience to take on challenges</w:t>
      </w:r>
      <w:r w:rsidR="00061FDC" w:rsidRPr="00B552D7">
        <w:rPr>
          <w:sz w:val="22"/>
          <w:szCs w:val="22"/>
          <w:lang w:val="en-GB"/>
        </w:rPr>
        <w:t>,</w:t>
      </w:r>
      <w:r w:rsidRPr="00B552D7">
        <w:rPr>
          <w:sz w:val="22"/>
          <w:szCs w:val="22"/>
          <w:lang w:val="en-GB"/>
        </w:rPr>
        <w:t xml:space="preserve"> which will be excellent preparation for Headship.</w:t>
      </w:r>
    </w:p>
    <w:p w14:paraId="7B389D88" w14:textId="117555A4" w:rsidR="00E323A3" w:rsidRPr="00B552D7" w:rsidRDefault="00E323A3" w:rsidP="00E323A3">
      <w:pPr>
        <w:pStyle w:val="BodyText"/>
        <w:jc w:val="both"/>
        <w:rPr>
          <w:sz w:val="22"/>
          <w:szCs w:val="22"/>
          <w:lang w:val="en-GB"/>
        </w:rPr>
      </w:pPr>
      <w:r w:rsidRPr="00B552D7">
        <w:rPr>
          <w:sz w:val="22"/>
          <w:szCs w:val="22"/>
          <w:lang w:val="en-GB"/>
        </w:rPr>
        <w:t xml:space="preserve">I took up post as </w:t>
      </w:r>
      <w:proofErr w:type="spellStart"/>
      <w:r w:rsidRPr="00B552D7">
        <w:rPr>
          <w:sz w:val="22"/>
          <w:szCs w:val="22"/>
          <w:lang w:val="en-GB"/>
        </w:rPr>
        <w:t>Headteacher</w:t>
      </w:r>
      <w:proofErr w:type="spellEnd"/>
      <w:r w:rsidRPr="00B552D7">
        <w:rPr>
          <w:sz w:val="22"/>
          <w:szCs w:val="22"/>
          <w:lang w:val="en-GB"/>
        </w:rPr>
        <w:t xml:space="preserve"> in September 2015 and quickly came to appreciate the unique qualities that make this school such a great place to learn and to teach. Parents, students and staff all comment on and value the friendly, calm and purposeful atmosphere. We are small enough to know students as individuals, yet also have the capacity to provide them with the opportunities and guidance they need. </w:t>
      </w:r>
      <w:r w:rsidR="00D646D9">
        <w:rPr>
          <w:sz w:val="22"/>
          <w:szCs w:val="22"/>
          <w:lang w:val="en-GB"/>
        </w:rPr>
        <w:t>Our intake comes from over 50 primary schools and we put a lot of time and effort into outreach work with schools and parents to make sure that our entry reflects the social mix of our community.</w:t>
      </w:r>
      <w:r w:rsidR="0021755A">
        <w:rPr>
          <w:sz w:val="22"/>
          <w:szCs w:val="22"/>
          <w:lang w:val="en-GB"/>
        </w:rPr>
        <w:t xml:space="preserve"> </w:t>
      </w:r>
      <w:r w:rsidRPr="00B552D7">
        <w:rPr>
          <w:sz w:val="22"/>
          <w:szCs w:val="22"/>
          <w:lang w:val="en-GB"/>
        </w:rPr>
        <w:t>We have an excellent pastoral support team. From visits to primary schools and Year 6 induction, right the way through to Oxbridge preparation and careers advice, our students are supported and guided every step of the way.  We put the students first in everything we do. They are a wonderful group of young people. I have t</w:t>
      </w:r>
      <w:r w:rsidR="0021755A">
        <w:rPr>
          <w:sz w:val="22"/>
          <w:szCs w:val="22"/>
          <w:lang w:val="en-GB"/>
        </w:rPr>
        <w:t>aught in six</w:t>
      </w:r>
      <w:r w:rsidR="00BD737B">
        <w:rPr>
          <w:sz w:val="22"/>
          <w:szCs w:val="22"/>
          <w:lang w:val="en-GB"/>
        </w:rPr>
        <w:t xml:space="preserve"> schools over my 35</w:t>
      </w:r>
      <w:r w:rsidRPr="00B552D7">
        <w:rPr>
          <w:sz w:val="22"/>
          <w:szCs w:val="22"/>
          <w:lang w:val="en-GB"/>
        </w:rPr>
        <w:t xml:space="preserve"> year career and have never experienced students with such a positive and enthusiastic approach to their studies.  They are extremely polite, friendly and engaging. Staff enjoy working here and turnover is low.</w:t>
      </w:r>
    </w:p>
    <w:p w14:paraId="7B389D89" w14:textId="09C9F82B" w:rsidR="00E323A3" w:rsidRPr="00D57658" w:rsidRDefault="00E323A3" w:rsidP="00E323A3">
      <w:pPr>
        <w:pStyle w:val="BodyText"/>
        <w:jc w:val="both"/>
        <w:rPr>
          <w:sz w:val="22"/>
          <w:szCs w:val="22"/>
          <w:lang w:val="en-GB"/>
        </w:rPr>
      </w:pPr>
      <w:r w:rsidRPr="00D57658">
        <w:rPr>
          <w:sz w:val="22"/>
          <w:szCs w:val="22"/>
          <w:lang w:val="en-GB"/>
        </w:rPr>
        <w:t xml:space="preserve">The outcomes reflect this positive attitude. </w:t>
      </w:r>
      <w:r w:rsidR="00D646D9">
        <w:rPr>
          <w:sz w:val="22"/>
          <w:szCs w:val="22"/>
          <w:lang w:val="en-GB"/>
        </w:rPr>
        <w:t>Pre-</w:t>
      </w:r>
      <w:proofErr w:type="spellStart"/>
      <w:r w:rsidR="00BD737B" w:rsidRPr="00D57658">
        <w:rPr>
          <w:sz w:val="22"/>
          <w:szCs w:val="22"/>
          <w:lang w:val="en-GB"/>
        </w:rPr>
        <w:t>Covid</w:t>
      </w:r>
      <w:proofErr w:type="spellEnd"/>
      <w:r w:rsidR="00BD737B" w:rsidRPr="00D57658">
        <w:rPr>
          <w:sz w:val="22"/>
          <w:szCs w:val="22"/>
          <w:lang w:val="en-GB"/>
        </w:rPr>
        <w:t>, o</w:t>
      </w:r>
      <w:r w:rsidR="00D57658" w:rsidRPr="00D57658">
        <w:rPr>
          <w:sz w:val="22"/>
          <w:szCs w:val="22"/>
          <w:lang w:val="en-GB"/>
        </w:rPr>
        <w:t>ur progress 8 for the 2019 cohort was +0.3, 29% ach</w:t>
      </w:r>
      <w:r w:rsidR="00D57658">
        <w:rPr>
          <w:sz w:val="22"/>
          <w:szCs w:val="22"/>
          <w:lang w:val="en-GB"/>
        </w:rPr>
        <w:t xml:space="preserve">ieved 9-7 in English and Maths </w:t>
      </w:r>
      <w:r w:rsidR="00D57658" w:rsidRPr="00D57658">
        <w:rPr>
          <w:sz w:val="22"/>
          <w:szCs w:val="22"/>
          <w:lang w:val="en-GB"/>
        </w:rPr>
        <w:t>and 83% achieved 5 strong passes including English and Maths.</w:t>
      </w:r>
      <w:r w:rsidR="00061FDC" w:rsidRPr="00D57658">
        <w:rPr>
          <w:sz w:val="22"/>
          <w:szCs w:val="22"/>
          <w:lang w:val="en-GB"/>
        </w:rPr>
        <w:t xml:space="preserve"> At A Level</w:t>
      </w:r>
      <w:r w:rsidRPr="00D57658">
        <w:rPr>
          <w:sz w:val="22"/>
          <w:szCs w:val="22"/>
          <w:lang w:val="en-GB"/>
        </w:rPr>
        <w:t xml:space="preserve"> the vast majority of ou</w:t>
      </w:r>
      <w:r w:rsidR="00061FDC" w:rsidRPr="00D57658">
        <w:rPr>
          <w:sz w:val="22"/>
          <w:szCs w:val="22"/>
          <w:lang w:val="en-GB"/>
        </w:rPr>
        <w:t xml:space="preserve">r students stay on into the Sixth </w:t>
      </w:r>
      <w:r w:rsidRPr="00D57658">
        <w:rPr>
          <w:sz w:val="22"/>
          <w:szCs w:val="22"/>
          <w:lang w:val="en-GB"/>
        </w:rPr>
        <w:t>Form and every year we welcome approximately 20 st</w:t>
      </w:r>
      <w:r w:rsidR="008522A0" w:rsidRPr="00D57658">
        <w:rPr>
          <w:sz w:val="22"/>
          <w:szCs w:val="22"/>
          <w:lang w:val="en-GB"/>
        </w:rPr>
        <w:t xml:space="preserve">udents from other providers. </w:t>
      </w:r>
      <w:r w:rsidR="00D57658">
        <w:rPr>
          <w:sz w:val="22"/>
          <w:szCs w:val="22"/>
          <w:lang w:val="en-GB"/>
        </w:rPr>
        <w:t xml:space="preserve">The outcomes for the 2018-19 cohort included a value added score of + 0.14 and average points per entry at 37.9. </w:t>
      </w:r>
      <w:r w:rsidR="008522A0" w:rsidRPr="00D57658">
        <w:rPr>
          <w:sz w:val="22"/>
          <w:szCs w:val="22"/>
          <w:lang w:val="en-GB"/>
        </w:rPr>
        <w:t>ALP</w:t>
      </w:r>
      <w:r w:rsidRPr="00D57658">
        <w:rPr>
          <w:sz w:val="22"/>
          <w:szCs w:val="22"/>
          <w:lang w:val="en-GB"/>
        </w:rPr>
        <w:t>S places the school in the top 25% nationally for progress from GCSE f</w:t>
      </w:r>
      <w:r w:rsidR="00871DAC" w:rsidRPr="00D57658">
        <w:rPr>
          <w:sz w:val="22"/>
          <w:szCs w:val="22"/>
          <w:lang w:val="en-GB"/>
        </w:rPr>
        <w:t>or the last three years</w:t>
      </w:r>
      <w:r w:rsidR="00D57658">
        <w:rPr>
          <w:sz w:val="22"/>
          <w:szCs w:val="22"/>
          <w:lang w:val="en-GB"/>
        </w:rPr>
        <w:t xml:space="preserve"> before lockdown</w:t>
      </w:r>
      <w:r w:rsidRPr="00D57658">
        <w:rPr>
          <w:sz w:val="22"/>
          <w:szCs w:val="22"/>
          <w:lang w:val="en-GB"/>
        </w:rPr>
        <w:t xml:space="preserve">.  </w:t>
      </w:r>
    </w:p>
    <w:p w14:paraId="7B389D8A" w14:textId="50ED534D" w:rsidR="00E323A3" w:rsidRPr="00B552D7" w:rsidRDefault="00E323A3" w:rsidP="00E323A3">
      <w:pPr>
        <w:pStyle w:val="BodyText"/>
        <w:jc w:val="both"/>
        <w:rPr>
          <w:sz w:val="22"/>
          <w:szCs w:val="22"/>
          <w:lang w:val="en-GB"/>
        </w:rPr>
      </w:pPr>
      <w:r w:rsidRPr="00B552D7">
        <w:rPr>
          <w:sz w:val="22"/>
          <w:szCs w:val="22"/>
          <w:lang w:val="en-GB"/>
        </w:rPr>
        <w:t>Our focus is not just on the academ</w:t>
      </w:r>
      <w:r w:rsidR="00D646D9">
        <w:rPr>
          <w:sz w:val="22"/>
          <w:szCs w:val="22"/>
          <w:lang w:val="en-GB"/>
        </w:rPr>
        <w:t xml:space="preserve">ic development of our students </w:t>
      </w:r>
      <w:r w:rsidRPr="00B552D7">
        <w:rPr>
          <w:sz w:val="22"/>
          <w:szCs w:val="22"/>
          <w:lang w:val="en-GB"/>
        </w:rPr>
        <w:t>though. We have a very full and rich extra-curricular programme catering for every possible talent and taste. There are opportunities in sport, music, drama and in every subject area for students to get involved at lunchtimes or after school. We are the current fell running champions of England and regularly have great success in rugby, netball, hockey and tennis, to name just a few. We h</w:t>
      </w:r>
      <w:r w:rsidR="00D646D9">
        <w:rPr>
          <w:sz w:val="22"/>
          <w:szCs w:val="22"/>
          <w:lang w:val="en-GB"/>
        </w:rPr>
        <w:t>ave run trips to Iceland, USA</w:t>
      </w:r>
      <w:r w:rsidRPr="00B552D7">
        <w:rPr>
          <w:sz w:val="22"/>
          <w:szCs w:val="22"/>
          <w:lang w:val="en-GB"/>
        </w:rPr>
        <w:t xml:space="preserve"> and Germany; our students have performed in ‘War Horse’ at The Royal Albert Hall; successful sch</w:t>
      </w:r>
      <w:r w:rsidR="003433F5" w:rsidRPr="00B552D7">
        <w:rPr>
          <w:sz w:val="22"/>
          <w:szCs w:val="22"/>
          <w:lang w:val="en-GB"/>
        </w:rPr>
        <w:t xml:space="preserve">ool productions include Les </w:t>
      </w:r>
      <w:proofErr w:type="spellStart"/>
      <w:r w:rsidR="003433F5" w:rsidRPr="00B552D7">
        <w:rPr>
          <w:sz w:val="22"/>
          <w:szCs w:val="22"/>
          <w:lang w:val="en-GB"/>
        </w:rPr>
        <w:t>Misé</w:t>
      </w:r>
      <w:r w:rsidRPr="00B552D7">
        <w:rPr>
          <w:sz w:val="22"/>
          <w:szCs w:val="22"/>
          <w:lang w:val="en-GB"/>
        </w:rPr>
        <w:t>rables</w:t>
      </w:r>
      <w:proofErr w:type="spellEnd"/>
      <w:r w:rsidRPr="00B552D7">
        <w:rPr>
          <w:sz w:val="22"/>
          <w:szCs w:val="22"/>
          <w:lang w:val="en-GB"/>
        </w:rPr>
        <w:t xml:space="preserve"> </w:t>
      </w:r>
      <w:r w:rsidR="00D646D9">
        <w:rPr>
          <w:sz w:val="22"/>
          <w:szCs w:val="22"/>
          <w:lang w:val="en-GB"/>
        </w:rPr>
        <w:t xml:space="preserve">and Hairspray, </w:t>
      </w:r>
      <w:r w:rsidRPr="00B552D7">
        <w:rPr>
          <w:sz w:val="22"/>
          <w:szCs w:val="22"/>
          <w:lang w:val="en-GB"/>
        </w:rPr>
        <w:t>with over one hundred students involved</w:t>
      </w:r>
      <w:r w:rsidR="00D646D9">
        <w:rPr>
          <w:sz w:val="22"/>
          <w:szCs w:val="22"/>
          <w:lang w:val="en-GB"/>
        </w:rPr>
        <w:t>. We offer numerous music ensembles, Christmas Carol Services at St Andrews; clubs from Warhammer to creative writing, from debating and law to electronics. T</w:t>
      </w:r>
      <w:r w:rsidRPr="00B552D7">
        <w:rPr>
          <w:sz w:val="22"/>
          <w:szCs w:val="22"/>
          <w:lang w:val="en-GB"/>
        </w:rPr>
        <w:t xml:space="preserve">here is always something happening to benefit the students. There really is a buzz about the place. </w:t>
      </w:r>
    </w:p>
    <w:p w14:paraId="7B389D8E" w14:textId="1F1CE7D0" w:rsidR="00E323A3" w:rsidRPr="00B552D7" w:rsidRDefault="00E323A3" w:rsidP="00E323A3">
      <w:pPr>
        <w:pStyle w:val="BodyText"/>
        <w:jc w:val="both"/>
        <w:rPr>
          <w:sz w:val="22"/>
          <w:szCs w:val="22"/>
          <w:lang w:val="en-GB"/>
        </w:rPr>
      </w:pPr>
      <w:r w:rsidRPr="00B552D7">
        <w:rPr>
          <w:sz w:val="22"/>
          <w:szCs w:val="22"/>
          <w:lang w:val="en-GB"/>
        </w:rPr>
        <w:lastRenderedPageBreak/>
        <w:t xml:space="preserve">The post of Deputy </w:t>
      </w:r>
      <w:proofErr w:type="spellStart"/>
      <w:r w:rsidRPr="00B552D7">
        <w:rPr>
          <w:sz w:val="22"/>
          <w:szCs w:val="22"/>
          <w:lang w:val="en-GB"/>
        </w:rPr>
        <w:t>Headteacher</w:t>
      </w:r>
      <w:proofErr w:type="spellEnd"/>
      <w:r w:rsidRPr="00B552D7">
        <w:rPr>
          <w:sz w:val="22"/>
          <w:szCs w:val="22"/>
          <w:lang w:val="en-GB"/>
        </w:rPr>
        <w:t xml:space="preserve"> becomes available following the </w:t>
      </w:r>
      <w:r w:rsidR="00BD737B">
        <w:rPr>
          <w:sz w:val="22"/>
          <w:szCs w:val="22"/>
          <w:lang w:val="en-GB"/>
        </w:rPr>
        <w:t>resignation of Dr Elaine Mawson after five</w:t>
      </w:r>
      <w:r w:rsidRPr="00B552D7">
        <w:rPr>
          <w:sz w:val="22"/>
          <w:szCs w:val="22"/>
          <w:lang w:val="en-GB"/>
        </w:rPr>
        <w:t xml:space="preserve"> years’ </w:t>
      </w:r>
      <w:r w:rsidR="00BD737B">
        <w:rPr>
          <w:sz w:val="22"/>
          <w:szCs w:val="22"/>
          <w:lang w:val="en-GB"/>
        </w:rPr>
        <w:t xml:space="preserve">of </w:t>
      </w:r>
      <w:r w:rsidRPr="00B552D7">
        <w:rPr>
          <w:sz w:val="22"/>
          <w:szCs w:val="22"/>
          <w:lang w:val="en-GB"/>
        </w:rPr>
        <w:t>devoted service to the</w:t>
      </w:r>
      <w:r w:rsidR="003433F5" w:rsidRPr="00B552D7">
        <w:rPr>
          <w:sz w:val="22"/>
          <w:szCs w:val="22"/>
          <w:lang w:val="en-GB"/>
        </w:rPr>
        <w:t xml:space="preserve"> school</w:t>
      </w:r>
      <w:r w:rsidR="00BD737B">
        <w:rPr>
          <w:sz w:val="22"/>
          <w:szCs w:val="22"/>
          <w:lang w:val="en-GB"/>
        </w:rPr>
        <w:t>. Her</w:t>
      </w:r>
      <w:r w:rsidRPr="00B552D7">
        <w:rPr>
          <w:sz w:val="22"/>
          <w:szCs w:val="22"/>
          <w:lang w:val="en-GB"/>
        </w:rPr>
        <w:t xml:space="preserve"> departure is a </w:t>
      </w:r>
      <w:r w:rsidR="00BD737B">
        <w:rPr>
          <w:sz w:val="22"/>
          <w:szCs w:val="22"/>
          <w:lang w:val="en-GB"/>
        </w:rPr>
        <w:t>great loss to the school as she</w:t>
      </w:r>
      <w:r w:rsidR="009652BF">
        <w:rPr>
          <w:sz w:val="22"/>
          <w:szCs w:val="22"/>
          <w:lang w:val="en-GB"/>
        </w:rPr>
        <w:t xml:space="preserve"> has</w:t>
      </w:r>
      <w:r w:rsidRPr="00B552D7">
        <w:rPr>
          <w:sz w:val="22"/>
          <w:szCs w:val="22"/>
          <w:lang w:val="en-GB"/>
        </w:rPr>
        <w:t xml:space="preserve"> brought a great deal of expertise and comm</w:t>
      </w:r>
      <w:r w:rsidR="00BD737B">
        <w:rPr>
          <w:sz w:val="22"/>
          <w:szCs w:val="22"/>
          <w:lang w:val="en-GB"/>
        </w:rPr>
        <w:t>itment to the</w:t>
      </w:r>
      <w:r w:rsidRPr="00B552D7">
        <w:rPr>
          <w:sz w:val="22"/>
          <w:szCs w:val="22"/>
          <w:lang w:val="en-GB"/>
        </w:rPr>
        <w:t xml:space="preserve"> role. </w:t>
      </w:r>
    </w:p>
    <w:p w14:paraId="7B389D8F" w14:textId="6BB31BE2" w:rsidR="00E323A3" w:rsidRPr="009809A4" w:rsidRDefault="009652BF" w:rsidP="00E323A3">
      <w:pPr>
        <w:pStyle w:val="BodyText"/>
        <w:jc w:val="both"/>
        <w:rPr>
          <w:sz w:val="22"/>
          <w:szCs w:val="22"/>
          <w:lang w:val="en-GB"/>
        </w:rPr>
      </w:pPr>
      <w:r>
        <w:rPr>
          <w:sz w:val="22"/>
          <w:szCs w:val="22"/>
          <w:lang w:val="en-GB"/>
        </w:rPr>
        <w:t>We have recently a</w:t>
      </w:r>
      <w:r w:rsidR="009809A4" w:rsidRPr="009809A4">
        <w:rPr>
          <w:sz w:val="22"/>
          <w:szCs w:val="22"/>
          <w:lang w:val="en-GB"/>
        </w:rPr>
        <w:t>pp</w:t>
      </w:r>
      <w:r>
        <w:rPr>
          <w:sz w:val="22"/>
          <w:szCs w:val="22"/>
          <w:lang w:val="en-GB"/>
        </w:rPr>
        <w:t>ointed</w:t>
      </w:r>
      <w:r w:rsidR="009809A4" w:rsidRPr="009809A4">
        <w:rPr>
          <w:sz w:val="22"/>
          <w:szCs w:val="22"/>
          <w:lang w:val="en-GB"/>
        </w:rPr>
        <w:t xml:space="preserve"> a third Assista</w:t>
      </w:r>
      <w:r>
        <w:rPr>
          <w:sz w:val="22"/>
          <w:szCs w:val="22"/>
          <w:lang w:val="en-GB"/>
        </w:rPr>
        <w:t xml:space="preserve">nt </w:t>
      </w:r>
      <w:proofErr w:type="spellStart"/>
      <w:r>
        <w:rPr>
          <w:sz w:val="22"/>
          <w:szCs w:val="22"/>
          <w:lang w:val="en-GB"/>
        </w:rPr>
        <w:t>Headteacher</w:t>
      </w:r>
      <w:proofErr w:type="spellEnd"/>
      <w:r>
        <w:rPr>
          <w:sz w:val="22"/>
          <w:szCs w:val="22"/>
          <w:lang w:val="en-GB"/>
        </w:rPr>
        <w:t xml:space="preserve"> post</w:t>
      </w:r>
      <w:r w:rsidR="009809A4" w:rsidRPr="009809A4">
        <w:rPr>
          <w:sz w:val="22"/>
          <w:szCs w:val="22"/>
          <w:lang w:val="en-GB"/>
        </w:rPr>
        <w:t xml:space="preserve">, to recognise the increasing </w:t>
      </w:r>
      <w:r>
        <w:rPr>
          <w:sz w:val="22"/>
          <w:szCs w:val="22"/>
          <w:lang w:val="en-GB"/>
        </w:rPr>
        <w:t>roll at QEGS, as we move to around</w:t>
      </w:r>
      <w:r w:rsidR="009809A4" w:rsidRPr="009809A4">
        <w:rPr>
          <w:sz w:val="22"/>
          <w:szCs w:val="22"/>
          <w:lang w:val="en-GB"/>
        </w:rPr>
        <w:t xml:space="preserve"> 1000 students for the first time in our history</w:t>
      </w:r>
      <w:r w:rsidR="00E323A3" w:rsidRPr="009809A4">
        <w:rPr>
          <w:sz w:val="22"/>
          <w:szCs w:val="22"/>
          <w:lang w:val="en-GB"/>
        </w:rPr>
        <w:t xml:space="preserve">. </w:t>
      </w:r>
      <w:r w:rsidR="009809A4" w:rsidRPr="009809A4">
        <w:rPr>
          <w:sz w:val="22"/>
          <w:szCs w:val="22"/>
          <w:lang w:val="en-GB"/>
        </w:rPr>
        <w:t>This process gave us an opportunity to review and re-allocate roles and responsibilities and we are keen to take the same approach with the Deputy Head role. As a consequence, t</w:t>
      </w:r>
      <w:r w:rsidR="00E323A3" w:rsidRPr="009809A4">
        <w:rPr>
          <w:sz w:val="22"/>
          <w:szCs w:val="22"/>
          <w:lang w:val="en-GB"/>
        </w:rPr>
        <w:t xml:space="preserve">he roles and responsibilities taken on by the new Deputy </w:t>
      </w:r>
      <w:proofErr w:type="spellStart"/>
      <w:r w:rsidR="00E323A3" w:rsidRPr="009809A4">
        <w:rPr>
          <w:sz w:val="22"/>
          <w:szCs w:val="22"/>
          <w:lang w:val="en-GB"/>
        </w:rPr>
        <w:t>Headteacher</w:t>
      </w:r>
      <w:proofErr w:type="spellEnd"/>
      <w:r w:rsidR="00E323A3" w:rsidRPr="009809A4">
        <w:rPr>
          <w:sz w:val="22"/>
          <w:szCs w:val="22"/>
          <w:lang w:val="en-GB"/>
        </w:rPr>
        <w:t xml:space="preserve"> are open for negotiation. We do not want to impose a particular role on the successful candidate. What is most important for me and for the governors is that we appoint the best possible candidate for the job. We are looking for the person with the potential to be an outstanding leader. Their specific role or responsibilities are secondary to this aim. </w:t>
      </w:r>
      <w:r>
        <w:rPr>
          <w:sz w:val="22"/>
          <w:szCs w:val="22"/>
          <w:lang w:val="en-GB"/>
        </w:rPr>
        <w:t xml:space="preserve">Our Leadership Team consists of myself, one Deputy </w:t>
      </w:r>
      <w:proofErr w:type="spellStart"/>
      <w:r>
        <w:rPr>
          <w:sz w:val="22"/>
          <w:szCs w:val="22"/>
          <w:lang w:val="en-GB"/>
        </w:rPr>
        <w:t>Headteacher</w:t>
      </w:r>
      <w:proofErr w:type="spellEnd"/>
      <w:r>
        <w:rPr>
          <w:sz w:val="22"/>
          <w:szCs w:val="22"/>
          <w:lang w:val="en-GB"/>
        </w:rPr>
        <w:t xml:space="preserve">, three Assistant </w:t>
      </w:r>
      <w:proofErr w:type="spellStart"/>
      <w:r>
        <w:rPr>
          <w:sz w:val="22"/>
          <w:szCs w:val="22"/>
          <w:lang w:val="en-GB"/>
        </w:rPr>
        <w:t>Headteachers</w:t>
      </w:r>
      <w:proofErr w:type="spellEnd"/>
      <w:r>
        <w:rPr>
          <w:sz w:val="22"/>
          <w:szCs w:val="22"/>
          <w:lang w:val="en-GB"/>
        </w:rPr>
        <w:t xml:space="preserve"> and the Business Manager.</w:t>
      </w:r>
    </w:p>
    <w:p w14:paraId="6C2CCD9A" w14:textId="6B7B509F" w:rsidR="009809A4" w:rsidRPr="009809A4" w:rsidRDefault="00E323A3" w:rsidP="00E323A3">
      <w:pPr>
        <w:pStyle w:val="BodyText"/>
        <w:jc w:val="both"/>
        <w:rPr>
          <w:sz w:val="22"/>
          <w:szCs w:val="22"/>
          <w:lang w:val="en-GB"/>
        </w:rPr>
      </w:pPr>
      <w:r w:rsidRPr="009809A4">
        <w:rPr>
          <w:sz w:val="22"/>
          <w:szCs w:val="22"/>
          <w:lang w:val="en-GB"/>
        </w:rPr>
        <w:t>In the pack you will find a</w:t>
      </w:r>
      <w:r w:rsidR="009809A4" w:rsidRPr="009809A4">
        <w:rPr>
          <w:sz w:val="22"/>
          <w:szCs w:val="22"/>
          <w:lang w:val="en-GB"/>
        </w:rPr>
        <w:t xml:space="preserve"> copy of the current allocations for all roles. You will see that currently the Deputy role includes timetabling, assessment</w:t>
      </w:r>
      <w:r w:rsidR="009652BF">
        <w:rPr>
          <w:sz w:val="22"/>
          <w:szCs w:val="22"/>
          <w:lang w:val="en-GB"/>
        </w:rPr>
        <w:t>,</w:t>
      </w:r>
      <w:r w:rsidR="009809A4" w:rsidRPr="009809A4">
        <w:rPr>
          <w:sz w:val="22"/>
          <w:szCs w:val="22"/>
          <w:lang w:val="en-GB"/>
        </w:rPr>
        <w:t xml:space="preserve"> data and reporting and clearly experience in any or all of those areas would be desirable, but this is not required.</w:t>
      </w:r>
      <w:r w:rsidRPr="009809A4">
        <w:rPr>
          <w:sz w:val="22"/>
          <w:szCs w:val="22"/>
          <w:lang w:val="en-GB"/>
        </w:rPr>
        <w:t xml:space="preserve"> </w:t>
      </w:r>
      <w:r w:rsidR="009809A4" w:rsidRPr="009809A4">
        <w:rPr>
          <w:sz w:val="22"/>
          <w:szCs w:val="22"/>
          <w:lang w:val="en-GB"/>
        </w:rPr>
        <w:t>Colleagues are flexibl</w:t>
      </w:r>
      <w:r w:rsidR="000D1C7D">
        <w:rPr>
          <w:sz w:val="22"/>
          <w:szCs w:val="22"/>
          <w:lang w:val="en-GB"/>
        </w:rPr>
        <w:t>e and roles are open to change, although the role of DSL and some aspects of the Student Welfare role have only recently been allocated and will not be changing, in the best interests of the students.</w:t>
      </w:r>
    </w:p>
    <w:p w14:paraId="7B389D90" w14:textId="3FA1CFBC" w:rsidR="00E323A3" w:rsidRPr="009809A4" w:rsidRDefault="00E323A3" w:rsidP="00E323A3">
      <w:pPr>
        <w:pStyle w:val="BodyText"/>
        <w:jc w:val="both"/>
        <w:rPr>
          <w:sz w:val="22"/>
          <w:szCs w:val="22"/>
          <w:lang w:val="en-GB"/>
        </w:rPr>
      </w:pPr>
      <w:r w:rsidRPr="009809A4">
        <w:rPr>
          <w:sz w:val="22"/>
          <w:szCs w:val="22"/>
          <w:lang w:val="en-GB"/>
        </w:rPr>
        <w:t xml:space="preserve">In addition to completing the application form, we would like you to outline what you see as the major challenges facing Queen Elizabeth Grammar School over the next three years and how you would contribute to the future of the school, indicating how your strengths and experience would best fit within the range of responsibilities to be allocated in the </w:t>
      </w:r>
      <w:r w:rsidR="009809A4" w:rsidRPr="009809A4">
        <w:rPr>
          <w:sz w:val="22"/>
          <w:szCs w:val="22"/>
          <w:lang w:val="en-GB"/>
        </w:rPr>
        <w:t xml:space="preserve">potential </w:t>
      </w:r>
      <w:r w:rsidRPr="009809A4">
        <w:rPr>
          <w:sz w:val="22"/>
          <w:szCs w:val="22"/>
          <w:lang w:val="en-GB"/>
        </w:rPr>
        <w:t xml:space="preserve">restructure. We welcome applications from candidates </w:t>
      </w:r>
      <w:r w:rsidR="009809A4" w:rsidRPr="009809A4">
        <w:rPr>
          <w:sz w:val="22"/>
          <w:szCs w:val="22"/>
          <w:lang w:val="en-GB"/>
        </w:rPr>
        <w:t xml:space="preserve">with experience </w:t>
      </w:r>
      <w:r w:rsidRPr="009809A4">
        <w:rPr>
          <w:sz w:val="22"/>
          <w:szCs w:val="22"/>
          <w:lang w:val="en-GB"/>
        </w:rPr>
        <w:t>from the selective and</w:t>
      </w:r>
      <w:r w:rsidR="009809A4" w:rsidRPr="009809A4">
        <w:rPr>
          <w:sz w:val="22"/>
          <w:szCs w:val="22"/>
          <w:lang w:val="en-GB"/>
        </w:rPr>
        <w:t>/or</w:t>
      </w:r>
      <w:r w:rsidRPr="009809A4">
        <w:rPr>
          <w:sz w:val="22"/>
          <w:szCs w:val="22"/>
          <w:lang w:val="en-GB"/>
        </w:rPr>
        <w:t xml:space="preserve"> the comprehensive sectors. Please be precise and concise in your letter. Limit your submission to no more than two sides of A4, minimum 12pt. </w:t>
      </w:r>
    </w:p>
    <w:p w14:paraId="7B389D91" w14:textId="77777777" w:rsidR="00E323A3" w:rsidRPr="00B552D7" w:rsidRDefault="00E323A3" w:rsidP="00E323A3">
      <w:pPr>
        <w:pStyle w:val="BodyText"/>
        <w:jc w:val="both"/>
        <w:rPr>
          <w:sz w:val="22"/>
          <w:szCs w:val="22"/>
          <w:lang w:val="en-GB"/>
        </w:rPr>
      </w:pPr>
      <w:r w:rsidRPr="00B552D7">
        <w:rPr>
          <w:sz w:val="22"/>
          <w:szCs w:val="22"/>
          <w:lang w:val="en-GB"/>
        </w:rPr>
        <w:t>This is a school that is ‘Outstanding in every category’ (Ofsted 2009). I hope you decide that this post is the right next step for you in your career. If you want to live in one of the most beautiful parts of the country, take a significant role in leading a school of co</w:t>
      </w:r>
      <w:r w:rsidR="000B110C" w:rsidRPr="00B552D7">
        <w:rPr>
          <w:sz w:val="22"/>
          <w:szCs w:val="22"/>
          <w:lang w:val="en-GB"/>
        </w:rPr>
        <w:t>-</w:t>
      </w:r>
      <w:r w:rsidRPr="00B552D7">
        <w:rPr>
          <w:sz w:val="22"/>
          <w:szCs w:val="22"/>
          <w:lang w:val="en-GB"/>
        </w:rPr>
        <w:t xml:space="preserve">operative, friendly and cheerful children, a team of enthusiastic teachers, outstanding support staff and supportive parents, then you should not hesitate to apply for this post. The governing body is fully engaged in driving the school forward and committed to working with the Senior Leadership Team in ensuring every child succeeds. </w:t>
      </w:r>
    </w:p>
    <w:p w14:paraId="7B389D92" w14:textId="77777777" w:rsidR="00E323A3" w:rsidRPr="00B552D7" w:rsidRDefault="00E323A3" w:rsidP="009C2A97">
      <w:pPr>
        <w:pStyle w:val="BodyText"/>
        <w:spacing w:after="0"/>
        <w:jc w:val="both"/>
        <w:rPr>
          <w:sz w:val="22"/>
          <w:szCs w:val="22"/>
          <w:lang w:val="en-GB"/>
        </w:rPr>
      </w:pPr>
      <w:r w:rsidRPr="00B552D7">
        <w:rPr>
          <w:sz w:val="22"/>
          <w:szCs w:val="22"/>
          <w:lang w:val="en-GB"/>
        </w:rPr>
        <w:t>I look forward to meeting you should you either request a visit or are called for interview.</w:t>
      </w:r>
    </w:p>
    <w:p w14:paraId="7B389D93" w14:textId="77777777" w:rsidR="00E323A3" w:rsidRPr="00B552D7" w:rsidRDefault="00E323A3" w:rsidP="009C2A97">
      <w:pPr>
        <w:pStyle w:val="BodyText"/>
        <w:spacing w:after="0"/>
        <w:jc w:val="both"/>
        <w:rPr>
          <w:sz w:val="22"/>
          <w:szCs w:val="22"/>
        </w:rPr>
      </w:pPr>
    </w:p>
    <w:p w14:paraId="7B389D94" w14:textId="77777777" w:rsidR="006B494E" w:rsidRPr="00B552D7" w:rsidRDefault="009C2A97" w:rsidP="009C2A97">
      <w:pPr>
        <w:rPr>
          <w:sz w:val="22"/>
          <w:szCs w:val="22"/>
        </w:rPr>
      </w:pPr>
      <w:r>
        <w:rPr>
          <w:sz w:val="22"/>
          <w:szCs w:val="22"/>
        </w:rPr>
        <w:t>Yours faithfully</w:t>
      </w:r>
    </w:p>
    <w:p w14:paraId="7B389D95" w14:textId="77777777" w:rsidR="006B494E" w:rsidRPr="00B552D7" w:rsidRDefault="006B494E" w:rsidP="009C2A97">
      <w:pPr>
        <w:rPr>
          <w:sz w:val="22"/>
          <w:szCs w:val="22"/>
        </w:rPr>
      </w:pPr>
    </w:p>
    <w:p w14:paraId="7B389D96" w14:textId="77777777" w:rsidR="006B494E" w:rsidRPr="00B552D7" w:rsidRDefault="006B494E" w:rsidP="009C2A97">
      <w:pPr>
        <w:rPr>
          <w:sz w:val="22"/>
          <w:szCs w:val="22"/>
        </w:rPr>
      </w:pPr>
    </w:p>
    <w:p w14:paraId="7B389D97" w14:textId="77777777" w:rsidR="006B494E" w:rsidRPr="00B552D7" w:rsidRDefault="006B494E" w:rsidP="009C2A97">
      <w:pPr>
        <w:rPr>
          <w:sz w:val="22"/>
          <w:szCs w:val="22"/>
        </w:rPr>
      </w:pPr>
    </w:p>
    <w:p w14:paraId="7B389D98" w14:textId="77777777" w:rsidR="006B494E" w:rsidRPr="00B552D7" w:rsidRDefault="00E323A3" w:rsidP="009C2A97">
      <w:pPr>
        <w:rPr>
          <w:sz w:val="22"/>
          <w:szCs w:val="22"/>
        </w:rPr>
      </w:pPr>
      <w:proofErr w:type="spellStart"/>
      <w:r w:rsidRPr="00B552D7">
        <w:rPr>
          <w:sz w:val="22"/>
          <w:szCs w:val="22"/>
        </w:rPr>
        <w:t>Mr</w:t>
      </w:r>
      <w:proofErr w:type="spellEnd"/>
      <w:r w:rsidRPr="00B552D7">
        <w:rPr>
          <w:sz w:val="22"/>
          <w:szCs w:val="22"/>
        </w:rPr>
        <w:t xml:space="preserve"> Paul Buckland</w:t>
      </w:r>
    </w:p>
    <w:p w14:paraId="7B389D99" w14:textId="77777777" w:rsidR="00E323A3" w:rsidRDefault="00E323A3" w:rsidP="009C2A97">
      <w:pPr>
        <w:rPr>
          <w:b/>
          <w:sz w:val="22"/>
          <w:szCs w:val="22"/>
        </w:rPr>
      </w:pPr>
      <w:proofErr w:type="spellStart"/>
      <w:r w:rsidRPr="00B552D7">
        <w:rPr>
          <w:b/>
          <w:sz w:val="22"/>
          <w:szCs w:val="22"/>
        </w:rPr>
        <w:t>Headteacher</w:t>
      </w:r>
      <w:proofErr w:type="spellEnd"/>
    </w:p>
    <w:p w14:paraId="7B389D9A" w14:textId="5B5E36F5" w:rsidR="00437792" w:rsidRDefault="00437792" w:rsidP="00E323A3">
      <w:pPr>
        <w:rPr>
          <w:b/>
          <w:sz w:val="22"/>
          <w:szCs w:val="22"/>
        </w:rPr>
      </w:pPr>
    </w:p>
    <w:p w14:paraId="486F37C2" w14:textId="61732DF2" w:rsidR="000D1C7D" w:rsidRDefault="000D1C7D" w:rsidP="00E323A3">
      <w:pPr>
        <w:rPr>
          <w:b/>
          <w:sz w:val="22"/>
          <w:szCs w:val="22"/>
        </w:rPr>
      </w:pPr>
    </w:p>
    <w:p w14:paraId="1AB691F4" w14:textId="78AC80B8" w:rsidR="000D1C7D" w:rsidRDefault="000D1C7D" w:rsidP="00E323A3">
      <w:pPr>
        <w:rPr>
          <w:b/>
          <w:sz w:val="22"/>
          <w:szCs w:val="22"/>
        </w:rPr>
      </w:pPr>
    </w:p>
    <w:p w14:paraId="0CD3002B" w14:textId="7EE0620E" w:rsidR="000D1C7D" w:rsidRDefault="000D1C7D" w:rsidP="00E323A3">
      <w:pPr>
        <w:rPr>
          <w:b/>
          <w:sz w:val="22"/>
          <w:szCs w:val="22"/>
        </w:rPr>
      </w:pPr>
    </w:p>
    <w:p w14:paraId="011EC068" w14:textId="432481E7" w:rsidR="000D1C7D" w:rsidRDefault="000D1C7D" w:rsidP="00E323A3">
      <w:pPr>
        <w:rPr>
          <w:b/>
          <w:sz w:val="22"/>
          <w:szCs w:val="22"/>
        </w:rPr>
      </w:pPr>
    </w:p>
    <w:p w14:paraId="6A984146" w14:textId="2EE75AD3" w:rsidR="000D1C7D" w:rsidRDefault="000D1C7D" w:rsidP="00E323A3">
      <w:pPr>
        <w:rPr>
          <w:b/>
          <w:sz w:val="22"/>
          <w:szCs w:val="22"/>
        </w:rPr>
      </w:pPr>
    </w:p>
    <w:p w14:paraId="7C94173B" w14:textId="3602F8E7" w:rsidR="000D1C7D" w:rsidRDefault="000D1C7D" w:rsidP="00E323A3">
      <w:pPr>
        <w:rPr>
          <w:b/>
          <w:sz w:val="22"/>
          <w:szCs w:val="22"/>
        </w:rPr>
      </w:pPr>
    </w:p>
    <w:p w14:paraId="2B137E3A" w14:textId="666D5B7F" w:rsidR="000D1C7D" w:rsidRDefault="000D1C7D" w:rsidP="00E323A3">
      <w:pPr>
        <w:rPr>
          <w:b/>
          <w:sz w:val="22"/>
          <w:szCs w:val="22"/>
        </w:rPr>
      </w:pPr>
    </w:p>
    <w:p w14:paraId="0C5C0E0D" w14:textId="525B0C26" w:rsidR="000D1C7D" w:rsidRDefault="000D1C7D" w:rsidP="00E323A3">
      <w:pPr>
        <w:rPr>
          <w:b/>
          <w:sz w:val="22"/>
          <w:szCs w:val="22"/>
        </w:rPr>
      </w:pPr>
    </w:p>
    <w:p w14:paraId="09EDEC98" w14:textId="463BD495" w:rsidR="000D1C7D" w:rsidRDefault="000D1C7D" w:rsidP="00E323A3">
      <w:pPr>
        <w:rPr>
          <w:b/>
          <w:sz w:val="22"/>
          <w:szCs w:val="22"/>
        </w:rPr>
      </w:pPr>
    </w:p>
    <w:p w14:paraId="0057418F" w14:textId="2D3D1F39" w:rsidR="000D1C7D" w:rsidRDefault="000D1C7D" w:rsidP="00E323A3">
      <w:pPr>
        <w:rPr>
          <w:b/>
          <w:sz w:val="22"/>
          <w:szCs w:val="22"/>
        </w:rPr>
      </w:pPr>
    </w:p>
    <w:p w14:paraId="1CE39065" w14:textId="54E21FAC" w:rsidR="000D1C7D" w:rsidRDefault="000D1C7D" w:rsidP="00E323A3">
      <w:pPr>
        <w:rPr>
          <w:b/>
          <w:sz w:val="22"/>
          <w:szCs w:val="22"/>
        </w:rPr>
      </w:pPr>
    </w:p>
    <w:p w14:paraId="01E5F4F0" w14:textId="2A2139A6" w:rsidR="000D1C7D" w:rsidRDefault="000D1C7D" w:rsidP="00E323A3">
      <w:pPr>
        <w:rPr>
          <w:b/>
          <w:sz w:val="22"/>
          <w:szCs w:val="22"/>
        </w:rPr>
      </w:pPr>
    </w:p>
    <w:p w14:paraId="57AD5A50" w14:textId="37A45E45" w:rsidR="000D1C7D" w:rsidRDefault="000D1C7D" w:rsidP="00E323A3">
      <w:pPr>
        <w:rPr>
          <w:b/>
          <w:sz w:val="22"/>
          <w:szCs w:val="22"/>
        </w:rPr>
      </w:pPr>
    </w:p>
    <w:p w14:paraId="37C147EC" w14:textId="60F7847F" w:rsidR="000D1C7D" w:rsidRDefault="000D1C7D" w:rsidP="00E323A3">
      <w:pPr>
        <w:rPr>
          <w:b/>
          <w:sz w:val="22"/>
          <w:szCs w:val="22"/>
        </w:rPr>
      </w:pPr>
    </w:p>
    <w:p w14:paraId="12A2E603" w14:textId="22A7936E" w:rsidR="000D1C7D" w:rsidRDefault="000D1C7D" w:rsidP="00E323A3">
      <w:pPr>
        <w:rPr>
          <w:b/>
          <w:sz w:val="22"/>
          <w:szCs w:val="22"/>
        </w:rPr>
      </w:pPr>
    </w:p>
    <w:p w14:paraId="11CFAEB7" w14:textId="1E912862" w:rsidR="000D1C7D" w:rsidRDefault="000D1C7D" w:rsidP="00E323A3">
      <w:pPr>
        <w:rPr>
          <w:b/>
          <w:sz w:val="22"/>
          <w:szCs w:val="22"/>
        </w:rPr>
      </w:pPr>
    </w:p>
    <w:p w14:paraId="41C6EB3A" w14:textId="43908C13" w:rsidR="000D1C7D" w:rsidRDefault="000D1C7D" w:rsidP="00E323A3">
      <w:pPr>
        <w:rPr>
          <w:b/>
          <w:sz w:val="22"/>
          <w:szCs w:val="22"/>
        </w:rPr>
      </w:pPr>
    </w:p>
    <w:p w14:paraId="1B5A914B" w14:textId="0004EF9E" w:rsidR="000D1C7D" w:rsidRDefault="000D1C7D" w:rsidP="00E323A3">
      <w:pPr>
        <w:rPr>
          <w:b/>
          <w:sz w:val="22"/>
          <w:szCs w:val="22"/>
        </w:rPr>
      </w:pPr>
    </w:p>
    <w:p w14:paraId="58692E41" w14:textId="4749D6E9" w:rsidR="000D1C7D" w:rsidRDefault="000D1C7D" w:rsidP="00E323A3">
      <w:pPr>
        <w:rPr>
          <w:b/>
          <w:sz w:val="22"/>
          <w:szCs w:val="22"/>
        </w:rPr>
      </w:pPr>
    </w:p>
    <w:p w14:paraId="5C390111" w14:textId="57558A37" w:rsidR="000D1C7D" w:rsidRDefault="000D1C7D" w:rsidP="00E323A3">
      <w:pPr>
        <w:rPr>
          <w:b/>
          <w:sz w:val="22"/>
          <w:szCs w:val="22"/>
        </w:rPr>
      </w:pPr>
    </w:p>
    <w:p w14:paraId="7157BDFC" w14:textId="77777777" w:rsidR="000D1C7D" w:rsidRPr="009A1487" w:rsidRDefault="00F925AC" w:rsidP="000D1C7D">
      <w:pPr>
        <w:jc w:val="right"/>
        <w:rPr>
          <w:b/>
          <w:color w:val="1E4778"/>
          <w:sz w:val="14"/>
          <w:szCs w:val="14"/>
        </w:rPr>
      </w:pPr>
      <w:r>
        <w:rPr>
          <w:noProof/>
          <w:color w:val="1E4778"/>
          <w:sz w:val="18"/>
          <w:szCs w:val="18"/>
          <w:lang w:val="en-GB" w:eastAsia="en-GB"/>
        </w:rPr>
        <w:object w:dxaOrig="1440" w:dyaOrig="1440" w14:anchorId="4CD4E328">
          <v:shape id="_x0000_s1029" type="#_x0000_t75" style="position:absolute;left:0;text-align:left;margin-left:.35pt;margin-top:.15pt;width:58.15pt;height:64.8pt;z-index:251661312" wrapcoords="-85 0 -85 21523 21600 21523 21600 0 -85 0">
            <v:imagedata r:id="rId13" o:title=""/>
            <w10:wrap type="tight"/>
          </v:shape>
          <o:OLEObject Type="Embed" ProgID="MSPhotoEd.3" ShapeID="_x0000_s1029" DrawAspect="Content" ObjectID="_1693808898" r:id="rId15"/>
        </w:object>
      </w:r>
      <w:r w:rsidR="000D1C7D" w:rsidRPr="009A1487">
        <w:rPr>
          <w:b/>
          <w:color w:val="1E4778"/>
          <w:sz w:val="32"/>
          <w:szCs w:val="32"/>
        </w:rPr>
        <w:t xml:space="preserve">Queen Elizabeth Grammar School </w:t>
      </w:r>
      <w:proofErr w:type="spellStart"/>
      <w:r w:rsidR="000D1C7D" w:rsidRPr="009A1487">
        <w:rPr>
          <w:b/>
          <w:color w:val="1E4778"/>
          <w:sz w:val="32"/>
          <w:szCs w:val="32"/>
        </w:rPr>
        <w:t>Penrith</w:t>
      </w:r>
      <w:proofErr w:type="spellEnd"/>
    </w:p>
    <w:p w14:paraId="4E204FAD" w14:textId="77777777" w:rsidR="000D1C7D" w:rsidRPr="009A1487" w:rsidRDefault="000D1C7D" w:rsidP="000D1C7D">
      <w:pPr>
        <w:ind w:left="6804"/>
        <w:jc w:val="right"/>
        <w:rPr>
          <w:color w:val="1E4778"/>
          <w:sz w:val="14"/>
          <w:szCs w:val="14"/>
        </w:rPr>
      </w:pPr>
      <w:r w:rsidRPr="009A1487">
        <w:rPr>
          <w:b/>
          <w:noProof/>
          <w:color w:val="1E4778"/>
          <w:sz w:val="14"/>
          <w:szCs w:val="14"/>
          <w:lang w:val="en-GB" w:eastAsia="en-GB"/>
        </w:rPr>
        <mc:AlternateContent>
          <mc:Choice Requires="wps">
            <w:drawing>
              <wp:anchor distT="0" distB="0" distL="114300" distR="114300" simplePos="0" relativeHeight="251660800" behindDoc="0" locked="0" layoutInCell="1" allowOverlap="1" wp14:anchorId="723E8C2A" wp14:editId="60F17B86">
                <wp:simplePos x="0" y="0"/>
                <wp:positionH relativeFrom="column">
                  <wp:posOffset>2230755</wp:posOffset>
                </wp:positionH>
                <wp:positionV relativeFrom="paragraph">
                  <wp:posOffset>48895</wp:posOffset>
                </wp:positionV>
                <wp:extent cx="1336675" cy="1492885"/>
                <wp:effectExtent l="1905" t="1270" r="4445" b="127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675" cy="149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DB00C" w14:textId="77777777" w:rsidR="000D1C7D" w:rsidRPr="009A1487" w:rsidRDefault="000D1C7D" w:rsidP="000D1C7D">
                            <w:pPr>
                              <w:ind w:left="-851" w:firstLine="851"/>
                              <w:rPr>
                                <w:sz w:val="21"/>
                                <w:szCs w:val="21"/>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23E8C2A" id="Text Box 1" o:spid="_x0000_s1027" type="#_x0000_t202" style="position:absolute;left:0;text-align:left;margin-left:175.65pt;margin-top:3.85pt;width:105.25pt;height:117.55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" filled="f" stroked="f">
                <v:textbox style="mso-fit-shape-to-text:t">
                  <w:txbxContent>
                    <w:p w14:paraId="7AFDB00C" w14:textId="77777777" w:rsidR="000D1C7D" w:rsidRPr="009A1487" w:rsidRDefault="000D1C7D" w:rsidP="000D1C7D">
                      <w:pPr>
                        <w:ind w:left="-851" w:firstLine="851"/>
                        <w:rPr>
                          <w:sz w:val="21"/>
                          <w:szCs w:val="21"/>
                        </w:rPr>
                      </w:pPr>
                    </w:p>
                  </w:txbxContent>
                </v:textbox>
              </v:shape>
            </w:pict>
          </mc:Fallback>
        </mc:AlternateContent>
      </w:r>
    </w:p>
    <w:p w14:paraId="489D85AD" w14:textId="77777777" w:rsidR="000D1C7D" w:rsidRPr="009A1487" w:rsidRDefault="000D1C7D" w:rsidP="000D1C7D">
      <w:pPr>
        <w:ind w:left="6804" w:hanging="1417"/>
        <w:jc w:val="right"/>
        <w:rPr>
          <w:b/>
          <w:color w:val="1E4778"/>
          <w:sz w:val="18"/>
          <w:szCs w:val="18"/>
        </w:rPr>
      </w:pPr>
      <w:proofErr w:type="spellStart"/>
      <w:r w:rsidRPr="009A1487">
        <w:rPr>
          <w:b/>
          <w:color w:val="1E4778"/>
          <w:sz w:val="18"/>
          <w:szCs w:val="18"/>
        </w:rPr>
        <w:t>Ullswater</w:t>
      </w:r>
      <w:proofErr w:type="spellEnd"/>
      <w:r w:rsidRPr="009A1487">
        <w:rPr>
          <w:b/>
          <w:color w:val="1E4778"/>
          <w:sz w:val="18"/>
          <w:szCs w:val="18"/>
        </w:rPr>
        <w:t xml:space="preserve"> Road, </w:t>
      </w:r>
      <w:proofErr w:type="spellStart"/>
      <w:r w:rsidRPr="009A1487">
        <w:rPr>
          <w:b/>
          <w:color w:val="1E4778"/>
          <w:sz w:val="18"/>
          <w:szCs w:val="18"/>
        </w:rPr>
        <w:t>Penrith</w:t>
      </w:r>
      <w:proofErr w:type="spellEnd"/>
      <w:r w:rsidRPr="009A1487">
        <w:rPr>
          <w:b/>
          <w:color w:val="1E4778"/>
          <w:sz w:val="18"/>
          <w:szCs w:val="18"/>
        </w:rPr>
        <w:t xml:space="preserve">, </w:t>
      </w:r>
      <w:proofErr w:type="spellStart"/>
      <w:r w:rsidRPr="009A1487">
        <w:rPr>
          <w:b/>
          <w:color w:val="1E4778"/>
          <w:sz w:val="18"/>
          <w:szCs w:val="18"/>
        </w:rPr>
        <w:t>Cumbria</w:t>
      </w:r>
      <w:proofErr w:type="spellEnd"/>
      <w:r w:rsidRPr="009A1487">
        <w:rPr>
          <w:b/>
          <w:color w:val="1E4778"/>
          <w:sz w:val="18"/>
          <w:szCs w:val="18"/>
        </w:rPr>
        <w:t xml:space="preserve"> CA11 7EG</w:t>
      </w:r>
    </w:p>
    <w:p w14:paraId="5E1E11EA" w14:textId="77777777" w:rsidR="000D1C7D" w:rsidRPr="009A1487" w:rsidRDefault="000D1C7D" w:rsidP="000D1C7D">
      <w:pPr>
        <w:ind w:left="6804"/>
        <w:rPr>
          <w:color w:val="1E4778"/>
          <w:sz w:val="21"/>
          <w:szCs w:val="21"/>
        </w:rPr>
      </w:pPr>
    </w:p>
    <w:p w14:paraId="42A23691" w14:textId="77777777" w:rsidR="000D1C7D" w:rsidRPr="00786492" w:rsidRDefault="000D1C7D" w:rsidP="000D1C7D">
      <w:pPr>
        <w:ind w:left="6804"/>
        <w:jc w:val="right"/>
        <w:rPr>
          <w:color w:val="1E4778"/>
          <w:sz w:val="18"/>
          <w:szCs w:val="18"/>
        </w:rPr>
      </w:pPr>
      <w:r w:rsidRPr="009A1487">
        <w:rPr>
          <w:color w:val="1E4778"/>
          <w:sz w:val="18"/>
          <w:szCs w:val="18"/>
        </w:rPr>
        <w:t xml:space="preserve">Telephone: 01768 </w:t>
      </w:r>
      <w:r>
        <w:rPr>
          <w:color w:val="1E4778"/>
          <w:sz w:val="18"/>
          <w:szCs w:val="18"/>
        </w:rPr>
        <w:t>8</w:t>
      </w:r>
      <w:r w:rsidRPr="009A1487">
        <w:rPr>
          <w:color w:val="1E4778"/>
          <w:sz w:val="18"/>
          <w:szCs w:val="18"/>
        </w:rPr>
        <w:t>64621</w:t>
      </w:r>
    </w:p>
    <w:p w14:paraId="64143C7A" w14:textId="77777777" w:rsidR="000D1C7D" w:rsidRPr="009A1487" w:rsidRDefault="000D1C7D" w:rsidP="000D1C7D">
      <w:pPr>
        <w:ind w:left="6804"/>
        <w:jc w:val="right"/>
        <w:rPr>
          <w:color w:val="1E4778"/>
          <w:sz w:val="18"/>
          <w:szCs w:val="18"/>
        </w:rPr>
      </w:pPr>
      <w:r w:rsidRPr="009A1487">
        <w:rPr>
          <w:color w:val="1E4778"/>
          <w:sz w:val="18"/>
          <w:szCs w:val="18"/>
        </w:rPr>
        <w:t>reception@qegs.cumbria.sch.uk</w:t>
      </w:r>
    </w:p>
    <w:p w14:paraId="7761126C" w14:textId="77777777" w:rsidR="000D1C7D" w:rsidRPr="009A1487" w:rsidRDefault="000D1C7D" w:rsidP="000D1C7D">
      <w:pPr>
        <w:ind w:left="6804"/>
        <w:jc w:val="right"/>
        <w:rPr>
          <w:color w:val="1E4778"/>
          <w:sz w:val="18"/>
          <w:szCs w:val="18"/>
        </w:rPr>
      </w:pPr>
      <w:r w:rsidRPr="009A1487">
        <w:rPr>
          <w:color w:val="1E4778"/>
          <w:sz w:val="18"/>
          <w:szCs w:val="18"/>
        </w:rPr>
        <w:t>www.qegs.cumbria.sch.uk</w:t>
      </w:r>
    </w:p>
    <w:p w14:paraId="620CADF9" w14:textId="77777777" w:rsidR="000D1C7D" w:rsidRPr="009A1487" w:rsidRDefault="000D1C7D" w:rsidP="000D1C7D">
      <w:pPr>
        <w:ind w:left="6804"/>
        <w:jc w:val="right"/>
        <w:rPr>
          <w:color w:val="1E4778"/>
          <w:sz w:val="19"/>
          <w:szCs w:val="19"/>
        </w:rPr>
      </w:pPr>
    </w:p>
    <w:p w14:paraId="1B7B034C" w14:textId="77777777" w:rsidR="000D1C7D" w:rsidRPr="009A1487" w:rsidRDefault="000D1C7D" w:rsidP="000D1C7D">
      <w:pPr>
        <w:ind w:left="6804"/>
        <w:jc w:val="right"/>
        <w:rPr>
          <w:color w:val="1E4778"/>
          <w:sz w:val="18"/>
          <w:szCs w:val="18"/>
        </w:rPr>
      </w:pPr>
      <w:proofErr w:type="spellStart"/>
      <w:r w:rsidRPr="009A1487">
        <w:rPr>
          <w:color w:val="1E4778"/>
          <w:sz w:val="18"/>
          <w:szCs w:val="18"/>
        </w:rPr>
        <w:t>Head</w:t>
      </w:r>
      <w:r>
        <w:rPr>
          <w:color w:val="1E4778"/>
          <w:sz w:val="18"/>
          <w:szCs w:val="18"/>
        </w:rPr>
        <w:t>teacher</w:t>
      </w:r>
      <w:proofErr w:type="spellEnd"/>
      <w:r>
        <w:rPr>
          <w:color w:val="1E4778"/>
          <w:sz w:val="18"/>
          <w:szCs w:val="18"/>
        </w:rPr>
        <w:t>: Paul Buckland M.A.</w:t>
      </w:r>
    </w:p>
    <w:p w14:paraId="593A4C48" w14:textId="77777777" w:rsidR="000D1C7D" w:rsidRDefault="000D1C7D" w:rsidP="000D1C7D">
      <w:pPr>
        <w:rPr>
          <w:bCs/>
          <w:sz w:val="22"/>
          <w:szCs w:val="22"/>
        </w:rPr>
      </w:pPr>
    </w:p>
    <w:p w14:paraId="2C8D3F8C" w14:textId="77777777" w:rsidR="000D1C7D" w:rsidRPr="00B552D7" w:rsidRDefault="000D1C7D" w:rsidP="000D1C7D">
      <w:pPr>
        <w:rPr>
          <w:bCs/>
          <w:sz w:val="22"/>
          <w:szCs w:val="22"/>
        </w:rPr>
      </w:pPr>
      <w:r>
        <w:rPr>
          <w:bCs/>
          <w:sz w:val="22"/>
          <w:szCs w:val="22"/>
        </w:rPr>
        <w:t>September 2021</w:t>
      </w:r>
    </w:p>
    <w:p w14:paraId="41CBAC16" w14:textId="77777777" w:rsidR="000D1C7D" w:rsidRPr="00B552D7" w:rsidRDefault="000D1C7D" w:rsidP="000D1C7D">
      <w:pPr>
        <w:rPr>
          <w:bCs/>
          <w:sz w:val="22"/>
          <w:szCs w:val="22"/>
        </w:rPr>
      </w:pPr>
    </w:p>
    <w:p w14:paraId="3D9593BF" w14:textId="77777777" w:rsidR="000D1C7D" w:rsidRDefault="000D1C7D" w:rsidP="000D1C7D">
      <w:pPr>
        <w:rPr>
          <w:bCs/>
          <w:sz w:val="22"/>
          <w:szCs w:val="22"/>
        </w:rPr>
      </w:pPr>
      <w:r w:rsidRPr="00B552D7">
        <w:rPr>
          <w:bCs/>
          <w:sz w:val="22"/>
          <w:szCs w:val="22"/>
        </w:rPr>
        <w:t>Dear Candidate</w:t>
      </w:r>
    </w:p>
    <w:p w14:paraId="2E51D25E" w14:textId="77777777" w:rsidR="000D1C7D" w:rsidRDefault="000D1C7D" w:rsidP="000D1C7D">
      <w:pPr>
        <w:rPr>
          <w:bCs/>
          <w:sz w:val="22"/>
          <w:szCs w:val="22"/>
        </w:rPr>
      </w:pPr>
    </w:p>
    <w:p w14:paraId="14001AAC" w14:textId="77777777" w:rsidR="000D1C7D" w:rsidRDefault="000D1C7D" w:rsidP="000D1C7D">
      <w:pPr>
        <w:widowControl w:val="0"/>
        <w:jc w:val="both"/>
      </w:pPr>
      <w:r>
        <w:rPr>
          <w:sz w:val="22"/>
          <w:szCs w:val="22"/>
        </w:rPr>
        <w:t xml:space="preserve">Thank you for taking an interest in the position of Deputy </w:t>
      </w:r>
      <w:proofErr w:type="spellStart"/>
      <w:r>
        <w:rPr>
          <w:sz w:val="22"/>
          <w:szCs w:val="22"/>
        </w:rPr>
        <w:t>Headteacher</w:t>
      </w:r>
      <w:proofErr w:type="spellEnd"/>
      <w:r>
        <w:rPr>
          <w:sz w:val="22"/>
          <w:szCs w:val="22"/>
        </w:rPr>
        <w:t xml:space="preserve"> for our school. We regret that we are losing Dr. Mawson, who is a real asset to QEGS, but are looking forward to welcoming a new Deputy Head. Our Senior Leadership Team has grown over the last two years with an extra assistant head and a school business manager as full member of the SLT. This reflects the growth of the school and the governing board’s wish that the school continues to grow and develop.</w:t>
      </w:r>
      <w:r w:rsidRPr="0072677F">
        <w:t xml:space="preserve"> </w:t>
      </w:r>
    </w:p>
    <w:p w14:paraId="630BE6A3" w14:textId="77777777" w:rsidR="000D1C7D" w:rsidRDefault="000D1C7D" w:rsidP="000D1C7D">
      <w:pPr>
        <w:widowControl w:val="0"/>
        <w:jc w:val="both"/>
        <w:rPr>
          <w:lang w:val="en-GB"/>
        </w:rPr>
      </w:pPr>
    </w:p>
    <w:p w14:paraId="5A9BF738" w14:textId="77777777" w:rsidR="000D1C7D" w:rsidRDefault="000D1C7D" w:rsidP="000D1C7D">
      <w:pPr>
        <w:widowControl w:val="0"/>
        <w:jc w:val="both"/>
        <w:rPr>
          <w:sz w:val="22"/>
          <w:szCs w:val="22"/>
        </w:rPr>
      </w:pPr>
      <w:r>
        <w:rPr>
          <w:sz w:val="22"/>
          <w:szCs w:val="22"/>
        </w:rPr>
        <w:t>There is a comprehensive outline of our school in the letter from Mr. Buckland, so I will not repeat what he has said, just emphasize that we aim for academic excellence combined with outstanding pastoral care and a full offer of extra-curricular activities. A very high number of our students continue to university and, as a very rural county, the importance of adding opportunities for the students to build up their cultural capital and sporting achievement is a major part of preparing them for their adult life.</w:t>
      </w:r>
    </w:p>
    <w:p w14:paraId="2C6810C9" w14:textId="77777777" w:rsidR="000D1C7D" w:rsidRDefault="000D1C7D" w:rsidP="000D1C7D">
      <w:pPr>
        <w:widowControl w:val="0"/>
        <w:jc w:val="both"/>
        <w:rPr>
          <w:sz w:val="22"/>
          <w:szCs w:val="22"/>
        </w:rPr>
      </w:pPr>
    </w:p>
    <w:p w14:paraId="2F58C902" w14:textId="77777777" w:rsidR="000D1C7D" w:rsidRDefault="000D1C7D" w:rsidP="000D1C7D">
      <w:pPr>
        <w:widowControl w:val="0"/>
        <w:jc w:val="both"/>
        <w:rPr>
          <w:sz w:val="22"/>
          <w:szCs w:val="22"/>
        </w:rPr>
      </w:pPr>
      <w:r>
        <w:rPr>
          <w:sz w:val="22"/>
          <w:szCs w:val="22"/>
        </w:rPr>
        <w:t xml:space="preserve">In addition to our excellent students, I will also mention our outstanding teachers and support staff. Especially during </w:t>
      </w:r>
      <w:proofErr w:type="spellStart"/>
      <w:r>
        <w:rPr>
          <w:sz w:val="22"/>
          <w:szCs w:val="22"/>
        </w:rPr>
        <w:t>Covid</w:t>
      </w:r>
      <w:proofErr w:type="spellEnd"/>
      <w:r>
        <w:rPr>
          <w:sz w:val="22"/>
          <w:szCs w:val="22"/>
        </w:rPr>
        <w:t xml:space="preserve"> it has been very clear the commitment and care that all staff have for the children, both educationally and pastorally. The community has also backed the school, as an example we got over a hundred parents who were willing to help testing in </w:t>
      </w:r>
      <w:r>
        <w:rPr>
          <w:sz w:val="22"/>
          <w:szCs w:val="22"/>
        </w:rPr>
        <w:lastRenderedPageBreak/>
        <w:t>March when children returned to school.</w:t>
      </w:r>
    </w:p>
    <w:p w14:paraId="7C243155" w14:textId="77777777" w:rsidR="000D1C7D" w:rsidRDefault="000D1C7D" w:rsidP="000D1C7D">
      <w:pPr>
        <w:widowControl w:val="0"/>
        <w:jc w:val="both"/>
        <w:rPr>
          <w:sz w:val="22"/>
          <w:szCs w:val="22"/>
        </w:rPr>
      </w:pPr>
    </w:p>
    <w:p w14:paraId="13858164" w14:textId="77777777" w:rsidR="000D1C7D" w:rsidRDefault="000D1C7D" w:rsidP="000D1C7D">
      <w:pPr>
        <w:widowControl w:val="0"/>
        <w:jc w:val="both"/>
        <w:rPr>
          <w:sz w:val="22"/>
          <w:szCs w:val="22"/>
        </w:rPr>
      </w:pPr>
      <w:r>
        <w:rPr>
          <w:sz w:val="22"/>
          <w:szCs w:val="22"/>
        </w:rPr>
        <w:t xml:space="preserve">QEGS is in a unique position as the only selective state grammar school in </w:t>
      </w:r>
      <w:proofErr w:type="spellStart"/>
      <w:r>
        <w:rPr>
          <w:sz w:val="22"/>
          <w:szCs w:val="22"/>
        </w:rPr>
        <w:t>Cumbria</w:t>
      </w:r>
      <w:proofErr w:type="spellEnd"/>
      <w:r>
        <w:rPr>
          <w:sz w:val="22"/>
          <w:szCs w:val="22"/>
        </w:rPr>
        <w:t xml:space="preserve"> and the North East, and we have a responsibility to our community to ensure that the offer is available to anyone who will benefit from a grammar school education. We have during the last years worked on our outreach </w:t>
      </w:r>
      <w:proofErr w:type="spellStart"/>
      <w:r>
        <w:rPr>
          <w:sz w:val="22"/>
          <w:szCs w:val="22"/>
        </w:rPr>
        <w:t>programme</w:t>
      </w:r>
      <w:proofErr w:type="spellEnd"/>
      <w:r>
        <w:rPr>
          <w:sz w:val="22"/>
          <w:szCs w:val="22"/>
        </w:rPr>
        <w:t xml:space="preserve"> and admission policy, and it is one of our longer term strategies to keep improving in this area. We have also recently, in the light of the reports of sexual harassment in schools, strengthened our strategy to help foster both respect for others and self-esteem. This will over the next years be reflected in the School Development Plan. </w:t>
      </w:r>
    </w:p>
    <w:p w14:paraId="03C1A862" w14:textId="77777777" w:rsidR="000D1C7D" w:rsidRDefault="000D1C7D" w:rsidP="000D1C7D">
      <w:pPr>
        <w:widowControl w:val="0"/>
        <w:jc w:val="both"/>
        <w:rPr>
          <w:sz w:val="22"/>
          <w:szCs w:val="22"/>
        </w:rPr>
      </w:pPr>
    </w:p>
    <w:p w14:paraId="37655CEB" w14:textId="77777777" w:rsidR="000D1C7D" w:rsidRPr="0072677F" w:rsidRDefault="000D1C7D" w:rsidP="000D1C7D">
      <w:pPr>
        <w:widowControl w:val="0"/>
        <w:jc w:val="both"/>
        <w:rPr>
          <w:sz w:val="22"/>
          <w:szCs w:val="22"/>
        </w:rPr>
      </w:pPr>
      <w:r w:rsidRPr="0072677F">
        <w:rPr>
          <w:sz w:val="22"/>
          <w:szCs w:val="22"/>
        </w:rPr>
        <w:t>The last year and a half ha</w:t>
      </w:r>
      <w:r>
        <w:rPr>
          <w:sz w:val="22"/>
          <w:szCs w:val="22"/>
        </w:rPr>
        <w:t>s</w:t>
      </w:r>
      <w:r w:rsidRPr="0072677F">
        <w:rPr>
          <w:sz w:val="22"/>
          <w:szCs w:val="22"/>
        </w:rPr>
        <w:t xml:space="preserve"> been difficult, as it has been for all schools, but one result of the pandemic is that we have had to move forward with IT, and there is now an exciting strategic plan to change our IT setup over the next five years, which will put us in a much better position to support the teaching via IT.</w:t>
      </w:r>
    </w:p>
    <w:p w14:paraId="46AA6861" w14:textId="77777777" w:rsidR="000D1C7D" w:rsidRPr="0072677F" w:rsidRDefault="000D1C7D" w:rsidP="000D1C7D">
      <w:pPr>
        <w:widowControl w:val="0"/>
        <w:jc w:val="both"/>
        <w:rPr>
          <w:sz w:val="22"/>
          <w:szCs w:val="22"/>
        </w:rPr>
      </w:pPr>
    </w:p>
    <w:p w14:paraId="1273363F" w14:textId="77777777" w:rsidR="000D1C7D" w:rsidRDefault="000D1C7D" w:rsidP="000D1C7D">
      <w:pPr>
        <w:widowControl w:val="0"/>
        <w:jc w:val="both"/>
        <w:rPr>
          <w:sz w:val="22"/>
          <w:szCs w:val="22"/>
        </w:rPr>
      </w:pPr>
      <w:r>
        <w:rPr>
          <w:sz w:val="22"/>
          <w:szCs w:val="22"/>
        </w:rPr>
        <w:t>In your role a</w:t>
      </w:r>
      <w:r w:rsidRPr="0072677F">
        <w:rPr>
          <w:sz w:val="22"/>
          <w:szCs w:val="22"/>
        </w:rPr>
        <w:t xml:space="preserve">s Deputy </w:t>
      </w:r>
      <w:proofErr w:type="spellStart"/>
      <w:r w:rsidRPr="0072677F">
        <w:rPr>
          <w:sz w:val="22"/>
          <w:szCs w:val="22"/>
        </w:rPr>
        <w:t>Headteacher</w:t>
      </w:r>
      <w:proofErr w:type="spellEnd"/>
      <w:r w:rsidRPr="0072677F">
        <w:rPr>
          <w:sz w:val="22"/>
          <w:szCs w:val="22"/>
        </w:rPr>
        <w:t xml:space="preserve"> it will be important to support the above areas and think strategically, irrespective of which specific responsibilities will be defined in the job. </w:t>
      </w:r>
    </w:p>
    <w:p w14:paraId="68F4BCAA" w14:textId="77777777" w:rsidR="000D1C7D" w:rsidRDefault="000D1C7D" w:rsidP="000D1C7D">
      <w:pPr>
        <w:widowControl w:val="0"/>
        <w:jc w:val="both"/>
        <w:rPr>
          <w:sz w:val="22"/>
          <w:szCs w:val="22"/>
        </w:rPr>
      </w:pPr>
    </w:p>
    <w:p w14:paraId="0FF6C54A" w14:textId="77777777" w:rsidR="000D1C7D" w:rsidRPr="0072677F" w:rsidRDefault="000D1C7D" w:rsidP="000D1C7D">
      <w:pPr>
        <w:widowControl w:val="0"/>
        <w:jc w:val="both"/>
        <w:rPr>
          <w:sz w:val="22"/>
          <w:szCs w:val="22"/>
        </w:rPr>
      </w:pPr>
      <w:r>
        <w:rPr>
          <w:sz w:val="22"/>
          <w:szCs w:val="22"/>
        </w:rPr>
        <w:t xml:space="preserve">As sole Deputy Head you will </w:t>
      </w:r>
      <w:proofErr w:type="spellStart"/>
      <w:r>
        <w:rPr>
          <w:sz w:val="22"/>
          <w:szCs w:val="22"/>
        </w:rPr>
        <w:t>deputise</w:t>
      </w:r>
      <w:proofErr w:type="spellEnd"/>
      <w:r>
        <w:rPr>
          <w:sz w:val="22"/>
          <w:szCs w:val="22"/>
        </w:rPr>
        <w:t xml:space="preserve"> for Mr. Buckland when needed on an </w:t>
      </w:r>
      <w:proofErr w:type="spellStart"/>
      <w:r>
        <w:rPr>
          <w:sz w:val="22"/>
          <w:szCs w:val="22"/>
        </w:rPr>
        <w:t>adhoc</w:t>
      </w:r>
      <w:proofErr w:type="spellEnd"/>
      <w:r>
        <w:rPr>
          <w:sz w:val="22"/>
          <w:szCs w:val="22"/>
        </w:rPr>
        <w:t xml:space="preserve"> basis, as well as regularly when </w:t>
      </w:r>
      <w:r w:rsidRPr="0072677F">
        <w:rPr>
          <w:sz w:val="22"/>
          <w:szCs w:val="22"/>
        </w:rPr>
        <w:t xml:space="preserve">Mr. Buckland </w:t>
      </w:r>
      <w:r>
        <w:rPr>
          <w:sz w:val="22"/>
          <w:szCs w:val="22"/>
        </w:rPr>
        <w:t>fulfils his role as</w:t>
      </w:r>
      <w:r w:rsidRPr="0072677F">
        <w:rPr>
          <w:sz w:val="22"/>
          <w:szCs w:val="22"/>
        </w:rPr>
        <w:t xml:space="preserve"> </w:t>
      </w:r>
      <w:r>
        <w:rPr>
          <w:sz w:val="22"/>
          <w:szCs w:val="22"/>
        </w:rPr>
        <w:t>an</w:t>
      </w:r>
      <w:r w:rsidRPr="0072677F">
        <w:rPr>
          <w:sz w:val="22"/>
          <w:szCs w:val="22"/>
        </w:rPr>
        <w:t xml:space="preserve"> </w:t>
      </w:r>
      <w:proofErr w:type="spellStart"/>
      <w:r w:rsidRPr="0072677F">
        <w:rPr>
          <w:sz w:val="22"/>
          <w:szCs w:val="22"/>
        </w:rPr>
        <w:t>Ofsted</w:t>
      </w:r>
      <w:proofErr w:type="spellEnd"/>
      <w:r w:rsidRPr="0072677F">
        <w:rPr>
          <w:sz w:val="22"/>
          <w:szCs w:val="22"/>
        </w:rPr>
        <w:t xml:space="preserve"> inspector</w:t>
      </w:r>
      <w:r>
        <w:rPr>
          <w:sz w:val="22"/>
          <w:szCs w:val="22"/>
        </w:rPr>
        <w:t xml:space="preserve">, which is approx. 14 days per year. </w:t>
      </w:r>
    </w:p>
    <w:p w14:paraId="08FB6135" w14:textId="77777777" w:rsidR="000D1C7D" w:rsidRPr="0072677F" w:rsidRDefault="000D1C7D" w:rsidP="000D1C7D">
      <w:pPr>
        <w:widowControl w:val="0"/>
        <w:jc w:val="both"/>
        <w:rPr>
          <w:sz w:val="22"/>
          <w:szCs w:val="22"/>
        </w:rPr>
      </w:pPr>
      <w:r>
        <w:rPr>
          <w:sz w:val="22"/>
          <w:szCs w:val="22"/>
        </w:rPr>
        <w:t xml:space="preserve">The governing board works actively with the SLT, and we expect the Deputy </w:t>
      </w:r>
      <w:proofErr w:type="spellStart"/>
      <w:r>
        <w:rPr>
          <w:sz w:val="22"/>
          <w:szCs w:val="22"/>
        </w:rPr>
        <w:t>Headteacher</w:t>
      </w:r>
      <w:proofErr w:type="spellEnd"/>
      <w:r>
        <w:rPr>
          <w:sz w:val="22"/>
          <w:szCs w:val="22"/>
        </w:rPr>
        <w:t xml:space="preserve"> to attend most governors’ meetings to support the </w:t>
      </w:r>
      <w:proofErr w:type="spellStart"/>
      <w:r>
        <w:rPr>
          <w:sz w:val="22"/>
          <w:szCs w:val="22"/>
        </w:rPr>
        <w:t>Headteacher</w:t>
      </w:r>
      <w:proofErr w:type="spellEnd"/>
      <w:r>
        <w:rPr>
          <w:sz w:val="22"/>
          <w:szCs w:val="22"/>
        </w:rPr>
        <w:t xml:space="preserve">, as CPD and to be able to </w:t>
      </w:r>
      <w:proofErr w:type="spellStart"/>
      <w:r>
        <w:rPr>
          <w:sz w:val="22"/>
          <w:szCs w:val="22"/>
        </w:rPr>
        <w:t>deputise</w:t>
      </w:r>
      <w:proofErr w:type="spellEnd"/>
      <w:r>
        <w:rPr>
          <w:sz w:val="22"/>
          <w:szCs w:val="22"/>
        </w:rPr>
        <w:t xml:space="preserve"> when needed.</w:t>
      </w:r>
    </w:p>
    <w:p w14:paraId="2ECCE002" w14:textId="77777777" w:rsidR="000D1C7D" w:rsidRPr="0072677F" w:rsidRDefault="000D1C7D" w:rsidP="000D1C7D">
      <w:pPr>
        <w:widowControl w:val="0"/>
        <w:jc w:val="both"/>
        <w:rPr>
          <w:sz w:val="22"/>
          <w:szCs w:val="22"/>
        </w:rPr>
      </w:pPr>
    </w:p>
    <w:p w14:paraId="04BA7795" w14:textId="77777777" w:rsidR="000D1C7D" w:rsidRPr="0072677F" w:rsidRDefault="000D1C7D" w:rsidP="000D1C7D">
      <w:pPr>
        <w:widowControl w:val="0"/>
        <w:jc w:val="both"/>
        <w:rPr>
          <w:sz w:val="22"/>
          <w:szCs w:val="22"/>
        </w:rPr>
      </w:pPr>
      <w:r>
        <w:rPr>
          <w:sz w:val="22"/>
          <w:szCs w:val="22"/>
        </w:rPr>
        <w:t>I</w:t>
      </w:r>
      <w:r w:rsidRPr="0072677F">
        <w:rPr>
          <w:sz w:val="22"/>
          <w:szCs w:val="22"/>
        </w:rPr>
        <w:t xml:space="preserve"> look forward to receiving your application</w:t>
      </w:r>
      <w:r>
        <w:rPr>
          <w:sz w:val="22"/>
          <w:szCs w:val="22"/>
        </w:rPr>
        <w:t xml:space="preserve"> and to meet you if you are invited for an interview</w:t>
      </w:r>
    </w:p>
    <w:p w14:paraId="008A5438" w14:textId="77777777" w:rsidR="000D1C7D" w:rsidRPr="0072677F" w:rsidRDefault="000D1C7D" w:rsidP="000D1C7D">
      <w:pPr>
        <w:rPr>
          <w:bCs/>
          <w:sz w:val="22"/>
          <w:szCs w:val="22"/>
        </w:rPr>
      </w:pPr>
    </w:p>
    <w:p w14:paraId="18FC6FDB" w14:textId="6A1E23D9" w:rsidR="000D1C7D" w:rsidRPr="000D1C7D" w:rsidRDefault="00273DA9" w:rsidP="000D1C7D">
      <w:pPr>
        <w:rPr>
          <w:bCs/>
          <w:sz w:val="22"/>
          <w:szCs w:val="22"/>
        </w:rPr>
      </w:pPr>
      <w:r>
        <w:rPr>
          <w:bCs/>
          <w:sz w:val="22"/>
          <w:szCs w:val="22"/>
        </w:rPr>
        <w:t xml:space="preserve">Yours </w:t>
      </w:r>
      <w:proofErr w:type="gramStart"/>
      <w:r>
        <w:rPr>
          <w:bCs/>
          <w:sz w:val="22"/>
          <w:szCs w:val="22"/>
        </w:rPr>
        <w:t xml:space="preserve">faithfully  </w:t>
      </w:r>
      <w:r w:rsidR="000D1C7D" w:rsidRPr="0072677F">
        <w:rPr>
          <w:bCs/>
          <w:sz w:val="22"/>
          <w:szCs w:val="22"/>
        </w:rPr>
        <w:t>Mrs</w:t>
      </w:r>
      <w:proofErr w:type="gramEnd"/>
      <w:r w:rsidR="000D1C7D" w:rsidRPr="0072677F">
        <w:rPr>
          <w:bCs/>
          <w:sz w:val="22"/>
          <w:szCs w:val="22"/>
        </w:rPr>
        <w:t xml:space="preserve"> </w:t>
      </w:r>
      <w:r w:rsidR="000D1C7D">
        <w:rPr>
          <w:bCs/>
          <w:sz w:val="22"/>
          <w:szCs w:val="22"/>
        </w:rPr>
        <w:t xml:space="preserve">Tine </w:t>
      </w:r>
      <w:proofErr w:type="spellStart"/>
      <w:r w:rsidR="000D1C7D">
        <w:rPr>
          <w:bCs/>
          <w:sz w:val="22"/>
          <w:szCs w:val="22"/>
        </w:rPr>
        <w:t>Boving</w:t>
      </w:r>
      <w:proofErr w:type="spellEnd"/>
      <w:r w:rsidR="000D1C7D">
        <w:rPr>
          <w:bCs/>
          <w:sz w:val="22"/>
          <w:szCs w:val="22"/>
        </w:rPr>
        <w:t xml:space="preserve"> Foster  </w:t>
      </w:r>
      <w:r>
        <w:rPr>
          <w:bCs/>
          <w:sz w:val="22"/>
          <w:szCs w:val="22"/>
        </w:rPr>
        <w:tab/>
      </w:r>
      <w:r>
        <w:rPr>
          <w:bCs/>
          <w:sz w:val="22"/>
          <w:szCs w:val="22"/>
        </w:rPr>
        <w:tab/>
      </w:r>
      <w:r>
        <w:rPr>
          <w:bCs/>
          <w:sz w:val="22"/>
          <w:szCs w:val="22"/>
        </w:rPr>
        <w:tab/>
      </w:r>
      <w:r w:rsidR="000D1C7D">
        <w:rPr>
          <w:bCs/>
          <w:sz w:val="22"/>
          <w:szCs w:val="22"/>
        </w:rPr>
        <w:t xml:space="preserve"> </w:t>
      </w:r>
      <w:r w:rsidR="000D1C7D">
        <w:rPr>
          <w:b/>
          <w:bCs/>
          <w:sz w:val="22"/>
          <w:szCs w:val="22"/>
        </w:rPr>
        <w:t>Chair of Governors</w:t>
      </w:r>
    </w:p>
    <w:p w14:paraId="7B389DC8" w14:textId="1CCA53C5" w:rsidR="00066278" w:rsidRPr="000D1C7D" w:rsidRDefault="00F925AC" w:rsidP="000D1C7D">
      <w:pPr>
        <w:rPr>
          <w:b/>
          <w:bCs/>
          <w:color w:val="17365D"/>
          <w:kern w:val="28"/>
          <w:sz w:val="25"/>
          <w:szCs w:val="28"/>
          <w:lang w:val="en-GB" w:eastAsia="en-GB"/>
          <w14:cntxtAlts/>
        </w:rPr>
      </w:pPr>
      <w:r>
        <w:rPr>
          <w:b/>
          <w:bCs/>
          <w:noProof/>
          <w:color w:val="17365D"/>
          <w:kern w:val="28"/>
          <w:sz w:val="25"/>
          <w:szCs w:val="28"/>
          <w:lang w:val="en-GB" w:eastAsia="en-GB"/>
        </w:rPr>
        <w:object w:dxaOrig="1440" w:dyaOrig="1440" w14:anchorId="7B389F26">
          <v:shape id="_x0000_s1027" type="#_x0000_t75" style="position:absolute;margin-left:208.1pt;margin-top:13.4pt;width:58.15pt;height:64.8pt;z-index:251660288" wrapcoords="-85 0 -85 21523 21600 21523 21600 0 -85 0">
            <v:imagedata r:id="rId13" o:title=""/>
            <w10:wrap type="tight"/>
          </v:shape>
          <o:OLEObject Type="Embed" ProgID="MSPhotoEd.3" ShapeID="_x0000_s1027" DrawAspect="Content" ObjectID="_1693808899" r:id="rId16"/>
        </w:object>
      </w:r>
    </w:p>
    <w:p w14:paraId="7B389DC9" w14:textId="77777777" w:rsidR="0021263A" w:rsidRPr="009A1487" w:rsidRDefault="0021263A" w:rsidP="006B494E">
      <w:pPr>
        <w:widowControl w:val="0"/>
        <w:jc w:val="center"/>
        <w:rPr>
          <w:b/>
          <w:bCs/>
          <w:color w:val="17365D"/>
          <w:kern w:val="28"/>
          <w:sz w:val="25"/>
          <w:szCs w:val="28"/>
          <w:lang w:val="en-GB" w:eastAsia="en-GB"/>
          <w14:cntxtAlts/>
        </w:rPr>
      </w:pPr>
    </w:p>
    <w:p w14:paraId="7B389DCA" w14:textId="77777777" w:rsidR="006B494E" w:rsidRPr="009A1487" w:rsidRDefault="006B494E" w:rsidP="006B494E">
      <w:pPr>
        <w:widowControl w:val="0"/>
        <w:jc w:val="center"/>
        <w:rPr>
          <w:b/>
          <w:bCs/>
          <w:color w:val="17365D"/>
          <w:kern w:val="28"/>
          <w:sz w:val="25"/>
          <w:szCs w:val="25"/>
          <w:lang w:val="en-GB" w:eastAsia="en-GB"/>
          <w14:cntxtAlts/>
        </w:rPr>
      </w:pPr>
    </w:p>
    <w:p w14:paraId="7B389DCB" w14:textId="77777777" w:rsidR="006B494E" w:rsidRPr="009A1487" w:rsidRDefault="006B494E" w:rsidP="006B494E">
      <w:pPr>
        <w:widowControl w:val="0"/>
        <w:jc w:val="center"/>
        <w:rPr>
          <w:b/>
          <w:bCs/>
          <w:color w:val="17365D"/>
          <w:kern w:val="28"/>
          <w:sz w:val="25"/>
          <w:szCs w:val="25"/>
          <w:lang w:val="en-GB" w:eastAsia="en-GB"/>
          <w14:cntxtAlts/>
        </w:rPr>
      </w:pPr>
    </w:p>
    <w:p w14:paraId="7B389DCC" w14:textId="77777777" w:rsidR="006B494E" w:rsidRPr="009A1487" w:rsidRDefault="006B494E" w:rsidP="006B494E">
      <w:pPr>
        <w:widowControl w:val="0"/>
        <w:jc w:val="center"/>
        <w:rPr>
          <w:b/>
          <w:bCs/>
          <w:color w:val="17365D"/>
          <w:kern w:val="28"/>
          <w:sz w:val="25"/>
          <w:szCs w:val="25"/>
          <w:lang w:val="en-GB" w:eastAsia="en-GB"/>
          <w14:cntxtAlts/>
        </w:rPr>
      </w:pPr>
    </w:p>
    <w:p w14:paraId="7B389DCD" w14:textId="77777777" w:rsidR="006B494E" w:rsidRPr="009A1487" w:rsidRDefault="006B494E" w:rsidP="006B494E">
      <w:pPr>
        <w:widowControl w:val="0"/>
        <w:jc w:val="center"/>
        <w:rPr>
          <w:b/>
          <w:bCs/>
          <w:color w:val="17365D"/>
          <w:kern w:val="28"/>
          <w:sz w:val="25"/>
          <w:szCs w:val="25"/>
          <w:lang w:val="en-GB" w:eastAsia="en-GB"/>
          <w14:cntxtAlts/>
        </w:rPr>
      </w:pPr>
    </w:p>
    <w:p w14:paraId="7B389DCE" w14:textId="77777777" w:rsidR="006B494E" w:rsidRPr="009A1487" w:rsidRDefault="006B494E" w:rsidP="006B494E">
      <w:pPr>
        <w:widowControl w:val="0"/>
        <w:jc w:val="center"/>
        <w:rPr>
          <w:b/>
          <w:bCs/>
          <w:color w:val="17365D"/>
          <w:kern w:val="28"/>
          <w:sz w:val="25"/>
          <w:szCs w:val="28"/>
          <w:lang w:val="en-GB" w:eastAsia="en-GB"/>
          <w14:cntxtAlts/>
        </w:rPr>
      </w:pPr>
      <w:r w:rsidRPr="009A1487">
        <w:rPr>
          <w:b/>
          <w:bCs/>
          <w:color w:val="17365D"/>
          <w:kern w:val="28"/>
          <w:sz w:val="25"/>
          <w:szCs w:val="28"/>
          <w:lang w:val="en-GB" w:eastAsia="en-GB"/>
          <w14:cntxtAlts/>
        </w:rPr>
        <w:t>Queen Elizabeth Grammar School Penrith</w:t>
      </w:r>
    </w:p>
    <w:p w14:paraId="7B389DCF" w14:textId="77777777" w:rsidR="006B494E" w:rsidRPr="009A1487" w:rsidRDefault="006B494E" w:rsidP="006B494E">
      <w:pPr>
        <w:widowControl w:val="0"/>
        <w:jc w:val="center"/>
        <w:rPr>
          <w:rFonts w:ascii="Calibri" w:hAnsi="Calibri" w:cs="Calibri"/>
          <w:color w:val="000000"/>
          <w:kern w:val="28"/>
          <w:sz w:val="18"/>
          <w:szCs w:val="20"/>
          <w:lang w:val="en-GB" w:eastAsia="en-GB"/>
          <w14:cntxtAlts/>
        </w:rPr>
      </w:pPr>
      <w:r w:rsidRPr="009A1487">
        <w:rPr>
          <w:rFonts w:ascii="Calibri" w:hAnsi="Calibri" w:cs="Calibri"/>
          <w:color w:val="000000"/>
          <w:kern w:val="28"/>
          <w:sz w:val="18"/>
          <w:szCs w:val="20"/>
          <w:lang w:val="en-GB" w:eastAsia="en-GB"/>
          <w14:cntxtAlts/>
        </w:rPr>
        <w:t> </w:t>
      </w:r>
    </w:p>
    <w:p w14:paraId="7B389DD0" w14:textId="77777777" w:rsidR="006B494E" w:rsidRPr="009A1487" w:rsidRDefault="006B494E" w:rsidP="006B494E">
      <w:pPr>
        <w:widowControl w:val="0"/>
        <w:jc w:val="center"/>
        <w:rPr>
          <w:color w:val="000000"/>
          <w:kern w:val="28"/>
          <w:sz w:val="21"/>
          <w:szCs w:val="21"/>
          <w:lang w:val="en-GB" w:eastAsia="en-GB"/>
          <w14:cntxtAlts/>
        </w:rPr>
      </w:pPr>
      <w:r w:rsidRPr="009A1487">
        <w:rPr>
          <w:color w:val="000000"/>
          <w:kern w:val="28"/>
          <w:sz w:val="21"/>
          <w:szCs w:val="21"/>
          <w:lang w:val="en-GB" w:eastAsia="en-GB"/>
          <w14:cntxtAlts/>
        </w:rPr>
        <w:t>A mixed selective academy</w:t>
      </w:r>
    </w:p>
    <w:p w14:paraId="7B389DD1" w14:textId="227AE931" w:rsidR="006B494E" w:rsidRDefault="00DD439A" w:rsidP="006B494E">
      <w:pPr>
        <w:widowControl w:val="0"/>
        <w:jc w:val="center"/>
        <w:rPr>
          <w:color w:val="000000"/>
          <w:kern w:val="28"/>
          <w:sz w:val="21"/>
          <w:szCs w:val="21"/>
          <w:lang w:val="en-GB" w:eastAsia="en-GB"/>
          <w14:cntxtAlts/>
        </w:rPr>
      </w:pPr>
      <w:r>
        <w:rPr>
          <w:color w:val="000000"/>
          <w:kern w:val="28"/>
          <w:sz w:val="21"/>
          <w:szCs w:val="21"/>
          <w:lang w:val="en-GB" w:eastAsia="en-GB"/>
          <w14:cntxtAlts/>
        </w:rPr>
        <w:t>Roll: 1000</w:t>
      </w:r>
      <w:r w:rsidR="001661CE">
        <w:rPr>
          <w:color w:val="000000"/>
          <w:kern w:val="28"/>
          <w:sz w:val="21"/>
          <w:szCs w:val="21"/>
          <w:lang w:val="en-GB" w:eastAsia="en-GB"/>
          <w14:cntxtAlts/>
        </w:rPr>
        <w:t xml:space="preserve"> including 238</w:t>
      </w:r>
      <w:r w:rsidR="006B494E" w:rsidRPr="009A1487">
        <w:rPr>
          <w:color w:val="000000"/>
          <w:kern w:val="28"/>
          <w:sz w:val="21"/>
          <w:szCs w:val="21"/>
          <w:lang w:val="en-GB" w:eastAsia="en-GB"/>
          <w14:cntxtAlts/>
        </w:rPr>
        <w:t xml:space="preserve"> in the Sixth Form</w:t>
      </w:r>
    </w:p>
    <w:p w14:paraId="7B389DD2" w14:textId="77777777" w:rsidR="00731305" w:rsidRPr="009A1487" w:rsidRDefault="00731305" w:rsidP="006B494E">
      <w:pPr>
        <w:widowControl w:val="0"/>
        <w:jc w:val="center"/>
        <w:rPr>
          <w:color w:val="000000"/>
          <w:kern w:val="28"/>
          <w:sz w:val="21"/>
          <w:szCs w:val="21"/>
          <w:lang w:val="en-GB" w:eastAsia="en-GB"/>
          <w14:cntxtAlts/>
        </w:rPr>
      </w:pPr>
      <w:r>
        <w:rPr>
          <w:color w:val="000000"/>
          <w:kern w:val="28"/>
          <w:sz w:val="21"/>
          <w:szCs w:val="21"/>
          <w:lang w:val="en-GB" w:eastAsia="en-GB"/>
          <w14:cntxtAlts/>
        </w:rPr>
        <w:t>Ofsted: Outstanding in every category</w:t>
      </w:r>
    </w:p>
    <w:p w14:paraId="7B389DD3" w14:textId="77777777" w:rsidR="006B494E" w:rsidRPr="009A1487" w:rsidRDefault="006B494E" w:rsidP="006B494E">
      <w:pPr>
        <w:jc w:val="center"/>
        <w:rPr>
          <w:b/>
          <w:color w:val="000000"/>
          <w:kern w:val="28"/>
          <w:sz w:val="25"/>
          <w:szCs w:val="28"/>
          <w:lang w:val="en-GB" w:eastAsia="en-GB"/>
          <w14:ligatures w14:val="standard"/>
          <w14:cntxtAlts/>
        </w:rPr>
      </w:pPr>
    </w:p>
    <w:p w14:paraId="7B389DD4" w14:textId="77777777" w:rsidR="006B494E" w:rsidRPr="000D4C4C" w:rsidRDefault="001661CE" w:rsidP="006B494E">
      <w:pPr>
        <w:jc w:val="center"/>
        <w:rPr>
          <w:b/>
          <w:color w:val="0070C0"/>
          <w:kern w:val="28"/>
          <w:sz w:val="46"/>
          <w:szCs w:val="52"/>
          <w:lang w:val="en-GB" w:eastAsia="en-GB"/>
          <w14:ligatures w14:val="standard"/>
          <w14:cntxtAlts/>
        </w:rPr>
      </w:pPr>
      <w:r>
        <w:rPr>
          <w:b/>
          <w:color w:val="0070C0"/>
          <w:kern w:val="28"/>
          <w:sz w:val="46"/>
          <w:szCs w:val="52"/>
          <w:lang w:val="en-GB" w:eastAsia="en-GB"/>
          <w14:ligatures w14:val="standard"/>
          <w14:cntxtAlts/>
        </w:rPr>
        <w:t xml:space="preserve">Deputy </w:t>
      </w:r>
      <w:proofErr w:type="spellStart"/>
      <w:r w:rsidR="008D08A5">
        <w:rPr>
          <w:b/>
          <w:color w:val="0070C0"/>
          <w:kern w:val="28"/>
          <w:sz w:val="46"/>
          <w:szCs w:val="52"/>
          <w:lang w:val="en-GB" w:eastAsia="en-GB"/>
          <w14:ligatures w14:val="standard"/>
          <w14:cntxtAlts/>
        </w:rPr>
        <w:t>Headteacher</w:t>
      </w:r>
      <w:proofErr w:type="spellEnd"/>
    </w:p>
    <w:p w14:paraId="7B389DD5" w14:textId="77777777" w:rsidR="00F20F92" w:rsidRDefault="00F20F92" w:rsidP="008D08A5">
      <w:pPr>
        <w:jc w:val="center"/>
        <w:rPr>
          <w:b/>
          <w:color w:val="0070C0"/>
          <w:kern w:val="28"/>
          <w:sz w:val="25"/>
          <w:szCs w:val="28"/>
          <w:lang w:val="en-GB" w:eastAsia="en-GB"/>
          <w14:ligatures w14:val="standard"/>
          <w14:cntxtAlts/>
        </w:rPr>
      </w:pPr>
    </w:p>
    <w:p w14:paraId="7B389DD6" w14:textId="77777777" w:rsidR="00F20F92" w:rsidRDefault="00F20F92" w:rsidP="008D08A5">
      <w:pPr>
        <w:jc w:val="center"/>
        <w:rPr>
          <w:b/>
          <w:color w:val="0070C0"/>
          <w:kern w:val="28"/>
          <w:sz w:val="25"/>
          <w:szCs w:val="28"/>
          <w:lang w:val="en-GB" w:eastAsia="en-GB"/>
          <w14:ligatures w14:val="standard"/>
          <w14:cntxtAlts/>
        </w:rPr>
      </w:pPr>
      <w:r>
        <w:rPr>
          <w:b/>
          <w:color w:val="0070C0"/>
          <w:kern w:val="28"/>
          <w:sz w:val="25"/>
          <w:szCs w:val="28"/>
          <w:lang w:val="en-GB" w:eastAsia="en-GB"/>
          <w14:ligatures w14:val="standard"/>
          <w14:cntxtAlts/>
        </w:rPr>
        <w:t>Full Time</w:t>
      </w:r>
      <w:r>
        <w:rPr>
          <w:b/>
          <w:color w:val="0070C0"/>
          <w:kern w:val="28"/>
          <w:sz w:val="25"/>
          <w:szCs w:val="28"/>
          <w:lang w:val="en-GB" w:eastAsia="en-GB"/>
          <w14:ligatures w14:val="standard"/>
          <w14:cntxtAlts/>
        </w:rPr>
        <w:tab/>
        <w:t>Permanent</w:t>
      </w:r>
    </w:p>
    <w:p w14:paraId="7B389DD7" w14:textId="77777777" w:rsidR="00F20F92" w:rsidRDefault="00F20F92" w:rsidP="008D08A5">
      <w:pPr>
        <w:jc w:val="center"/>
        <w:rPr>
          <w:b/>
          <w:color w:val="0070C0"/>
          <w:kern w:val="28"/>
          <w:sz w:val="25"/>
          <w:szCs w:val="28"/>
          <w:lang w:val="en-GB" w:eastAsia="en-GB"/>
          <w14:ligatures w14:val="standard"/>
          <w14:cntxtAlts/>
        </w:rPr>
      </w:pPr>
    </w:p>
    <w:p w14:paraId="7B389DD8" w14:textId="77777777" w:rsidR="008D08A5" w:rsidRPr="008D08A5" w:rsidRDefault="008D08A5" w:rsidP="008D08A5">
      <w:pPr>
        <w:jc w:val="center"/>
        <w:rPr>
          <w:b/>
          <w:color w:val="0070C0"/>
          <w:kern w:val="28"/>
          <w:sz w:val="25"/>
          <w:szCs w:val="28"/>
          <w:lang w:val="en-GB" w:eastAsia="en-GB"/>
          <w14:ligatures w14:val="standard"/>
          <w14:cntxtAlts/>
        </w:rPr>
      </w:pPr>
      <w:r w:rsidRPr="008D08A5">
        <w:rPr>
          <w:b/>
          <w:color w:val="0070C0"/>
          <w:kern w:val="28"/>
          <w:sz w:val="25"/>
          <w:szCs w:val="28"/>
          <w:lang w:val="en-GB" w:eastAsia="en-GB"/>
          <w14:ligatures w14:val="standard"/>
          <w14:cntxtAlts/>
        </w:rPr>
        <w:t xml:space="preserve">Salary to be determined according to experience, </w:t>
      </w:r>
      <w:r w:rsidR="00520EC2">
        <w:rPr>
          <w:b/>
          <w:color w:val="0070C0"/>
          <w:kern w:val="28"/>
          <w:sz w:val="25"/>
          <w:szCs w:val="28"/>
          <w:lang w:val="en-GB" w:eastAsia="en-GB"/>
          <w14:ligatures w14:val="standard"/>
          <w14:cntxtAlts/>
        </w:rPr>
        <w:t>pay range L19-23</w:t>
      </w:r>
    </w:p>
    <w:p w14:paraId="7B389DD9" w14:textId="77777777" w:rsidR="008D08A5" w:rsidRPr="008D08A5" w:rsidRDefault="008D08A5" w:rsidP="008D08A5">
      <w:pPr>
        <w:jc w:val="center"/>
        <w:rPr>
          <w:b/>
          <w:color w:val="0070C0"/>
          <w:kern w:val="28"/>
          <w:sz w:val="25"/>
          <w:szCs w:val="28"/>
          <w:lang w:val="en-GB" w:eastAsia="en-GB"/>
          <w14:ligatures w14:val="standard"/>
          <w14:cntxtAlts/>
        </w:rPr>
      </w:pPr>
    </w:p>
    <w:p w14:paraId="7B389DDA" w14:textId="25A08825" w:rsidR="008D08A5" w:rsidRPr="009A1487" w:rsidRDefault="00DD439A" w:rsidP="008D08A5">
      <w:pPr>
        <w:widowControl w:val="0"/>
        <w:jc w:val="center"/>
        <w:rPr>
          <w:b/>
          <w:bCs/>
          <w:i/>
          <w:iCs/>
          <w:color w:val="000000"/>
          <w:kern w:val="28"/>
          <w:sz w:val="25"/>
          <w:szCs w:val="28"/>
          <w:lang w:val="en-GB" w:eastAsia="en-GB"/>
          <w14:cntxtAlts/>
        </w:rPr>
      </w:pPr>
      <w:r>
        <w:rPr>
          <w:b/>
          <w:bCs/>
          <w:i/>
          <w:iCs/>
          <w:color w:val="000000"/>
          <w:kern w:val="28"/>
          <w:sz w:val="25"/>
          <w:szCs w:val="28"/>
          <w:lang w:val="en-GB" w:eastAsia="en-GB"/>
          <w14:cntxtAlts/>
        </w:rPr>
        <w:t>Required for January 2022</w:t>
      </w:r>
    </w:p>
    <w:p w14:paraId="7B389DDB" w14:textId="77777777" w:rsidR="00F20F92" w:rsidRPr="00F20F92" w:rsidRDefault="00F20F92" w:rsidP="00F20F92">
      <w:pPr>
        <w:shd w:val="clear" w:color="auto" w:fill="FFFFFF"/>
        <w:spacing w:before="100" w:beforeAutospacing="1" w:after="100" w:afterAutospacing="1"/>
        <w:rPr>
          <w:bCs/>
          <w:i/>
          <w:kern w:val="28"/>
          <w:sz w:val="20"/>
          <w:szCs w:val="20"/>
          <w:lang w:val="en-GB" w:eastAsia="en-GB"/>
          <w14:ligatures w14:val="standard"/>
          <w14:cntxtAlts/>
        </w:rPr>
      </w:pPr>
      <w:r w:rsidRPr="00F20F92">
        <w:rPr>
          <w:bCs/>
          <w:i/>
          <w:kern w:val="28"/>
          <w:sz w:val="20"/>
          <w:szCs w:val="20"/>
          <w:lang w:val="en-GB" w:eastAsia="en-GB"/>
          <w14:ligatures w14:val="standard"/>
          <w14:cntxtAlts/>
        </w:rPr>
        <w:lastRenderedPageBreak/>
        <w:t>This is an exciting opportunity to take a senior role in the leadership team of Queen Elizabeth Grammar School</w:t>
      </w:r>
      <w:r>
        <w:rPr>
          <w:bCs/>
          <w:i/>
          <w:kern w:val="28"/>
          <w:sz w:val="20"/>
          <w:szCs w:val="20"/>
          <w:lang w:val="en-GB" w:eastAsia="en-GB"/>
          <w14:ligatures w14:val="standard"/>
          <w14:cntxtAlts/>
        </w:rPr>
        <w:t xml:space="preserve"> Penrith</w:t>
      </w:r>
      <w:r w:rsidRPr="00F20F92">
        <w:rPr>
          <w:bCs/>
          <w:i/>
          <w:kern w:val="28"/>
          <w:sz w:val="20"/>
          <w:szCs w:val="20"/>
          <w:lang w:val="en-GB" w:eastAsia="en-GB"/>
          <w14:ligatures w14:val="standard"/>
          <w14:cntxtAlts/>
        </w:rPr>
        <w:t>, an outstanding, oversubscribed state selective grammar school in the thriving market town of Penrith in Cumbria. The team is undergoing a restructure and we are looking for an outstanding leader to create a role that makes the most of their potential to lead in key areas of school development.</w:t>
      </w:r>
    </w:p>
    <w:p w14:paraId="7B389DDC" w14:textId="77777777" w:rsidR="00F20F92" w:rsidRPr="00F20F92" w:rsidRDefault="00F20F92" w:rsidP="00F20F92">
      <w:pPr>
        <w:shd w:val="clear" w:color="auto" w:fill="FFFFFF"/>
        <w:spacing w:before="100" w:beforeAutospacing="1" w:after="100" w:afterAutospacing="1"/>
        <w:rPr>
          <w:bCs/>
          <w:i/>
          <w:kern w:val="28"/>
          <w:sz w:val="20"/>
          <w:szCs w:val="20"/>
          <w:lang w:val="en-GB" w:eastAsia="en-GB"/>
          <w14:ligatures w14:val="standard"/>
          <w14:cntxtAlts/>
        </w:rPr>
      </w:pPr>
      <w:r w:rsidRPr="00F20F92">
        <w:rPr>
          <w:bCs/>
          <w:i/>
          <w:kern w:val="28"/>
          <w:sz w:val="20"/>
          <w:szCs w:val="20"/>
          <w:lang w:val="en-GB" w:eastAsia="en-GB"/>
          <w14:ligatures w14:val="standard"/>
          <w14:cntxtAlts/>
        </w:rPr>
        <w:t>You will:</w:t>
      </w:r>
    </w:p>
    <w:p w14:paraId="7B389DDD" w14:textId="77777777" w:rsidR="00F20F92" w:rsidRPr="00F20F92" w:rsidRDefault="00F20F92" w:rsidP="00F20F92">
      <w:pPr>
        <w:shd w:val="clear" w:color="auto" w:fill="FFFFFF"/>
        <w:spacing w:before="100" w:beforeAutospacing="1" w:after="100" w:afterAutospacing="1"/>
        <w:rPr>
          <w:bCs/>
          <w:i/>
          <w:kern w:val="28"/>
          <w:sz w:val="20"/>
          <w:szCs w:val="20"/>
          <w:lang w:val="en-GB" w:eastAsia="en-GB"/>
          <w14:ligatures w14:val="standard"/>
          <w14:cntxtAlts/>
        </w:rPr>
      </w:pPr>
      <w:r>
        <w:rPr>
          <w:bCs/>
          <w:i/>
          <w:kern w:val="28"/>
          <w:sz w:val="20"/>
          <w:szCs w:val="20"/>
          <w:lang w:val="en-GB" w:eastAsia="en-GB"/>
          <w14:ligatures w14:val="standard"/>
          <w14:cntxtAlts/>
        </w:rPr>
        <w:tab/>
      </w:r>
      <w:r w:rsidRPr="00F20F92">
        <w:rPr>
          <w:bCs/>
          <w:i/>
          <w:kern w:val="28"/>
          <w:sz w:val="20"/>
          <w:szCs w:val="20"/>
          <w:lang w:val="en-GB" w:eastAsia="en-GB"/>
          <w14:ligatures w14:val="standard"/>
          <w14:cntxtAlts/>
        </w:rPr>
        <w:t xml:space="preserve">Be someone with significant experience of leading on whole school issues or within a large team. </w:t>
      </w:r>
    </w:p>
    <w:p w14:paraId="7B389DDE" w14:textId="77777777" w:rsidR="00F20F92" w:rsidRPr="00F20F92" w:rsidRDefault="00F20F92" w:rsidP="00F20F92">
      <w:pPr>
        <w:shd w:val="clear" w:color="auto" w:fill="FFFFFF"/>
        <w:spacing w:before="100" w:beforeAutospacing="1" w:after="100" w:afterAutospacing="1"/>
        <w:rPr>
          <w:bCs/>
          <w:i/>
          <w:kern w:val="28"/>
          <w:sz w:val="20"/>
          <w:szCs w:val="20"/>
          <w:lang w:val="en-GB" w:eastAsia="en-GB"/>
          <w14:ligatures w14:val="standard"/>
          <w14:cntxtAlts/>
        </w:rPr>
      </w:pPr>
      <w:r>
        <w:rPr>
          <w:bCs/>
          <w:i/>
          <w:kern w:val="28"/>
          <w:sz w:val="20"/>
          <w:szCs w:val="20"/>
          <w:lang w:val="en-GB" w:eastAsia="en-GB"/>
          <w14:ligatures w14:val="standard"/>
          <w14:cntxtAlts/>
        </w:rPr>
        <w:tab/>
      </w:r>
      <w:r w:rsidRPr="00F20F92">
        <w:rPr>
          <w:bCs/>
          <w:i/>
          <w:kern w:val="28"/>
          <w:sz w:val="20"/>
          <w:szCs w:val="20"/>
          <w:lang w:val="en-GB" w:eastAsia="en-GB"/>
          <w14:ligatures w14:val="standard"/>
          <w14:cntxtAlts/>
        </w:rPr>
        <w:t>Share our passion for ensuring that every student makes the most of their potential.</w:t>
      </w:r>
    </w:p>
    <w:p w14:paraId="7B389DDF" w14:textId="77777777" w:rsidR="00F20F92" w:rsidRPr="00F20F92" w:rsidRDefault="00F20F92" w:rsidP="00F20F92">
      <w:pPr>
        <w:shd w:val="clear" w:color="auto" w:fill="FFFFFF"/>
        <w:spacing w:before="100" w:beforeAutospacing="1" w:after="100" w:afterAutospacing="1"/>
        <w:rPr>
          <w:bCs/>
          <w:i/>
          <w:kern w:val="28"/>
          <w:sz w:val="20"/>
          <w:szCs w:val="20"/>
          <w:lang w:val="en-GB" w:eastAsia="en-GB"/>
          <w14:ligatures w14:val="standard"/>
          <w14:cntxtAlts/>
        </w:rPr>
      </w:pPr>
      <w:r>
        <w:rPr>
          <w:bCs/>
          <w:i/>
          <w:kern w:val="28"/>
          <w:sz w:val="20"/>
          <w:szCs w:val="20"/>
          <w:lang w:val="en-GB" w:eastAsia="en-GB"/>
          <w14:ligatures w14:val="standard"/>
          <w14:cntxtAlts/>
        </w:rPr>
        <w:tab/>
      </w:r>
      <w:r w:rsidRPr="00F20F92">
        <w:rPr>
          <w:bCs/>
          <w:i/>
          <w:kern w:val="28"/>
          <w:sz w:val="20"/>
          <w:szCs w:val="20"/>
          <w:lang w:val="en-GB" w:eastAsia="en-GB"/>
          <w14:ligatures w14:val="standard"/>
          <w14:cntxtAlts/>
        </w:rPr>
        <w:t>Have the ability to inspire students and colleagues with your enthusiasm and vision.</w:t>
      </w:r>
    </w:p>
    <w:p w14:paraId="7B389DE0" w14:textId="77777777" w:rsidR="00F20F92" w:rsidRPr="00F20F92" w:rsidRDefault="00F20F92" w:rsidP="00F20F92">
      <w:pPr>
        <w:shd w:val="clear" w:color="auto" w:fill="FFFFFF"/>
        <w:spacing w:before="100" w:beforeAutospacing="1" w:after="100" w:afterAutospacing="1"/>
        <w:rPr>
          <w:bCs/>
          <w:i/>
          <w:kern w:val="28"/>
          <w:sz w:val="20"/>
          <w:szCs w:val="20"/>
          <w:lang w:val="en-GB" w:eastAsia="en-GB"/>
          <w14:ligatures w14:val="standard"/>
          <w14:cntxtAlts/>
        </w:rPr>
      </w:pPr>
      <w:r w:rsidRPr="00F20F92">
        <w:rPr>
          <w:bCs/>
          <w:i/>
          <w:kern w:val="28"/>
          <w:sz w:val="20"/>
          <w:szCs w:val="20"/>
          <w:lang w:val="en-GB" w:eastAsia="en-GB"/>
          <w14:ligatures w14:val="standard"/>
          <w14:cntxtAlts/>
        </w:rPr>
        <w:t xml:space="preserve">We are committed to safeguarding and promoting the welfare of children. The post is subject to an enhanced DBS check and satisfactory references. </w:t>
      </w:r>
    </w:p>
    <w:p w14:paraId="7B389DE1" w14:textId="77777777" w:rsidR="008D08A5" w:rsidRPr="009A1487" w:rsidRDefault="008D08A5" w:rsidP="008D08A5">
      <w:pPr>
        <w:widowControl w:val="0"/>
        <w:jc w:val="center"/>
        <w:rPr>
          <w:i/>
          <w:iCs/>
          <w:color w:val="000000"/>
          <w:kern w:val="28"/>
          <w:sz w:val="16"/>
          <w:szCs w:val="18"/>
          <w:lang w:val="en-GB" w:eastAsia="en-GB"/>
          <w14:cntxtAlts/>
        </w:rPr>
      </w:pPr>
    </w:p>
    <w:p w14:paraId="7B389DE2" w14:textId="2224173B" w:rsidR="008D08A5" w:rsidRPr="009A1487" w:rsidRDefault="008D08A5" w:rsidP="008D08A5">
      <w:pPr>
        <w:widowControl w:val="0"/>
        <w:jc w:val="center"/>
        <w:rPr>
          <w:i/>
          <w:iCs/>
          <w:color w:val="000000"/>
          <w:kern w:val="28"/>
          <w:sz w:val="25"/>
          <w:szCs w:val="28"/>
          <w:lang w:val="en-GB" w:eastAsia="en-GB"/>
          <w14:cntxtAlts/>
        </w:rPr>
      </w:pPr>
      <w:r w:rsidRPr="009A1487">
        <w:rPr>
          <w:b/>
          <w:bCs/>
          <w:i/>
          <w:iCs/>
          <w:color w:val="000000"/>
          <w:kern w:val="28"/>
          <w:sz w:val="25"/>
          <w:szCs w:val="28"/>
          <w:lang w:val="en-GB" w:eastAsia="en-GB"/>
          <w14:cntxtAlts/>
        </w:rPr>
        <w:t xml:space="preserve">Deadline for all applications: </w:t>
      </w:r>
      <w:r w:rsidR="00273DA9">
        <w:rPr>
          <w:b/>
          <w:bCs/>
          <w:i/>
          <w:iCs/>
          <w:color w:val="000000"/>
          <w:kern w:val="28"/>
          <w:sz w:val="25"/>
          <w:szCs w:val="28"/>
          <w:lang w:val="en-GB" w:eastAsia="en-GB"/>
          <w14:cntxtAlts/>
        </w:rPr>
        <w:t>5</w:t>
      </w:r>
      <w:r w:rsidR="00273DA9" w:rsidRPr="00273DA9">
        <w:rPr>
          <w:b/>
          <w:bCs/>
          <w:i/>
          <w:iCs/>
          <w:color w:val="000000"/>
          <w:kern w:val="28"/>
          <w:sz w:val="25"/>
          <w:szCs w:val="28"/>
          <w:vertAlign w:val="superscript"/>
          <w:lang w:val="en-GB" w:eastAsia="en-GB"/>
          <w14:cntxtAlts/>
        </w:rPr>
        <w:t>th</w:t>
      </w:r>
      <w:r w:rsidR="00273DA9">
        <w:rPr>
          <w:b/>
          <w:bCs/>
          <w:i/>
          <w:iCs/>
          <w:color w:val="000000"/>
          <w:kern w:val="28"/>
          <w:sz w:val="25"/>
          <w:szCs w:val="28"/>
          <w:lang w:val="en-GB" w:eastAsia="en-GB"/>
          <w14:cntxtAlts/>
        </w:rPr>
        <w:t xml:space="preserve"> October 2021 9am</w:t>
      </w:r>
    </w:p>
    <w:p w14:paraId="7B389DE3" w14:textId="77777777" w:rsidR="008D08A5" w:rsidRPr="009A1487" w:rsidRDefault="008D08A5" w:rsidP="008D08A5">
      <w:pPr>
        <w:widowControl w:val="0"/>
        <w:jc w:val="center"/>
        <w:rPr>
          <w:i/>
          <w:iCs/>
          <w:color w:val="000000"/>
          <w:kern w:val="28"/>
          <w:sz w:val="25"/>
          <w:szCs w:val="28"/>
          <w:lang w:val="en-GB" w:eastAsia="en-GB"/>
          <w14:cntxtAlts/>
        </w:rPr>
      </w:pPr>
    </w:p>
    <w:p w14:paraId="7B389DE4" w14:textId="22523397" w:rsidR="008D08A5" w:rsidRDefault="008D08A5" w:rsidP="008D08A5">
      <w:pPr>
        <w:widowControl w:val="0"/>
        <w:jc w:val="center"/>
        <w:rPr>
          <w:color w:val="000000"/>
          <w:kern w:val="28"/>
          <w:sz w:val="21"/>
          <w:szCs w:val="21"/>
          <w:lang w:val="en-GB" w:eastAsia="en-GB"/>
          <w14:cntxtAlts/>
        </w:rPr>
      </w:pPr>
      <w:r w:rsidRPr="009A1487">
        <w:rPr>
          <w:color w:val="000000"/>
          <w:kern w:val="28"/>
          <w:sz w:val="21"/>
          <w:szCs w:val="21"/>
          <w:lang w:val="en-GB" w:eastAsia="en-GB"/>
          <w14:cntxtAlts/>
        </w:rPr>
        <w:t xml:space="preserve">Two day interview process will be held on </w:t>
      </w:r>
      <w:r w:rsidR="00273DA9">
        <w:rPr>
          <w:color w:val="000000"/>
          <w:kern w:val="28"/>
          <w:sz w:val="21"/>
          <w:szCs w:val="21"/>
          <w:lang w:val="en-GB" w:eastAsia="en-GB"/>
          <w14:cntxtAlts/>
        </w:rPr>
        <w:t>19</w:t>
      </w:r>
      <w:r w:rsidR="00273DA9" w:rsidRPr="00273DA9">
        <w:rPr>
          <w:color w:val="000000"/>
          <w:kern w:val="28"/>
          <w:sz w:val="21"/>
          <w:szCs w:val="21"/>
          <w:vertAlign w:val="superscript"/>
          <w:lang w:val="en-GB" w:eastAsia="en-GB"/>
          <w14:cntxtAlts/>
        </w:rPr>
        <w:t>th</w:t>
      </w:r>
      <w:r w:rsidR="00273DA9">
        <w:rPr>
          <w:color w:val="000000"/>
          <w:kern w:val="28"/>
          <w:sz w:val="21"/>
          <w:szCs w:val="21"/>
          <w:lang w:val="en-GB" w:eastAsia="en-GB"/>
          <w14:cntxtAlts/>
        </w:rPr>
        <w:t xml:space="preserve"> &amp; 20</w:t>
      </w:r>
      <w:r w:rsidR="00273DA9" w:rsidRPr="00273DA9">
        <w:rPr>
          <w:color w:val="000000"/>
          <w:kern w:val="28"/>
          <w:sz w:val="21"/>
          <w:szCs w:val="21"/>
          <w:vertAlign w:val="superscript"/>
          <w:lang w:val="en-GB" w:eastAsia="en-GB"/>
          <w14:cntxtAlts/>
        </w:rPr>
        <w:t>th</w:t>
      </w:r>
      <w:r w:rsidR="00273DA9">
        <w:rPr>
          <w:color w:val="000000"/>
          <w:kern w:val="28"/>
          <w:sz w:val="21"/>
          <w:szCs w:val="21"/>
          <w:lang w:val="en-GB" w:eastAsia="en-GB"/>
          <w14:cntxtAlts/>
        </w:rPr>
        <w:t xml:space="preserve"> October</w:t>
      </w:r>
    </w:p>
    <w:p w14:paraId="7B389DE5" w14:textId="584453FA" w:rsidR="00DA20E8" w:rsidRDefault="003D7244" w:rsidP="008D08A5">
      <w:pPr>
        <w:widowControl w:val="0"/>
        <w:jc w:val="center"/>
        <w:rPr>
          <w:color w:val="000000"/>
          <w:kern w:val="28"/>
          <w:sz w:val="21"/>
          <w:szCs w:val="21"/>
          <w:lang w:val="en-GB" w:eastAsia="en-GB"/>
          <w14:cntxtAlts/>
        </w:rPr>
      </w:pPr>
      <w:r>
        <w:rPr>
          <w:color w:val="000000"/>
          <w:kern w:val="28"/>
          <w:sz w:val="21"/>
          <w:szCs w:val="21"/>
          <w:lang w:val="en-GB" w:eastAsia="en-GB"/>
          <w14:cntxtAlts/>
        </w:rPr>
        <w:t>An interview outline</w:t>
      </w:r>
      <w:r w:rsidR="00DA20E8">
        <w:rPr>
          <w:color w:val="000000"/>
          <w:kern w:val="28"/>
          <w:sz w:val="21"/>
          <w:szCs w:val="21"/>
          <w:lang w:val="en-GB" w:eastAsia="en-GB"/>
          <w14:cntxtAlts/>
        </w:rPr>
        <w:t xml:space="preserve"> will be forwarded to ca</w:t>
      </w:r>
      <w:r w:rsidR="001661CE">
        <w:rPr>
          <w:color w:val="000000"/>
          <w:kern w:val="28"/>
          <w:sz w:val="21"/>
          <w:szCs w:val="21"/>
          <w:lang w:val="en-GB" w:eastAsia="en-GB"/>
          <w14:cntxtAlts/>
        </w:rPr>
        <w:t>ndidates selected for interview.</w:t>
      </w:r>
    </w:p>
    <w:p w14:paraId="7B389DE6" w14:textId="77777777" w:rsidR="00097446" w:rsidRDefault="00097446" w:rsidP="008D08A5">
      <w:pPr>
        <w:widowControl w:val="0"/>
        <w:jc w:val="center"/>
        <w:rPr>
          <w:color w:val="000000"/>
          <w:kern w:val="28"/>
          <w:sz w:val="21"/>
          <w:szCs w:val="21"/>
          <w:lang w:val="en-GB" w:eastAsia="en-GB"/>
          <w14:cntxtAlts/>
        </w:rPr>
      </w:pPr>
    </w:p>
    <w:p w14:paraId="7B389DE7" w14:textId="4F4D6386" w:rsidR="00255DA1" w:rsidRDefault="00097446" w:rsidP="008D08A5">
      <w:pPr>
        <w:widowControl w:val="0"/>
        <w:jc w:val="center"/>
        <w:rPr>
          <w:color w:val="000000"/>
          <w:kern w:val="28"/>
          <w:sz w:val="21"/>
          <w:szCs w:val="21"/>
          <w:lang w:val="en-GB" w:eastAsia="en-GB"/>
          <w14:cntxtAlts/>
        </w:rPr>
      </w:pPr>
      <w:r>
        <w:rPr>
          <w:color w:val="000000"/>
          <w:kern w:val="28"/>
          <w:sz w:val="21"/>
          <w:szCs w:val="21"/>
          <w:lang w:val="en-GB" w:eastAsia="en-GB"/>
          <w14:cntxtAlts/>
        </w:rPr>
        <w:t>For further information or to arrange a visit to the school, plea</w:t>
      </w:r>
      <w:r w:rsidR="00DD439A">
        <w:rPr>
          <w:color w:val="000000"/>
          <w:kern w:val="28"/>
          <w:sz w:val="21"/>
          <w:szCs w:val="21"/>
          <w:lang w:val="en-GB" w:eastAsia="en-GB"/>
          <w14:cntxtAlts/>
        </w:rPr>
        <w:t>se contact the Head’s PA, Mrs Becky Kennedy</w:t>
      </w:r>
      <w:r>
        <w:rPr>
          <w:color w:val="000000"/>
          <w:kern w:val="28"/>
          <w:sz w:val="21"/>
          <w:szCs w:val="21"/>
          <w:lang w:val="en-GB" w:eastAsia="en-GB"/>
          <w14:cntxtAlts/>
        </w:rPr>
        <w:t xml:space="preserve"> </w:t>
      </w:r>
    </w:p>
    <w:p w14:paraId="7B389DE8" w14:textId="77777777" w:rsidR="00097446" w:rsidRPr="009A1487" w:rsidRDefault="00097446" w:rsidP="008D08A5">
      <w:pPr>
        <w:widowControl w:val="0"/>
        <w:jc w:val="center"/>
        <w:rPr>
          <w:color w:val="000000"/>
          <w:kern w:val="28"/>
          <w:sz w:val="21"/>
          <w:szCs w:val="21"/>
          <w:lang w:val="en-GB" w:eastAsia="en-GB"/>
          <w14:cntxtAlts/>
        </w:rPr>
      </w:pPr>
      <w:proofErr w:type="gramStart"/>
      <w:r>
        <w:rPr>
          <w:color w:val="000000"/>
          <w:kern w:val="28"/>
          <w:sz w:val="21"/>
          <w:szCs w:val="21"/>
          <w:lang w:val="en-GB" w:eastAsia="en-GB"/>
          <w14:cntxtAlts/>
        </w:rPr>
        <w:t>on</w:t>
      </w:r>
      <w:proofErr w:type="gramEnd"/>
      <w:r>
        <w:rPr>
          <w:color w:val="000000"/>
          <w:kern w:val="28"/>
          <w:sz w:val="21"/>
          <w:szCs w:val="21"/>
          <w:lang w:val="en-GB" w:eastAsia="en-GB"/>
          <w14:cntxtAlts/>
        </w:rPr>
        <w:t xml:space="preserve"> 01768 864621.</w:t>
      </w:r>
    </w:p>
    <w:p w14:paraId="7B389DE9" w14:textId="77777777" w:rsidR="008D08A5" w:rsidRPr="009A1487" w:rsidRDefault="008D08A5" w:rsidP="008D08A5">
      <w:pPr>
        <w:widowControl w:val="0"/>
        <w:jc w:val="center"/>
        <w:rPr>
          <w:color w:val="000000"/>
          <w:kern w:val="28"/>
          <w:sz w:val="21"/>
          <w:szCs w:val="21"/>
          <w:lang w:val="en-GB" w:eastAsia="en-GB"/>
          <w14:cntxtAlts/>
        </w:rPr>
      </w:pPr>
    </w:p>
    <w:p w14:paraId="7B389DEB" w14:textId="25448655" w:rsidR="008D08A5" w:rsidRPr="009A1487" w:rsidRDefault="008D08A5" w:rsidP="00606AC6">
      <w:pPr>
        <w:widowControl w:val="0"/>
        <w:jc w:val="center"/>
        <w:rPr>
          <w:color w:val="000000"/>
          <w:kern w:val="28"/>
          <w:sz w:val="21"/>
          <w:szCs w:val="21"/>
          <w:lang w:val="en-GB" w:eastAsia="en-GB"/>
          <w14:cntxtAlts/>
        </w:rPr>
      </w:pPr>
      <w:r w:rsidRPr="009A1487">
        <w:rPr>
          <w:color w:val="000000"/>
          <w:kern w:val="28"/>
          <w:sz w:val="21"/>
          <w:szCs w:val="21"/>
          <w:lang w:val="en-GB" w:eastAsia="en-GB"/>
          <w14:cntxtAlts/>
        </w:rPr>
        <w:t xml:space="preserve">Application packs </w:t>
      </w:r>
    </w:p>
    <w:p w14:paraId="56F05DC2" w14:textId="3A023109" w:rsidR="00606AC6" w:rsidRDefault="008D08A5" w:rsidP="00606AC6">
      <w:pPr>
        <w:tabs>
          <w:tab w:val="left" w:pos="567"/>
          <w:tab w:val="left" w:pos="900"/>
          <w:tab w:val="left" w:pos="2880"/>
          <w:tab w:val="left" w:pos="7513"/>
          <w:tab w:val="left" w:pos="7797"/>
        </w:tabs>
        <w:ind w:right="702"/>
        <w:jc w:val="center"/>
        <w:rPr>
          <w:color w:val="0000FF"/>
          <w:kern w:val="28"/>
          <w:sz w:val="21"/>
          <w:szCs w:val="21"/>
          <w:u w:val="single"/>
          <w:lang w:val="en-GB" w:eastAsia="en-GB"/>
          <w14:cntxtAlts/>
        </w:rPr>
      </w:pPr>
      <w:proofErr w:type="gramStart"/>
      <w:r w:rsidRPr="009A1487">
        <w:rPr>
          <w:color w:val="000000"/>
          <w:kern w:val="28"/>
          <w:sz w:val="21"/>
          <w:szCs w:val="21"/>
          <w:lang w:val="en-GB" w:eastAsia="en-GB"/>
          <w14:cntxtAlts/>
        </w:rPr>
        <w:t>from</w:t>
      </w:r>
      <w:proofErr w:type="gramEnd"/>
      <w:r w:rsidRPr="009A1487">
        <w:rPr>
          <w:color w:val="000000"/>
          <w:kern w:val="28"/>
          <w:sz w:val="21"/>
          <w:szCs w:val="21"/>
          <w:lang w:val="en-GB" w:eastAsia="en-GB"/>
          <w14:cntxtAlts/>
        </w:rPr>
        <w:t xml:space="preserve"> the</w:t>
      </w:r>
      <w:r w:rsidR="0080708F">
        <w:rPr>
          <w:color w:val="000000"/>
          <w:kern w:val="28"/>
          <w:sz w:val="21"/>
          <w:szCs w:val="21"/>
          <w:lang w:val="en-GB" w:eastAsia="en-GB"/>
          <w14:cntxtAlts/>
        </w:rPr>
        <w:t xml:space="preserve"> Head’s PA </w:t>
      </w:r>
      <w:hyperlink r:id="rId17" w:history="1">
        <w:r w:rsidRPr="009A1487">
          <w:rPr>
            <w:color w:val="0000FF"/>
            <w:kern w:val="28"/>
            <w:sz w:val="21"/>
            <w:szCs w:val="21"/>
            <w:u w:val="single"/>
            <w:lang w:val="en-GB" w:eastAsia="en-GB"/>
            <w14:cntxtAlts/>
          </w:rPr>
          <w:t>secretary@qegs.cumbria.sch.uk</w:t>
        </w:r>
      </w:hyperlink>
    </w:p>
    <w:p w14:paraId="011FFBB1" w14:textId="2737CA84" w:rsidR="00606AC6" w:rsidRPr="00016A81" w:rsidRDefault="00606AC6" w:rsidP="00606AC6">
      <w:pPr>
        <w:tabs>
          <w:tab w:val="left" w:pos="567"/>
          <w:tab w:val="left" w:pos="900"/>
          <w:tab w:val="left" w:pos="2880"/>
          <w:tab w:val="left" w:pos="7513"/>
          <w:tab w:val="left" w:pos="7797"/>
        </w:tabs>
        <w:ind w:right="702"/>
        <w:jc w:val="center"/>
        <w:rPr>
          <w:kern w:val="28"/>
          <w:sz w:val="21"/>
          <w:szCs w:val="21"/>
          <w:u w:val="single"/>
          <w:lang w:val="en-GB" w:eastAsia="en-GB"/>
          <w14:cntxtAlts/>
        </w:rPr>
      </w:pPr>
      <w:r w:rsidRPr="00016A81">
        <w:rPr>
          <w:kern w:val="28"/>
          <w:sz w:val="21"/>
          <w:szCs w:val="21"/>
          <w:u w:val="single"/>
          <w:lang w:val="en-GB" w:eastAsia="en-GB"/>
          <w14:cntxtAlts/>
        </w:rPr>
        <w:t>All applications must be made using the school’</w:t>
      </w:r>
      <w:r w:rsidR="00016A81">
        <w:rPr>
          <w:kern w:val="28"/>
          <w:sz w:val="21"/>
          <w:szCs w:val="21"/>
          <w:u w:val="single"/>
          <w:lang w:val="en-GB" w:eastAsia="en-GB"/>
          <w14:cntxtAlts/>
        </w:rPr>
        <w:t>s application pack, not TES Quick A</w:t>
      </w:r>
      <w:r w:rsidRPr="00016A81">
        <w:rPr>
          <w:kern w:val="28"/>
          <w:sz w:val="21"/>
          <w:szCs w:val="21"/>
          <w:u w:val="single"/>
          <w:lang w:val="en-GB" w:eastAsia="en-GB"/>
          <w14:cntxtAlts/>
        </w:rPr>
        <w:t>pply or other route.</w:t>
      </w:r>
    </w:p>
    <w:p w14:paraId="7B389DED" w14:textId="77777777" w:rsidR="00C44AF1" w:rsidRDefault="00C44AF1" w:rsidP="00D77649">
      <w:pPr>
        <w:jc w:val="center"/>
        <w:rPr>
          <w:b/>
          <w:sz w:val="22"/>
          <w:szCs w:val="22"/>
        </w:rPr>
      </w:pPr>
    </w:p>
    <w:p w14:paraId="7B389DEE" w14:textId="77777777" w:rsidR="00537879" w:rsidRDefault="00537879" w:rsidP="00D77649">
      <w:pPr>
        <w:jc w:val="center"/>
        <w:rPr>
          <w:b/>
          <w:sz w:val="22"/>
          <w:szCs w:val="22"/>
        </w:rPr>
      </w:pPr>
    </w:p>
    <w:p w14:paraId="7B389DEF" w14:textId="77777777" w:rsidR="00066278" w:rsidRDefault="00066278" w:rsidP="00D77649">
      <w:pPr>
        <w:jc w:val="center"/>
        <w:rPr>
          <w:b/>
          <w:sz w:val="22"/>
          <w:szCs w:val="22"/>
        </w:rPr>
      </w:pPr>
    </w:p>
    <w:p w14:paraId="7B389DF0" w14:textId="77777777" w:rsidR="00066278" w:rsidRDefault="00066278" w:rsidP="00D77649">
      <w:pPr>
        <w:jc w:val="center"/>
        <w:rPr>
          <w:b/>
          <w:sz w:val="22"/>
          <w:szCs w:val="22"/>
        </w:rPr>
      </w:pPr>
    </w:p>
    <w:p w14:paraId="7B389DF1" w14:textId="77777777" w:rsidR="00066278" w:rsidRDefault="00066278" w:rsidP="00D77649">
      <w:pPr>
        <w:jc w:val="center"/>
        <w:rPr>
          <w:b/>
          <w:sz w:val="22"/>
          <w:szCs w:val="22"/>
        </w:rPr>
      </w:pPr>
    </w:p>
    <w:p w14:paraId="7B389DF2" w14:textId="77777777" w:rsidR="00D77649" w:rsidRPr="00491BFA" w:rsidRDefault="00D77649" w:rsidP="00D77649">
      <w:pPr>
        <w:jc w:val="center"/>
        <w:rPr>
          <w:b/>
          <w:sz w:val="22"/>
          <w:szCs w:val="22"/>
        </w:rPr>
      </w:pPr>
      <w:r w:rsidRPr="00491BFA">
        <w:rPr>
          <w:b/>
          <w:sz w:val="22"/>
          <w:szCs w:val="22"/>
        </w:rPr>
        <w:t xml:space="preserve">Queen Elizabeth Grammar School </w:t>
      </w:r>
      <w:proofErr w:type="spellStart"/>
      <w:r w:rsidRPr="00491BFA">
        <w:rPr>
          <w:b/>
          <w:sz w:val="22"/>
          <w:szCs w:val="22"/>
        </w:rPr>
        <w:t>Penrith</w:t>
      </w:r>
      <w:proofErr w:type="spellEnd"/>
    </w:p>
    <w:p w14:paraId="7B389DF3" w14:textId="77777777" w:rsidR="00D77649" w:rsidRPr="00491BFA" w:rsidRDefault="00D77649" w:rsidP="00D77649">
      <w:pPr>
        <w:jc w:val="center"/>
        <w:rPr>
          <w:b/>
          <w:sz w:val="22"/>
          <w:szCs w:val="22"/>
        </w:rPr>
      </w:pPr>
    </w:p>
    <w:p w14:paraId="7B389DF4" w14:textId="77777777" w:rsidR="00DA20E8" w:rsidRPr="00491BFA" w:rsidRDefault="00D77649" w:rsidP="001C5D02">
      <w:pPr>
        <w:jc w:val="center"/>
        <w:rPr>
          <w:b/>
          <w:sz w:val="22"/>
          <w:szCs w:val="22"/>
        </w:rPr>
      </w:pPr>
      <w:r w:rsidRPr="00491BFA">
        <w:rPr>
          <w:b/>
          <w:sz w:val="22"/>
          <w:szCs w:val="22"/>
        </w:rPr>
        <w:t>Job D</w:t>
      </w:r>
      <w:r w:rsidR="001C5D02" w:rsidRPr="00491BFA">
        <w:rPr>
          <w:b/>
          <w:sz w:val="22"/>
          <w:szCs w:val="22"/>
        </w:rPr>
        <w:t xml:space="preserve">escription for Deputy </w:t>
      </w:r>
      <w:proofErr w:type="spellStart"/>
      <w:r w:rsidR="001C5D02" w:rsidRPr="00491BFA">
        <w:rPr>
          <w:b/>
          <w:sz w:val="22"/>
          <w:szCs w:val="22"/>
        </w:rPr>
        <w:t>Headteacher</w:t>
      </w:r>
      <w:proofErr w:type="spellEnd"/>
    </w:p>
    <w:p w14:paraId="7B389DF5" w14:textId="77777777" w:rsidR="00DA20E8" w:rsidRPr="00491BFA" w:rsidRDefault="00DA20E8" w:rsidP="00DA20E8">
      <w:pPr>
        <w:rPr>
          <w:sz w:val="22"/>
          <w:szCs w:val="22"/>
          <w:lang w:val="en-GB"/>
        </w:rPr>
      </w:pPr>
    </w:p>
    <w:p w14:paraId="7B389DF6" w14:textId="77777777" w:rsidR="001C5D02" w:rsidRPr="00491BFA" w:rsidRDefault="001C5D02" w:rsidP="00DA20E8">
      <w:pPr>
        <w:rPr>
          <w:sz w:val="22"/>
          <w:szCs w:val="22"/>
          <w:lang w:val="en-GB"/>
        </w:rPr>
      </w:pPr>
    </w:p>
    <w:p w14:paraId="7B389DF7" w14:textId="12F090A3" w:rsidR="001C5D02" w:rsidRPr="00491BFA" w:rsidRDefault="001C5D02" w:rsidP="001C5D02">
      <w:pPr>
        <w:pStyle w:val="BodyText"/>
        <w:spacing w:after="0" w:line="100" w:lineRule="atLeast"/>
        <w:jc w:val="both"/>
        <w:rPr>
          <w:sz w:val="22"/>
          <w:szCs w:val="22"/>
          <w:lang w:val="en-GB"/>
        </w:rPr>
      </w:pPr>
      <w:r w:rsidRPr="00491BFA">
        <w:rPr>
          <w:sz w:val="22"/>
          <w:szCs w:val="22"/>
          <w:lang w:val="en-GB"/>
        </w:rPr>
        <w:t xml:space="preserve">The Governors of this Outstanding School are looking to appoint an enthusiastic and successful Deputy </w:t>
      </w:r>
      <w:proofErr w:type="spellStart"/>
      <w:r w:rsidRPr="00491BFA">
        <w:rPr>
          <w:sz w:val="22"/>
          <w:szCs w:val="22"/>
          <w:lang w:val="en-GB"/>
        </w:rPr>
        <w:t>Headteacher</w:t>
      </w:r>
      <w:proofErr w:type="spellEnd"/>
      <w:r w:rsidRPr="00491BFA">
        <w:rPr>
          <w:sz w:val="22"/>
          <w:szCs w:val="22"/>
          <w:lang w:val="en-GB"/>
        </w:rPr>
        <w:t xml:space="preserve"> who can make a substantial contribution to the leadership and management of the school. We have no specific title such as ‘Curriculum</w:t>
      </w:r>
      <w:r w:rsidR="002729DF" w:rsidRPr="00491BFA">
        <w:rPr>
          <w:sz w:val="22"/>
          <w:szCs w:val="22"/>
          <w:lang w:val="en-GB"/>
        </w:rPr>
        <w:t xml:space="preserve">’ </w:t>
      </w:r>
      <w:r w:rsidR="000D1C7D">
        <w:rPr>
          <w:sz w:val="22"/>
          <w:szCs w:val="22"/>
          <w:lang w:val="en-GB"/>
        </w:rPr>
        <w:t xml:space="preserve">or ‘Behaviour’ </w:t>
      </w:r>
      <w:r w:rsidRPr="00491BFA">
        <w:rPr>
          <w:sz w:val="22"/>
          <w:szCs w:val="22"/>
          <w:lang w:val="en-GB"/>
        </w:rPr>
        <w:t>in mind. We are looking for someone with the potential to be a great school leader. The context outlined in my introductory letter affords u</w:t>
      </w:r>
      <w:r w:rsidR="00DD439A">
        <w:rPr>
          <w:sz w:val="22"/>
          <w:szCs w:val="22"/>
          <w:lang w:val="en-GB"/>
        </w:rPr>
        <w:t>s the opportunity to be</w:t>
      </w:r>
      <w:r w:rsidRPr="00491BFA">
        <w:rPr>
          <w:sz w:val="22"/>
          <w:szCs w:val="22"/>
          <w:lang w:val="en-GB"/>
        </w:rPr>
        <w:t xml:space="preserve"> flexible with the role. </w:t>
      </w:r>
    </w:p>
    <w:p w14:paraId="7B389DF8" w14:textId="77777777" w:rsidR="002729DF" w:rsidRPr="00491BFA" w:rsidRDefault="002729DF" w:rsidP="001C5D02">
      <w:pPr>
        <w:pStyle w:val="BodyText"/>
        <w:spacing w:after="0" w:line="100" w:lineRule="atLeast"/>
        <w:jc w:val="both"/>
        <w:rPr>
          <w:sz w:val="22"/>
          <w:szCs w:val="22"/>
          <w:lang w:val="en-GB"/>
        </w:rPr>
      </w:pPr>
    </w:p>
    <w:p w14:paraId="7B389DF9" w14:textId="2610DB20" w:rsidR="001C5D02" w:rsidRPr="00491BFA" w:rsidRDefault="001C5D02" w:rsidP="001C5D02">
      <w:pPr>
        <w:pStyle w:val="BodyText"/>
        <w:spacing w:after="0" w:line="100" w:lineRule="atLeast"/>
        <w:jc w:val="both"/>
        <w:rPr>
          <w:sz w:val="22"/>
          <w:szCs w:val="22"/>
          <w:lang w:val="en-GB"/>
        </w:rPr>
      </w:pPr>
      <w:r w:rsidRPr="00491BFA">
        <w:rPr>
          <w:sz w:val="22"/>
          <w:szCs w:val="22"/>
          <w:lang w:val="en-GB"/>
        </w:rPr>
        <w:t>Below I have outlined the major responsi</w:t>
      </w:r>
      <w:r w:rsidR="000D1C7D">
        <w:rPr>
          <w:sz w:val="22"/>
          <w:szCs w:val="22"/>
          <w:lang w:val="en-GB"/>
        </w:rPr>
        <w:t>bilities shared across the five</w:t>
      </w:r>
      <w:r w:rsidRPr="00491BFA">
        <w:rPr>
          <w:sz w:val="22"/>
          <w:szCs w:val="22"/>
          <w:lang w:val="en-GB"/>
        </w:rPr>
        <w:t xml:space="preserve"> current members of my team. This is not an exhaustive list, but acts as an indication of the responsibilities to be included in the negotiation of the successful applicant’s role. Rest assured</w:t>
      </w:r>
      <w:r w:rsidR="002729DF" w:rsidRPr="00491BFA">
        <w:rPr>
          <w:sz w:val="22"/>
          <w:szCs w:val="22"/>
          <w:lang w:val="en-GB"/>
        </w:rPr>
        <w:t>,</w:t>
      </w:r>
      <w:r w:rsidRPr="00491BFA">
        <w:rPr>
          <w:sz w:val="22"/>
          <w:szCs w:val="22"/>
          <w:lang w:val="en-GB"/>
        </w:rPr>
        <w:t xml:space="preserve"> you would not be expected to take on the whole list.</w:t>
      </w:r>
    </w:p>
    <w:p w14:paraId="7B389DFA" w14:textId="77777777" w:rsidR="002729DF" w:rsidRPr="00491BFA" w:rsidRDefault="002729DF" w:rsidP="001C5D02">
      <w:pPr>
        <w:pStyle w:val="BodyText"/>
        <w:spacing w:after="0" w:line="100" w:lineRule="atLeast"/>
        <w:jc w:val="both"/>
        <w:rPr>
          <w:sz w:val="22"/>
          <w:szCs w:val="22"/>
          <w:lang w:val="en-GB"/>
        </w:rPr>
      </w:pPr>
    </w:p>
    <w:p w14:paraId="7B389DFB" w14:textId="673EEF2D" w:rsidR="001C5D02" w:rsidRPr="00491BFA" w:rsidRDefault="001C5D02" w:rsidP="001C5D02">
      <w:pPr>
        <w:pStyle w:val="BodyText"/>
        <w:spacing w:after="0" w:line="100" w:lineRule="atLeast"/>
        <w:jc w:val="both"/>
        <w:rPr>
          <w:sz w:val="22"/>
          <w:szCs w:val="22"/>
          <w:lang w:val="en-GB"/>
        </w:rPr>
      </w:pPr>
      <w:r w:rsidRPr="00491BFA">
        <w:rPr>
          <w:sz w:val="22"/>
          <w:szCs w:val="22"/>
          <w:lang w:val="en-GB"/>
        </w:rPr>
        <w:t>Th</w:t>
      </w:r>
      <w:r w:rsidR="000D1C7D">
        <w:rPr>
          <w:sz w:val="22"/>
          <w:szCs w:val="22"/>
          <w:lang w:val="en-GB"/>
        </w:rPr>
        <w:t>e Senior Leadership Team is not large</w:t>
      </w:r>
      <w:r w:rsidRPr="00491BFA">
        <w:rPr>
          <w:sz w:val="22"/>
          <w:szCs w:val="22"/>
          <w:lang w:val="en-GB"/>
        </w:rPr>
        <w:t xml:space="preserve"> and roles are sometimes changed or shared depending on the expertise or professional development needs of the individuals.</w:t>
      </w:r>
    </w:p>
    <w:p w14:paraId="7B389DFC" w14:textId="77777777" w:rsidR="002729DF" w:rsidRDefault="002729DF" w:rsidP="001C5D02">
      <w:pPr>
        <w:pStyle w:val="BodyText"/>
        <w:spacing w:after="0" w:line="100" w:lineRule="atLeast"/>
        <w:jc w:val="both"/>
        <w:rPr>
          <w:sz w:val="22"/>
          <w:szCs w:val="22"/>
          <w:lang w:val="en-GB"/>
        </w:rPr>
      </w:pPr>
    </w:p>
    <w:p w14:paraId="7B389DFD" w14:textId="77777777" w:rsidR="006E5D9E" w:rsidRDefault="006E5D9E" w:rsidP="006E5D9E">
      <w:pPr>
        <w:pStyle w:val="BodyText"/>
        <w:spacing w:after="0" w:line="100" w:lineRule="atLeast"/>
        <w:jc w:val="both"/>
        <w:rPr>
          <w:sz w:val="22"/>
          <w:szCs w:val="22"/>
          <w:lang w:val="en-GB"/>
        </w:rPr>
      </w:pPr>
      <w:r w:rsidRPr="00491BFA">
        <w:rPr>
          <w:sz w:val="22"/>
          <w:szCs w:val="22"/>
          <w:lang w:val="en-GB"/>
        </w:rPr>
        <w:t>The specific duties</w:t>
      </w:r>
      <w:r w:rsidR="00916952">
        <w:rPr>
          <w:sz w:val="22"/>
          <w:szCs w:val="22"/>
          <w:lang w:val="en-GB"/>
        </w:rPr>
        <w:t xml:space="preserve"> and full job description are to </w:t>
      </w:r>
      <w:r w:rsidRPr="00491BFA">
        <w:rPr>
          <w:sz w:val="22"/>
          <w:szCs w:val="22"/>
          <w:lang w:val="en-GB"/>
        </w:rPr>
        <w:t>be negotiated are in addition to those covered by the latest School Teachers’ Pay and Conditions document and are subject to change to reflect changes in the school’s circumstances but will remain commensurate with the salary and job title.</w:t>
      </w:r>
      <w:r w:rsidR="00916952">
        <w:rPr>
          <w:sz w:val="22"/>
          <w:szCs w:val="22"/>
          <w:lang w:val="en-GB"/>
        </w:rPr>
        <w:t xml:space="preserve">  As the sole Deputy you will be responsible for deputising for the </w:t>
      </w:r>
      <w:proofErr w:type="spellStart"/>
      <w:r w:rsidR="00916952">
        <w:rPr>
          <w:sz w:val="22"/>
          <w:szCs w:val="22"/>
          <w:lang w:val="en-GB"/>
        </w:rPr>
        <w:t>Headteacher</w:t>
      </w:r>
      <w:proofErr w:type="spellEnd"/>
      <w:r w:rsidR="00916952">
        <w:rPr>
          <w:sz w:val="22"/>
          <w:szCs w:val="22"/>
          <w:lang w:val="en-GB"/>
        </w:rPr>
        <w:t xml:space="preserve"> in their absence.</w:t>
      </w:r>
    </w:p>
    <w:p w14:paraId="7B389E69" w14:textId="0747367C" w:rsidR="00D77649" w:rsidRDefault="00D77649" w:rsidP="00D77649">
      <w:pPr>
        <w:spacing w:line="240" w:lineRule="atLeast"/>
        <w:jc w:val="both"/>
        <w:rPr>
          <w:b/>
          <w:sz w:val="22"/>
          <w:szCs w:val="22"/>
        </w:rPr>
      </w:pPr>
    </w:p>
    <w:p w14:paraId="7B389E6A" w14:textId="77777777" w:rsidR="001C5D02" w:rsidRDefault="001C5D02" w:rsidP="00D77649">
      <w:pPr>
        <w:spacing w:line="240" w:lineRule="atLeast"/>
        <w:jc w:val="both"/>
        <w:rPr>
          <w:b/>
          <w:sz w:val="22"/>
          <w:szCs w:val="22"/>
        </w:rPr>
      </w:pPr>
    </w:p>
    <w:p w14:paraId="7B389E6B" w14:textId="77777777" w:rsidR="001C5D02" w:rsidRDefault="001C5D02" w:rsidP="00D77649">
      <w:pPr>
        <w:spacing w:line="240" w:lineRule="atLeast"/>
        <w:jc w:val="both"/>
        <w:rPr>
          <w:b/>
          <w:sz w:val="22"/>
          <w:szCs w:val="22"/>
        </w:rPr>
      </w:pPr>
    </w:p>
    <w:p w14:paraId="7B389E6D" w14:textId="31CC33F9" w:rsidR="001C5D02" w:rsidRDefault="001C5D02" w:rsidP="00D77649">
      <w:pPr>
        <w:spacing w:line="240" w:lineRule="atLeast"/>
        <w:jc w:val="both"/>
        <w:rPr>
          <w:b/>
          <w:sz w:val="22"/>
          <w:szCs w:val="22"/>
        </w:rPr>
      </w:pPr>
    </w:p>
    <w:p w14:paraId="7B389E6E" w14:textId="77777777" w:rsidR="001C5D02" w:rsidRDefault="001C5D02" w:rsidP="00D77649">
      <w:pPr>
        <w:spacing w:line="240" w:lineRule="atLeast"/>
        <w:jc w:val="both"/>
        <w:rPr>
          <w:b/>
          <w:sz w:val="22"/>
          <w:szCs w:val="22"/>
        </w:rPr>
      </w:pPr>
    </w:p>
    <w:p w14:paraId="7B389E6F" w14:textId="77777777" w:rsidR="001C5D02" w:rsidRDefault="001C5D02" w:rsidP="00D77649">
      <w:pPr>
        <w:spacing w:line="240" w:lineRule="atLeast"/>
        <w:jc w:val="both"/>
        <w:rPr>
          <w:b/>
          <w:sz w:val="22"/>
          <w:szCs w:val="22"/>
        </w:rPr>
      </w:pPr>
    </w:p>
    <w:p w14:paraId="7B389E70" w14:textId="77777777" w:rsidR="001C5D02" w:rsidRDefault="001C5D02" w:rsidP="00D77649">
      <w:pPr>
        <w:spacing w:line="240" w:lineRule="atLeast"/>
        <w:jc w:val="both"/>
        <w:rPr>
          <w:b/>
          <w:sz w:val="22"/>
          <w:szCs w:val="22"/>
        </w:rPr>
      </w:pPr>
    </w:p>
    <w:p w14:paraId="7B389E71" w14:textId="77777777" w:rsidR="001C5D02" w:rsidRDefault="001C5D02" w:rsidP="00D77649">
      <w:pPr>
        <w:spacing w:line="240" w:lineRule="atLeast"/>
        <w:jc w:val="both"/>
        <w:rPr>
          <w:b/>
          <w:sz w:val="22"/>
          <w:szCs w:val="22"/>
        </w:rPr>
      </w:pPr>
    </w:p>
    <w:p w14:paraId="7B389E72" w14:textId="77777777" w:rsidR="001C5D02" w:rsidRDefault="001C5D02" w:rsidP="00D77649">
      <w:pPr>
        <w:spacing w:line="240" w:lineRule="atLeast"/>
        <w:jc w:val="both"/>
        <w:rPr>
          <w:b/>
          <w:sz w:val="22"/>
          <w:szCs w:val="22"/>
        </w:rPr>
      </w:pPr>
    </w:p>
    <w:p w14:paraId="7B389E73" w14:textId="77777777" w:rsidR="001C5D02" w:rsidRDefault="001C5D02" w:rsidP="00D77649">
      <w:pPr>
        <w:spacing w:line="240" w:lineRule="atLeast"/>
        <w:jc w:val="both"/>
        <w:rPr>
          <w:b/>
          <w:sz w:val="22"/>
          <w:szCs w:val="22"/>
        </w:rPr>
      </w:pPr>
    </w:p>
    <w:p w14:paraId="7B389E74" w14:textId="77777777" w:rsidR="001C5D02" w:rsidRDefault="001C5D02" w:rsidP="00D77649">
      <w:pPr>
        <w:spacing w:line="240" w:lineRule="atLeast"/>
        <w:jc w:val="both"/>
        <w:rPr>
          <w:b/>
          <w:sz w:val="22"/>
          <w:szCs w:val="22"/>
        </w:rPr>
      </w:pPr>
    </w:p>
    <w:p w14:paraId="7B389E75" w14:textId="77777777" w:rsidR="001C5D02" w:rsidRDefault="001C5D02" w:rsidP="00D77649">
      <w:pPr>
        <w:spacing w:line="240" w:lineRule="atLeast"/>
        <w:jc w:val="both"/>
        <w:rPr>
          <w:b/>
          <w:sz w:val="22"/>
          <w:szCs w:val="22"/>
        </w:rPr>
      </w:pPr>
    </w:p>
    <w:p w14:paraId="7B389E76" w14:textId="77777777" w:rsidR="001C5D02" w:rsidRDefault="001C5D02" w:rsidP="00D77649">
      <w:pPr>
        <w:spacing w:line="240" w:lineRule="atLeast"/>
        <w:jc w:val="both"/>
        <w:rPr>
          <w:b/>
          <w:sz w:val="22"/>
          <w:szCs w:val="22"/>
        </w:rPr>
      </w:pPr>
    </w:p>
    <w:p w14:paraId="7B389E77" w14:textId="77777777" w:rsidR="001C5D02" w:rsidRDefault="001C5D02" w:rsidP="00D77649">
      <w:pPr>
        <w:spacing w:line="240" w:lineRule="atLeast"/>
        <w:jc w:val="both"/>
        <w:rPr>
          <w:b/>
          <w:sz w:val="22"/>
          <w:szCs w:val="22"/>
        </w:rPr>
      </w:pPr>
    </w:p>
    <w:p w14:paraId="7B389E78" w14:textId="77777777" w:rsidR="001C5D02" w:rsidRDefault="001C5D02" w:rsidP="00D77649">
      <w:pPr>
        <w:spacing w:line="240" w:lineRule="atLeast"/>
        <w:jc w:val="both"/>
        <w:rPr>
          <w:b/>
          <w:sz w:val="22"/>
          <w:szCs w:val="22"/>
        </w:rPr>
      </w:pPr>
    </w:p>
    <w:p w14:paraId="7B389E79" w14:textId="77777777" w:rsidR="001C5D02" w:rsidRDefault="001C5D02" w:rsidP="00D77649">
      <w:pPr>
        <w:spacing w:line="240" w:lineRule="atLeast"/>
        <w:jc w:val="both"/>
        <w:rPr>
          <w:b/>
          <w:sz w:val="22"/>
          <w:szCs w:val="22"/>
        </w:rPr>
      </w:pPr>
    </w:p>
    <w:p w14:paraId="7B389E7A" w14:textId="77777777" w:rsidR="001C5D02" w:rsidRDefault="001C5D02" w:rsidP="00D77649">
      <w:pPr>
        <w:spacing w:line="240" w:lineRule="atLeast"/>
        <w:jc w:val="both"/>
        <w:rPr>
          <w:b/>
          <w:sz w:val="22"/>
          <w:szCs w:val="22"/>
        </w:rPr>
      </w:pPr>
    </w:p>
    <w:p w14:paraId="7B389E7B" w14:textId="77777777" w:rsidR="001C5D02" w:rsidRDefault="001C5D02" w:rsidP="00D77649">
      <w:pPr>
        <w:spacing w:line="240" w:lineRule="atLeast"/>
        <w:jc w:val="both"/>
        <w:rPr>
          <w:b/>
          <w:sz w:val="22"/>
          <w:szCs w:val="22"/>
        </w:rPr>
      </w:pPr>
    </w:p>
    <w:p w14:paraId="7B389E7C" w14:textId="77777777" w:rsidR="001C5D02" w:rsidRDefault="001C5D02" w:rsidP="00D77649">
      <w:pPr>
        <w:spacing w:line="240" w:lineRule="atLeast"/>
        <w:jc w:val="both"/>
        <w:rPr>
          <w:b/>
          <w:sz w:val="22"/>
          <w:szCs w:val="22"/>
        </w:rPr>
      </w:pPr>
    </w:p>
    <w:p w14:paraId="7B389E7D" w14:textId="77777777" w:rsidR="001C5D02" w:rsidRDefault="001C5D02" w:rsidP="00D77649">
      <w:pPr>
        <w:spacing w:line="240" w:lineRule="atLeast"/>
        <w:jc w:val="both"/>
        <w:rPr>
          <w:b/>
          <w:sz w:val="22"/>
          <w:szCs w:val="22"/>
        </w:rPr>
      </w:pPr>
    </w:p>
    <w:p w14:paraId="7B389E7E" w14:textId="77777777" w:rsidR="001C5D02" w:rsidRDefault="001C5D02" w:rsidP="00D77649">
      <w:pPr>
        <w:spacing w:line="240" w:lineRule="atLeast"/>
        <w:jc w:val="both"/>
        <w:rPr>
          <w:b/>
          <w:sz w:val="22"/>
          <w:szCs w:val="22"/>
        </w:rPr>
      </w:pPr>
    </w:p>
    <w:p w14:paraId="7B389E7F" w14:textId="77777777" w:rsidR="001C5D02" w:rsidRDefault="001C5D02" w:rsidP="00D77649">
      <w:pPr>
        <w:spacing w:line="240" w:lineRule="atLeast"/>
        <w:jc w:val="both"/>
        <w:rPr>
          <w:b/>
          <w:sz w:val="22"/>
          <w:szCs w:val="22"/>
        </w:rPr>
      </w:pPr>
    </w:p>
    <w:p w14:paraId="7B389E80" w14:textId="77777777" w:rsidR="001C5D02" w:rsidRDefault="001C5D02" w:rsidP="00D77649">
      <w:pPr>
        <w:spacing w:line="240" w:lineRule="atLeast"/>
        <w:jc w:val="both"/>
        <w:rPr>
          <w:b/>
          <w:sz w:val="22"/>
          <w:szCs w:val="22"/>
        </w:rPr>
      </w:pPr>
    </w:p>
    <w:p w14:paraId="7B389E81" w14:textId="77777777" w:rsidR="001C5D02" w:rsidRDefault="001C5D02" w:rsidP="00D77649">
      <w:pPr>
        <w:spacing w:line="240" w:lineRule="atLeast"/>
        <w:jc w:val="both"/>
        <w:rPr>
          <w:b/>
          <w:sz w:val="22"/>
          <w:szCs w:val="22"/>
        </w:rPr>
      </w:pPr>
    </w:p>
    <w:p w14:paraId="7B389E82" w14:textId="77777777" w:rsidR="001C5D02" w:rsidRDefault="001C5D02" w:rsidP="00D77649">
      <w:pPr>
        <w:spacing w:line="240" w:lineRule="atLeast"/>
        <w:jc w:val="both"/>
        <w:rPr>
          <w:b/>
          <w:sz w:val="22"/>
          <w:szCs w:val="22"/>
        </w:rPr>
      </w:pPr>
    </w:p>
    <w:p w14:paraId="7B389E83" w14:textId="77777777" w:rsidR="001C5D02" w:rsidRDefault="001C5D02" w:rsidP="00D77649">
      <w:pPr>
        <w:spacing w:line="240" w:lineRule="atLeast"/>
        <w:jc w:val="both"/>
        <w:rPr>
          <w:b/>
          <w:sz w:val="22"/>
          <w:szCs w:val="22"/>
        </w:rPr>
      </w:pPr>
    </w:p>
    <w:p w14:paraId="7B389E84" w14:textId="77777777" w:rsidR="001C5D02" w:rsidRDefault="001C5D02" w:rsidP="00D77649">
      <w:pPr>
        <w:spacing w:line="240" w:lineRule="atLeast"/>
        <w:jc w:val="both"/>
        <w:rPr>
          <w:b/>
          <w:sz w:val="22"/>
          <w:szCs w:val="22"/>
        </w:rPr>
      </w:pPr>
    </w:p>
    <w:p w14:paraId="7B389E85" w14:textId="77777777" w:rsidR="001C5D02" w:rsidRDefault="001C5D02" w:rsidP="00D77649">
      <w:pPr>
        <w:spacing w:line="240" w:lineRule="atLeast"/>
        <w:jc w:val="both"/>
        <w:rPr>
          <w:b/>
          <w:sz w:val="22"/>
          <w:szCs w:val="22"/>
        </w:rPr>
      </w:pPr>
    </w:p>
    <w:p w14:paraId="7B389E86" w14:textId="77777777" w:rsidR="001C5D02" w:rsidRDefault="001C5D02" w:rsidP="00D77649">
      <w:pPr>
        <w:spacing w:line="240" w:lineRule="atLeast"/>
        <w:jc w:val="both"/>
        <w:rPr>
          <w:b/>
          <w:sz w:val="22"/>
          <w:szCs w:val="22"/>
        </w:rPr>
      </w:pPr>
    </w:p>
    <w:p w14:paraId="7B389E87" w14:textId="77777777" w:rsidR="001C5D02" w:rsidRDefault="001C5D02" w:rsidP="00D77649">
      <w:pPr>
        <w:spacing w:line="240" w:lineRule="atLeast"/>
        <w:jc w:val="both"/>
        <w:rPr>
          <w:b/>
          <w:sz w:val="22"/>
          <w:szCs w:val="22"/>
        </w:rPr>
      </w:pPr>
    </w:p>
    <w:p w14:paraId="7B389E88" w14:textId="77777777" w:rsidR="001C5D02" w:rsidRDefault="001C5D02" w:rsidP="00D77649">
      <w:pPr>
        <w:spacing w:line="240" w:lineRule="atLeast"/>
        <w:jc w:val="both"/>
        <w:rPr>
          <w:b/>
          <w:sz w:val="22"/>
          <w:szCs w:val="22"/>
        </w:rPr>
      </w:pPr>
    </w:p>
    <w:p w14:paraId="48BE1F83" w14:textId="77777777" w:rsidR="00130A0C" w:rsidRDefault="00130A0C" w:rsidP="00130A0C">
      <w:pPr>
        <w:ind w:right="544"/>
        <w:rPr>
          <w:b/>
          <w:sz w:val="22"/>
          <w:szCs w:val="22"/>
          <w:lang w:val="en-GB"/>
        </w:rPr>
      </w:pPr>
    </w:p>
    <w:p w14:paraId="65AB38BB" w14:textId="77777777" w:rsidR="00130A0C" w:rsidRDefault="00130A0C" w:rsidP="00130A0C">
      <w:pPr>
        <w:ind w:right="544"/>
        <w:rPr>
          <w:b/>
          <w:sz w:val="22"/>
          <w:szCs w:val="22"/>
          <w:lang w:val="en-GB"/>
        </w:rPr>
      </w:pPr>
    </w:p>
    <w:p w14:paraId="7B389E95" w14:textId="40CBCE04" w:rsidR="00DA20E8" w:rsidRPr="004D3529" w:rsidRDefault="0011046F" w:rsidP="00130A0C">
      <w:pPr>
        <w:ind w:left="2160" w:right="544"/>
        <w:rPr>
          <w:b/>
          <w:sz w:val="22"/>
          <w:szCs w:val="22"/>
          <w:lang w:val="en-GB"/>
        </w:rPr>
      </w:pPr>
      <w:r>
        <w:rPr>
          <w:b/>
          <w:sz w:val="22"/>
          <w:szCs w:val="22"/>
          <w:lang w:val="en-GB"/>
        </w:rPr>
        <w:t xml:space="preserve"> </w:t>
      </w:r>
      <w:r w:rsidR="00DA20E8" w:rsidRPr="004D3529">
        <w:rPr>
          <w:b/>
          <w:sz w:val="22"/>
          <w:szCs w:val="22"/>
          <w:lang w:val="en-GB"/>
        </w:rPr>
        <w:t>Queen Elizabeth Grammar School Penrith</w:t>
      </w:r>
    </w:p>
    <w:p w14:paraId="7B389E96" w14:textId="77777777" w:rsidR="00DA20E8" w:rsidRPr="004D3529" w:rsidRDefault="00DA20E8" w:rsidP="00DA20E8">
      <w:pPr>
        <w:jc w:val="center"/>
        <w:rPr>
          <w:b/>
          <w:sz w:val="22"/>
          <w:szCs w:val="22"/>
          <w:lang w:val="en-GB"/>
        </w:rPr>
      </w:pPr>
    </w:p>
    <w:p w14:paraId="7B389E97" w14:textId="77777777" w:rsidR="00DA20E8" w:rsidRDefault="002D1A92" w:rsidP="00DA20E8">
      <w:pPr>
        <w:jc w:val="center"/>
        <w:rPr>
          <w:b/>
          <w:sz w:val="22"/>
          <w:szCs w:val="22"/>
          <w:lang w:val="en-GB"/>
        </w:rPr>
      </w:pPr>
      <w:r>
        <w:rPr>
          <w:b/>
          <w:sz w:val="22"/>
          <w:szCs w:val="22"/>
          <w:lang w:val="en-GB"/>
        </w:rPr>
        <w:t xml:space="preserve">Deputy </w:t>
      </w:r>
      <w:proofErr w:type="spellStart"/>
      <w:r>
        <w:rPr>
          <w:b/>
          <w:sz w:val="22"/>
          <w:szCs w:val="22"/>
          <w:lang w:val="en-GB"/>
        </w:rPr>
        <w:t>Headteacher</w:t>
      </w:r>
      <w:proofErr w:type="spellEnd"/>
      <w:r>
        <w:rPr>
          <w:b/>
          <w:sz w:val="22"/>
          <w:szCs w:val="22"/>
          <w:lang w:val="en-GB"/>
        </w:rPr>
        <w:t xml:space="preserve"> </w:t>
      </w:r>
      <w:r w:rsidR="00DA20E8">
        <w:rPr>
          <w:b/>
          <w:sz w:val="22"/>
          <w:szCs w:val="22"/>
          <w:lang w:val="en-GB"/>
        </w:rPr>
        <w:t>Competences/Skills/Qualifications</w:t>
      </w:r>
    </w:p>
    <w:p w14:paraId="7B389E98" w14:textId="77777777" w:rsidR="00DA20E8" w:rsidRDefault="00DA20E8" w:rsidP="00DA20E8">
      <w:pPr>
        <w:jc w:val="center"/>
        <w:rPr>
          <w:b/>
          <w:sz w:val="22"/>
          <w:szCs w:val="22"/>
          <w:lang w:val="en-GB"/>
        </w:rPr>
      </w:pPr>
    </w:p>
    <w:p w14:paraId="7B389E99" w14:textId="77777777" w:rsidR="00DA20E8" w:rsidRPr="004D3529" w:rsidRDefault="00DA20E8" w:rsidP="00DA20E8">
      <w:pPr>
        <w:rPr>
          <w:sz w:val="22"/>
          <w:szCs w:val="22"/>
          <w:lang w:val="en-GB"/>
        </w:rPr>
      </w:pPr>
    </w:p>
    <w:tbl>
      <w:tblPr>
        <w:tblW w:w="107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85"/>
        <w:gridCol w:w="5670"/>
        <w:gridCol w:w="1813"/>
      </w:tblGrid>
      <w:tr w:rsidR="00DA20E8" w:rsidRPr="0085477D" w14:paraId="7B389E9E" w14:textId="77777777" w:rsidTr="00627DC3">
        <w:trPr>
          <w:jc w:val="center"/>
        </w:trPr>
        <w:tc>
          <w:tcPr>
            <w:tcW w:w="3285" w:type="dxa"/>
          </w:tcPr>
          <w:p w14:paraId="7B389E9A" w14:textId="77777777" w:rsidR="00DA20E8" w:rsidRDefault="00DA20E8" w:rsidP="000D466C">
            <w:pPr>
              <w:jc w:val="center"/>
              <w:rPr>
                <w:b/>
                <w:sz w:val="22"/>
                <w:szCs w:val="22"/>
              </w:rPr>
            </w:pPr>
            <w:r w:rsidRPr="0085477D">
              <w:rPr>
                <w:b/>
                <w:sz w:val="22"/>
                <w:szCs w:val="22"/>
              </w:rPr>
              <w:t>Competence/ Skill/ Qualification</w:t>
            </w:r>
          </w:p>
          <w:p w14:paraId="7B389E9B" w14:textId="77777777" w:rsidR="00DA20E8" w:rsidRPr="0085477D" w:rsidRDefault="00DA20E8" w:rsidP="000D466C">
            <w:pPr>
              <w:jc w:val="center"/>
              <w:rPr>
                <w:sz w:val="22"/>
                <w:szCs w:val="22"/>
              </w:rPr>
            </w:pPr>
          </w:p>
        </w:tc>
        <w:tc>
          <w:tcPr>
            <w:tcW w:w="5670" w:type="dxa"/>
          </w:tcPr>
          <w:p w14:paraId="7B389E9C" w14:textId="77777777" w:rsidR="00DA20E8" w:rsidRPr="0085477D" w:rsidRDefault="00DA20E8" w:rsidP="000D466C">
            <w:pPr>
              <w:jc w:val="center"/>
              <w:rPr>
                <w:sz w:val="22"/>
                <w:szCs w:val="22"/>
              </w:rPr>
            </w:pPr>
            <w:r w:rsidRPr="0085477D">
              <w:rPr>
                <w:b/>
                <w:sz w:val="22"/>
                <w:szCs w:val="22"/>
              </w:rPr>
              <w:t>Description</w:t>
            </w:r>
          </w:p>
        </w:tc>
        <w:tc>
          <w:tcPr>
            <w:tcW w:w="1813" w:type="dxa"/>
          </w:tcPr>
          <w:p w14:paraId="7B389E9D" w14:textId="77777777" w:rsidR="00DA20E8" w:rsidRPr="0085477D" w:rsidRDefault="00DA20E8" w:rsidP="000D466C">
            <w:pPr>
              <w:jc w:val="center"/>
              <w:rPr>
                <w:sz w:val="22"/>
                <w:szCs w:val="22"/>
              </w:rPr>
            </w:pPr>
            <w:r w:rsidRPr="0085477D">
              <w:rPr>
                <w:b/>
                <w:sz w:val="22"/>
                <w:szCs w:val="22"/>
              </w:rPr>
              <w:t>How assessed?</w:t>
            </w:r>
          </w:p>
        </w:tc>
      </w:tr>
      <w:tr w:rsidR="00DA20E8" w:rsidRPr="0085477D" w14:paraId="7B389EA2" w14:textId="77777777" w:rsidTr="00627DC3">
        <w:trPr>
          <w:jc w:val="center"/>
        </w:trPr>
        <w:tc>
          <w:tcPr>
            <w:tcW w:w="3285" w:type="dxa"/>
          </w:tcPr>
          <w:p w14:paraId="7B389E9F" w14:textId="77777777" w:rsidR="00DA20E8" w:rsidRPr="0085477D" w:rsidRDefault="00DA20E8" w:rsidP="000D466C">
            <w:pPr>
              <w:rPr>
                <w:sz w:val="22"/>
                <w:szCs w:val="22"/>
              </w:rPr>
            </w:pPr>
            <w:r>
              <w:rPr>
                <w:sz w:val="22"/>
                <w:szCs w:val="22"/>
              </w:rPr>
              <w:t>D</w:t>
            </w:r>
            <w:r w:rsidRPr="0085477D">
              <w:rPr>
                <w:sz w:val="22"/>
                <w:szCs w:val="22"/>
              </w:rPr>
              <w:t>egree</w:t>
            </w:r>
          </w:p>
        </w:tc>
        <w:tc>
          <w:tcPr>
            <w:tcW w:w="5670" w:type="dxa"/>
          </w:tcPr>
          <w:p w14:paraId="7B389EA0" w14:textId="77777777" w:rsidR="00DA20E8" w:rsidRPr="0085477D" w:rsidRDefault="00DA20E8" w:rsidP="000D466C">
            <w:pPr>
              <w:rPr>
                <w:sz w:val="22"/>
                <w:szCs w:val="22"/>
              </w:rPr>
            </w:pPr>
            <w:r w:rsidRPr="0085477D">
              <w:rPr>
                <w:sz w:val="22"/>
                <w:szCs w:val="22"/>
              </w:rPr>
              <w:t>Ideally at least an upper second degree</w:t>
            </w:r>
            <w:r w:rsidR="006013D8">
              <w:rPr>
                <w:sz w:val="22"/>
                <w:szCs w:val="22"/>
              </w:rPr>
              <w:t>.</w:t>
            </w:r>
            <w:r w:rsidRPr="0085477D">
              <w:rPr>
                <w:sz w:val="22"/>
                <w:szCs w:val="22"/>
              </w:rPr>
              <w:t xml:space="preserve"> </w:t>
            </w:r>
          </w:p>
        </w:tc>
        <w:tc>
          <w:tcPr>
            <w:tcW w:w="1813" w:type="dxa"/>
          </w:tcPr>
          <w:p w14:paraId="7B389EA1" w14:textId="77777777" w:rsidR="00DA20E8" w:rsidRPr="0085477D" w:rsidRDefault="00DA20E8" w:rsidP="000D466C">
            <w:pPr>
              <w:rPr>
                <w:sz w:val="22"/>
                <w:szCs w:val="22"/>
              </w:rPr>
            </w:pPr>
            <w:r w:rsidRPr="0085477D">
              <w:rPr>
                <w:sz w:val="22"/>
                <w:szCs w:val="22"/>
              </w:rPr>
              <w:t xml:space="preserve">Application and </w:t>
            </w:r>
            <w:r>
              <w:rPr>
                <w:sz w:val="22"/>
                <w:szCs w:val="22"/>
              </w:rPr>
              <w:t>original d</w:t>
            </w:r>
            <w:r w:rsidRPr="0085477D">
              <w:rPr>
                <w:sz w:val="22"/>
                <w:szCs w:val="22"/>
              </w:rPr>
              <w:t>ocuments</w:t>
            </w:r>
          </w:p>
        </w:tc>
      </w:tr>
      <w:tr w:rsidR="00DA20E8" w:rsidRPr="0085477D" w14:paraId="7B389EA7" w14:textId="77777777" w:rsidTr="00627DC3">
        <w:trPr>
          <w:jc w:val="center"/>
        </w:trPr>
        <w:tc>
          <w:tcPr>
            <w:tcW w:w="3285" w:type="dxa"/>
          </w:tcPr>
          <w:p w14:paraId="7B389EA3" w14:textId="77777777" w:rsidR="00DA20E8" w:rsidRPr="0085477D" w:rsidRDefault="00DA20E8" w:rsidP="000D466C">
            <w:pPr>
              <w:rPr>
                <w:sz w:val="22"/>
                <w:szCs w:val="22"/>
              </w:rPr>
            </w:pPr>
            <w:r w:rsidRPr="0085477D">
              <w:rPr>
                <w:sz w:val="22"/>
                <w:szCs w:val="22"/>
              </w:rPr>
              <w:lastRenderedPageBreak/>
              <w:t xml:space="preserve">Teaching Qualification </w:t>
            </w:r>
          </w:p>
        </w:tc>
        <w:tc>
          <w:tcPr>
            <w:tcW w:w="5670" w:type="dxa"/>
          </w:tcPr>
          <w:p w14:paraId="7B389EA4" w14:textId="77777777" w:rsidR="00DA20E8" w:rsidRPr="0085477D" w:rsidRDefault="00DA20E8" w:rsidP="000D466C">
            <w:pPr>
              <w:rPr>
                <w:sz w:val="22"/>
                <w:szCs w:val="22"/>
              </w:rPr>
            </w:pPr>
            <w:r w:rsidRPr="0085477D">
              <w:rPr>
                <w:sz w:val="22"/>
                <w:szCs w:val="22"/>
              </w:rPr>
              <w:t>PGCE or equivalent teaching qualification</w:t>
            </w:r>
            <w:r w:rsidR="006013D8">
              <w:rPr>
                <w:sz w:val="22"/>
                <w:szCs w:val="22"/>
              </w:rPr>
              <w:t>.</w:t>
            </w:r>
            <w:r w:rsidRPr="0085477D">
              <w:rPr>
                <w:sz w:val="22"/>
                <w:szCs w:val="22"/>
              </w:rPr>
              <w:t xml:space="preserve"> </w:t>
            </w:r>
          </w:p>
          <w:p w14:paraId="7B389EA5" w14:textId="77777777" w:rsidR="00DA20E8" w:rsidRPr="0085477D" w:rsidRDefault="00DA20E8" w:rsidP="000D466C">
            <w:pPr>
              <w:rPr>
                <w:sz w:val="22"/>
                <w:szCs w:val="22"/>
              </w:rPr>
            </w:pPr>
            <w:r w:rsidRPr="0085477D">
              <w:rPr>
                <w:sz w:val="22"/>
                <w:szCs w:val="22"/>
              </w:rPr>
              <w:t>NPQH</w:t>
            </w:r>
            <w:r w:rsidR="006013D8">
              <w:rPr>
                <w:sz w:val="22"/>
                <w:szCs w:val="22"/>
              </w:rPr>
              <w:t xml:space="preserve"> or potential</w:t>
            </w:r>
            <w:r w:rsidR="00871DAC">
              <w:rPr>
                <w:sz w:val="22"/>
                <w:szCs w:val="22"/>
              </w:rPr>
              <w:t xml:space="preserve"> and desire</w:t>
            </w:r>
            <w:r w:rsidR="006013D8">
              <w:rPr>
                <w:sz w:val="22"/>
                <w:szCs w:val="22"/>
              </w:rPr>
              <w:t xml:space="preserve"> to undertake.</w:t>
            </w:r>
          </w:p>
        </w:tc>
        <w:tc>
          <w:tcPr>
            <w:tcW w:w="1813" w:type="dxa"/>
          </w:tcPr>
          <w:p w14:paraId="7B389EA6" w14:textId="77777777" w:rsidR="00DA20E8" w:rsidRPr="0085477D" w:rsidRDefault="00DA20E8" w:rsidP="000D466C">
            <w:pPr>
              <w:rPr>
                <w:sz w:val="22"/>
                <w:szCs w:val="22"/>
              </w:rPr>
            </w:pPr>
            <w:r w:rsidRPr="0085477D">
              <w:rPr>
                <w:sz w:val="22"/>
                <w:szCs w:val="22"/>
              </w:rPr>
              <w:t>Application</w:t>
            </w:r>
            <w:r>
              <w:rPr>
                <w:sz w:val="22"/>
                <w:szCs w:val="22"/>
              </w:rPr>
              <w:t>, original d</w:t>
            </w:r>
            <w:r w:rsidRPr="0085477D">
              <w:rPr>
                <w:sz w:val="22"/>
                <w:szCs w:val="22"/>
              </w:rPr>
              <w:t>ocuments and  interview</w:t>
            </w:r>
          </w:p>
        </w:tc>
      </w:tr>
      <w:tr w:rsidR="00DA20E8" w:rsidRPr="0085477D" w14:paraId="7B389EAD" w14:textId="77777777" w:rsidTr="00627DC3">
        <w:trPr>
          <w:jc w:val="center"/>
        </w:trPr>
        <w:tc>
          <w:tcPr>
            <w:tcW w:w="3285" w:type="dxa"/>
          </w:tcPr>
          <w:p w14:paraId="7B389EA8" w14:textId="77777777" w:rsidR="00DA20E8" w:rsidRPr="0085477D" w:rsidRDefault="00DA20E8" w:rsidP="000D466C">
            <w:pPr>
              <w:rPr>
                <w:sz w:val="22"/>
                <w:szCs w:val="22"/>
              </w:rPr>
            </w:pPr>
            <w:r>
              <w:rPr>
                <w:sz w:val="22"/>
                <w:szCs w:val="22"/>
              </w:rPr>
              <w:t>Continuing P</w:t>
            </w:r>
            <w:r w:rsidRPr="0085477D">
              <w:rPr>
                <w:sz w:val="22"/>
                <w:szCs w:val="22"/>
              </w:rPr>
              <w:t xml:space="preserve">rofessional </w:t>
            </w:r>
            <w:r>
              <w:rPr>
                <w:sz w:val="22"/>
                <w:szCs w:val="22"/>
              </w:rPr>
              <w:t>D</w:t>
            </w:r>
            <w:r w:rsidRPr="0085477D">
              <w:rPr>
                <w:sz w:val="22"/>
                <w:szCs w:val="22"/>
              </w:rPr>
              <w:t>evelopment</w:t>
            </w:r>
          </w:p>
        </w:tc>
        <w:tc>
          <w:tcPr>
            <w:tcW w:w="5670" w:type="dxa"/>
          </w:tcPr>
          <w:p w14:paraId="7B389EA9" w14:textId="77777777" w:rsidR="00DA20E8" w:rsidRPr="0085477D" w:rsidRDefault="00DA20E8" w:rsidP="00DA20E8">
            <w:pPr>
              <w:numPr>
                <w:ilvl w:val="0"/>
                <w:numId w:val="29"/>
              </w:numPr>
              <w:ind w:hanging="359"/>
              <w:contextualSpacing/>
              <w:rPr>
                <w:sz w:val="22"/>
                <w:szCs w:val="22"/>
              </w:rPr>
            </w:pPr>
            <w:r w:rsidRPr="0085477D">
              <w:rPr>
                <w:sz w:val="22"/>
                <w:szCs w:val="22"/>
              </w:rPr>
              <w:t>Enthusiasm for learning and person</w:t>
            </w:r>
            <w:r>
              <w:rPr>
                <w:sz w:val="22"/>
                <w:szCs w:val="22"/>
              </w:rPr>
              <w:t xml:space="preserve">al development as evidenced by </w:t>
            </w:r>
            <w:r w:rsidRPr="0085477D">
              <w:rPr>
                <w:sz w:val="22"/>
                <w:szCs w:val="22"/>
              </w:rPr>
              <w:t>c</w:t>
            </w:r>
            <w:r w:rsidR="006013D8">
              <w:rPr>
                <w:sz w:val="22"/>
                <w:szCs w:val="22"/>
              </w:rPr>
              <w:t xml:space="preserve">ourses and </w:t>
            </w:r>
            <w:proofErr w:type="spellStart"/>
            <w:r w:rsidR="006013D8">
              <w:rPr>
                <w:sz w:val="22"/>
                <w:szCs w:val="22"/>
              </w:rPr>
              <w:t>programmes</w:t>
            </w:r>
            <w:proofErr w:type="spellEnd"/>
            <w:r w:rsidR="006013D8">
              <w:rPr>
                <w:sz w:val="22"/>
                <w:szCs w:val="22"/>
              </w:rPr>
              <w:t xml:space="preserve"> attended.</w:t>
            </w:r>
          </w:p>
          <w:p w14:paraId="7B389EAA" w14:textId="77777777" w:rsidR="00DA20E8" w:rsidRPr="0085477D" w:rsidRDefault="00DA20E8" w:rsidP="00DA20E8">
            <w:pPr>
              <w:numPr>
                <w:ilvl w:val="0"/>
                <w:numId w:val="29"/>
              </w:numPr>
              <w:ind w:hanging="359"/>
              <w:contextualSpacing/>
              <w:rPr>
                <w:sz w:val="22"/>
                <w:szCs w:val="22"/>
              </w:rPr>
            </w:pPr>
            <w:r w:rsidRPr="0085477D">
              <w:rPr>
                <w:sz w:val="22"/>
                <w:szCs w:val="22"/>
              </w:rPr>
              <w:t>Participa</w:t>
            </w:r>
            <w:r w:rsidR="006013D8">
              <w:rPr>
                <w:sz w:val="22"/>
                <w:szCs w:val="22"/>
              </w:rPr>
              <w:t>tion in mentoring initiatives.</w:t>
            </w:r>
          </w:p>
          <w:p w14:paraId="7B389EAB" w14:textId="77777777" w:rsidR="00DA20E8" w:rsidRPr="0085477D" w:rsidRDefault="00DA20E8" w:rsidP="00DA20E8">
            <w:pPr>
              <w:numPr>
                <w:ilvl w:val="0"/>
                <w:numId w:val="29"/>
              </w:numPr>
              <w:ind w:hanging="359"/>
              <w:contextualSpacing/>
              <w:rPr>
                <w:sz w:val="22"/>
                <w:szCs w:val="22"/>
              </w:rPr>
            </w:pPr>
            <w:r w:rsidRPr="0085477D">
              <w:rPr>
                <w:sz w:val="22"/>
                <w:szCs w:val="22"/>
              </w:rPr>
              <w:t>Working with other professional groups to gain knowledge</w:t>
            </w:r>
            <w:r w:rsidR="006013D8">
              <w:rPr>
                <w:sz w:val="22"/>
                <w:szCs w:val="22"/>
              </w:rPr>
              <w:t>,</w:t>
            </w:r>
            <w:r w:rsidRPr="0085477D">
              <w:rPr>
                <w:sz w:val="22"/>
                <w:szCs w:val="22"/>
              </w:rPr>
              <w:t xml:space="preserve"> learning and experience</w:t>
            </w:r>
            <w:r w:rsidR="006013D8">
              <w:rPr>
                <w:sz w:val="22"/>
                <w:szCs w:val="22"/>
              </w:rPr>
              <w:t>.</w:t>
            </w:r>
            <w:r w:rsidRPr="0085477D">
              <w:rPr>
                <w:sz w:val="22"/>
                <w:szCs w:val="22"/>
              </w:rPr>
              <w:t xml:space="preserve"> </w:t>
            </w:r>
          </w:p>
        </w:tc>
        <w:tc>
          <w:tcPr>
            <w:tcW w:w="1813" w:type="dxa"/>
          </w:tcPr>
          <w:p w14:paraId="7B389EAC" w14:textId="77777777" w:rsidR="00DA20E8" w:rsidRPr="0085477D" w:rsidRDefault="00DA20E8" w:rsidP="000D466C">
            <w:pPr>
              <w:rPr>
                <w:sz w:val="22"/>
                <w:szCs w:val="22"/>
              </w:rPr>
            </w:pPr>
            <w:r w:rsidRPr="0085477D">
              <w:rPr>
                <w:sz w:val="22"/>
                <w:szCs w:val="22"/>
              </w:rPr>
              <w:t>Application, interview and  other exercises</w:t>
            </w:r>
          </w:p>
        </w:tc>
      </w:tr>
      <w:tr w:rsidR="00DA20E8" w:rsidRPr="0085477D" w14:paraId="7B389EB3" w14:textId="77777777" w:rsidTr="00627DC3">
        <w:trPr>
          <w:jc w:val="center"/>
        </w:trPr>
        <w:tc>
          <w:tcPr>
            <w:tcW w:w="3285" w:type="dxa"/>
          </w:tcPr>
          <w:p w14:paraId="7B389EAE" w14:textId="77777777" w:rsidR="00DA20E8" w:rsidRPr="0085477D" w:rsidRDefault="00DA20E8" w:rsidP="000D466C">
            <w:pPr>
              <w:rPr>
                <w:sz w:val="22"/>
                <w:szCs w:val="22"/>
              </w:rPr>
            </w:pPr>
            <w:r w:rsidRPr="0085477D">
              <w:rPr>
                <w:sz w:val="22"/>
                <w:szCs w:val="22"/>
              </w:rPr>
              <w:t>Experience</w:t>
            </w:r>
          </w:p>
        </w:tc>
        <w:tc>
          <w:tcPr>
            <w:tcW w:w="5670" w:type="dxa"/>
          </w:tcPr>
          <w:p w14:paraId="7B389EAF" w14:textId="77777777" w:rsidR="00DA20E8" w:rsidRPr="0085477D" w:rsidRDefault="00DA20E8" w:rsidP="00DA20E8">
            <w:pPr>
              <w:numPr>
                <w:ilvl w:val="0"/>
                <w:numId w:val="33"/>
              </w:numPr>
              <w:ind w:hanging="359"/>
              <w:contextualSpacing/>
              <w:rPr>
                <w:sz w:val="22"/>
                <w:szCs w:val="22"/>
              </w:rPr>
            </w:pPr>
            <w:r w:rsidRPr="0085477D">
              <w:rPr>
                <w:sz w:val="22"/>
                <w:szCs w:val="22"/>
              </w:rPr>
              <w:t>Substantial track record of</w:t>
            </w:r>
            <w:r w:rsidR="009478ED">
              <w:rPr>
                <w:sz w:val="22"/>
                <w:szCs w:val="22"/>
              </w:rPr>
              <w:t xml:space="preserve"> teaching 11 to 18 including A L</w:t>
            </w:r>
            <w:r w:rsidRPr="0085477D">
              <w:rPr>
                <w:sz w:val="22"/>
                <w:szCs w:val="22"/>
              </w:rPr>
              <w:t>evel</w:t>
            </w:r>
            <w:r w:rsidR="006013D8">
              <w:rPr>
                <w:sz w:val="22"/>
                <w:szCs w:val="22"/>
              </w:rPr>
              <w:t>.</w:t>
            </w:r>
          </w:p>
          <w:p w14:paraId="7B389EB0" w14:textId="5C3E2EE5" w:rsidR="00DA20E8" w:rsidRDefault="00DA20E8" w:rsidP="00DA20E8">
            <w:pPr>
              <w:numPr>
                <w:ilvl w:val="0"/>
                <w:numId w:val="33"/>
              </w:numPr>
              <w:ind w:hanging="359"/>
              <w:contextualSpacing/>
              <w:rPr>
                <w:sz w:val="22"/>
                <w:szCs w:val="22"/>
              </w:rPr>
            </w:pPr>
            <w:r w:rsidRPr="0085477D">
              <w:rPr>
                <w:sz w:val="22"/>
                <w:szCs w:val="22"/>
              </w:rPr>
              <w:t>Experience ideally in both selective and comprehensive schools</w:t>
            </w:r>
            <w:r w:rsidR="006013D8">
              <w:rPr>
                <w:sz w:val="22"/>
                <w:szCs w:val="22"/>
              </w:rPr>
              <w:t>.</w:t>
            </w:r>
            <w:r w:rsidRPr="0085477D">
              <w:rPr>
                <w:sz w:val="22"/>
                <w:szCs w:val="22"/>
              </w:rPr>
              <w:t xml:space="preserve"> </w:t>
            </w:r>
          </w:p>
          <w:p w14:paraId="5899F7E2" w14:textId="0A0A7F82" w:rsidR="002B153B" w:rsidRPr="0085477D" w:rsidRDefault="002B153B" w:rsidP="00DA20E8">
            <w:pPr>
              <w:numPr>
                <w:ilvl w:val="0"/>
                <w:numId w:val="33"/>
              </w:numPr>
              <w:ind w:hanging="359"/>
              <w:contextualSpacing/>
              <w:rPr>
                <w:sz w:val="22"/>
                <w:szCs w:val="22"/>
              </w:rPr>
            </w:pPr>
            <w:r>
              <w:rPr>
                <w:sz w:val="22"/>
                <w:szCs w:val="22"/>
              </w:rPr>
              <w:t xml:space="preserve">Ability to </w:t>
            </w:r>
            <w:proofErr w:type="spellStart"/>
            <w:r>
              <w:rPr>
                <w:sz w:val="22"/>
                <w:szCs w:val="22"/>
              </w:rPr>
              <w:t>analyse</w:t>
            </w:r>
            <w:proofErr w:type="spellEnd"/>
            <w:r>
              <w:rPr>
                <w:sz w:val="22"/>
                <w:szCs w:val="22"/>
              </w:rPr>
              <w:t xml:space="preserve"> data and plan on the basis of interpretation.</w:t>
            </w:r>
          </w:p>
          <w:p w14:paraId="714338D6" w14:textId="77777777" w:rsidR="00DA20E8" w:rsidRDefault="006013D8" w:rsidP="006013D8">
            <w:pPr>
              <w:numPr>
                <w:ilvl w:val="0"/>
                <w:numId w:val="33"/>
              </w:numPr>
              <w:ind w:hanging="359"/>
              <w:contextualSpacing/>
              <w:rPr>
                <w:sz w:val="22"/>
                <w:szCs w:val="22"/>
              </w:rPr>
            </w:pPr>
            <w:r>
              <w:rPr>
                <w:sz w:val="22"/>
                <w:szCs w:val="22"/>
              </w:rPr>
              <w:t>A proven track record in whole school leadership or the leadership of a large department</w:t>
            </w:r>
            <w:r w:rsidR="00871DAC">
              <w:rPr>
                <w:sz w:val="22"/>
                <w:szCs w:val="22"/>
              </w:rPr>
              <w:t>/team.</w:t>
            </w:r>
          </w:p>
          <w:p w14:paraId="7B389EB1" w14:textId="23C51EE0" w:rsidR="002B153B" w:rsidRPr="0085477D" w:rsidRDefault="002B153B" w:rsidP="006013D8">
            <w:pPr>
              <w:numPr>
                <w:ilvl w:val="0"/>
                <w:numId w:val="33"/>
              </w:numPr>
              <w:ind w:hanging="359"/>
              <w:contextualSpacing/>
              <w:rPr>
                <w:sz w:val="22"/>
                <w:szCs w:val="22"/>
              </w:rPr>
            </w:pPr>
            <w:r>
              <w:rPr>
                <w:sz w:val="22"/>
                <w:szCs w:val="22"/>
              </w:rPr>
              <w:t>Experience with SIMs and/or timetabling is desirable</w:t>
            </w:r>
          </w:p>
        </w:tc>
        <w:tc>
          <w:tcPr>
            <w:tcW w:w="1813" w:type="dxa"/>
          </w:tcPr>
          <w:p w14:paraId="7B389EB2" w14:textId="77777777" w:rsidR="00DA20E8" w:rsidRPr="0085477D" w:rsidRDefault="00DA20E8" w:rsidP="000D466C">
            <w:pPr>
              <w:rPr>
                <w:sz w:val="22"/>
                <w:szCs w:val="22"/>
              </w:rPr>
            </w:pPr>
            <w:r w:rsidRPr="0085477D">
              <w:rPr>
                <w:sz w:val="22"/>
                <w:szCs w:val="22"/>
              </w:rPr>
              <w:t xml:space="preserve">Application, </w:t>
            </w:r>
            <w:r>
              <w:rPr>
                <w:sz w:val="22"/>
                <w:szCs w:val="22"/>
              </w:rPr>
              <w:t>i</w:t>
            </w:r>
            <w:r w:rsidRPr="0085477D">
              <w:rPr>
                <w:sz w:val="22"/>
                <w:szCs w:val="22"/>
              </w:rPr>
              <w:t>nterview and  other exercises</w:t>
            </w:r>
          </w:p>
        </w:tc>
      </w:tr>
      <w:tr w:rsidR="00DA20E8" w:rsidRPr="0085477D" w14:paraId="7B389EB8" w14:textId="77777777" w:rsidTr="00627DC3">
        <w:trPr>
          <w:jc w:val="center"/>
        </w:trPr>
        <w:tc>
          <w:tcPr>
            <w:tcW w:w="3285" w:type="dxa"/>
          </w:tcPr>
          <w:p w14:paraId="7B389EB4" w14:textId="77777777" w:rsidR="00DA20E8" w:rsidRPr="0085477D" w:rsidRDefault="00DA20E8" w:rsidP="000D466C">
            <w:pPr>
              <w:rPr>
                <w:sz w:val="22"/>
                <w:szCs w:val="22"/>
              </w:rPr>
            </w:pPr>
            <w:r w:rsidRPr="0085477D">
              <w:rPr>
                <w:sz w:val="22"/>
                <w:szCs w:val="22"/>
              </w:rPr>
              <w:t>Vision/ Strategy</w:t>
            </w:r>
          </w:p>
        </w:tc>
        <w:tc>
          <w:tcPr>
            <w:tcW w:w="5670" w:type="dxa"/>
          </w:tcPr>
          <w:p w14:paraId="7B389EB5" w14:textId="77777777" w:rsidR="00DA20E8" w:rsidRPr="0085477D" w:rsidRDefault="00DA20E8" w:rsidP="00DA20E8">
            <w:pPr>
              <w:numPr>
                <w:ilvl w:val="0"/>
                <w:numId w:val="32"/>
              </w:numPr>
              <w:ind w:hanging="359"/>
              <w:contextualSpacing/>
              <w:rPr>
                <w:sz w:val="22"/>
                <w:szCs w:val="22"/>
              </w:rPr>
            </w:pPr>
            <w:r w:rsidRPr="0085477D">
              <w:rPr>
                <w:sz w:val="22"/>
                <w:szCs w:val="22"/>
              </w:rPr>
              <w:t>Innovator with a track record of contributing to or</w:t>
            </w:r>
            <w:r w:rsidR="006013D8">
              <w:rPr>
                <w:sz w:val="22"/>
                <w:szCs w:val="22"/>
              </w:rPr>
              <w:t xml:space="preserve"> shaping vision and strategy.</w:t>
            </w:r>
          </w:p>
          <w:p w14:paraId="7B389EB6" w14:textId="77777777" w:rsidR="00DA20E8" w:rsidRPr="0085477D" w:rsidRDefault="00DA20E8" w:rsidP="00DA20E8">
            <w:pPr>
              <w:numPr>
                <w:ilvl w:val="0"/>
                <w:numId w:val="32"/>
              </w:numPr>
              <w:ind w:hanging="359"/>
              <w:contextualSpacing/>
              <w:rPr>
                <w:sz w:val="22"/>
                <w:szCs w:val="22"/>
              </w:rPr>
            </w:pPr>
            <w:r w:rsidRPr="0085477D">
              <w:rPr>
                <w:sz w:val="22"/>
                <w:szCs w:val="22"/>
              </w:rPr>
              <w:t>Ability to lead strategically, understanding and evaluating the school</w:t>
            </w:r>
            <w:r w:rsidR="003D6ADE">
              <w:rPr>
                <w:sz w:val="22"/>
                <w:szCs w:val="22"/>
              </w:rPr>
              <w:t>’</w:t>
            </w:r>
            <w:r w:rsidRPr="0085477D">
              <w:rPr>
                <w:sz w:val="22"/>
                <w:szCs w:val="22"/>
              </w:rPr>
              <w:t xml:space="preserve">s needs and to </w:t>
            </w:r>
            <w:proofErr w:type="spellStart"/>
            <w:r w:rsidRPr="0085477D">
              <w:rPr>
                <w:sz w:val="22"/>
                <w:szCs w:val="22"/>
              </w:rPr>
              <w:t>analyse</w:t>
            </w:r>
            <w:proofErr w:type="spellEnd"/>
            <w:r w:rsidRPr="0085477D">
              <w:rPr>
                <w:sz w:val="22"/>
                <w:szCs w:val="22"/>
              </w:rPr>
              <w:t xml:space="preserve"> the external environment in which the school operates with a view to proposing its future direction.</w:t>
            </w:r>
          </w:p>
        </w:tc>
        <w:tc>
          <w:tcPr>
            <w:tcW w:w="1813" w:type="dxa"/>
          </w:tcPr>
          <w:p w14:paraId="7B389EB7" w14:textId="77777777" w:rsidR="00DA20E8" w:rsidRPr="0085477D" w:rsidRDefault="00DA20E8" w:rsidP="000D466C">
            <w:pPr>
              <w:rPr>
                <w:sz w:val="22"/>
                <w:szCs w:val="22"/>
              </w:rPr>
            </w:pPr>
            <w:r w:rsidRPr="0085477D">
              <w:rPr>
                <w:sz w:val="22"/>
                <w:szCs w:val="22"/>
              </w:rPr>
              <w:t>Interview and  exercises</w:t>
            </w:r>
          </w:p>
        </w:tc>
      </w:tr>
      <w:tr w:rsidR="00DA20E8" w:rsidRPr="0085477D" w14:paraId="7B389EC2" w14:textId="77777777" w:rsidTr="00627DC3">
        <w:trPr>
          <w:jc w:val="center"/>
        </w:trPr>
        <w:tc>
          <w:tcPr>
            <w:tcW w:w="3285" w:type="dxa"/>
          </w:tcPr>
          <w:p w14:paraId="7B389EB9" w14:textId="77777777" w:rsidR="00DA20E8" w:rsidRPr="0085477D" w:rsidRDefault="00DA20E8" w:rsidP="000D466C">
            <w:pPr>
              <w:rPr>
                <w:sz w:val="22"/>
                <w:szCs w:val="22"/>
              </w:rPr>
            </w:pPr>
            <w:r w:rsidRPr="0085477D">
              <w:rPr>
                <w:sz w:val="22"/>
                <w:szCs w:val="22"/>
              </w:rPr>
              <w:t>Leadership</w:t>
            </w:r>
          </w:p>
        </w:tc>
        <w:tc>
          <w:tcPr>
            <w:tcW w:w="5670" w:type="dxa"/>
          </w:tcPr>
          <w:p w14:paraId="7B389EBA" w14:textId="77777777" w:rsidR="00DA20E8" w:rsidRPr="0085477D" w:rsidRDefault="00DA20E8" w:rsidP="00DA20E8">
            <w:pPr>
              <w:numPr>
                <w:ilvl w:val="0"/>
                <w:numId w:val="27"/>
              </w:numPr>
              <w:ind w:hanging="359"/>
              <w:contextualSpacing/>
              <w:rPr>
                <w:sz w:val="22"/>
                <w:szCs w:val="22"/>
              </w:rPr>
            </w:pPr>
            <w:r w:rsidRPr="0085477D">
              <w:rPr>
                <w:sz w:val="22"/>
                <w:szCs w:val="22"/>
              </w:rPr>
              <w:t xml:space="preserve">Is an outstanding inclusive leader who is respected within the community and has a strong personal </w:t>
            </w:r>
            <w:proofErr w:type="gramStart"/>
            <w:r w:rsidRPr="0085477D">
              <w:rPr>
                <w:sz w:val="22"/>
                <w:szCs w:val="22"/>
              </w:rPr>
              <w:t>presence.</w:t>
            </w:r>
            <w:proofErr w:type="gramEnd"/>
          </w:p>
          <w:p w14:paraId="7B389EBB" w14:textId="77777777" w:rsidR="00DA20E8" w:rsidRPr="0085477D" w:rsidRDefault="00DA20E8" w:rsidP="00DA20E8">
            <w:pPr>
              <w:numPr>
                <w:ilvl w:val="0"/>
                <w:numId w:val="27"/>
              </w:numPr>
              <w:ind w:hanging="359"/>
              <w:contextualSpacing/>
              <w:rPr>
                <w:sz w:val="22"/>
                <w:szCs w:val="22"/>
              </w:rPr>
            </w:pPr>
            <w:r w:rsidRPr="0085477D">
              <w:rPr>
                <w:sz w:val="22"/>
                <w:szCs w:val="22"/>
              </w:rPr>
              <w:t xml:space="preserve">Self-aware and committed to own personal leadership development. </w:t>
            </w:r>
          </w:p>
          <w:p w14:paraId="7B389EBC" w14:textId="77777777" w:rsidR="00DA20E8" w:rsidRPr="0085477D" w:rsidRDefault="00DA20E8" w:rsidP="00DA20E8">
            <w:pPr>
              <w:numPr>
                <w:ilvl w:val="0"/>
                <w:numId w:val="27"/>
              </w:numPr>
              <w:ind w:hanging="359"/>
              <w:contextualSpacing/>
              <w:rPr>
                <w:sz w:val="22"/>
                <w:szCs w:val="22"/>
              </w:rPr>
            </w:pPr>
            <w:r w:rsidRPr="0085477D">
              <w:rPr>
                <w:sz w:val="22"/>
                <w:szCs w:val="22"/>
              </w:rPr>
              <w:t xml:space="preserve">Inspires others to follow through strong communication skills, good influencing skills and clear thinking. </w:t>
            </w:r>
          </w:p>
          <w:p w14:paraId="7B389EBD" w14:textId="77777777" w:rsidR="00DA20E8" w:rsidRPr="0085477D" w:rsidRDefault="00DA20E8" w:rsidP="00DA20E8">
            <w:pPr>
              <w:numPr>
                <w:ilvl w:val="0"/>
                <w:numId w:val="27"/>
              </w:numPr>
              <w:ind w:hanging="359"/>
              <w:contextualSpacing/>
              <w:rPr>
                <w:sz w:val="22"/>
                <w:szCs w:val="22"/>
              </w:rPr>
            </w:pPr>
            <w:r w:rsidRPr="0085477D">
              <w:rPr>
                <w:sz w:val="22"/>
                <w:szCs w:val="22"/>
              </w:rPr>
              <w:t xml:space="preserve">A good listener who is empathetic and builds on different views towards a clear and agreed sense of future direction. </w:t>
            </w:r>
          </w:p>
          <w:p w14:paraId="7B389EBE" w14:textId="77777777" w:rsidR="00DA20E8" w:rsidRPr="0085477D" w:rsidRDefault="00DA20E8" w:rsidP="00DA20E8">
            <w:pPr>
              <w:numPr>
                <w:ilvl w:val="0"/>
                <w:numId w:val="27"/>
              </w:numPr>
              <w:ind w:hanging="359"/>
              <w:contextualSpacing/>
              <w:rPr>
                <w:sz w:val="22"/>
                <w:szCs w:val="22"/>
              </w:rPr>
            </w:pPr>
            <w:r w:rsidRPr="0085477D">
              <w:rPr>
                <w:sz w:val="22"/>
                <w:szCs w:val="22"/>
              </w:rPr>
              <w:t xml:space="preserve">Keeps up to date with the outside world and ensures the school is ready to respond to new opportunities and developments.  </w:t>
            </w:r>
          </w:p>
          <w:p w14:paraId="7B389EBF" w14:textId="77777777" w:rsidR="00DA20E8" w:rsidRPr="0085477D" w:rsidRDefault="00DA20E8" w:rsidP="00DA20E8">
            <w:pPr>
              <w:numPr>
                <w:ilvl w:val="0"/>
                <w:numId w:val="27"/>
              </w:numPr>
              <w:ind w:hanging="359"/>
              <w:contextualSpacing/>
              <w:rPr>
                <w:sz w:val="22"/>
                <w:szCs w:val="22"/>
              </w:rPr>
            </w:pPr>
            <w:r w:rsidRPr="0085477D">
              <w:rPr>
                <w:sz w:val="22"/>
                <w:szCs w:val="22"/>
              </w:rPr>
              <w:t>Comfortable with change and leads others through it.</w:t>
            </w:r>
          </w:p>
          <w:p w14:paraId="7B389EC0" w14:textId="77777777" w:rsidR="00DA20E8" w:rsidRPr="0085477D" w:rsidRDefault="00DA20E8" w:rsidP="00DA20E8">
            <w:pPr>
              <w:numPr>
                <w:ilvl w:val="0"/>
                <w:numId w:val="27"/>
              </w:numPr>
              <w:ind w:hanging="359"/>
              <w:contextualSpacing/>
              <w:rPr>
                <w:sz w:val="22"/>
                <w:szCs w:val="22"/>
              </w:rPr>
            </w:pPr>
            <w:r w:rsidRPr="0085477D">
              <w:rPr>
                <w:sz w:val="22"/>
                <w:szCs w:val="22"/>
              </w:rPr>
              <w:t>Committed to good Safeguarding practices.</w:t>
            </w:r>
          </w:p>
        </w:tc>
        <w:tc>
          <w:tcPr>
            <w:tcW w:w="1813" w:type="dxa"/>
          </w:tcPr>
          <w:p w14:paraId="7B389EC1" w14:textId="77777777" w:rsidR="00DA20E8" w:rsidRPr="0085477D" w:rsidRDefault="00DA20E8" w:rsidP="000D466C">
            <w:pPr>
              <w:rPr>
                <w:sz w:val="22"/>
                <w:szCs w:val="22"/>
              </w:rPr>
            </w:pPr>
            <w:r w:rsidRPr="0085477D">
              <w:rPr>
                <w:sz w:val="22"/>
                <w:szCs w:val="22"/>
              </w:rPr>
              <w:t>Interview presentation and  exercises</w:t>
            </w:r>
          </w:p>
        </w:tc>
      </w:tr>
      <w:tr w:rsidR="00DA20E8" w:rsidRPr="0085477D" w14:paraId="7B389ECA" w14:textId="77777777" w:rsidTr="00627DC3">
        <w:trPr>
          <w:jc w:val="center"/>
        </w:trPr>
        <w:tc>
          <w:tcPr>
            <w:tcW w:w="3285" w:type="dxa"/>
          </w:tcPr>
          <w:p w14:paraId="7B389EC3" w14:textId="77777777" w:rsidR="00DA20E8" w:rsidRPr="0085477D" w:rsidRDefault="00DA20E8" w:rsidP="000D466C">
            <w:pPr>
              <w:rPr>
                <w:sz w:val="22"/>
                <w:szCs w:val="22"/>
              </w:rPr>
            </w:pPr>
            <w:r w:rsidRPr="0085477D">
              <w:rPr>
                <w:sz w:val="22"/>
                <w:szCs w:val="22"/>
              </w:rPr>
              <w:t>Management</w:t>
            </w:r>
          </w:p>
        </w:tc>
        <w:tc>
          <w:tcPr>
            <w:tcW w:w="5670" w:type="dxa"/>
          </w:tcPr>
          <w:p w14:paraId="7B389EC4" w14:textId="77777777" w:rsidR="00DA20E8" w:rsidRPr="0085477D" w:rsidRDefault="00DA20E8" w:rsidP="00DA20E8">
            <w:pPr>
              <w:numPr>
                <w:ilvl w:val="0"/>
                <w:numId w:val="30"/>
              </w:numPr>
              <w:ind w:hanging="359"/>
              <w:contextualSpacing/>
              <w:rPr>
                <w:sz w:val="22"/>
                <w:szCs w:val="22"/>
              </w:rPr>
            </w:pPr>
            <w:r w:rsidRPr="0085477D">
              <w:rPr>
                <w:sz w:val="22"/>
                <w:szCs w:val="22"/>
              </w:rPr>
              <w:t xml:space="preserve">Experienced manager of professional and other staff. </w:t>
            </w:r>
          </w:p>
          <w:p w14:paraId="7B389EC5" w14:textId="77777777" w:rsidR="00DA20E8" w:rsidRPr="0085477D" w:rsidRDefault="00D76A94" w:rsidP="00DA20E8">
            <w:pPr>
              <w:numPr>
                <w:ilvl w:val="0"/>
                <w:numId w:val="30"/>
              </w:numPr>
              <w:ind w:hanging="359"/>
              <w:contextualSpacing/>
              <w:rPr>
                <w:sz w:val="22"/>
                <w:szCs w:val="22"/>
              </w:rPr>
            </w:pPr>
            <w:r>
              <w:rPr>
                <w:sz w:val="22"/>
                <w:szCs w:val="22"/>
              </w:rPr>
              <w:t>M</w:t>
            </w:r>
            <w:r w:rsidR="00DA20E8" w:rsidRPr="0085477D">
              <w:rPr>
                <w:sz w:val="22"/>
                <w:szCs w:val="22"/>
              </w:rPr>
              <w:t xml:space="preserve">anaged large teams effectively through change. </w:t>
            </w:r>
          </w:p>
          <w:p w14:paraId="7B389EC6" w14:textId="77777777" w:rsidR="00DA20E8" w:rsidRPr="0085477D" w:rsidRDefault="00DA20E8" w:rsidP="00DA20E8">
            <w:pPr>
              <w:numPr>
                <w:ilvl w:val="0"/>
                <w:numId w:val="30"/>
              </w:numPr>
              <w:ind w:hanging="359"/>
              <w:contextualSpacing/>
              <w:rPr>
                <w:sz w:val="22"/>
                <w:szCs w:val="22"/>
              </w:rPr>
            </w:pPr>
            <w:r w:rsidRPr="0085477D">
              <w:rPr>
                <w:sz w:val="22"/>
                <w:szCs w:val="22"/>
              </w:rPr>
              <w:t xml:space="preserve">Can take strategy and break it down into clear plan, operating procedures, objectives, key performance indicators and expectations around rate of progress. </w:t>
            </w:r>
          </w:p>
          <w:p w14:paraId="7B389EC7" w14:textId="77777777" w:rsidR="00DA20E8" w:rsidRPr="0085477D" w:rsidRDefault="00DA20E8" w:rsidP="00DA20E8">
            <w:pPr>
              <w:numPr>
                <w:ilvl w:val="0"/>
                <w:numId w:val="30"/>
              </w:numPr>
              <w:ind w:hanging="359"/>
              <w:contextualSpacing/>
              <w:rPr>
                <w:sz w:val="22"/>
                <w:szCs w:val="22"/>
              </w:rPr>
            </w:pPr>
            <w:r w:rsidRPr="0085477D">
              <w:rPr>
                <w:sz w:val="22"/>
                <w:szCs w:val="22"/>
              </w:rPr>
              <w:t>Able to mentor and coach others so that they can give their best and reach their potential. Also able to address performance concerns constructively consistently and fairly.  Tackles difficult issues in a sensitive yet authoritative way</w:t>
            </w:r>
            <w:r w:rsidR="00D76A94">
              <w:rPr>
                <w:sz w:val="22"/>
                <w:szCs w:val="22"/>
              </w:rPr>
              <w:t>.</w:t>
            </w:r>
          </w:p>
          <w:p w14:paraId="7B389EC8" w14:textId="77777777" w:rsidR="00DA20E8" w:rsidRPr="0085477D" w:rsidRDefault="00DA20E8" w:rsidP="00DA20E8">
            <w:pPr>
              <w:numPr>
                <w:ilvl w:val="0"/>
                <w:numId w:val="30"/>
              </w:numPr>
              <w:ind w:hanging="359"/>
              <w:contextualSpacing/>
              <w:rPr>
                <w:sz w:val="22"/>
                <w:szCs w:val="22"/>
              </w:rPr>
            </w:pPr>
            <w:r w:rsidRPr="0085477D">
              <w:rPr>
                <w:sz w:val="22"/>
                <w:szCs w:val="22"/>
              </w:rPr>
              <w:t xml:space="preserve">Good eye for detail and process. </w:t>
            </w:r>
          </w:p>
        </w:tc>
        <w:tc>
          <w:tcPr>
            <w:tcW w:w="1813" w:type="dxa"/>
          </w:tcPr>
          <w:p w14:paraId="7B389EC9" w14:textId="77777777" w:rsidR="00DA20E8" w:rsidRPr="0085477D" w:rsidRDefault="00DA20E8" w:rsidP="000D466C">
            <w:pPr>
              <w:rPr>
                <w:sz w:val="22"/>
                <w:szCs w:val="22"/>
              </w:rPr>
            </w:pPr>
            <w:r w:rsidRPr="0085477D">
              <w:rPr>
                <w:sz w:val="22"/>
                <w:szCs w:val="22"/>
              </w:rPr>
              <w:t>Interview and  exercises</w:t>
            </w:r>
          </w:p>
        </w:tc>
      </w:tr>
      <w:tr w:rsidR="00DA20E8" w:rsidRPr="0085477D" w14:paraId="7B389ED0" w14:textId="77777777" w:rsidTr="00627DC3">
        <w:trPr>
          <w:jc w:val="center"/>
        </w:trPr>
        <w:tc>
          <w:tcPr>
            <w:tcW w:w="3285" w:type="dxa"/>
          </w:tcPr>
          <w:p w14:paraId="7B389ECB" w14:textId="77777777" w:rsidR="00DA20E8" w:rsidRPr="0085477D" w:rsidRDefault="00DA20E8" w:rsidP="000D466C">
            <w:pPr>
              <w:rPr>
                <w:sz w:val="22"/>
                <w:szCs w:val="22"/>
              </w:rPr>
            </w:pPr>
            <w:r>
              <w:rPr>
                <w:sz w:val="22"/>
                <w:szCs w:val="22"/>
              </w:rPr>
              <w:t>Financial M</w:t>
            </w:r>
            <w:r w:rsidRPr="0085477D">
              <w:rPr>
                <w:sz w:val="22"/>
                <w:szCs w:val="22"/>
              </w:rPr>
              <w:t xml:space="preserve">anagement and  </w:t>
            </w:r>
            <w:r>
              <w:rPr>
                <w:sz w:val="22"/>
                <w:szCs w:val="22"/>
              </w:rPr>
              <w:t>I</w:t>
            </w:r>
            <w:r w:rsidRPr="0085477D">
              <w:rPr>
                <w:sz w:val="22"/>
                <w:szCs w:val="22"/>
              </w:rPr>
              <w:t xml:space="preserve">ncome </w:t>
            </w:r>
            <w:r>
              <w:rPr>
                <w:sz w:val="22"/>
                <w:szCs w:val="22"/>
              </w:rPr>
              <w:t>G</w:t>
            </w:r>
            <w:r w:rsidRPr="0085477D">
              <w:rPr>
                <w:sz w:val="22"/>
                <w:szCs w:val="22"/>
              </w:rPr>
              <w:t xml:space="preserve">eneration </w:t>
            </w:r>
          </w:p>
        </w:tc>
        <w:tc>
          <w:tcPr>
            <w:tcW w:w="5670" w:type="dxa"/>
          </w:tcPr>
          <w:p w14:paraId="7B389ECC" w14:textId="77777777" w:rsidR="00DA20E8" w:rsidRPr="0085477D" w:rsidRDefault="00DA20E8" w:rsidP="00DA20E8">
            <w:pPr>
              <w:numPr>
                <w:ilvl w:val="0"/>
                <w:numId w:val="31"/>
              </w:numPr>
              <w:ind w:hanging="359"/>
              <w:contextualSpacing/>
              <w:rPr>
                <w:sz w:val="22"/>
                <w:szCs w:val="22"/>
              </w:rPr>
            </w:pPr>
            <w:r w:rsidRPr="0085477D">
              <w:rPr>
                <w:sz w:val="22"/>
                <w:szCs w:val="22"/>
              </w:rPr>
              <w:t xml:space="preserve">Is numerate and experienced in managing a sizeable budget. </w:t>
            </w:r>
          </w:p>
          <w:p w14:paraId="7B389ECD" w14:textId="77777777" w:rsidR="00DA20E8" w:rsidRPr="0085477D" w:rsidRDefault="00DA20E8" w:rsidP="00DA20E8">
            <w:pPr>
              <w:numPr>
                <w:ilvl w:val="0"/>
                <w:numId w:val="31"/>
              </w:numPr>
              <w:ind w:hanging="359"/>
              <w:contextualSpacing/>
              <w:rPr>
                <w:sz w:val="22"/>
                <w:szCs w:val="22"/>
              </w:rPr>
            </w:pPr>
            <w:r w:rsidRPr="0085477D">
              <w:rPr>
                <w:sz w:val="22"/>
                <w:szCs w:val="22"/>
              </w:rPr>
              <w:t xml:space="preserve">Has an eye for opportunities to create future income for the school including grant and funding applications, collaboration with other providers and increasing the student numbers. </w:t>
            </w:r>
          </w:p>
          <w:p w14:paraId="7B389ECE" w14:textId="77777777" w:rsidR="00DA20E8" w:rsidRPr="00D76A94" w:rsidRDefault="00DA20E8" w:rsidP="00D76A94">
            <w:pPr>
              <w:numPr>
                <w:ilvl w:val="0"/>
                <w:numId w:val="31"/>
              </w:numPr>
              <w:ind w:hanging="359"/>
              <w:contextualSpacing/>
              <w:rPr>
                <w:sz w:val="22"/>
                <w:szCs w:val="22"/>
              </w:rPr>
            </w:pPr>
            <w:r w:rsidRPr="0085477D">
              <w:rPr>
                <w:sz w:val="22"/>
                <w:szCs w:val="22"/>
              </w:rPr>
              <w:t xml:space="preserve">Able to control costs.  </w:t>
            </w:r>
          </w:p>
        </w:tc>
        <w:tc>
          <w:tcPr>
            <w:tcW w:w="1813" w:type="dxa"/>
          </w:tcPr>
          <w:p w14:paraId="7B389ECF" w14:textId="77777777" w:rsidR="00DA20E8" w:rsidRPr="0085477D" w:rsidRDefault="00DA20E8" w:rsidP="000D466C">
            <w:pPr>
              <w:rPr>
                <w:sz w:val="22"/>
                <w:szCs w:val="22"/>
              </w:rPr>
            </w:pPr>
            <w:r w:rsidRPr="0085477D">
              <w:rPr>
                <w:sz w:val="22"/>
                <w:szCs w:val="22"/>
              </w:rPr>
              <w:t>Application</w:t>
            </w:r>
            <w:r>
              <w:rPr>
                <w:sz w:val="22"/>
                <w:szCs w:val="22"/>
              </w:rPr>
              <w:t>,</w:t>
            </w:r>
            <w:r w:rsidRPr="0085477D">
              <w:rPr>
                <w:sz w:val="22"/>
                <w:szCs w:val="22"/>
              </w:rPr>
              <w:t xml:space="preserve"> interview and  presentation</w:t>
            </w:r>
          </w:p>
        </w:tc>
      </w:tr>
      <w:tr w:rsidR="00DA20E8" w:rsidRPr="0085477D" w14:paraId="7B389EDA" w14:textId="77777777" w:rsidTr="00627DC3">
        <w:trPr>
          <w:jc w:val="center"/>
        </w:trPr>
        <w:tc>
          <w:tcPr>
            <w:tcW w:w="3285" w:type="dxa"/>
          </w:tcPr>
          <w:p w14:paraId="7B389ED1" w14:textId="77777777" w:rsidR="00DA20E8" w:rsidRPr="0085477D" w:rsidRDefault="00DA20E8" w:rsidP="000D466C">
            <w:pPr>
              <w:rPr>
                <w:sz w:val="22"/>
                <w:szCs w:val="22"/>
              </w:rPr>
            </w:pPr>
            <w:r w:rsidRPr="0085477D">
              <w:rPr>
                <w:sz w:val="22"/>
                <w:szCs w:val="22"/>
              </w:rPr>
              <w:t>Educational Philosophy</w:t>
            </w:r>
          </w:p>
        </w:tc>
        <w:tc>
          <w:tcPr>
            <w:tcW w:w="5670" w:type="dxa"/>
          </w:tcPr>
          <w:p w14:paraId="7B389ED2" w14:textId="77777777" w:rsidR="00DA20E8" w:rsidRPr="0085477D" w:rsidRDefault="00DA20E8" w:rsidP="00DA20E8">
            <w:pPr>
              <w:numPr>
                <w:ilvl w:val="0"/>
                <w:numId w:val="28"/>
              </w:numPr>
              <w:ind w:hanging="359"/>
              <w:contextualSpacing/>
              <w:rPr>
                <w:sz w:val="22"/>
                <w:szCs w:val="22"/>
              </w:rPr>
            </w:pPr>
            <w:r w:rsidRPr="0085477D">
              <w:rPr>
                <w:sz w:val="22"/>
                <w:szCs w:val="22"/>
              </w:rPr>
              <w:t xml:space="preserve">Supporter of selection and grammar school ethos. </w:t>
            </w:r>
          </w:p>
          <w:p w14:paraId="7B389ED3" w14:textId="77777777" w:rsidR="00DA20E8" w:rsidRPr="0085477D" w:rsidRDefault="00DA20E8" w:rsidP="00DA20E8">
            <w:pPr>
              <w:numPr>
                <w:ilvl w:val="0"/>
                <w:numId w:val="28"/>
              </w:numPr>
              <w:ind w:hanging="359"/>
              <w:contextualSpacing/>
              <w:rPr>
                <w:sz w:val="22"/>
                <w:szCs w:val="22"/>
              </w:rPr>
            </w:pPr>
            <w:r w:rsidRPr="0085477D">
              <w:rPr>
                <w:sz w:val="22"/>
                <w:szCs w:val="22"/>
              </w:rPr>
              <w:t xml:space="preserve">Strong upholder of high academic standards whilst wanting every child to </w:t>
            </w:r>
            <w:proofErr w:type="spellStart"/>
            <w:r w:rsidRPr="0085477D">
              <w:rPr>
                <w:sz w:val="22"/>
                <w:szCs w:val="22"/>
              </w:rPr>
              <w:t>maximise</w:t>
            </w:r>
            <w:proofErr w:type="spellEnd"/>
            <w:r w:rsidRPr="0085477D">
              <w:rPr>
                <w:sz w:val="22"/>
                <w:szCs w:val="22"/>
              </w:rPr>
              <w:t xml:space="preserve"> potential. </w:t>
            </w:r>
          </w:p>
          <w:p w14:paraId="7B389ED4" w14:textId="77777777" w:rsidR="00DA20E8" w:rsidRPr="0085477D" w:rsidRDefault="00DA20E8" w:rsidP="00DA20E8">
            <w:pPr>
              <w:numPr>
                <w:ilvl w:val="0"/>
                <w:numId w:val="28"/>
              </w:numPr>
              <w:ind w:hanging="359"/>
              <w:contextualSpacing/>
              <w:rPr>
                <w:sz w:val="22"/>
                <w:szCs w:val="22"/>
              </w:rPr>
            </w:pPr>
            <w:r w:rsidRPr="0085477D">
              <w:rPr>
                <w:sz w:val="22"/>
                <w:szCs w:val="22"/>
              </w:rPr>
              <w:t xml:space="preserve">Upholder of a strong pastoral system and who supports all students to become useful and valuable citizens in the future. </w:t>
            </w:r>
          </w:p>
          <w:p w14:paraId="7B389ED5" w14:textId="77777777" w:rsidR="00DA20E8" w:rsidRPr="0085477D" w:rsidRDefault="00DA20E8" w:rsidP="00DA20E8">
            <w:pPr>
              <w:numPr>
                <w:ilvl w:val="0"/>
                <w:numId w:val="28"/>
              </w:numPr>
              <w:ind w:hanging="359"/>
              <w:contextualSpacing/>
              <w:rPr>
                <w:sz w:val="22"/>
                <w:szCs w:val="22"/>
              </w:rPr>
            </w:pPr>
            <w:r w:rsidRPr="0085477D">
              <w:rPr>
                <w:sz w:val="22"/>
                <w:szCs w:val="22"/>
              </w:rPr>
              <w:t>Supports the aims and objectives of Queen Elizabeth Grammar School.</w:t>
            </w:r>
          </w:p>
          <w:p w14:paraId="7B389ED6" w14:textId="77777777" w:rsidR="00DA20E8" w:rsidRPr="0085477D" w:rsidRDefault="00DA20E8" w:rsidP="00DA20E8">
            <w:pPr>
              <w:numPr>
                <w:ilvl w:val="0"/>
                <w:numId w:val="28"/>
              </w:numPr>
              <w:ind w:hanging="359"/>
              <w:contextualSpacing/>
              <w:rPr>
                <w:sz w:val="22"/>
                <w:szCs w:val="22"/>
              </w:rPr>
            </w:pPr>
            <w:r w:rsidRPr="0085477D">
              <w:rPr>
                <w:sz w:val="22"/>
                <w:szCs w:val="22"/>
              </w:rPr>
              <w:t>Is an outstanding classroom practitioner and is able to communicate expertise to others.</w:t>
            </w:r>
          </w:p>
          <w:p w14:paraId="7B389ED7" w14:textId="77777777" w:rsidR="00DA20E8" w:rsidRPr="0085477D" w:rsidRDefault="00DA20E8" w:rsidP="00DA20E8">
            <w:pPr>
              <w:numPr>
                <w:ilvl w:val="0"/>
                <w:numId w:val="28"/>
              </w:numPr>
              <w:ind w:hanging="359"/>
              <w:contextualSpacing/>
              <w:rPr>
                <w:sz w:val="22"/>
                <w:szCs w:val="22"/>
              </w:rPr>
            </w:pPr>
            <w:r w:rsidRPr="0085477D">
              <w:rPr>
                <w:sz w:val="22"/>
                <w:szCs w:val="22"/>
              </w:rPr>
              <w:t>Is able to apply knowledge and critical understanding of contemporary developments in education policy at local and national level.</w:t>
            </w:r>
          </w:p>
          <w:p w14:paraId="7B389ED8" w14:textId="77777777" w:rsidR="00DA20E8" w:rsidRPr="0085477D" w:rsidRDefault="00DA20E8" w:rsidP="00DA20E8">
            <w:pPr>
              <w:numPr>
                <w:ilvl w:val="0"/>
                <w:numId w:val="28"/>
              </w:numPr>
              <w:ind w:hanging="359"/>
              <w:contextualSpacing/>
              <w:rPr>
                <w:sz w:val="22"/>
                <w:szCs w:val="22"/>
              </w:rPr>
            </w:pPr>
            <w:r w:rsidRPr="0085477D">
              <w:rPr>
                <w:sz w:val="22"/>
                <w:szCs w:val="22"/>
              </w:rPr>
              <w:t>Is fully committed to a wide range of extra-curricular activities.</w:t>
            </w:r>
          </w:p>
        </w:tc>
        <w:tc>
          <w:tcPr>
            <w:tcW w:w="1813" w:type="dxa"/>
          </w:tcPr>
          <w:p w14:paraId="7B389ED9" w14:textId="77777777" w:rsidR="00DA20E8" w:rsidRPr="0085477D" w:rsidRDefault="00DA20E8" w:rsidP="000D466C">
            <w:pPr>
              <w:rPr>
                <w:sz w:val="22"/>
                <w:szCs w:val="22"/>
              </w:rPr>
            </w:pPr>
            <w:r w:rsidRPr="0085477D">
              <w:rPr>
                <w:sz w:val="22"/>
                <w:szCs w:val="22"/>
              </w:rPr>
              <w:t>Interview, exercises and  presentation</w:t>
            </w:r>
          </w:p>
        </w:tc>
      </w:tr>
    </w:tbl>
    <w:p w14:paraId="7B389EDB" w14:textId="77777777" w:rsidR="00DA20E8" w:rsidRDefault="00DA20E8" w:rsidP="001A6C39">
      <w:pPr>
        <w:ind w:right="544"/>
        <w:jc w:val="center"/>
        <w:rPr>
          <w:b/>
          <w:sz w:val="22"/>
          <w:szCs w:val="22"/>
          <w:lang w:val="en-GB"/>
        </w:rPr>
      </w:pPr>
    </w:p>
    <w:p w14:paraId="7B389EDC" w14:textId="77777777" w:rsidR="00DA20E8" w:rsidRDefault="00DA20E8" w:rsidP="001A6C39">
      <w:pPr>
        <w:ind w:right="544"/>
        <w:jc w:val="center"/>
        <w:rPr>
          <w:b/>
          <w:sz w:val="22"/>
          <w:szCs w:val="22"/>
          <w:lang w:val="en-GB"/>
        </w:rPr>
      </w:pPr>
    </w:p>
    <w:p w14:paraId="7B389EDD" w14:textId="77777777" w:rsidR="00DA20E8" w:rsidRDefault="00DA20E8" w:rsidP="001A6C39">
      <w:pPr>
        <w:ind w:right="544"/>
        <w:jc w:val="center"/>
        <w:rPr>
          <w:b/>
          <w:sz w:val="22"/>
          <w:szCs w:val="22"/>
          <w:lang w:val="en-GB"/>
        </w:rPr>
      </w:pPr>
    </w:p>
    <w:p w14:paraId="7B389EDE" w14:textId="77777777" w:rsidR="00DA20E8" w:rsidRDefault="00DA20E8" w:rsidP="001A6C39">
      <w:pPr>
        <w:ind w:right="544"/>
        <w:jc w:val="center"/>
        <w:rPr>
          <w:b/>
          <w:sz w:val="22"/>
          <w:szCs w:val="22"/>
          <w:lang w:val="en-GB"/>
        </w:rPr>
      </w:pPr>
    </w:p>
    <w:p w14:paraId="7B389EDF" w14:textId="77777777" w:rsidR="00DA20E8" w:rsidRDefault="00DA20E8" w:rsidP="001A6C39">
      <w:pPr>
        <w:ind w:right="544"/>
        <w:jc w:val="center"/>
        <w:rPr>
          <w:b/>
          <w:sz w:val="22"/>
          <w:szCs w:val="22"/>
          <w:lang w:val="en-GB"/>
        </w:rPr>
      </w:pPr>
    </w:p>
    <w:p w14:paraId="7B389EE0" w14:textId="77777777" w:rsidR="00DA20E8" w:rsidRDefault="00DA20E8" w:rsidP="001A6C39">
      <w:pPr>
        <w:ind w:right="544"/>
        <w:jc w:val="center"/>
        <w:rPr>
          <w:b/>
          <w:sz w:val="22"/>
          <w:szCs w:val="22"/>
          <w:lang w:val="en-GB"/>
        </w:rPr>
      </w:pPr>
    </w:p>
    <w:p w14:paraId="7B389EE1" w14:textId="77777777" w:rsidR="00F06F9D" w:rsidRDefault="00F06F9D" w:rsidP="001A6C39">
      <w:pPr>
        <w:ind w:right="544"/>
        <w:jc w:val="center"/>
        <w:rPr>
          <w:b/>
          <w:sz w:val="22"/>
          <w:szCs w:val="22"/>
          <w:lang w:val="en-GB"/>
        </w:rPr>
      </w:pPr>
    </w:p>
    <w:p w14:paraId="7B389EE2" w14:textId="77777777" w:rsidR="00F06F9D" w:rsidRDefault="00F06F9D" w:rsidP="001A6C39">
      <w:pPr>
        <w:ind w:right="544"/>
        <w:jc w:val="center"/>
        <w:rPr>
          <w:b/>
          <w:sz w:val="22"/>
          <w:szCs w:val="22"/>
          <w:lang w:val="en-GB"/>
        </w:rPr>
      </w:pPr>
    </w:p>
    <w:p w14:paraId="7B389EE3" w14:textId="77777777" w:rsidR="00F06F9D" w:rsidRDefault="00F06F9D" w:rsidP="001A6C39">
      <w:pPr>
        <w:ind w:right="544"/>
        <w:jc w:val="center"/>
        <w:rPr>
          <w:b/>
          <w:sz w:val="22"/>
          <w:szCs w:val="22"/>
          <w:lang w:val="en-GB"/>
        </w:rPr>
      </w:pPr>
    </w:p>
    <w:p w14:paraId="7B389EE4" w14:textId="77777777" w:rsidR="00F06F9D" w:rsidRDefault="00F06F9D" w:rsidP="001A6C39">
      <w:pPr>
        <w:ind w:right="544"/>
        <w:jc w:val="center"/>
        <w:rPr>
          <w:b/>
          <w:sz w:val="22"/>
          <w:szCs w:val="22"/>
          <w:lang w:val="en-GB"/>
        </w:rPr>
      </w:pPr>
    </w:p>
    <w:p w14:paraId="7B389EE5" w14:textId="77777777" w:rsidR="00F06F9D" w:rsidRDefault="00F06F9D" w:rsidP="001A6C39">
      <w:pPr>
        <w:ind w:right="544"/>
        <w:jc w:val="center"/>
        <w:rPr>
          <w:b/>
          <w:sz w:val="22"/>
          <w:szCs w:val="22"/>
          <w:lang w:val="en-GB"/>
        </w:rPr>
      </w:pPr>
    </w:p>
    <w:p w14:paraId="7B389EE6" w14:textId="77777777" w:rsidR="00F06F9D" w:rsidRDefault="00F06F9D" w:rsidP="001A6C39">
      <w:pPr>
        <w:ind w:right="544"/>
        <w:jc w:val="center"/>
        <w:rPr>
          <w:b/>
          <w:sz w:val="22"/>
          <w:szCs w:val="22"/>
          <w:lang w:val="en-GB"/>
        </w:rPr>
      </w:pPr>
    </w:p>
    <w:p w14:paraId="7B389EE7" w14:textId="77777777" w:rsidR="00DA20E8" w:rsidRDefault="00DA20E8" w:rsidP="001A6C39">
      <w:pPr>
        <w:ind w:right="544"/>
        <w:jc w:val="center"/>
        <w:rPr>
          <w:b/>
          <w:sz w:val="22"/>
          <w:szCs w:val="22"/>
          <w:lang w:val="en-GB"/>
        </w:rPr>
      </w:pPr>
    </w:p>
    <w:p w14:paraId="7B389EE8" w14:textId="77777777" w:rsidR="00DA20E8" w:rsidRDefault="00DA20E8" w:rsidP="001A6C39">
      <w:pPr>
        <w:ind w:right="544"/>
        <w:jc w:val="center"/>
        <w:rPr>
          <w:b/>
          <w:sz w:val="22"/>
          <w:szCs w:val="22"/>
          <w:lang w:val="en-GB"/>
        </w:rPr>
      </w:pPr>
    </w:p>
    <w:p w14:paraId="7B389EE9" w14:textId="77777777" w:rsidR="00DA20E8" w:rsidRDefault="00DA20E8" w:rsidP="001A6C39">
      <w:pPr>
        <w:ind w:right="544"/>
        <w:jc w:val="center"/>
        <w:rPr>
          <w:b/>
          <w:sz w:val="22"/>
          <w:szCs w:val="22"/>
          <w:lang w:val="en-GB"/>
        </w:rPr>
      </w:pPr>
    </w:p>
    <w:p w14:paraId="7B389EEA" w14:textId="77777777" w:rsidR="00DA20E8" w:rsidRDefault="00DA20E8" w:rsidP="001A6C39">
      <w:pPr>
        <w:ind w:right="544"/>
        <w:jc w:val="center"/>
        <w:rPr>
          <w:b/>
          <w:sz w:val="22"/>
          <w:szCs w:val="22"/>
          <w:lang w:val="en-GB"/>
        </w:rPr>
      </w:pPr>
    </w:p>
    <w:p w14:paraId="7B389EEB" w14:textId="77777777" w:rsidR="00DA20E8" w:rsidRDefault="00DA20E8" w:rsidP="001A6C39">
      <w:pPr>
        <w:ind w:right="544"/>
        <w:jc w:val="center"/>
        <w:rPr>
          <w:b/>
          <w:sz w:val="22"/>
          <w:szCs w:val="22"/>
          <w:lang w:val="en-GB"/>
        </w:rPr>
      </w:pPr>
    </w:p>
    <w:p w14:paraId="7B389EEC" w14:textId="77777777" w:rsidR="00DA20E8" w:rsidRDefault="00DA20E8" w:rsidP="001A6C39">
      <w:pPr>
        <w:ind w:right="544"/>
        <w:jc w:val="center"/>
        <w:rPr>
          <w:b/>
          <w:sz w:val="22"/>
          <w:szCs w:val="22"/>
          <w:lang w:val="en-GB"/>
        </w:rPr>
      </w:pPr>
    </w:p>
    <w:p w14:paraId="7B389EED" w14:textId="77777777" w:rsidR="00DA20E8" w:rsidRDefault="00DA20E8" w:rsidP="001A6C39">
      <w:pPr>
        <w:ind w:right="544"/>
        <w:jc w:val="center"/>
        <w:rPr>
          <w:b/>
          <w:sz w:val="22"/>
          <w:szCs w:val="22"/>
          <w:lang w:val="en-GB"/>
        </w:rPr>
      </w:pPr>
    </w:p>
    <w:p w14:paraId="7B389EEE" w14:textId="77777777" w:rsidR="00DA20E8" w:rsidRDefault="00DA20E8" w:rsidP="001A6C39">
      <w:pPr>
        <w:ind w:right="544"/>
        <w:jc w:val="center"/>
        <w:rPr>
          <w:b/>
          <w:sz w:val="22"/>
          <w:szCs w:val="22"/>
          <w:lang w:val="en-GB"/>
        </w:rPr>
      </w:pPr>
    </w:p>
    <w:p w14:paraId="7B389EEF" w14:textId="77777777" w:rsidR="00DA20E8" w:rsidRDefault="00DA20E8" w:rsidP="001A6C39">
      <w:pPr>
        <w:ind w:right="544"/>
        <w:jc w:val="center"/>
        <w:rPr>
          <w:b/>
          <w:sz w:val="22"/>
          <w:szCs w:val="22"/>
          <w:lang w:val="en-GB"/>
        </w:rPr>
      </w:pPr>
    </w:p>
    <w:p w14:paraId="7B389EF0" w14:textId="77777777" w:rsidR="00DA20E8" w:rsidRDefault="00DA20E8" w:rsidP="001A6C39">
      <w:pPr>
        <w:ind w:right="544"/>
        <w:jc w:val="center"/>
        <w:rPr>
          <w:b/>
          <w:sz w:val="22"/>
          <w:szCs w:val="22"/>
          <w:lang w:val="en-GB"/>
        </w:rPr>
      </w:pPr>
    </w:p>
    <w:p w14:paraId="36267973" w14:textId="77777777" w:rsidR="00273DA9" w:rsidRDefault="00273DA9" w:rsidP="00273DA9">
      <w:pPr>
        <w:ind w:right="544"/>
        <w:rPr>
          <w:b/>
          <w:sz w:val="22"/>
          <w:szCs w:val="22"/>
          <w:lang w:val="en-GB"/>
        </w:rPr>
      </w:pPr>
    </w:p>
    <w:p w14:paraId="1BF700E3" w14:textId="77777777" w:rsidR="00273DA9" w:rsidRDefault="00273DA9" w:rsidP="00273DA9">
      <w:pPr>
        <w:ind w:right="544"/>
        <w:rPr>
          <w:b/>
          <w:sz w:val="22"/>
          <w:szCs w:val="22"/>
          <w:lang w:val="en-GB"/>
        </w:rPr>
      </w:pPr>
    </w:p>
    <w:p w14:paraId="7B389EF8" w14:textId="7D0DF82E" w:rsidR="001A6C39" w:rsidRPr="00DD439A" w:rsidRDefault="001A6C39" w:rsidP="00273DA9">
      <w:pPr>
        <w:ind w:left="2160" w:right="544" w:firstLine="720"/>
        <w:rPr>
          <w:b/>
          <w:sz w:val="22"/>
          <w:szCs w:val="22"/>
          <w:lang w:val="en-GB"/>
        </w:rPr>
      </w:pPr>
      <w:r w:rsidRPr="00DD439A">
        <w:rPr>
          <w:b/>
          <w:sz w:val="22"/>
          <w:szCs w:val="22"/>
          <w:lang w:val="en-GB"/>
        </w:rPr>
        <w:t>Queen Elizabeth Grammar School Penrith</w:t>
      </w:r>
    </w:p>
    <w:p w14:paraId="0430C5EE" w14:textId="48B19A81" w:rsidR="00DD439A" w:rsidRPr="00DD439A" w:rsidRDefault="00DD439A" w:rsidP="00DD439A">
      <w:pPr>
        <w:jc w:val="center"/>
        <w:rPr>
          <w:rFonts w:asciiTheme="minorHAnsi" w:hAnsiTheme="minorHAnsi"/>
          <w:b/>
          <w:sz w:val="22"/>
          <w:szCs w:val="22"/>
          <w:lang w:val="en-GB"/>
        </w:rPr>
      </w:pPr>
      <w:r w:rsidRPr="00DD439A">
        <w:rPr>
          <w:rFonts w:asciiTheme="minorHAnsi" w:hAnsiTheme="minorHAnsi"/>
          <w:b/>
          <w:sz w:val="22"/>
          <w:szCs w:val="22"/>
          <w:lang w:val="en-GB"/>
        </w:rPr>
        <w:t>School Strategy</w:t>
      </w:r>
    </w:p>
    <w:p w14:paraId="5E25F11C" w14:textId="77777777" w:rsidR="00DD439A" w:rsidRPr="00DD439A" w:rsidRDefault="00DD439A" w:rsidP="00DD439A">
      <w:pPr>
        <w:jc w:val="both"/>
        <w:rPr>
          <w:rFonts w:asciiTheme="minorHAnsi" w:hAnsiTheme="minorHAnsi"/>
          <w:sz w:val="22"/>
          <w:szCs w:val="22"/>
        </w:rPr>
      </w:pPr>
    </w:p>
    <w:p w14:paraId="709F9B1B" w14:textId="77777777" w:rsidR="00DD439A" w:rsidRPr="00DD439A" w:rsidRDefault="00DD439A" w:rsidP="00DD439A">
      <w:pPr>
        <w:jc w:val="both"/>
        <w:rPr>
          <w:rFonts w:asciiTheme="minorHAnsi" w:hAnsiTheme="minorHAnsi"/>
          <w:sz w:val="22"/>
          <w:szCs w:val="22"/>
        </w:rPr>
      </w:pPr>
    </w:p>
    <w:p w14:paraId="360E5624" w14:textId="77777777" w:rsidR="00DD439A" w:rsidRPr="00DD439A" w:rsidRDefault="00DD439A" w:rsidP="00DD439A">
      <w:pPr>
        <w:jc w:val="both"/>
        <w:rPr>
          <w:rFonts w:asciiTheme="minorHAnsi" w:hAnsiTheme="minorHAnsi"/>
          <w:sz w:val="22"/>
          <w:szCs w:val="22"/>
        </w:rPr>
      </w:pPr>
      <w:r w:rsidRPr="00DD439A">
        <w:rPr>
          <w:rFonts w:asciiTheme="minorHAnsi" w:hAnsiTheme="minorHAnsi"/>
          <w:b/>
          <w:bCs/>
          <w:sz w:val="22"/>
          <w:szCs w:val="22"/>
          <w:u w:val="single"/>
        </w:rPr>
        <w:t>Vision</w:t>
      </w:r>
    </w:p>
    <w:p w14:paraId="5F0B7C51" w14:textId="77777777" w:rsidR="00DD439A" w:rsidRPr="00DD439A" w:rsidRDefault="00DD439A" w:rsidP="00DD439A">
      <w:pPr>
        <w:jc w:val="both"/>
        <w:rPr>
          <w:rFonts w:asciiTheme="minorHAnsi" w:hAnsiTheme="minorHAnsi"/>
          <w:sz w:val="22"/>
          <w:szCs w:val="22"/>
        </w:rPr>
      </w:pPr>
    </w:p>
    <w:p w14:paraId="56AD1614" w14:textId="77777777" w:rsidR="00DD439A" w:rsidRPr="00DD439A" w:rsidRDefault="00DD439A" w:rsidP="00DD439A">
      <w:pPr>
        <w:numPr>
          <w:ilvl w:val="0"/>
          <w:numId w:val="36"/>
        </w:numPr>
        <w:jc w:val="both"/>
        <w:rPr>
          <w:rFonts w:asciiTheme="minorHAnsi" w:hAnsiTheme="minorHAnsi"/>
          <w:sz w:val="22"/>
          <w:szCs w:val="22"/>
        </w:rPr>
      </w:pPr>
      <w:r w:rsidRPr="00DD439A">
        <w:rPr>
          <w:rFonts w:asciiTheme="minorHAnsi" w:hAnsiTheme="minorHAnsi"/>
          <w:sz w:val="22"/>
          <w:szCs w:val="22"/>
        </w:rPr>
        <w:t xml:space="preserve">To prepare our students to succeed in tomorrow’s world by providing a secure learning environment, a rigorous academic curriculum, high expectations, and best practice in teaching, learning and technology enhanced by wide-ranging extra-curricular opportunities and outstanding pastoral care. Our students will demonstrate and </w:t>
      </w:r>
      <w:r w:rsidRPr="00DD439A">
        <w:rPr>
          <w:rFonts w:asciiTheme="minorHAnsi" w:hAnsiTheme="minorHAnsi"/>
          <w:sz w:val="22"/>
          <w:szCs w:val="22"/>
          <w:lang w:val="en-GB"/>
        </w:rPr>
        <w:t xml:space="preserve">encourage respect for everyone within our community and globally, treating all people equally irrespective of their characteristics and celebrate diversity. </w:t>
      </w:r>
      <w:r w:rsidRPr="00DD439A">
        <w:rPr>
          <w:rFonts w:asciiTheme="minorHAnsi" w:hAnsiTheme="minorHAnsi"/>
          <w:sz w:val="22"/>
          <w:szCs w:val="22"/>
        </w:rPr>
        <w:t xml:space="preserve"> </w:t>
      </w:r>
    </w:p>
    <w:p w14:paraId="4934D143" w14:textId="77777777" w:rsidR="00DD439A" w:rsidRPr="00DD439A" w:rsidRDefault="00DD439A" w:rsidP="00DD439A">
      <w:pPr>
        <w:jc w:val="both"/>
        <w:rPr>
          <w:rFonts w:asciiTheme="minorHAnsi" w:hAnsiTheme="minorHAnsi"/>
          <w:b/>
          <w:sz w:val="22"/>
          <w:szCs w:val="22"/>
        </w:rPr>
      </w:pPr>
      <w:r w:rsidRPr="00DD439A">
        <w:rPr>
          <w:rFonts w:asciiTheme="minorHAnsi" w:hAnsiTheme="minorHAnsi"/>
          <w:b/>
          <w:sz w:val="22"/>
          <w:szCs w:val="22"/>
          <w:u w:val="single"/>
        </w:rPr>
        <w:t>Aims</w:t>
      </w:r>
    </w:p>
    <w:p w14:paraId="0A4CC292" w14:textId="77777777" w:rsidR="00DD439A" w:rsidRPr="00DD439A" w:rsidRDefault="00DD439A" w:rsidP="00DD439A">
      <w:pPr>
        <w:jc w:val="both"/>
        <w:rPr>
          <w:rFonts w:asciiTheme="minorHAnsi" w:hAnsiTheme="minorHAnsi"/>
          <w:sz w:val="22"/>
          <w:szCs w:val="22"/>
        </w:rPr>
      </w:pPr>
    </w:p>
    <w:p w14:paraId="3DD11C9A" w14:textId="77777777" w:rsidR="00DD439A" w:rsidRPr="00DD439A" w:rsidRDefault="00DD439A" w:rsidP="00DD439A">
      <w:pPr>
        <w:jc w:val="both"/>
        <w:rPr>
          <w:rFonts w:asciiTheme="minorHAnsi" w:hAnsiTheme="minorHAnsi"/>
          <w:sz w:val="22"/>
          <w:szCs w:val="22"/>
        </w:rPr>
      </w:pPr>
      <w:r w:rsidRPr="00DD439A">
        <w:rPr>
          <w:rFonts w:asciiTheme="minorHAnsi" w:hAnsiTheme="minorHAnsi"/>
          <w:sz w:val="22"/>
          <w:szCs w:val="22"/>
        </w:rPr>
        <w:t xml:space="preserve">1. The school aims to build upon its tradition of academic excellence. Pupils will be encouraged to strive for the highest levels of achievement to </w:t>
      </w:r>
      <w:proofErr w:type="spellStart"/>
      <w:r w:rsidRPr="00DD439A">
        <w:rPr>
          <w:rFonts w:asciiTheme="minorHAnsi" w:hAnsiTheme="minorHAnsi"/>
          <w:sz w:val="22"/>
          <w:szCs w:val="22"/>
        </w:rPr>
        <w:t>maximise</w:t>
      </w:r>
      <w:proofErr w:type="spellEnd"/>
      <w:r w:rsidRPr="00DD439A">
        <w:rPr>
          <w:rFonts w:asciiTheme="minorHAnsi" w:hAnsiTheme="minorHAnsi"/>
          <w:sz w:val="22"/>
          <w:szCs w:val="22"/>
        </w:rPr>
        <w:t xml:space="preserve"> their potential.</w:t>
      </w:r>
    </w:p>
    <w:p w14:paraId="1A431750" w14:textId="77777777" w:rsidR="00DD439A" w:rsidRPr="00DD439A" w:rsidRDefault="00DD439A" w:rsidP="00DD439A">
      <w:pPr>
        <w:jc w:val="both"/>
        <w:rPr>
          <w:rFonts w:asciiTheme="minorHAnsi" w:hAnsiTheme="minorHAnsi"/>
          <w:sz w:val="22"/>
          <w:szCs w:val="22"/>
        </w:rPr>
      </w:pPr>
    </w:p>
    <w:p w14:paraId="1AE229F6" w14:textId="77777777" w:rsidR="00DD439A" w:rsidRPr="00DD439A" w:rsidRDefault="00DD439A" w:rsidP="00DD439A">
      <w:pPr>
        <w:jc w:val="both"/>
        <w:rPr>
          <w:rFonts w:asciiTheme="minorHAnsi" w:hAnsiTheme="minorHAnsi"/>
          <w:sz w:val="22"/>
          <w:szCs w:val="22"/>
        </w:rPr>
      </w:pPr>
      <w:r w:rsidRPr="00DD439A">
        <w:rPr>
          <w:rFonts w:asciiTheme="minorHAnsi" w:hAnsiTheme="minorHAnsi"/>
          <w:sz w:val="22"/>
          <w:szCs w:val="22"/>
        </w:rPr>
        <w:t>2. The school aims to take full advantage of its small numbers to provide a caring environment in which the individual pupil’s personality and abilities are valued and fostered.</w:t>
      </w:r>
    </w:p>
    <w:p w14:paraId="71708A4C" w14:textId="77777777" w:rsidR="00DD439A" w:rsidRPr="00DD439A" w:rsidRDefault="00DD439A" w:rsidP="00DD439A">
      <w:pPr>
        <w:jc w:val="both"/>
        <w:rPr>
          <w:rFonts w:asciiTheme="minorHAnsi" w:hAnsiTheme="minorHAnsi"/>
          <w:sz w:val="22"/>
          <w:szCs w:val="22"/>
        </w:rPr>
      </w:pPr>
    </w:p>
    <w:p w14:paraId="05766DD7" w14:textId="77777777" w:rsidR="00DD439A" w:rsidRPr="00DD439A" w:rsidRDefault="00DD439A" w:rsidP="00DD439A">
      <w:pPr>
        <w:jc w:val="both"/>
        <w:rPr>
          <w:rFonts w:asciiTheme="minorHAnsi" w:hAnsiTheme="minorHAnsi"/>
          <w:sz w:val="22"/>
          <w:szCs w:val="22"/>
          <w:lang w:val="en-GB"/>
        </w:rPr>
      </w:pPr>
      <w:r w:rsidRPr="00DD439A">
        <w:rPr>
          <w:rFonts w:asciiTheme="minorHAnsi" w:hAnsiTheme="minorHAnsi"/>
          <w:sz w:val="22"/>
          <w:szCs w:val="22"/>
        </w:rPr>
        <w:t xml:space="preserve">3. We will educate and develop tolerance and respect for all, </w:t>
      </w:r>
      <w:r w:rsidRPr="00DD439A">
        <w:rPr>
          <w:rFonts w:asciiTheme="minorHAnsi" w:hAnsiTheme="minorHAnsi"/>
          <w:sz w:val="22"/>
          <w:szCs w:val="22"/>
          <w:lang w:val="en-GB"/>
        </w:rPr>
        <w:t xml:space="preserve">paying particular regard to protected characteristics </w:t>
      </w:r>
    </w:p>
    <w:p w14:paraId="2B6077B2" w14:textId="77777777" w:rsidR="00DD439A" w:rsidRPr="00DD439A" w:rsidRDefault="00DD439A" w:rsidP="00DD439A">
      <w:pPr>
        <w:jc w:val="both"/>
        <w:rPr>
          <w:rFonts w:asciiTheme="minorHAnsi" w:hAnsiTheme="minorHAnsi"/>
          <w:sz w:val="22"/>
          <w:szCs w:val="22"/>
        </w:rPr>
      </w:pPr>
    </w:p>
    <w:p w14:paraId="2EDCB00C" w14:textId="77777777" w:rsidR="00DD439A" w:rsidRPr="00DD439A" w:rsidRDefault="00DD439A" w:rsidP="00DD439A">
      <w:pPr>
        <w:jc w:val="both"/>
        <w:rPr>
          <w:rFonts w:asciiTheme="minorHAnsi" w:hAnsiTheme="minorHAnsi"/>
          <w:sz w:val="22"/>
          <w:szCs w:val="22"/>
        </w:rPr>
      </w:pPr>
      <w:r w:rsidRPr="00DD439A">
        <w:rPr>
          <w:rFonts w:asciiTheme="minorHAnsi" w:hAnsiTheme="minorHAnsi"/>
          <w:sz w:val="22"/>
          <w:szCs w:val="22"/>
        </w:rPr>
        <w:t>4. The school will provide an environment in which creativity, enterprise and initiative are encouraged. Social, artistic and sporting activities will be promoted to develop pupils’ interests and talents.</w:t>
      </w:r>
    </w:p>
    <w:p w14:paraId="635A81AB" w14:textId="77777777" w:rsidR="00DD439A" w:rsidRPr="00DD439A" w:rsidRDefault="00DD439A" w:rsidP="00DD439A">
      <w:pPr>
        <w:jc w:val="both"/>
        <w:rPr>
          <w:rFonts w:asciiTheme="minorHAnsi" w:hAnsiTheme="minorHAnsi"/>
          <w:sz w:val="22"/>
          <w:szCs w:val="22"/>
        </w:rPr>
      </w:pPr>
    </w:p>
    <w:p w14:paraId="222D57A3" w14:textId="77777777" w:rsidR="00DD439A" w:rsidRPr="00DD439A" w:rsidRDefault="00DD439A" w:rsidP="00DD439A">
      <w:pPr>
        <w:jc w:val="both"/>
        <w:rPr>
          <w:rFonts w:asciiTheme="minorHAnsi" w:hAnsiTheme="minorHAnsi"/>
          <w:sz w:val="22"/>
          <w:szCs w:val="22"/>
        </w:rPr>
      </w:pPr>
      <w:r w:rsidRPr="00DD439A">
        <w:rPr>
          <w:rFonts w:asciiTheme="minorHAnsi" w:hAnsiTheme="minorHAnsi"/>
          <w:sz w:val="22"/>
          <w:szCs w:val="22"/>
        </w:rPr>
        <w:lastRenderedPageBreak/>
        <w:t>5. The school will do its best to ensure that pupils leave this school to embark upon higher education or employment confident in their skills and learning and fitted for useful, active citizenship.</w:t>
      </w:r>
    </w:p>
    <w:p w14:paraId="4087CBE0" w14:textId="77777777" w:rsidR="00DD439A" w:rsidRPr="00DD439A" w:rsidRDefault="00DD439A" w:rsidP="00DD439A">
      <w:pPr>
        <w:jc w:val="both"/>
        <w:rPr>
          <w:rFonts w:asciiTheme="minorHAnsi" w:hAnsiTheme="minorHAnsi"/>
          <w:sz w:val="22"/>
          <w:szCs w:val="22"/>
        </w:rPr>
      </w:pPr>
    </w:p>
    <w:p w14:paraId="34A52B0A" w14:textId="77777777" w:rsidR="00DD439A" w:rsidRPr="00DD439A" w:rsidRDefault="00DD439A" w:rsidP="00DD439A">
      <w:pPr>
        <w:jc w:val="both"/>
        <w:rPr>
          <w:rFonts w:asciiTheme="minorHAnsi" w:hAnsiTheme="minorHAnsi"/>
          <w:b/>
          <w:sz w:val="22"/>
          <w:szCs w:val="22"/>
        </w:rPr>
      </w:pPr>
      <w:r w:rsidRPr="00DD439A">
        <w:rPr>
          <w:rFonts w:asciiTheme="minorHAnsi" w:hAnsiTheme="minorHAnsi"/>
          <w:b/>
          <w:sz w:val="22"/>
          <w:szCs w:val="22"/>
          <w:u w:val="single"/>
        </w:rPr>
        <w:t>The Academy will do its best</w:t>
      </w:r>
    </w:p>
    <w:p w14:paraId="3F70F03B" w14:textId="77777777" w:rsidR="00DD439A" w:rsidRPr="00DD439A" w:rsidRDefault="00DD439A" w:rsidP="00DD439A">
      <w:pPr>
        <w:jc w:val="both"/>
        <w:rPr>
          <w:rFonts w:asciiTheme="minorHAnsi" w:hAnsiTheme="minorHAnsi"/>
          <w:sz w:val="22"/>
          <w:szCs w:val="22"/>
        </w:rPr>
      </w:pPr>
    </w:p>
    <w:p w14:paraId="6ABCD9DA" w14:textId="77777777" w:rsidR="00DD439A" w:rsidRPr="00DD439A" w:rsidRDefault="00DD439A" w:rsidP="00DD439A">
      <w:pPr>
        <w:jc w:val="both"/>
        <w:rPr>
          <w:rFonts w:asciiTheme="minorHAnsi" w:hAnsiTheme="minorHAnsi"/>
          <w:sz w:val="22"/>
          <w:szCs w:val="22"/>
        </w:rPr>
      </w:pPr>
      <w:r w:rsidRPr="00DD439A">
        <w:rPr>
          <w:rFonts w:asciiTheme="minorHAnsi" w:hAnsiTheme="minorHAnsi"/>
          <w:sz w:val="22"/>
          <w:szCs w:val="22"/>
        </w:rPr>
        <w:t xml:space="preserve">1. To raise the standard of educational achievement of all students; </w:t>
      </w:r>
    </w:p>
    <w:p w14:paraId="69FE78E7" w14:textId="77777777" w:rsidR="00DD439A" w:rsidRPr="00DD439A" w:rsidRDefault="00DD439A" w:rsidP="00DD439A">
      <w:pPr>
        <w:jc w:val="both"/>
        <w:rPr>
          <w:rFonts w:asciiTheme="minorHAnsi" w:hAnsiTheme="minorHAnsi"/>
          <w:sz w:val="22"/>
          <w:szCs w:val="22"/>
        </w:rPr>
      </w:pPr>
    </w:p>
    <w:p w14:paraId="627127A8" w14:textId="77777777" w:rsidR="00DD439A" w:rsidRPr="00DD439A" w:rsidRDefault="00DD439A" w:rsidP="00DD439A">
      <w:pPr>
        <w:jc w:val="both"/>
        <w:rPr>
          <w:rFonts w:asciiTheme="minorHAnsi" w:hAnsiTheme="minorHAnsi"/>
          <w:sz w:val="22"/>
          <w:szCs w:val="22"/>
        </w:rPr>
      </w:pPr>
      <w:r w:rsidRPr="00DD439A">
        <w:rPr>
          <w:rFonts w:asciiTheme="minorHAnsi" w:hAnsiTheme="minorHAnsi"/>
          <w:sz w:val="22"/>
          <w:szCs w:val="22"/>
        </w:rPr>
        <w:t xml:space="preserve">2. To ensure that every child enjoys the same high quality education in terms of resourcing, tuition and care; </w:t>
      </w:r>
    </w:p>
    <w:p w14:paraId="2A0B4DE5" w14:textId="77777777" w:rsidR="00DD439A" w:rsidRPr="00DD439A" w:rsidRDefault="00DD439A" w:rsidP="00DD439A">
      <w:pPr>
        <w:jc w:val="both"/>
        <w:rPr>
          <w:rFonts w:asciiTheme="minorHAnsi" w:hAnsiTheme="minorHAnsi"/>
          <w:sz w:val="22"/>
          <w:szCs w:val="22"/>
        </w:rPr>
      </w:pPr>
    </w:p>
    <w:p w14:paraId="0EB81952" w14:textId="77777777" w:rsidR="00DD439A" w:rsidRPr="00DD439A" w:rsidRDefault="00DD439A" w:rsidP="00DD439A">
      <w:pPr>
        <w:jc w:val="both"/>
        <w:rPr>
          <w:rFonts w:asciiTheme="minorHAnsi" w:hAnsiTheme="minorHAnsi"/>
          <w:sz w:val="22"/>
          <w:szCs w:val="22"/>
        </w:rPr>
      </w:pPr>
      <w:r w:rsidRPr="00DD439A">
        <w:rPr>
          <w:rFonts w:asciiTheme="minorHAnsi" w:hAnsiTheme="minorHAnsi"/>
          <w:sz w:val="22"/>
          <w:szCs w:val="22"/>
        </w:rPr>
        <w:t xml:space="preserve">3.  To foster self-esteem and respect for each person as an individual; by creating a positive and inclusive atmosphere and encouraging a shared commitment to respect diversity and difference; by challenging discrimination and promoting good relations between people, irrespective of their characteristics. In particular, the school will not permit any direct or indirect discrimination, harassment or </w:t>
      </w:r>
      <w:proofErr w:type="spellStart"/>
      <w:r w:rsidRPr="00DD439A">
        <w:rPr>
          <w:rFonts w:asciiTheme="minorHAnsi" w:hAnsiTheme="minorHAnsi"/>
          <w:sz w:val="22"/>
          <w:szCs w:val="22"/>
        </w:rPr>
        <w:t>victimisation</w:t>
      </w:r>
      <w:proofErr w:type="spellEnd"/>
      <w:r w:rsidRPr="00DD439A">
        <w:rPr>
          <w:rFonts w:asciiTheme="minorHAnsi" w:hAnsiTheme="minorHAnsi"/>
          <w:sz w:val="22"/>
          <w:szCs w:val="22"/>
        </w:rPr>
        <w:t xml:space="preserve"> of any person, adult or child, because of any person’s characteristic that is protected.</w:t>
      </w:r>
    </w:p>
    <w:p w14:paraId="47B00B12" w14:textId="77777777" w:rsidR="00DD439A" w:rsidRPr="00DD439A" w:rsidRDefault="00DD439A" w:rsidP="00DD439A">
      <w:pPr>
        <w:jc w:val="both"/>
        <w:rPr>
          <w:rFonts w:asciiTheme="minorHAnsi" w:hAnsiTheme="minorHAnsi"/>
          <w:sz w:val="22"/>
          <w:szCs w:val="22"/>
        </w:rPr>
      </w:pPr>
    </w:p>
    <w:p w14:paraId="47A598CA" w14:textId="77777777" w:rsidR="00DD439A" w:rsidRPr="00DD439A" w:rsidRDefault="00DD439A" w:rsidP="00DD439A">
      <w:pPr>
        <w:jc w:val="both"/>
        <w:rPr>
          <w:rFonts w:asciiTheme="minorHAnsi" w:hAnsiTheme="minorHAnsi"/>
          <w:sz w:val="22"/>
          <w:szCs w:val="22"/>
        </w:rPr>
      </w:pPr>
      <w:r w:rsidRPr="00DD439A">
        <w:rPr>
          <w:rFonts w:asciiTheme="minorHAnsi" w:hAnsiTheme="minorHAnsi"/>
          <w:sz w:val="22"/>
          <w:szCs w:val="22"/>
        </w:rPr>
        <w:t xml:space="preserve">4. To improve its effectiveness by continual review of the curriculum and </w:t>
      </w:r>
      <w:proofErr w:type="spellStart"/>
      <w:r w:rsidRPr="00DD439A">
        <w:rPr>
          <w:rFonts w:asciiTheme="minorHAnsi" w:hAnsiTheme="minorHAnsi"/>
          <w:sz w:val="22"/>
          <w:szCs w:val="22"/>
        </w:rPr>
        <w:t>organisational</w:t>
      </w:r>
      <w:proofErr w:type="spellEnd"/>
      <w:r w:rsidRPr="00DD439A">
        <w:rPr>
          <w:rFonts w:asciiTheme="minorHAnsi" w:hAnsiTheme="minorHAnsi"/>
          <w:sz w:val="22"/>
          <w:szCs w:val="22"/>
        </w:rPr>
        <w:t xml:space="preserve"> structure; </w:t>
      </w:r>
    </w:p>
    <w:p w14:paraId="36E362C3" w14:textId="77777777" w:rsidR="00DD439A" w:rsidRPr="00DD439A" w:rsidRDefault="00DD439A" w:rsidP="00DD439A">
      <w:pPr>
        <w:jc w:val="both"/>
        <w:rPr>
          <w:rFonts w:asciiTheme="minorHAnsi" w:hAnsiTheme="minorHAnsi"/>
          <w:sz w:val="22"/>
          <w:szCs w:val="22"/>
        </w:rPr>
      </w:pPr>
    </w:p>
    <w:p w14:paraId="4C50A376" w14:textId="77777777" w:rsidR="00DD439A" w:rsidRPr="00DD439A" w:rsidRDefault="00DD439A" w:rsidP="00DD439A">
      <w:pPr>
        <w:jc w:val="both"/>
        <w:rPr>
          <w:rFonts w:asciiTheme="minorHAnsi" w:hAnsiTheme="minorHAnsi"/>
          <w:sz w:val="22"/>
          <w:szCs w:val="22"/>
        </w:rPr>
      </w:pPr>
      <w:r w:rsidRPr="00DD439A">
        <w:rPr>
          <w:rFonts w:asciiTheme="minorHAnsi" w:hAnsiTheme="minorHAnsi"/>
          <w:sz w:val="22"/>
          <w:szCs w:val="22"/>
        </w:rPr>
        <w:t xml:space="preserve">5. To provide value for money for the funds expended; </w:t>
      </w:r>
    </w:p>
    <w:p w14:paraId="4C9BD0CA" w14:textId="77777777" w:rsidR="00DD439A" w:rsidRPr="00DD439A" w:rsidRDefault="00DD439A" w:rsidP="00DD439A">
      <w:pPr>
        <w:jc w:val="both"/>
        <w:rPr>
          <w:rFonts w:asciiTheme="minorHAnsi" w:hAnsiTheme="minorHAnsi"/>
          <w:sz w:val="22"/>
          <w:szCs w:val="22"/>
        </w:rPr>
      </w:pPr>
    </w:p>
    <w:p w14:paraId="10A5B6F1" w14:textId="77777777" w:rsidR="00DD439A" w:rsidRPr="00DD439A" w:rsidRDefault="00DD439A" w:rsidP="00DD439A">
      <w:pPr>
        <w:jc w:val="both"/>
        <w:rPr>
          <w:rFonts w:asciiTheme="minorHAnsi" w:hAnsiTheme="minorHAnsi"/>
          <w:sz w:val="22"/>
          <w:szCs w:val="22"/>
        </w:rPr>
      </w:pPr>
      <w:r w:rsidRPr="00DD439A">
        <w:rPr>
          <w:rFonts w:asciiTheme="minorHAnsi" w:hAnsiTheme="minorHAnsi"/>
          <w:sz w:val="22"/>
          <w:szCs w:val="22"/>
        </w:rPr>
        <w:t xml:space="preserve">6. To comply with all appropriate statutory and curriculum requirements; </w:t>
      </w:r>
    </w:p>
    <w:p w14:paraId="4068020F" w14:textId="77777777" w:rsidR="00DD439A" w:rsidRPr="00DD439A" w:rsidRDefault="00DD439A" w:rsidP="00DD439A">
      <w:pPr>
        <w:jc w:val="both"/>
        <w:rPr>
          <w:rFonts w:asciiTheme="minorHAnsi" w:hAnsiTheme="minorHAnsi"/>
          <w:sz w:val="22"/>
          <w:szCs w:val="22"/>
        </w:rPr>
      </w:pPr>
    </w:p>
    <w:p w14:paraId="7123D05D" w14:textId="77777777" w:rsidR="00DD439A" w:rsidRPr="00DD439A" w:rsidRDefault="00DD439A" w:rsidP="00DD439A">
      <w:pPr>
        <w:jc w:val="both"/>
        <w:rPr>
          <w:rFonts w:asciiTheme="minorHAnsi" w:hAnsiTheme="minorHAnsi"/>
          <w:sz w:val="22"/>
          <w:szCs w:val="22"/>
        </w:rPr>
      </w:pPr>
      <w:r w:rsidRPr="00DD439A">
        <w:rPr>
          <w:rFonts w:asciiTheme="minorHAnsi" w:hAnsiTheme="minorHAnsi"/>
          <w:sz w:val="22"/>
          <w:szCs w:val="22"/>
        </w:rPr>
        <w:t>7. To maintain close links with institutions of higher education, business, industry and commerce;</w:t>
      </w:r>
    </w:p>
    <w:p w14:paraId="05FD749A" w14:textId="77777777" w:rsidR="00DD439A" w:rsidRPr="00DD439A" w:rsidRDefault="00DD439A" w:rsidP="00DD439A">
      <w:pPr>
        <w:jc w:val="both"/>
        <w:rPr>
          <w:rFonts w:asciiTheme="minorHAnsi" w:hAnsiTheme="minorHAnsi"/>
          <w:sz w:val="22"/>
          <w:szCs w:val="22"/>
        </w:rPr>
      </w:pPr>
    </w:p>
    <w:p w14:paraId="676EF250" w14:textId="77777777" w:rsidR="00DD439A" w:rsidRDefault="00DD439A" w:rsidP="00DD439A">
      <w:pPr>
        <w:jc w:val="both"/>
        <w:rPr>
          <w:rFonts w:asciiTheme="minorHAnsi" w:hAnsiTheme="minorHAnsi"/>
          <w:sz w:val="22"/>
          <w:szCs w:val="22"/>
        </w:rPr>
      </w:pPr>
      <w:r w:rsidRPr="00DD439A">
        <w:rPr>
          <w:rFonts w:asciiTheme="minorHAnsi" w:hAnsiTheme="minorHAnsi"/>
          <w:noProof/>
          <w:lang w:val="en-GB" w:eastAsia="en-GB"/>
        </w:rPr>
        <w:drawing>
          <wp:anchor distT="0" distB="0" distL="114300" distR="114300" simplePos="0" relativeHeight="251657216" behindDoc="0" locked="0" layoutInCell="1" allowOverlap="1" wp14:anchorId="2652D403" wp14:editId="2B1CB9B1">
            <wp:simplePos x="0" y="0"/>
            <wp:positionH relativeFrom="column">
              <wp:posOffset>6048375</wp:posOffset>
            </wp:positionH>
            <wp:positionV relativeFrom="paragraph">
              <wp:posOffset>340360</wp:posOffset>
            </wp:positionV>
            <wp:extent cx="409575" cy="514350"/>
            <wp:effectExtent l="0" t="0" r="9525" b="0"/>
            <wp:wrapNone/>
            <wp:docPr id="3" name="Picture 3" descr="qeg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egs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9575" cy="514350"/>
                    </a:xfrm>
                    <a:prstGeom prst="rect">
                      <a:avLst/>
                    </a:prstGeom>
                    <a:noFill/>
                    <a:ln>
                      <a:noFill/>
                    </a:ln>
                  </pic:spPr>
                </pic:pic>
              </a:graphicData>
            </a:graphic>
          </wp:anchor>
        </w:drawing>
      </w:r>
      <w:r w:rsidRPr="00DD439A">
        <w:rPr>
          <w:rFonts w:asciiTheme="minorHAnsi" w:hAnsiTheme="minorHAnsi"/>
          <w:sz w:val="22"/>
          <w:szCs w:val="22"/>
        </w:rPr>
        <w:t>8. To conduct its business with the highest standards of integrity, probity and openness</w:t>
      </w:r>
      <w:r>
        <w:rPr>
          <w:rFonts w:asciiTheme="minorHAnsi" w:hAnsiTheme="minorHAnsi"/>
          <w:sz w:val="22"/>
          <w:szCs w:val="22"/>
        </w:rPr>
        <w:t>.</w:t>
      </w:r>
    </w:p>
    <w:p w14:paraId="7B389F1B" w14:textId="07416F02" w:rsidR="001A6C39" w:rsidRDefault="001A6C39">
      <w:pPr>
        <w:rPr>
          <w:b/>
          <w:sz w:val="22"/>
          <w:szCs w:val="22"/>
        </w:rPr>
      </w:pPr>
    </w:p>
    <w:p w14:paraId="744C66D5" w14:textId="20A190BE" w:rsidR="00F925AC" w:rsidRDefault="00F925AC">
      <w:pPr>
        <w:rPr>
          <w:b/>
          <w:sz w:val="22"/>
          <w:szCs w:val="22"/>
        </w:rPr>
      </w:pPr>
      <w:r>
        <w:rPr>
          <w:b/>
          <w:noProof/>
          <w:sz w:val="22"/>
          <w:szCs w:val="22"/>
          <w:lang w:val="en-GB" w:eastAsia="en-GB"/>
        </w:rPr>
        <w:drawing>
          <wp:inline distT="0" distB="0" distL="0" distR="0" wp14:anchorId="713A92FA" wp14:editId="0FA4A9BC">
            <wp:extent cx="6016625" cy="7618577"/>
            <wp:effectExtent l="0" t="0" r="317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T responsibilities.png"/>
                    <pic:cNvPicPr/>
                  </pic:nvPicPr>
                  <pic:blipFill>
                    <a:blip r:embed="rId18">
                      <a:extLst>
                        <a:ext uri="{28A0092B-C50C-407E-A947-70E740481C1C}">
                          <a14:useLocalDpi xmlns:a14="http://schemas.microsoft.com/office/drawing/2010/main" val="0"/>
                        </a:ext>
                      </a:extLst>
                    </a:blip>
                    <a:stretch>
                      <a:fillRect/>
                    </a:stretch>
                  </pic:blipFill>
                  <pic:spPr>
                    <a:xfrm>
                      <a:off x="0" y="0"/>
                      <a:ext cx="6016625" cy="7618577"/>
                    </a:xfrm>
                    <a:prstGeom prst="rect">
                      <a:avLst/>
                    </a:prstGeom>
                  </pic:spPr>
                </pic:pic>
              </a:graphicData>
            </a:graphic>
          </wp:inline>
        </w:drawing>
      </w:r>
      <w:bookmarkStart w:id="0" w:name="_GoBack"/>
      <w:bookmarkEnd w:id="0"/>
    </w:p>
    <w:sectPr w:rsidR="00F925AC" w:rsidSect="00736B69">
      <w:footerReference w:type="first" r:id="rId19"/>
      <w:pgSz w:w="11906" w:h="16838"/>
      <w:pgMar w:top="1440" w:right="991"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389F2B" w14:textId="77777777" w:rsidR="00D53F3D" w:rsidRDefault="00D53F3D" w:rsidP="00D53F3D">
      <w:r>
        <w:separator/>
      </w:r>
    </w:p>
  </w:endnote>
  <w:endnote w:type="continuationSeparator" w:id="0">
    <w:p w14:paraId="7B389F2C" w14:textId="77777777" w:rsidR="00D53F3D" w:rsidRDefault="00D53F3D" w:rsidP="00D53F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389F2D" w14:textId="77777777" w:rsidR="00736B69" w:rsidRPr="004C5607" w:rsidRDefault="004C5607">
    <w:pPr>
      <w:pStyle w:val="Footer"/>
      <w:rPr>
        <w:sz w:val="18"/>
        <w:szCs w:val="18"/>
      </w:rPr>
    </w:pPr>
    <w:r>
      <w:rPr>
        <w:sz w:val="18"/>
        <w:szCs w:val="18"/>
      </w:rPr>
      <w:tab/>
    </w:r>
    <w:r>
      <w:rPr>
        <w:sz w:val="18"/>
        <w:szCs w:val="18"/>
      </w:rPr>
      <w:tab/>
    </w:r>
    <w:r w:rsidR="00736B69" w:rsidRPr="004C5607">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389F29" w14:textId="77777777" w:rsidR="00D53F3D" w:rsidRDefault="00D53F3D" w:rsidP="00D53F3D">
      <w:r>
        <w:separator/>
      </w:r>
    </w:p>
  </w:footnote>
  <w:footnote w:type="continuationSeparator" w:id="0">
    <w:p w14:paraId="7B389F2A" w14:textId="77777777" w:rsidR="00D53F3D" w:rsidRDefault="00D53F3D" w:rsidP="00D53F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 w15:restartNumberingAfterBreak="0">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5"/>
    <w:multiLevelType w:val="multilevel"/>
    <w:tmpl w:val="0000000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6"/>
    <w:multiLevelType w:val="multilevel"/>
    <w:tmpl w:val="0000000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0000007"/>
    <w:multiLevelType w:val="multilevel"/>
    <w:tmpl w:val="0000000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4850BE9"/>
    <w:multiLevelType w:val="hybridMultilevel"/>
    <w:tmpl w:val="2D5A5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3D71D3"/>
    <w:multiLevelType w:val="hybridMultilevel"/>
    <w:tmpl w:val="197AAAB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C3748AC"/>
    <w:multiLevelType w:val="hybridMultilevel"/>
    <w:tmpl w:val="3F7CFF6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EA45597"/>
    <w:multiLevelType w:val="hybridMultilevel"/>
    <w:tmpl w:val="C17A0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EB86356"/>
    <w:multiLevelType w:val="hybridMultilevel"/>
    <w:tmpl w:val="87A8D23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15:restartNumberingAfterBreak="0">
    <w:nsid w:val="19AD3718"/>
    <w:multiLevelType w:val="hybridMultilevel"/>
    <w:tmpl w:val="829AD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DC6F51"/>
    <w:multiLevelType w:val="multilevel"/>
    <w:tmpl w:val="826E361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15:restartNumberingAfterBreak="0">
    <w:nsid w:val="1F9419DA"/>
    <w:multiLevelType w:val="hybridMultilevel"/>
    <w:tmpl w:val="45C4C75E"/>
    <w:lvl w:ilvl="0" w:tplc="F4C6E3C0">
      <w:start w:val="1"/>
      <w:numFmt w:val="decimal"/>
      <w:lvlText w:val="%1."/>
      <w:lvlJc w:val="left"/>
      <w:pPr>
        <w:tabs>
          <w:tab w:val="num" w:pos="1495"/>
        </w:tabs>
        <w:ind w:left="1495" w:hanging="360"/>
      </w:pPr>
      <w:rPr>
        <w:rFonts w:ascii="Times New Roman" w:eastAsia="Times New Roman" w:hAnsi="Times New Roman" w:cs="Times New Roman"/>
      </w:rPr>
    </w:lvl>
    <w:lvl w:ilvl="1" w:tplc="08090003">
      <w:start w:val="1"/>
      <w:numFmt w:val="bullet"/>
      <w:lvlText w:val="o"/>
      <w:lvlJc w:val="left"/>
      <w:pPr>
        <w:tabs>
          <w:tab w:val="num" w:pos="2215"/>
        </w:tabs>
        <w:ind w:left="2215" w:hanging="360"/>
      </w:pPr>
      <w:rPr>
        <w:rFonts w:ascii="Courier New" w:hAnsi="Courier New" w:cs="Courier New" w:hint="default"/>
      </w:rPr>
    </w:lvl>
    <w:lvl w:ilvl="2" w:tplc="08090005">
      <w:start w:val="1"/>
      <w:numFmt w:val="bullet"/>
      <w:lvlText w:val=""/>
      <w:lvlJc w:val="left"/>
      <w:pPr>
        <w:tabs>
          <w:tab w:val="num" w:pos="2935"/>
        </w:tabs>
        <w:ind w:left="2935" w:hanging="360"/>
      </w:pPr>
      <w:rPr>
        <w:rFonts w:ascii="Wingdings" w:hAnsi="Wingdings" w:hint="default"/>
      </w:rPr>
    </w:lvl>
    <w:lvl w:ilvl="3" w:tplc="08090001">
      <w:start w:val="1"/>
      <w:numFmt w:val="bullet"/>
      <w:lvlText w:val=""/>
      <w:lvlJc w:val="left"/>
      <w:pPr>
        <w:tabs>
          <w:tab w:val="num" w:pos="3655"/>
        </w:tabs>
        <w:ind w:left="3655" w:hanging="360"/>
      </w:pPr>
      <w:rPr>
        <w:rFonts w:ascii="Symbol" w:hAnsi="Symbol" w:hint="default"/>
      </w:rPr>
    </w:lvl>
    <w:lvl w:ilvl="4" w:tplc="08090003">
      <w:start w:val="1"/>
      <w:numFmt w:val="bullet"/>
      <w:lvlText w:val="o"/>
      <w:lvlJc w:val="left"/>
      <w:pPr>
        <w:tabs>
          <w:tab w:val="num" w:pos="4375"/>
        </w:tabs>
        <w:ind w:left="4375" w:hanging="360"/>
      </w:pPr>
      <w:rPr>
        <w:rFonts w:ascii="Courier New" w:hAnsi="Courier New" w:cs="Courier New" w:hint="default"/>
      </w:rPr>
    </w:lvl>
    <w:lvl w:ilvl="5" w:tplc="08090005">
      <w:start w:val="1"/>
      <w:numFmt w:val="bullet"/>
      <w:lvlText w:val=""/>
      <w:lvlJc w:val="left"/>
      <w:pPr>
        <w:tabs>
          <w:tab w:val="num" w:pos="5095"/>
        </w:tabs>
        <w:ind w:left="5095" w:hanging="360"/>
      </w:pPr>
      <w:rPr>
        <w:rFonts w:ascii="Wingdings" w:hAnsi="Wingdings" w:hint="default"/>
      </w:rPr>
    </w:lvl>
    <w:lvl w:ilvl="6" w:tplc="08090001">
      <w:start w:val="1"/>
      <w:numFmt w:val="bullet"/>
      <w:lvlText w:val=""/>
      <w:lvlJc w:val="left"/>
      <w:pPr>
        <w:tabs>
          <w:tab w:val="num" w:pos="5815"/>
        </w:tabs>
        <w:ind w:left="5815" w:hanging="360"/>
      </w:pPr>
      <w:rPr>
        <w:rFonts w:ascii="Symbol" w:hAnsi="Symbol" w:hint="default"/>
      </w:rPr>
    </w:lvl>
    <w:lvl w:ilvl="7" w:tplc="08090003">
      <w:start w:val="1"/>
      <w:numFmt w:val="bullet"/>
      <w:lvlText w:val="o"/>
      <w:lvlJc w:val="left"/>
      <w:pPr>
        <w:tabs>
          <w:tab w:val="num" w:pos="6535"/>
        </w:tabs>
        <w:ind w:left="6535" w:hanging="360"/>
      </w:pPr>
      <w:rPr>
        <w:rFonts w:ascii="Courier New" w:hAnsi="Courier New" w:cs="Courier New" w:hint="default"/>
      </w:rPr>
    </w:lvl>
    <w:lvl w:ilvl="8" w:tplc="08090005">
      <w:start w:val="1"/>
      <w:numFmt w:val="bullet"/>
      <w:lvlText w:val=""/>
      <w:lvlJc w:val="left"/>
      <w:pPr>
        <w:tabs>
          <w:tab w:val="num" w:pos="7255"/>
        </w:tabs>
        <w:ind w:left="7255" w:hanging="360"/>
      </w:pPr>
      <w:rPr>
        <w:rFonts w:ascii="Wingdings" w:hAnsi="Wingdings" w:hint="default"/>
      </w:rPr>
    </w:lvl>
  </w:abstractNum>
  <w:abstractNum w:abstractNumId="14" w15:restartNumberingAfterBreak="0">
    <w:nsid w:val="253D3B65"/>
    <w:multiLevelType w:val="hybridMultilevel"/>
    <w:tmpl w:val="8292974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8D065B4"/>
    <w:multiLevelType w:val="hybridMultilevel"/>
    <w:tmpl w:val="CB82A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F74F02"/>
    <w:multiLevelType w:val="hybridMultilevel"/>
    <w:tmpl w:val="9E7C908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FC769FD"/>
    <w:multiLevelType w:val="multilevel"/>
    <w:tmpl w:val="B5FE53E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15:restartNumberingAfterBreak="0">
    <w:nsid w:val="40264207"/>
    <w:multiLevelType w:val="hybridMultilevel"/>
    <w:tmpl w:val="84D44EB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0CF063E"/>
    <w:multiLevelType w:val="hybridMultilevel"/>
    <w:tmpl w:val="A03CB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D04EE3"/>
    <w:multiLevelType w:val="hybridMultilevel"/>
    <w:tmpl w:val="3DBA8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AD0597"/>
    <w:multiLevelType w:val="multilevel"/>
    <w:tmpl w:val="23EA1C5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15:restartNumberingAfterBreak="0">
    <w:nsid w:val="50A87A9D"/>
    <w:multiLevelType w:val="multilevel"/>
    <w:tmpl w:val="6C4036D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15:restartNumberingAfterBreak="0">
    <w:nsid w:val="51DB7730"/>
    <w:multiLevelType w:val="hybridMultilevel"/>
    <w:tmpl w:val="BE14A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9D782B"/>
    <w:multiLevelType w:val="hybridMultilevel"/>
    <w:tmpl w:val="C1E06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A96C09"/>
    <w:multiLevelType w:val="hybridMultilevel"/>
    <w:tmpl w:val="2A36A0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E13609"/>
    <w:multiLevelType w:val="hybridMultilevel"/>
    <w:tmpl w:val="B6D45368"/>
    <w:lvl w:ilvl="0" w:tplc="FA54EECC">
      <w:start w:val="1"/>
      <w:numFmt w:val="decimal"/>
      <w:lvlText w:val="%1."/>
      <w:lvlJc w:val="left"/>
      <w:pPr>
        <w:ind w:left="1080" w:hanging="360"/>
      </w:pPr>
      <w:rPr>
        <w:rFonts w:ascii="Times New Roman" w:hAnsi="Times New Roman"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57C26749"/>
    <w:multiLevelType w:val="multilevel"/>
    <w:tmpl w:val="5A1667D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8" w15:restartNumberingAfterBreak="0">
    <w:nsid w:val="5A8A2162"/>
    <w:multiLevelType w:val="hybridMultilevel"/>
    <w:tmpl w:val="D6B46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5B4F2FBC"/>
    <w:multiLevelType w:val="hybridMultilevel"/>
    <w:tmpl w:val="87A8D23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0" w15:restartNumberingAfterBreak="0">
    <w:nsid w:val="5F650188"/>
    <w:multiLevelType w:val="multilevel"/>
    <w:tmpl w:val="F8522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0E15356"/>
    <w:multiLevelType w:val="multilevel"/>
    <w:tmpl w:val="B52CD9A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2" w15:restartNumberingAfterBreak="0">
    <w:nsid w:val="64777452"/>
    <w:multiLevelType w:val="multilevel"/>
    <w:tmpl w:val="750E36C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3" w15:restartNumberingAfterBreak="0">
    <w:nsid w:val="69B2206B"/>
    <w:multiLevelType w:val="hybridMultilevel"/>
    <w:tmpl w:val="A6466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E706B49"/>
    <w:multiLevelType w:val="hybridMultilevel"/>
    <w:tmpl w:val="ACC0D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3A177F"/>
    <w:multiLevelType w:val="hybridMultilevel"/>
    <w:tmpl w:val="5008B9B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num w:numId="1">
    <w:abstractNumId w:val="35"/>
  </w:num>
  <w:num w:numId="2">
    <w:abstractNumId w:val="18"/>
  </w:num>
  <w:num w:numId="3">
    <w:abstractNumId w:val="14"/>
  </w:num>
  <w:num w:numId="4">
    <w:abstractNumId w:val="16"/>
  </w:num>
  <w:num w:numId="5">
    <w:abstractNumId w:val="13"/>
  </w:num>
  <w:num w:numId="6">
    <w:abstractNumId w:val="7"/>
  </w:num>
  <w:num w:numId="7">
    <w:abstractNumId w:val="8"/>
  </w:num>
  <w:num w:numId="8">
    <w:abstractNumId w:val="9"/>
  </w:num>
  <w:num w:numId="9">
    <w:abstractNumId w:val="24"/>
  </w:num>
  <w:num w:numId="10">
    <w:abstractNumId w:val="23"/>
  </w:num>
  <w:num w:numId="11">
    <w:abstractNumId w:val="25"/>
  </w:num>
  <w:num w:numId="1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num>
  <w:num w:numId="14">
    <w:abstractNumId w:val="26"/>
  </w:num>
  <w:num w:numId="15">
    <w:abstractNumId w:val="34"/>
  </w:num>
  <w:num w:numId="16">
    <w:abstractNumId w:val="11"/>
  </w:num>
  <w:num w:numId="17">
    <w:abstractNumId w:val="6"/>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3"/>
  </w:num>
  <w:num w:numId="20">
    <w:abstractNumId w:val="4"/>
  </w:num>
  <w:num w:numId="21">
    <w:abstractNumId w:val="5"/>
  </w:num>
  <w:num w:numId="22">
    <w:abstractNumId w:val="15"/>
  </w:num>
  <w:num w:numId="23">
    <w:abstractNumId w:val="0"/>
  </w:num>
  <w:num w:numId="24">
    <w:abstractNumId w:val="1"/>
  </w:num>
  <w:num w:numId="25">
    <w:abstractNumId w:val="2"/>
  </w:num>
  <w:num w:numId="26">
    <w:abstractNumId w:val="3"/>
  </w:num>
  <w:num w:numId="27">
    <w:abstractNumId w:val="21"/>
  </w:num>
  <w:num w:numId="28">
    <w:abstractNumId w:val="17"/>
  </w:num>
  <w:num w:numId="29">
    <w:abstractNumId w:val="32"/>
  </w:num>
  <w:num w:numId="30">
    <w:abstractNumId w:val="31"/>
  </w:num>
  <w:num w:numId="31">
    <w:abstractNumId w:val="27"/>
  </w:num>
  <w:num w:numId="32">
    <w:abstractNumId w:val="12"/>
  </w:num>
  <w:num w:numId="33">
    <w:abstractNumId w:val="22"/>
  </w:num>
  <w:num w:numId="34">
    <w:abstractNumId w:val="19"/>
  </w:num>
  <w:num w:numId="35">
    <w:abstractNumId w:val="28"/>
  </w:num>
  <w:num w:numId="3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494E"/>
    <w:rsid w:val="000034AA"/>
    <w:rsid w:val="00016A81"/>
    <w:rsid w:val="000379B5"/>
    <w:rsid w:val="00040AA6"/>
    <w:rsid w:val="0004664A"/>
    <w:rsid w:val="00054405"/>
    <w:rsid w:val="000561C1"/>
    <w:rsid w:val="00061FDC"/>
    <w:rsid w:val="00066278"/>
    <w:rsid w:val="00097446"/>
    <w:rsid w:val="000A6C06"/>
    <w:rsid w:val="000B110C"/>
    <w:rsid w:val="000D1C7D"/>
    <w:rsid w:val="000D2265"/>
    <w:rsid w:val="000D4C4C"/>
    <w:rsid w:val="0011046F"/>
    <w:rsid w:val="00130A0C"/>
    <w:rsid w:val="001661CE"/>
    <w:rsid w:val="001747A6"/>
    <w:rsid w:val="00176E06"/>
    <w:rsid w:val="00195023"/>
    <w:rsid w:val="001A6C39"/>
    <w:rsid w:val="001B5A70"/>
    <w:rsid w:val="001C07C3"/>
    <w:rsid w:val="001C2BAD"/>
    <w:rsid w:val="001C5D02"/>
    <w:rsid w:val="001E479D"/>
    <w:rsid w:val="0021263A"/>
    <w:rsid w:val="0021755A"/>
    <w:rsid w:val="00236829"/>
    <w:rsid w:val="00255DA1"/>
    <w:rsid w:val="0027020A"/>
    <w:rsid w:val="002729DF"/>
    <w:rsid w:val="00273DA9"/>
    <w:rsid w:val="002B1383"/>
    <w:rsid w:val="002B153B"/>
    <w:rsid w:val="002D1A92"/>
    <w:rsid w:val="0033268C"/>
    <w:rsid w:val="003424A2"/>
    <w:rsid w:val="003433F5"/>
    <w:rsid w:val="0035280B"/>
    <w:rsid w:val="00392EDA"/>
    <w:rsid w:val="003B7AF5"/>
    <w:rsid w:val="003C0B76"/>
    <w:rsid w:val="003D4491"/>
    <w:rsid w:val="003D4B03"/>
    <w:rsid w:val="003D6ADE"/>
    <w:rsid w:val="003D7244"/>
    <w:rsid w:val="003F45F2"/>
    <w:rsid w:val="0042125A"/>
    <w:rsid w:val="00437792"/>
    <w:rsid w:val="00456FDB"/>
    <w:rsid w:val="00475BF8"/>
    <w:rsid w:val="00486CD6"/>
    <w:rsid w:val="00490C81"/>
    <w:rsid w:val="00491BFA"/>
    <w:rsid w:val="004A57B2"/>
    <w:rsid w:val="004C00F3"/>
    <w:rsid w:val="004C5607"/>
    <w:rsid w:val="004D150B"/>
    <w:rsid w:val="004F1DD3"/>
    <w:rsid w:val="00515003"/>
    <w:rsid w:val="00520EC2"/>
    <w:rsid w:val="0052199C"/>
    <w:rsid w:val="00537879"/>
    <w:rsid w:val="00542DB3"/>
    <w:rsid w:val="00556FA1"/>
    <w:rsid w:val="005622FB"/>
    <w:rsid w:val="00567329"/>
    <w:rsid w:val="00572071"/>
    <w:rsid w:val="006013D8"/>
    <w:rsid w:val="00606131"/>
    <w:rsid w:val="00606AC6"/>
    <w:rsid w:val="00607F16"/>
    <w:rsid w:val="00627DC3"/>
    <w:rsid w:val="0064261C"/>
    <w:rsid w:val="00657C40"/>
    <w:rsid w:val="0068322D"/>
    <w:rsid w:val="00684FE1"/>
    <w:rsid w:val="006A22DB"/>
    <w:rsid w:val="006B494E"/>
    <w:rsid w:val="006C5069"/>
    <w:rsid w:val="006E5D9E"/>
    <w:rsid w:val="006F6BD2"/>
    <w:rsid w:val="00704C4C"/>
    <w:rsid w:val="00711C7D"/>
    <w:rsid w:val="007162CE"/>
    <w:rsid w:val="00731305"/>
    <w:rsid w:val="00736B69"/>
    <w:rsid w:val="0074745C"/>
    <w:rsid w:val="00754B9A"/>
    <w:rsid w:val="00786492"/>
    <w:rsid w:val="007A2844"/>
    <w:rsid w:val="007B4C4C"/>
    <w:rsid w:val="0080708F"/>
    <w:rsid w:val="008125F9"/>
    <w:rsid w:val="008522A0"/>
    <w:rsid w:val="00861FF7"/>
    <w:rsid w:val="00871DAC"/>
    <w:rsid w:val="008D08A5"/>
    <w:rsid w:val="008F4C69"/>
    <w:rsid w:val="00916952"/>
    <w:rsid w:val="009478ED"/>
    <w:rsid w:val="00955200"/>
    <w:rsid w:val="00960DE5"/>
    <w:rsid w:val="009652BF"/>
    <w:rsid w:val="009809A4"/>
    <w:rsid w:val="0099573F"/>
    <w:rsid w:val="009C2A97"/>
    <w:rsid w:val="00A25C63"/>
    <w:rsid w:val="00A3399C"/>
    <w:rsid w:val="00A7047C"/>
    <w:rsid w:val="00A71A1A"/>
    <w:rsid w:val="00B342FC"/>
    <w:rsid w:val="00B50828"/>
    <w:rsid w:val="00B552D7"/>
    <w:rsid w:val="00B72971"/>
    <w:rsid w:val="00BD737B"/>
    <w:rsid w:val="00C2394E"/>
    <w:rsid w:val="00C44AF1"/>
    <w:rsid w:val="00C47A27"/>
    <w:rsid w:val="00C63B71"/>
    <w:rsid w:val="00C63C7D"/>
    <w:rsid w:val="00CA00A9"/>
    <w:rsid w:val="00CB54CF"/>
    <w:rsid w:val="00CE4FDA"/>
    <w:rsid w:val="00D07300"/>
    <w:rsid w:val="00D17BC0"/>
    <w:rsid w:val="00D24C35"/>
    <w:rsid w:val="00D477C9"/>
    <w:rsid w:val="00D51689"/>
    <w:rsid w:val="00D53F3D"/>
    <w:rsid w:val="00D57658"/>
    <w:rsid w:val="00D646D9"/>
    <w:rsid w:val="00D76A94"/>
    <w:rsid w:val="00D77649"/>
    <w:rsid w:val="00DA20E8"/>
    <w:rsid w:val="00DB19A6"/>
    <w:rsid w:val="00DD439A"/>
    <w:rsid w:val="00DE5C54"/>
    <w:rsid w:val="00DF07DB"/>
    <w:rsid w:val="00DF28B4"/>
    <w:rsid w:val="00E03703"/>
    <w:rsid w:val="00E31DF6"/>
    <w:rsid w:val="00E323A3"/>
    <w:rsid w:val="00E40ED9"/>
    <w:rsid w:val="00E66B57"/>
    <w:rsid w:val="00E869ED"/>
    <w:rsid w:val="00EF50EB"/>
    <w:rsid w:val="00F06F9D"/>
    <w:rsid w:val="00F12D22"/>
    <w:rsid w:val="00F20F92"/>
    <w:rsid w:val="00F309CA"/>
    <w:rsid w:val="00F500C5"/>
    <w:rsid w:val="00F925AC"/>
    <w:rsid w:val="00FC25AC"/>
    <w:rsid w:val="00FE70A9"/>
    <w:rsid w:val="00FF2E2A"/>
    <w:rsid w:val="00FF5C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7B389D5F"/>
  <w15:chartTrackingRefBased/>
  <w15:docId w15:val="{E0D485CD-96DC-41C9-B8CE-A48A279B8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494E"/>
    <w:rPr>
      <w:rFonts w:eastAsia="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25F9"/>
    <w:pPr>
      <w:ind w:left="720"/>
      <w:contextualSpacing/>
    </w:pPr>
  </w:style>
  <w:style w:type="paragraph" w:styleId="BalloonText">
    <w:name w:val="Balloon Text"/>
    <w:basedOn w:val="Normal"/>
    <w:link w:val="BalloonTextChar"/>
    <w:uiPriority w:val="99"/>
    <w:semiHidden/>
    <w:unhideWhenUsed/>
    <w:rsid w:val="003D4B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4B03"/>
    <w:rPr>
      <w:rFonts w:ascii="Segoe UI" w:eastAsia="Times New Roman" w:hAnsi="Segoe UI" w:cs="Segoe UI"/>
      <w:sz w:val="18"/>
      <w:szCs w:val="18"/>
      <w:lang w:val="en-US"/>
    </w:rPr>
  </w:style>
  <w:style w:type="character" w:styleId="Hyperlink">
    <w:name w:val="Hyperlink"/>
    <w:basedOn w:val="DefaultParagraphFont"/>
    <w:uiPriority w:val="99"/>
    <w:unhideWhenUsed/>
    <w:rsid w:val="003424A2"/>
    <w:rPr>
      <w:color w:val="0563C1" w:themeColor="hyperlink"/>
      <w:u w:val="single"/>
    </w:rPr>
  </w:style>
  <w:style w:type="paragraph" w:styleId="Header">
    <w:name w:val="header"/>
    <w:basedOn w:val="Normal"/>
    <w:link w:val="HeaderChar"/>
    <w:uiPriority w:val="99"/>
    <w:unhideWhenUsed/>
    <w:rsid w:val="00D53F3D"/>
    <w:pPr>
      <w:tabs>
        <w:tab w:val="center" w:pos="4513"/>
        <w:tab w:val="right" w:pos="9026"/>
      </w:tabs>
    </w:pPr>
  </w:style>
  <w:style w:type="character" w:customStyle="1" w:styleId="HeaderChar">
    <w:name w:val="Header Char"/>
    <w:basedOn w:val="DefaultParagraphFont"/>
    <w:link w:val="Header"/>
    <w:uiPriority w:val="99"/>
    <w:rsid w:val="00D53F3D"/>
    <w:rPr>
      <w:rFonts w:eastAsia="Times New Roman"/>
      <w:sz w:val="24"/>
      <w:szCs w:val="24"/>
      <w:lang w:val="en-US"/>
    </w:rPr>
  </w:style>
  <w:style w:type="paragraph" w:styleId="Footer">
    <w:name w:val="footer"/>
    <w:basedOn w:val="Normal"/>
    <w:link w:val="FooterChar"/>
    <w:uiPriority w:val="99"/>
    <w:unhideWhenUsed/>
    <w:rsid w:val="00D53F3D"/>
    <w:pPr>
      <w:tabs>
        <w:tab w:val="center" w:pos="4513"/>
        <w:tab w:val="right" w:pos="9026"/>
      </w:tabs>
    </w:pPr>
  </w:style>
  <w:style w:type="character" w:customStyle="1" w:styleId="FooterChar">
    <w:name w:val="Footer Char"/>
    <w:basedOn w:val="DefaultParagraphFont"/>
    <w:link w:val="Footer"/>
    <w:uiPriority w:val="99"/>
    <w:rsid w:val="00D53F3D"/>
    <w:rPr>
      <w:rFonts w:eastAsia="Times New Roman"/>
      <w:sz w:val="24"/>
      <w:szCs w:val="24"/>
      <w:lang w:val="en-US"/>
    </w:rPr>
  </w:style>
  <w:style w:type="paragraph" w:customStyle="1" w:styleId="Body">
    <w:name w:val="Body"/>
    <w:rsid w:val="00607F16"/>
    <w:rPr>
      <w:rFonts w:ascii="Helvetica" w:eastAsia="Arial Unicode MS" w:hAnsi="Arial Unicode MS" w:cs="Arial Unicode MS"/>
      <w:color w:val="000000"/>
      <w:lang w:val="en-US"/>
    </w:rPr>
  </w:style>
  <w:style w:type="paragraph" w:styleId="BodyTextIndent">
    <w:name w:val="Body Text Indent"/>
    <w:basedOn w:val="Normal"/>
    <w:link w:val="BodyTextIndentChar"/>
    <w:rsid w:val="00D77649"/>
    <w:pPr>
      <w:spacing w:line="240" w:lineRule="atLeast"/>
      <w:ind w:left="360" w:hanging="360"/>
    </w:pPr>
    <w:rPr>
      <w:szCs w:val="20"/>
      <w:lang w:val="en-GB"/>
    </w:rPr>
  </w:style>
  <w:style w:type="character" w:customStyle="1" w:styleId="BodyTextIndentChar">
    <w:name w:val="Body Text Indent Char"/>
    <w:basedOn w:val="DefaultParagraphFont"/>
    <w:link w:val="BodyTextIndent"/>
    <w:rsid w:val="00D77649"/>
    <w:rPr>
      <w:rFonts w:eastAsia="Times New Roman"/>
      <w:sz w:val="24"/>
      <w:szCs w:val="20"/>
    </w:rPr>
  </w:style>
  <w:style w:type="table" w:styleId="TableGrid">
    <w:name w:val="Table Grid"/>
    <w:basedOn w:val="TableNormal"/>
    <w:uiPriority w:val="59"/>
    <w:rsid w:val="00711C7D"/>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236829"/>
    <w:pPr>
      <w:spacing w:after="120"/>
    </w:pPr>
  </w:style>
  <w:style w:type="character" w:customStyle="1" w:styleId="BodyTextChar">
    <w:name w:val="Body Text Char"/>
    <w:basedOn w:val="DefaultParagraphFont"/>
    <w:link w:val="BodyText"/>
    <w:uiPriority w:val="99"/>
    <w:rsid w:val="00236829"/>
    <w:rPr>
      <w:rFonts w:eastAsia="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928105">
      <w:bodyDiv w:val="1"/>
      <w:marLeft w:val="0"/>
      <w:marRight w:val="0"/>
      <w:marTop w:val="0"/>
      <w:marBottom w:val="0"/>
      <w:divBdr>
        <w:top w:val="none" w:sz="0" w:space="0" w:color="auto"/>
        <w:left w:val="none" w:sz="0" w:space="0" w:color="auto"/>
        <w:bottom w:val="none" w:sz="0" w:space="0" w:color="auto"/>
        <w:right w:val="none" w:sz="0" w:space="0" w:color="auto"/>
      </w:divBdr>
    </w:div>
    <w:div w:id="137840099">
      <w:bodyDiv w:val="1"/>
      <w:marLeft w:val="0"/>
      <w:marRight w:val="0"/>
      <w:marTop w:val="0"/>
      <w:marBottom w:val="0"/>
      <w:divBdr>
        <w:top w:val="none" w:sz="0" w:space="0" w:color="auto"/>
        <w:left w:val="none" w:sz="0" w:space="0" w:color="auto"/>
        <w:bottom w:val="none" w:sz="0" w:space="0" w:color="auto"/>
        <w:right w:val="none" w:sz="0" w:space="0" w:color="auto"/>
      </w:divBdr>
    </w:div>
    <w:div w:id="324280294">
      <w:bodyDiv w:val="1"/>
      <w:marLeft w:val="0"/>
      <w:marRight w:val="0"/>
      <w:marTop w:val="0"/>
      <w:marBottom w:val="0"/>
      <w:divBdr>
        <w:top w:val="none" w:sz="0" w:space="0" w:color="auto"/>
        <w:left w:val="none" w:sz="0" w:space="0" w:color="auto"/>
        <w:bottom w:val="none" w:sz="0" w:space="0" w:color="auto"/>
        <w:right w:val="none" w:sz="0" w:space="0" w:color="auto"/>
      </w:divBdr>
    </w:div>
    <w:div w:id="484399001">
      <w:bodyDiv w:val="1"/>
      <w:marLeft w:val="0"/>
      <w:marRight w:val="0"/>
      <w:marTop w:val="0"/>
      <w:marBottom w:val="0"/>
      <w:divBdr>
        <w:top w:val="none" w:sz="0" w:space="0" w:color="auto"/>
        <w:left w:val="none" w:sz="0" w:space="0" w:color="auto"/>
        <w:bottom w:val="none" w:sz="0" w:space="0" w:color="auto"/>
        <w:right w:val="none" w:sz="0" w:space="0" w:color="auto"/>
      </w:divBdr>
    </w:div>
    <w:div w:id="489905878">
      <w:bodyDiv w:val="1"/>
      <w:marLeft w:val="0"/>
      <w:marRight w:val="0"/>
      <w:marTop w:val="0"/>
      <w:marBottom w:val="0"/>
      <w:divBdr>
        <w:top w:val="none" w:sz="0" w:space="0" w:color="auto"/>
        <w:left w:val="none" w:sz="0" w:space="0" w:color="auto"/>
        <w:bottom w:val="none" w:sz="0" w:space="0" w:color="auto"/>
        <w:right w:val="none" w:sz="0" w:space="0" w:color="auto"/>
      </w:divBdr>
    </w:div>
    <w:div w:id="509415840">
      <w:bodyDiv w:val="1"/>
      <w:marLeft w:val="0"/>
      <w:marRight w:val="0"/>
      <w:marTop w:val="0"/>
      <w:marBottom w:val="0"/>
      <w:divBdr>
        <w:top w:val="none" w:sz="0" w:space="0" w:color="auto"/>
        <w:left w:val="none" w:sz="0" w:space="0" w:color="auto"/>
        <w:bottom w:val="none" w:sz="0" w:space="0" w:color="auto"/>
        <w:right w:val="none" w:sz="0" w:space="0" w:color="auto"/>
      </w:divBdr>
    </w:div>
    <w:div w:id="550848249">
      <w:bodyDiv w:val="1"/>
      <w:marLeft w:val="0"/>
      <w:marRight w:val="0"/>
      <w:marTop w:val="0"/>
      <w:marBottom w:val="0"/>
      <w:divBdr>
        <w:top w:val="none" w:sz="0" w:space="0" w:color="auto"/>
        <w:left w:val="none" w:sz="0" w:space="0" w:color="auto"/>
        <w:bottom w:val="none" w:sz="0" w:space="0" w:color="auto"/>
        <w:right w:val="none" w:sz="0" w:space="0" w:color="auto"/>
      </w:divBdr>
    </w:div>
    <w:div w:id="786700089">
      <w:bodyDiv w:val="1"/>
      <w:marLeft w:val="0"/>
      <w:marRight w:val="0"/>
      <w:marTop w:val="0"/>
      <w:marBottom w:val="0"/>
      <w:divBdr>
        <w:top w:val="none" w:sz="0" w:space="0" w:color="auto"/>
        <w:left w:val="none" w:sz="0" w:space="0" w:color="auto"/>
        <w:bottom w:val="none" w:sz="0" w:space="0" w:color="auto"/>
        <w:right w:val="none" w:sz="0" w:space="0" w:color="auto"/>
      </w:divBdr>
    </w:div>
    <w:div w:id="960569440">
      <w:bodyDiv w:val="1"/>
      <w:marLeft w:val="0"/>
      <w:marRight w:val="0"/>
      <w:marTop w:val="0"/>
      <w:marBottom w:val="0"/>
      <w:divBdr>
        <w:top w:val="none" w:sz="0" w:space="0" w:color="auto"/>
        <w:left w:val="none" w:sz="0" w:space="0" w:color="auto"/>
        <w:bottom w:val="none" w:sz="0" w:space="0" w:color="auto"/>
        <w:right w:val="none" w:sz="0" w:space="0" w:color="auto"/>
      </w:divBdr>
    </w:div>
    <w:div w:id="1055620611">
      <w:bodyDiv w:val="1"/>
      <w:marLeft w:val="0"/>
      <w:marRight w:val="0"/>
      <w:marTop w:val="0"/>
      <w:marBottom w:val="0"/>
      <w:divBdr>
        <w:top w:val="none" w:sz="0" w:space="0" w:color="auto"/>
        <w:left w:val="none" w:sz="0" w:space="0" w:color="auto"/>
        <w:bottom w:val="none" w:sz="0" w:space="0" w:color="auto"/>
        <w:right w:val="none" w:sz="0" w:space="0" w:color="auto"/>
      </w:divBdr>
    </w:div>
    <w:div w:id="1145273573">
      <w:bodyDiv w:val="1"/>
      <w:marLeft w:val="0"/>
      <w:marRight w:val="0"/>
      <w:marTop w:val="0"/>
      <w:marBottom w:val="0"/>
      <w:divBdr>
        <w:top w:val="none" w:sz="0" w:space="0" w:color="auto"/>
        <w:left w:val="none" w:sz="0" w:space="0" w:color="auto"/>
        <w:bottom w:val="none" w:sz="0" w:space="0" w:color="auto"/>
        <w:right w:val="none" w:sz="0" w:space="0" w:color="auto"/>
      </w:divBdr>
    </w:div>
    <w:div w:id="1358240819">
      <w:bodyDiv w:val="1"/>
      <w:marLeft w:val="0"/>
      <w:marRight w:val="0"/>
      <w:marTop w:val="0"/>
      <w:marBottom w:val="0"/>
      <w:divBdr>
        <w:top w:val="none" w:sz="0" w:space="0" w:color="auto"/>
        <w:left w:val="none" w:sz="0" w:space="0" w:color="auto"/>
        <w:bottom w:val="none" w:sz="0" w:space="0" w:color="auto"/>
        <w:right w:val="none" w:sz="0" w:space="0" w:color="auto"/>
      </w:divBdr>
    </w:div>
    <w:div w:id="1368262904">
      <w:bodyDiv w:val="1"/>
      <w:marLeft w:val="0"/>
      <w:marRight w:val="0"/>
      <w:marTop w:val="0"/>
      <w:marBottom w:val="0"/>
      <w:divBdr>
        <w:top w:val="none" w:sz="0" w:space="0" w:color="auto"/>
        <w:left w:val="none" w:sz="0" w:space="0" w:color="auto"/>
        <w:bottom w:val="none" w:sz="0" w:space="0" w:color="auto"/>
        <w:right w:val="none" w:sz="0" w:space="0" w:color="auto"/>
      </w:divBdr>
    </w:div>
    <w:div w:id="1383018338">
      <w:bodyDiv w:val="1"/>
      <w:marLeft w:val="0"/>
      <w:marRight w:val="0"/>
      <w:marTop w:val="0"/>
      <w:marBottom w:val="0"/>
      <w:divBdr>
        <w:top w:val="none" w:sz="0" w:space="0" w:color="auto"/>
        <w:left w:val="none" w:sz="0" w:space="0" w:color="auto"/>
        <w:bottom w:val="none" w:sz="0" w:space="0" w:color="auto"/>
        <w:right w:val="none" w:sz="0" w:space="0" w:color="auto"/>
      </w:divBdr>
    </w:div>
    <w:div w:id="1565985622">
      <w:bodyDiv w:val="1"/>
      <w:marLeft w:val="0"/>
      <w:marRight w:val="0"/>
      <w:marTop w:val="0"/>
      <w:marBottom w:val="0"/>
      <w:divBdr>
        <w:top w:val="none" w:sz="0" w:space="0" w:color="auto"/>
        <w:left w:val="none" w:sz="0" w:space="0" w:color="auto"/>
        <w:bottom w:val="none" w:sz="0" w:space="0" w:color="auto"/>
        <w:right w:val="none" w:sz="0" w:space="0" w:color="auto"/>
      </w:divBdr>
    </w:div>
    <w:div w:id="1580365352">
      <w:bodyDiv w:val="1"/>
      <w:marLeft w:val="0"/>
      <w:marRight w:val="0"/>
      <w:marTop w:val="0"/>
      <w:marBottom w:val="0"/>
      <w:divBdr>
        <w:top w:val="none" w:sz="0" w:space="0" w:color="auto"/>
        <w:left w:val="none" w:sz="0" w:space="0" w:color="auto"/>
        <w:bottom w:val="none" w:sz="0" w:space="0" w:color="auto"/>
        <w:right w:val="none" w:sz="0" w:space="0" w:color="auto"/>
      </w:divBdr>
    </w:div>
    <w:div w:id="1656495965">
      <w:bodyDiv w:val="1"/>
      <w:marLeft w:val="0"/>
      <w:marRight w:val="0"/>
      <w:marTop w:val="0"/>
      <w:marBottom w:val="0"/>
      <w:divBdr>
        <w:top w:val="none" w:sz="0" w:space="0" w:color="auto"/>
        <w:left w:val="none" w:sz="0" w:space="0" w:color="auto"/>
        <w:bottom w:val="none" w:sz="0" w:space="0" w:color="auto"/>
        <w:right w:val="none" w:sz="0" w:space="0" w:color="auto"/>
      </w:divBdr>
    </w:div>
    <w:div w:id="1715229158">
      <w:bodyDiv w:val="1"/>
      <w:marLeft w:val="0"/>
      <w:marRight w:val="0"/>
      <w:marTop w:val="0"/>
      <w:marBottom w:val="0"/>
      <w:divBdr>
        <w:top w:val="none" w:sz="0" w:space="0" w:color="auto"/>
        <w:left w:val="none" w:sz="0" w:space="0" w:color="auto"/>
        <w:bottom w:val="none" w:sz="0" w:space="0" w:color="auto"/>
        <w:right w:val="none" w:sz="0" w:space="0" w:color="auto"/>
      </w:divBdr>
    </w:div>
    <w:div w:id="1764065072">
      <w:bodyDiv w:val="1"/>
      <w:marLeft w:val="0"/>
      <w:marRight w:val="0"/>
      <w:marTop w:val="0"/>
      <w:marBottom w:val="0"/>
      <w:divBdr>
        <w:top w:val="none" w:sz="0" w:space="0" w:color="auto"/>
        <w:left w:val="none" w:sz="0" w:space="0" w:color="auto"/>
        <w:bottom w:val="none" w:sz="0" w:space="0" w:color="auto"/>
        <w:right w:val="none" w:sz="0" w:space="0" w:color="auto"/>
      </w:divBdr>
    </w:div>
    <w:div w:id="1798601097">
      <w:bodyDiv w:val="1"/>
      <w:marLeft w:val="0"/>
      <w:marRight w:val="0"/>
      <w:marTop w:val="0"/>
      <w:marBottom w:val="0"/>
      <w:divBdr>
        <w:top w:val="none" w:sz="0" w:space="0" w:color="auto"/>
        <w:left w:val="none" w:sz="0" w:space="0" w:color="auto"/>
        <w:bottom w:val="none" w:sz="0" w:space="0" w:color="auto"/>
        <w:right w:val="none" w:sz="0" w:space="0" w:color="auto"/>
      </w:divBdr>
    </w:div>
    <w:div w:id="1838038572">
      <w:bodyDiv w:val="1"/>
      <w:marLeft w:val="0"/>
      <w:marRight w:val="0"/>
      <w:marTop w:val="0"/>
      <w:marBottom w:val="0"/>
      <w:divBdr>
        <w:top w:val="none" w:sz="0" w:space="0" w:color="auto"/>
        <w:left w:val="none" w:sz="0" w:space="0" w:color="auto"/>
        <w:bottom w:val="none" w:sz="0" w:space="0" w:color="auto"/>
        <w:right w:val="none" w:sz="0" w:space="0" w:color="auto"/>
      </w:divBdr>
    </w:div>
    <w:div w:id="1852379489">
      <w:bodyDiv w:val="1"/>
      <w:marLeft w:val="0"/>
      <w:marRight w:val="0"/>
      <w:marTop w:val="0"/>
      <w:marBottom w:val="0"/>
      <w:divBdr>
        <w:top w:val="none" w:sz="0" w:space="0" w:color="auto"/>
        <w:left w:val="none" w:sz="0" w:space="0" w:color="auto"/>
        <w:bottom w:val="none" w:sz="0" w:space="0" w:color="auto"/>
        <w:right w:val="none" w:sz="0" w:space="0" w:color="auto"/>
      </w:divBdr>
    </w:div>
    <w:div w:id="1937322850">
      <w:bodyDiv w:val="1"/>
      <w:marLeft w:val="0"/>
      <w:marRight w:val="0"/>
      <w:marTop w:val="0"/>
      <w:marBottom w:val="0"/>
      <w:divBdr>
        <w:top w:val="none" w:sz="0" w:space="0" w:color="auto"/>
        <w:left w:val="none" w:sz="0" w:space="0" w:color="auto"/>
        <w:bottom w:val="none" w:sz="0" w:space="0" w:color="auto"/>
        <w:right w:val="none" w:sz="0" w:space="0" w:color="auto"/>
      </w:divBdr>
    </w:div>
    <w:div w:id="1944069437">
      <w:bodyDiv w:val="1"/>
      <w:marLeft w:val="0"/>
      <w:marRight w:val="0"/>
      <w:marTop w:val="0"/>
      <w:marBottom w:val="0"/>
      <w:divBdr>
        <w:top w:val="none" w:sz="0" w:space="0" w:color="auto"/>
        <w:left w:val="none" w:sz="0" w:space="0" w:color="auto"/>
        <w:bottom w:val="none" w:sz="0" w:space="0" w:color="auto"/>
        <w:right w:val="none" w:sz="0" w:space="0" w:color="auto"/>
      </w:divBdr>
    </w:div>
    <w:div w:id="1952778059">
      <w:bodyDiv w:val="1"/>
      <w:marLeft w:val="0"/>
      <w:marRight w:val="0"/>
      <w:marTop w:val="0"/>
      <w:marBottom w:val="0"/>
      <w:divBdr>
        <w:top w:val="none" w:sz="0" w:space="0" w:color="auto"/>
        <w:left w:val="none" w:sz="0" w:space="0" w:color="auto"/>
        <w:bottom w:val="none" w:sz="0" w:space="0" w:color="auto"/>
        <w:right w:val="none" w:sz="0" w:space="0" w:color="auto"/>
      </w:divBdr>
    </w:div>
    <w:div w:id="1956792741">
      <w:bodyDiv w:val="1"/>
      <w:marLeft w:val="0"/>
      <w:marRight w:val="0"/>
      <w:marTop w:val="0"/>
      <w:marBottom w:val="0"/>
      <w:divBdr>
        <w:top w:val="none" w:sz="0" w:space="0" w:color="auto"/>
        <w:left w:val="none" w:sz="0" w:space="0" w:color="auto"/>
        <w:bottom w:val="none" w:sz="0" w:space="0" w:color="auto"/>
        <w:right w:val="none" w:sz="0" w:space="0" w:color="auto"/>
      </w:divBdr>
    </w:div>
    <w:div w:id="1961523836">
      <w:bodyDiv w:val="1"/>
      <w:marLeft w:val="0"/>
      <w:marRight w:val="0"/>
      <w:marTop w:val="0"/>
      <w:marBottom w:val="0"/>
      <w:divBdr>
        <w:top w:val="none" w:sz="0" w:space="0" w:color="auto"/>
        <w:left w:val="none" w:sz="0" w:space="0" w:color="auto"/>
        <w:bottom w:val="none" w:sz="0" w:space="0" w:color="auto"/>
        <w:right w:val="none" w:sz="0" w:space="0" w:color="auto"/>
      </w:divBdr>
    </w:div>
    <w:div w:id="2023583080">
      <w:bodyDiv w:val="1"/>
      <w:marLeft w:val="0"/>
      <w:marRight w:val="0"/>
      <w:marTop w:val="0"/>
      <w:marBottom w:val="0"/>
      <w:divBdr>
        <w:top w:val="none" w:sz="0" w:space="0" w:color="auto"/>
        <w:left w:val="none" w:sz="0" w:space="0" w:color="auto"/>
        <w:bottom w:val="none" w:sz="0" w:space="0" w:color="auto"/>
        <w:right w:val="none" w:sz="0" w:space="0" w:color="auto"/>
      </w:divBdr>
    </w:div>
    <w:div w:id="2032341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mailto:secretary@qegs.cumbria.sch.uk" TargetMode="External"/><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oleObject" Target="embeddings/oleObject2.bin"/><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05C500BA671CF45B93BD848D1A6F916" ma:contentTypeVersion="14" ma:contentTypeDescription="Create a new document." ma:contentTypeScope="" ma:versionID="2476419f1b23a156bd6530e59f570900">
  <xsd:schema xmlns:xsd="http://www.w3.org/2001/XMLSchema" xmlns:xs="http://www.w3.org/2001/XMLSchema" xmlns:p="http://schemas.microsoft.com/office/2006/metadata/properties" xmlns:ns3="c7158310-9e60-42dd-9ac2-c1221c5c6830" xmlns:ns4="67d94f43-022e-4a20-8a65-514d5ea20def" targetNamespace="http://schemas.microsoft.com/office/2006/metadata/properties" ma:root="true" ma:fieldsID="f96a50401718b2750d5b4e85aff26e81" ns3:_="" ns4:_="">
    <xsd:import namespace="c7158310-9e60-42dd-9ac2-c1221c5c6830"/>
    <xsd:import namespace="67d94f43-022e-4a20-8a65-514d5ea20de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158310-9e60-42dd-9ac2-c1221c5c683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7d94f43-022e-4a20-8a65-514d5ea20de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BBBAD6-4104-4CBB-8B4A-C8CDFD5AAD91}">
  <ds:schemaRefs>
    <ds:schemaRef ds:uri="http://schemas.microsoft.com/sharepoint/v3/contenttype/forms"/>
  </ds:schemaRefs>
</ds:datastoreItem>
</file>

<file path=customXml/itemProps2.xml><?xml version="1.0" encoding="utf-8"?>
<ds:datastoreItem xmlns:ds="http://schemas.openxmlformats.org/officeDocument/2006/customXml" ds:itemID="{1D4C6A94-5D9A-4162-BAAE-EDF093DEED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158310-9e60-42dd-9ac2-c1221c5c6830"/>
    <ds:schemaRef ds:uri="67d94f43-022e-4a20-8a65-514d5ea20d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AE8CDE-B38F-428F-BB86-46191532CA70}">
  <ds:schemaRefs>
    <ds:schemaRef ds:uri="http://purl.org/dc/dcmitype/"/>
    <ds:schemaRef ds:uri="http://schemas.microsoft.com/office/infopath/2007/PartnerControls"/>
    <ds:schemaRef ds:uri="http://purl.org/dc/elements/1.1/"/>
    <ds:schemaRef ds:uri="http://schemas.microsoft.com/office/2006/metadata/properties"/>
    <ds:schemaRef ds:uri="67d94f43-022e-4a20-8a65-514d5ea20def"/>
    <ds:schemaRef ds:uri="http://schemas.microsoft.com/office/2006/documentManagement/types"/>
    <ds:schemaRef ds:uri="c7158310-9e60-42dd-9ac2-c1221c5c6830"/>
    <ds:schemaRef ds:uri="http://schemas.openxmlformats.org/package/2006/metadata/core-properties"/>
    <ds:schemaRef ds:uri="http://www.w3.org/XML/1998/namespace"/>
    <ds:schemaRef ds:uri="http://purl.org/dc/terms/"/>
  </ds:schemaRefs>
</ds:datastoreItem>
</file>

<file path=customXml/itemProps4.xml><?xml version="1.0" encoding="utf-8"?>
<ds:datastoreItem xmlns:ds="http://schemas.openxmlformats.org/officeDocument/2006/customXml" ds:itemID="{CABEE4FF-496B-433A-ABDB-0846B2025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2911</Words>
  <Characters>16593</Characters>
  <Application>Microsoft Office Word</Application>
  <DocSecurity>4</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QEGS</Company>
  <LinksUpToDate>false</LinksUpToDate>
  <CharactersWithSpaces>19466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Marsden</dc:creator>
  <cp:keywords/>
  <dc:description/>
  <cp:lastModifiedBy>Rebecca Kennedy</cp:lastModifiedBy>
  <cp:revision>2</cp:revision>
  <cp:lastPrinted>2016-01-13T15:45:00Z</cp:lastPrinted>
  <dcterms:created xsi:type="dcterms:W3CDTF">2021-09-22T08:42:00Z</dcterms:created>
  <dcterms:modified xsi:type="dcterms:W3CDTF">2021-09-22T08:42:00Z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0x010100105C500BA671CF45B93BD848D1A6F916</vt:lpwstr>
  </property>
</Properties>
</file>