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E3A2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Job Title and Level</w:t>
      </w:r>
    </w:p>
    <w:p w14:paraId="2AC97274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Early Years Teaching Assistant</w:t>
      </w:r>
      <w:r>
        <w:rPr>
          <w:color w:val="000000"/>
          <w:sz w:val="24"/>
          <w:szCs w:val="24"/>
        </w:rPr>
        <w:br/>
        <w:t>Pay Scale: B1-B3</w:t>
      </w:r>
    </w:p>
    <w:p w14:paraId="0D389340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Main Purpose of the Role</w:t>
      </w:r>
    </w:p>
    <w:p w14:paraId="4E75C030" w14:textId="6ABED7BD" w:rsidR="00B4730E" w:rsidRDefault="00000000">
      <w:pPr>
        <w:spacing w:before="240" w:after="240"/>
      </w:pPr>
      <w:r>
        <w:rPr>
          <w:color w:val="000000"/>
          <w:sz w:val="24"/>
          <w:szCs w:val="24"/>
        </w:rPr>
        <w:t>The Early Years Teaching Assistant at Castleton Primary School plays a vital role in supporting and nurturing children within our 2-11 school setting, with a specific focus on the Early Years Foundation Stage (EYFS). This position is designed to complement the work of teachers by providing targeted support that enhances children’s learning, development, and well-being. The role is crucial in helping children</w:t>
      </w:r>
      <w:r w:rsidR="00F663B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 access the curriculum and achieve their full potential in a safe, inclusive, and stimulating environment.</w:t>
      </w:r>
    </w:p>
    <w:p w14:paraId="165AC549" w14:textId="77777777" w:rsidR="00B4730E" w:rsidRDefault="00000000">
      <w:pPr>
        <w:spacing w:before="240" w:after="240"/>
      </w:pPr>
      <w:r>
        <w:rPr>
          <w:color w:val="000000"/>
          <w:sz w:val="24"/>
          <w:szCs w:val="24"/>
        </w:rPr>
        <w:t xml:space="preserve">Aligned with Castleton’s core values of </w:t>
      </w:r>
      <w:r>
        <w:rPr>
          <w:b/>
          <w:bCs/>
          <w:color w:val="000000"/>
          <w:sz w:val="24"/>
          <w:szCs w:val="24"/>
        </w:rPr>
        <w:t>curiosity, courage, and kindness</w:t>
      </w:r>
      <w:r>
        <w:rPr>
          <w:color w:val="000000"/>
          <w:sz w:val="24"/>
          <w:szCs w:val="24"/>
        </w:rPr>
        <w:t>, the Early Years Teaching Assistant will contribute to creating a culture where every child feels valued, supported, and empowered to be “the best we can be.” This role supports the school’s vision of nurturing potential and cultivating a lifelong thirst for learning through kindness, high expectations, and a rich, ambitious curriculum.</w:t>
      </w:r>
    </w:p>
    <w:p w14:paraId="334F3ED0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Key Responsibilities and Duties</w:t>
      </w:r>
    </w:p>
    <w:p w14:paraId="02297B5F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Supporting Children’s Learning and Development</w:t>
      </w:r>
    </w:p>
    <w:p w14:paraId="0C6E9BC5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Provide high-quality support to children in the Early Years setting, helping them to develop essential skills across all areas of learning, with a focus on communication, language, literacy, and personal, social, and emotional development.</w:t>
      </w:r>
    </w:p>
    <w:p w14:paraId="0A5A8726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 under the direction of teachers to deliver planned learning activities and support children’s access to the curriculum, adapting approaches to meet individual needs.</w:t>
      </w:r>
    </w:p>
    <w:p w14:paraId="4DFF7837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Support children with special educational needs (SEN), English as an additional language (EAL), and those from disadvantaged backgrounds, ensuring inclusive practice and equal opportunity.</w:t>
      </w:r>
    </w:p>
    <w:p w14:paraId="5CB3A222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Assist with the observation, assessment, and recording of children’s development and progress, contributing to the Early Years Foundation Stage Profile and other relevant documentation.</w:t>
      </w:r>
    </w:p>
    <w:p w14:paraId="725FE896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Nurturing and Pastoral Care</w:t>
      </w:r>
    </w:p>
    <w:p w14:paraId="646AB475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Foster a safe, caring, and welcoming environment that promotes children’s confidence, resilience, and well-being.</w:t>
      </w:r>
    </w:p>
    <w:p w14:paraId="6C99D0FB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Support children in developing positive relationships and social skills in line with the school’s relational culture based on kindness, courage, and curiosity.</w:t>
      </w:r>
    </w:p>
    <w:p w14:paraId="63F31D46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Encourage children’s independence and self-regulation, helping them to manage their behaviour positively and respectfully.</w:t>
      </w:r>
    </w:p>
    <w:p w14:paraId="00B6FC72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Classroom and Resource Support</w:t>
      </w:r>
    </w:p>
    <w:p w14:paraId="06FF581E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Prepare and maintain learning environments, including organising resources and activities that stimulate curiosity and creativity.</w:t>
      </w:r>
    </w:p>
    <w:p w14:paraId="0CE41AF2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Support teachers in managing classroom routines and transitions smoothly to maximise learning time.</w:t>
      </w:r>
    </w:p>
    <w:p w14:paraId="25EA5CB1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Contribute to the promotion of reading for pleasure and early literacy through shared reading, storytelling, and phonics activities, in line with systematic synthetic phonics approaches.</w:t>
      </w:r>
    </w:p>
    <w:p w14:paraId="2AF2B8EC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Collaboration and Communication</w:t>
      </w:r>
    </w:p>
    <w:p w14:paraId="3CAD03EC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 closely with teaching staff, other support staff, and external professionals to provide coordinated support for children’s learning and welfare.</w:t>
      </w:r>
    </w:p>
    <w:p w14:paraId="547C502F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Maintain positive and professional relationships with children, parents, and carers, communicating effectively to support children’s progress and well-being.</w:t>
      </w:r>
    </w:p>
    <w:p w14:paraId="401CFC55" w14:textId="77777777" w:rsidR="00B4730E" w:rsidRDefault="00000000">
      <w:pPr>
        <w:spacing w:before="240" w:after="240"/>
      </w:pPr>
      <w:r>
        <w:rPr>
          <w:b/>
          <w:bCs/>
          <w:color w:val="000000"/>
          <w:sz w:val="24"/>
          <w:szCs w:val="24"/>
        </w:rPr>
        <w:t>Compliance and Professionalism</w:t>
      </w:r>
    </w:p>
    <w:p w14:paraId="330919E1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Adhere to all school policies and procedures, including health and safety, behaviour management, and safeguarding.</w:t>
      </w:r>
    </w:p>
    <w:p w14:paraId="7F328DC6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Maintain confidentiality and professionalism in all aspects of the role.</w:t>
      </w:r>
    </w:p>
    <w:p w14:paraId="5175D83E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Skills and Competencies</w:t>
      </w:r>
    </w:p>
    <w:p w14:paraId="30F5B158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Level 3 qualification</w:t>
      </w:r>
      <w:r>
        <w:rPr>
          <w:color w:val="000000"/>
          <w:sz w:val="24"/>
          <w:szCs w:val="24"/>
        </w:rPr>
        <w:t xml:space="preserve"> in Early Years or equivalent, demonstrating a strong foundation in child development and early education.</w:t>
      </w:r>
    </w:p>
    <w:p w14:paraId="5CA1493F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Excellent understanding of the Early Years Foundation Stage framework and statutory requirements.</w:t>
      </w:r>
    </w:p>
    <w:p w14:paraId="3283CC48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Ability to nurture and support children from diverse and deprived backgrounds, showing empathy, patience, and kindness.</w:t>
      </w:r>
    </w:p>
    <w:p w14:paraId="0540AA32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Strong communication skills, both verbal and written, adaptable to children, colleagues, and families.</w:t>
      </w:r>
    </w:p>
    <w:p w14:paraId="1CCDF0F2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Competence in supporting children with SEN, EAL, and other additional needs, with a commitment to inclusion and equality.</w:t>
      </w:r>
    </w:p>
    <w:p w14:paraId="23A130E8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Ability to work effectively as part of a team and independently under guidance.</w:t>
      </w:r>
    </w:p>
    <w:p w14:paraId="79DE0893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Good organisational skills and the ability to manage resources and time efficiently.</w:t>
      </w:r>
    </w:p>
    <w:p w14:paraId="55FBD681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proactive approach to learning, development, and continuous professional improvement.</w:t>
      </w:r>
    </w:p>
    <w:p w14:paraId="3960EA4E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Commitment to Castleton Primary School’s values of curiosity, courage, and kindness, reflecting these in all interactions and practice.</w:t>
      </w:r>
    </w:p>
    <w:p w14:paraId="56098B33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>Professional Development</w:t>
      </w:r>
    </w:p>
    <w:p w14:paraId="472E0DB3" w14:textId="77777777" w:rsidR="00B4730E" w:rsidRDefault="00000000">
      <w:pPr>
        <w:spacing w:before="240" w:after="240"/>
      </w:pPr>
      <w:r>
        <w:rPr>
          <w:color w:val="000000"/>
          <w:sz w:val="24"/>
          <w:szCs w:val="24"/>
        </w:rPr>
        <w:t>Castleton Primary School is committed to the ongoing professional development of its staff. As an Early Years Teaching Assistant, you will have access to:</w:t>
      </w:r>
    </w:p>
    <w:p w14:paraId="4CD074A0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Regular training opportunities to deepen your knowledge of early years pedagogy, safeguarding, SEND, and inclusion.</w:t>
      </w:r>
    </w:p>
    <w:p w14:paraId="74170DD7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Support and mentoring to enhance your skills and career progression within the school and beyond.</w:t>
      </w:r>
    </w:p>
    <w:p w14:paraId="337AEAA4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Collaborative professional learning communities that promote shared best practice and reflective development.</w:t>
      </w:r>
    </w:p>
    <w:p w14:paraId="0D886109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Engagement with the school’s vision to nurture potential, where your contribution to the school’s success and children’s achievements is valued and recognised.</w:t>
      </w:r>
    </w:p>
    <w:p w14:paraId="43FF4660" w14:textId="77777777" w:rsidR="00B4730E" w:rsidRDefault="00000000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Safeguarding</w:t>
      </w:r>
    </w:p>
    <w:p w14:paraId="333B9BE1" w14:textId="77777777" w:rsidR="00B4730E" w:rsidRDefault="00000000">
      <w:pPr>
        <w:spacing w:before="240" w:after="240"/>
      </w:pPr>
      <w:r>
        <w:rPr>
          <w:color w:val="000000"/>
          <w:sz w:val="24"/>
          <w:szCs w:val="24"/>
        </w:rPr>
        <w:t>Safeguarding is central to the role of the Early Years Teaching Assistant at Castleton Primary School. You will:</w:t>
      </w:r>
    </w:p>
    <w:p w14:paraId="10D7D9C3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Work in line with statutory safeguarding guidance (e.g., Keeping Children Safe in Education) and the school’s safeguarding policies.</w:t>
      </w:r>
    </w:p>
    <w:p w14:paraId="43C9CB35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Maintain vigilance in recognising and reporting any concerns about children’s welfare or safety to the designated safeguarding lead (DSL) promptly and appropriately.</w:t>
      </w:r>
    </w:p>
    <w:p w14:paraId="2F858107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Promote the safeguarding and well-being of all children, ensuring a safe learning environment free from harm.</w:t>
      </w:r>
    </w:p>
    <w:p w14:paraId="2FB3BC0A" w14:textId="77777777" w:rsidR="00B4730E" w:rsidRDefault="00000000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Uphold the school’s ethos of kindness, fairness, and respect, contributing to a culture where children feel safe, included, and valued.</w:t>
      </w:r>
    </w:p>
    <w:p w14:paraId="1D41A4F3" w14:textId="77777777" w:rsidR="00B4730E" w:rsidRDefault="00000000">
      <w:r>
        <w:pict w14:anchorId="01BFF1A5">
          <v:rect id="_x0000_i1025" style="width:0;height:1.5pt" o:hrstd="t" o:hrnoshade="t" o:hr="t" fillcolor="#aca899" stroked="f"/>
        </w:pict>
      </w:r>
    </w:p>
    <w:p w14:paraId="6A92E063" w14:textId="77777777" w:rsidR="00B4730E" w:rsidRDefault="00000000">
      <w:pPr>
        <w:spacing w:before="240" w:after="240"/>
      </w:pPr>
      <w:r>
        <w:rPr>
          <w:color w:val="000000"/>
          <w:sz w:val="24"/>
          <w:szCs w:val="24"/>
        </w:rPr>
        <w:t>This job description reflects the specific needs and context of Castleton Primary School, a diverse and inclusive community dedicated to raising achievement and nurturing every child’s potential in an environment where kindness, courage, and curiosity thrive.</w:t>
      </w:r>
    </w:p>
    <w:sectPr w:rsidR="00B4730E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48D4C" w14:textId="77777777" w:rsidR="00221A2D" w:rsidRDefault="00221A2D">
      <w:r>
        <w:separator/>
      </w:r>
    </w:p>
  </w:endnote>
  <w:endnote w:type="continuationSeparator" w:id="0">
    <w:p w14:paraId="49DF649C" w14:textId="77777777" w:rsidR="00221A2D" w:rsidRDefault="0022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BCD9" w14:textId="77777777" w:rsidR="00221A2D" w:rsidRDefault="00221A2D">
      <w:r>
        <w:separator/>
      </w:r>
    </w:p>
  </w:footnote>
  <w:footnote w:type="continuationSeparator" w:id="0">
    <w:p w14:paraId="023D86B4" w14:textId="77777777" w:rsidR="00221A2D" w:rsidRDefault="0022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2B4E" w14:textId="77777777" w:rsidR="00A41D13" w:rsidRDefault="00000000">
    <w:r>
      <w:rPr>
        <w:noProof/>
      </w:rPr>
      <w:drawing>
        <wp:anchor distT="0" distB="0" distL="114300" distR="114300" simplePos="0" relativeHeight="251658240" behindDoc="1" locked="0" layoutInCell="1" allowOverlap="1" wp14:anchorId="368350CA" wp14:editId="56F9A756">
          <wp:simplePos x="0" y="0"/>
          <wp:positionH relativeFrom="column">
            <wp:posOffset>-609600</wp:posOffset>
          </wp:positionH>
          <wp:positionV relativeFrom="paragraph">
            <wp:posOffset>-209550</wp:posOffset>
          </wp:positionV>
          <wp:extent cx="1442769" cy="720000"/>
          <wp:effectExtent l="0" t="0" r="6350" b="0"/>
          <wp:wrapTight wrapText="bothSides">
            <wp:wrapPolygon edited="0">
              <wp:start x="1947" y="0"/>
              <wp:lineTo x="0" y="2937"/>
              <wp:lineTo x="0" y="13704"/>
              <wp:lineTo x="1112" y="20556"/>
              <wp:lineTo x="1391" y="20556"/>
              <wp:lineTo x="3337" y="20556"/>
              <wp:lineTo x="21415" y="17619"/>
              <wp:lineTo x="21415" y="2937"/>
              <wp:lineTo x="6397" y="0"/>
              <wp:lineTo x="1947" y="0"/>
            </wp:wrapPolygon>
          </wp:wrapTight>
          <wp:docPr id="928949783" name="image1.png" descr="$LOGO$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$LOGO$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2769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33E60" w14:textId="77777777" w:rsidR="00A41D13" w:rsidRDefault="00A41D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21F94"/>
    <w:multiLevelType w:val="hybridMultilevel"/>
    <w:tmpl w:val="700CF718"/>
    <w:lvl w:ilvl="0" w:tplc="10443732">
      <w:start w:val="1"/>
      <w:numFmt w:val="decimal"/>
      <w:lvlText w:val="%1."/>
      <w:lvlJc w:val="left"/>
      <w:pPr>
        <w:ind w:left="720" w:hanging="360"/>
      </w:pPr>
    </w:lvl>
    <w:lvl w:ilvl="1" w:tplc="10443732" w:tentative="1">
      <w:start w:val="1"/>
      <w:numFmt w:val="lowerLetter"/>
      <w:lvlText w:val="%2."/>
      <w:lvlJc w:val="left"/>
      <w:pPr>
        <w:ind w:left="1440" w:hanging="360"/>
      </w:pPr>
    </w:lvl>
    <w:lvl w:ilvl="2" w:tplc="10443732" w:tentative="1">
      <w:start w:val="1"/>
      <w:numFmt w:val="lowerRoman"/>
      <w:lvlText w:val="%3."/>
      <w:lvlJc w:val="right"/>
      <w:pPr>
        <w:ind w:left="2160" w:hanging="180"/>
      </w:pPr>
    </w:lvl>
    <w:lvl w:ilvl="3" w:tplc="10443732" w:tentative="1">
      <w:start w:val="1"/>
      <w:numFmt w:val="decimal"/>
      <w:lvlText w:val="%4."/>
      <w:lvlJc w:val="left"/>
      <w:pPr>
        <w:ind w:left="2880" w:hanging="360"/>
      </w:pPr>
    </w:lvl>
    <w:lvl w:ilvl="4" w:tplc="10443732" w:tentative="1">
      <w:start w:val="1"/>
      <w:numFmt w:val="lowerLetter"/>
      <w:lvlText w:val="%5."/>
      <w:lvlJc w:val="left"/>
      <w:pPr>
        <w:ind w:left="3600" w:hanging="360"/>
      </w:pPr>
    </w:lvl>
    <w:lvl w:ilvl="5" w:tplc="10443732" w:tentative="1">
      <w:start w:val="1"/>
      <w:numFmt w:val="lowerRoman"/>
      <w:lvlText w:val="%6."/>
      <w:lvlJc w:val="right"/>
      <w:pPr>
        <w:ind w:left="4320" w:hanging="180"/>
      </w:pPr>
    </w:lvl>
    <w:lvl w:ilvl="6" w:tplc="10443732" w:tentative="1">
      <w:start w:val="1"/>
      <w:numFmt w:val="decimal"/>
      <w:lvlText w:val="%7."/>
      <w:lvlJc w:val="left"/>
      <w:pPr>
        <w:ind w:left="5040" w:hanging="360"/>
      </w:pPr>
    </w:lvl>
    <w:lvl w:ilvl="7" w:tplc="10443732" w:tentative="1">
      <w:start w:val="1"/>
      <w:numFmt w:val="lowerLetter"/>
      <w:lvlText w:val="%8."/>
      <w:lvlJc w:val="left"/>
      <w:pPr>
        <w:ind w:left="5760" w:hanging="360"/>
      </w:pPr>
    </w:lvl>
    <w:lvl w:ilvl="8" w:tplc="10443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64B35EA"/>
    <w:multiLevelType w:val="hybridMultilevel"/>
    <w:tmpl w:val="3C7CC6C4"/>
    <w:lvl w:ilvl="0" w:tplc="89063861">
      <w:start w:val="1"/>
      <w:numFmt w:val="decimal"/>
      <w:lvlText w:val="%1."/>
      <w:lvlJc w:val="left"/>
      <w:pPr>
        <w:ind w:left="720" w:hanging="360"/>
      </w:pPr>
    </w:lvl>
    <w:lvl w:ilvl="1" w:tplc="89063861" w:tentative="1">
      <w:start w:val="1"/>
      <w:numFmt w:val="lowerLetter"/>
      <w:lvlText w:val="%2."/>
      <w:lvlJc w:val="left"/>
      <w:pPr>
        <w:ind w:left="1440" w:hanging="360"/>
      </w:pPr>
    </w:lvl>
    <w:lvl w:ilvl="2" w:tplc="89063861" w:tentative="1">
      <w:start w:val="1"/>
      <w:numFmt w:val="lowerRoman"/>
      <w:lvlText w:val="%3."/>
      <w:lvlJc w:val="right"/>
      <w:pPr>
        <w:ind w:left="2160" w:hanging="180"/>
      </w:pPr>
    </w:lvl>
    <w:lvl w:ilvl="3" w:tplc="89063861" w:tentative="1">
      <w:start w:val="1"/>
      <w:numFmt w:val="decimal"/>
      <w:lvlText w:val="%4."/>
      <w:lvlJc w:val="left"/>
      <w:pPr>
        <w:ind w:left="2880" w:hanging="360"/>
      </w:pPr>
    </w:lvl>
    <w:lvl w:ilvl="4" w:tplc="89063861" w:tentative="1">
      <w:start w:val="1"/>
      <w:numFmt w:val="lowerLetter"/>
      <w:lvlText w:val="%5."/>
      <w:lvlJc w:val="left"/>
      <w:pPr>
        <w:ind w:left="3600" w:hanging="360"/>
      </w:pPr>
    </w:lvl>
    <w:lvl w:ilvl="5" w:tplc="89063861" w:tentative="1">
      <w:start w:val="1"/>
      <w:numFmt w:val="lowerRoman"/>
      <w:lvlText w:val="%6."/>
      <w:lvlJc w:val="right"/>
      <w:pPr>
        <w:ind w:left="4320" w:hanging="180"/>
      </w:pPr>
    </w:lvl>
    <w:lvl w:ilvl="6" w:tplc="89063861" w:tentative="1">
      <w:start w:val="1"/>
      <w:numFmt w:val="decimal"/>
      <w:lvlText w:val="%7."/>
      <w:lvlJc w:val="left"/>
      <w:pPr>
        <w:ind w:left="5040" w:hanging="360"/>
      </w:pPr>
    </w:lvl>
    <w:lvl w:ilvl="7" w:tplc="89063861" w:tentative="1">
      <w:start w:val="1"/>
      <w:numFmt w:val="lowerLetter"/>
      <w:lvlText w:val="%8."/>
      <w:lvlJc w:val="left"/>
      <w:pPr>
        <w:ind w:left="5760" w:hanging="360"/>
      </w:pPr>
    </w:lvl>
    <w:lvl w:ilvl="8" w:tplc="89063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20521F9"/>
    <w:multiLevelType w:val="hybridMultilevel"/>
    <w:tmpl w:val="FFCAB1BC"/>
    <w:lvl w:ilvl="0" w:tplc="39046272">
      <w:start w:val="1"/>
      <w:numFmt w:val="decimal"/>
      <w:lvlText w:val="%1."/>
      <w:lvlJc w:val="left"/>
      <w:pPr>
        <w:ind w:left="720" w:hanging="360"/>
      </w:pPr>
    </w:lvl>
    <w:lvl w:ilvl="1" w:tplc="39046272" w:tentative="1">
      <w:start w:val="1"/>
      <w:numFmt w:val="lowerLetter"/>
      <w:lvlText w:val="%2."/>
      <w:lvlJc w:val="left"/>
      <w:pPr>
        <w:ind w:left="1440" w:hanging="360"/>
      </w:pPr>
    </w:lvl>
    <w:lvl w:ilvl="2" w:tplc="39046272" w:tentative="1">
      <w:start w:val="1"/>
      <w:numFmt w:val="lowerRoman"/>
      <w:lvlText w:val="%3."/>
      <w:lvlJc w:val="right"/>
      <w:pPr>
        <w:ind w:left="2160" w:hanging="180"/>
      </w:pPr>
    </w:lvl>
    <w:lvl w:ilvl="3" w:tplc="39046272" w:tentative="1">
      <w:start w:val="1"/>
      <w:numFmt w:val="decimal"/>
      <w:lvlText w:val="%4."/>
      <w:lvlJc w:val="left"/>
      <w:pPr>
        <w:ind w:left="2880" w:hanging="360"/>
      </w:pPr>
    </w:lvl>
    <w:lvl w:ilvl="4" w:tplc="39046272" w:tentative="1">
      <w:start w:val="1"/>
      <w:numFmt w:val="lowerLetter"/>
      <w:lvlText w:val="%5."/>
      <w:lvlJc w:val="left"/>
      <w:pPr>
        <w:ind w:left="3600" w:hanging="360"/>
      </w:pPr>
    </w:lvl>
    <w:lvl w:ilvl="5" w:tplc="39046272" w:tentative="1">
      <w:start w:val="1"/>
      <w:numFmt w:val="lowerRoman"/>
      <w:lvlText w:val="%6."/>
      <w:lvlJc w:val="right"/>
      <w:pPr>
        <w:ind w:left="4320" w:hanging="180"/>
      </w:pPr>
    </w:lvl>
    <w:lvl w:ilvl="6" w:tplc="39046272" w:tentative="1">
      <w:start w:val="1"/>
      <w:numFmt w:val="decimal"/>
      <w:lvlText w:val="%7."/>
      <w:lvlJc w:val="left"/>
      <w:pPr>
        <w:ind w:left="5040" w:hanging="360"/>
      </w:pPr>
    </w:lvl>
    <w:lvl w:ilvl="7" w:tplc="39046272" w:tentative="1">
      <w:start w:val="1"/>
      <w:numFmt w:val="lowerLetter"/>
      <w:lvlText w:val="%8."/>
      <w:lvlJc w:val="left"/>
      <w:pPr>
        <w:ind w:left="5760" w:hanging="360"/>
      </w:pPr>
    </w:lvl>
    <w:lvl w:ilvl="8" w:tplc="39046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34A7C"/>
    <w:multiLevelType w:val="hybridMultilevel"/>
    <w:tmpl w:val="5B36B92A"/>
    <w:lvl w:ilvl="0" w:tplc="5878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62FFB"/>
    <w:multiLevelType w:val="hybridMultilevel"/>
    <w:tmpl w:val="D17E756C"/>
    <w:lvl w:ilvl="0" w:tplc="24961423">
      <w:start w:val="1"/>
      <w:numFmt w:val="decimal"/>
      <w:lvlText w:val="%1."/>
      <w:lvlJc w:val="left"/>
      <w:pPr>
        <w:ind w:left="720" w:hanging="360"/>
      </w:pPr>
    </w:lvl>
    <w:lvl w:ilvl="1" w:tplc="24961423" w:tentative="1">
      <w:start w:val="1"/>
      <w:numFmt w:val="lowerLetter"/>
      <w:lvlText w:val="%2."/>
      <w:lvlJc w:val="left"/>
      <w:pPr>
        <w:ind w:left="1440" w:hanging="360"/>
      </w:pPr>
    </w:lvl>
    <w:lvl w:ilvl="2" w:tplc="24961423" w:tentative="1">
      <w:start w:val="1"/>
      <w:numFmt w:val="lowerRoman"/>
      <w:lvlText w:val="%3."/>
      <w:lvlJc w:val="right"/>
      <w:pPr>
        <w:ind w:left="2160" w:hanging="180"/>
      </w:pPr>
    </w:lvl>
    <w:lvl w:ilvl="3" w:tplc="24961423" w:tentative="1">
      <w:start w:val="1"/>
      <w:numFmt w:val="decimal"/>
      <w:lvlText w:val="%4."/>
      <w:lvlJc w:val="left"/>
      <w:pPr>
        <w:ind w:left="2880" w:hanging="360"/>
      </w:pPr>
    </w:lvl>
    <w:lvl w:ilvl="4" w:tplc="24961423" w:tentative="1">
      <w:start w:val="1"/>
      <w:numFmt w:val="lowerLetter"/>
      <w:lvlText w:val="%5."/>
      <w:lvlJc w:val="left"/>
      <w:pPr>
        <w:ind w:left="3600" w:hanging="360"/>
      </w:pPr>
    </w:lvl>
    <w:lvl w:ilvl="5" w:tplc="24961423" w:tentative="1">
      <w:start w:val="1"/>
      <w:numFmt w:val="lowerRoman"/>
      <w:lvlText w:val="%6."/>
      <w:lvlJc w:val="right"/>
      <w:pPr>
        <w:ind w:left="4320" w:hanging="180"/>
      </w:pPr>
    </w:lvl>
    <w:lvl w:ilvl="6" w:tplc="24961423" w:tentative="1">
      <w:start w:val="1"/>
      <w:numFmt w:val="decimal"/>
      <w:lvlText w:val="%7."/>
      <w:lvlJc w:val="left"/>
      <w:pPr>
        <w:ind w:left="5040" w:hanging="360"/>
      </w:pPr>
    </w:lvl>
    <w:lvl w:ilvl="7" w:tplc="24961423" w:tentative="1">
      <w:start w:val="1"/>
      <w:numFmt w:val="lowerLetter"/>
      <w:lvlText w:val="%8."/>
      <w:lvlJc w:val="left"/>
      <w:pPr>
        <w:ind w:left="5760" w:hanging="360"/>
      </w:pPr>
    </w:lvl>
    <w:lvl w:ilvl="8" w:tplc="24961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C5B9B"/>
    <w:multiLevelType w:val="hybridMultilevel"/>
    <w:tmpl w:val="394C65B2"/>
    <w:lvl w:ilvl="0" w:tplc="78375674">
      <w:start w:val="1"/>
      <w:numFmt w:val="decimal"/>
      <w:lvlText w:val="%1."/>
      <w:lvlJc w:val="left"/>
      <w:pPr>
        <w:ind w:left="720" w:hanging="360"/>
      </w:pPr>
    </w:lvl>
    <w:lvl w:ilvl="1" w:tplc="78375674" w:tentative="1">
      <w:start w:val="1"/>
      <w:numFmt w:val="lowerLetter"/>
      <w:lvlText w:val="%2."/>
      <w:lvlJc w:val="left"/>
      <w:pPr>
        <w:ind w:left="1440" w:hanging="360"/>
      </w:pPr>
    </w:lvl>
    <w:lvl w:ilvl="2" w:tplc="78375674" w:tentative="1">
      <w:start w:val="1"/>
      <w:numFmt w:val="lowerRoman"/>
      <w:lvlText w:val="%3."/>
      <w:lvlJc w:val="right"/>
      <w:pPr>
        <w:ind w:left="2160" w:hanging="180"/>
      </w:pPr>
    </w:lvl>
    <w:lvl w:ilvl="3" w:tplc="78375674" w:tentative="1">
      <w:start w:val="1"/>
      <w:numFmt w:val="decimal"/>
      <w:lvlText w:val="%4."/>
      <w:lvlJc w:val="left"/>
      <w:pPr>
        <w:ind w:left="2880" w:hanging="360"/>
      </w:pPr>
    </w:lvl>
    <w:lvl w:ilvl="4" w:tplc="78375674" w:tentative="1">
      <w:start w:val="1"/>
      <w:numFmt w:val="lowerLetter"/>
      <w:lvlText w:val="%5."/>
      <w:lvlJc w:val="left"/>
      <w:pPr>
        <w:ind w:left="3600" w:hanging="360"/>
      </w:pPr>
    </w:lvl>
    <w:lvl w:ilvl="5" w:tplc="78375674" w:tentative="1">
      <w:start w:val="1"/>
      <w:numFmt w:val="lowerRoman"/>
      <w:lvlText w:val="%6."/>
      <w:lvlJc w:val="right"/>
      <w:pPr>
        <w:ind w:left="4320" w:hanging="180"/>
      </w:pPr>
    </w:lvl>
    <w:lvl w:ilvl="6" w:tplc="78375674" w:tentative="1">
      <w:start w:val="1"/>
      <w:numFmt w:val="decimal"/>
      <w:lvlText w:val="%7."/>
      <w:lvlJc w:val="left"/>
      <w:pPr>
        <w:ind w:left="5040" w:hanging="360"/>
      </w:pPr>
    </w:lvl>
    <w:lvl w:ilvl="7" w:tplc="78375674" w:tentative="1">
      <w:start w:val="1"/>
      <w:numFmt w:val="lowerLetter"/>
      <w:lvlText w:val="%8."/>
      <w:lvlJc w:val="left"/>
      <w:pPr>
        <w:ind w:left="5760" w:hanging="360"/>
      </w:pPr>
    </w:lvl>
    <w:lvl w:ilvl="8" w:tplc="78375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333C3"/>
    <w:multiLevelType w:val="hybridMultilevel"/>
    <w:tmpl w:val="0D3E57E8"/>
    <w:lvl w:ilvl="0" w:tplc="30699232">
      <w:start w:val="1"/>
      <w:numFmt w:val="decimal"/>
      <w:lvlText w:val="%1."/>
      <w:lvlJc w:val="left"/>
      <w:pPr>
        <w:ind w:left="720" w:hanging="360"/>
      </w:pPr>
    </w:lvl>
    <w:lvl w:ilvl="1" w:tplc="30699232" w:tentative="1">
      <w:start w:val="1"/>
      <w:numFmt w:val="lowerLetter"/>
      <w:lvlText w:val="%2."/>
      <w:lvlJc w:val="left"/>
      <w:pPr>
        <w:ind w:left="1440" w:hanging="360"/>
      </w:pPr>
    </w:lvl>
    <w:lvl w:ilvl="2" w:tplc="30699232" w:tentative="1">
      <w:start w:val="1"/>
      <w:numFmt w:val="lowerRoman"/>
      <w:lvlText w:val="%3."/>
      <w:lvlJc w:val="right"/>
      <w:pPr>
        <w:ind w:left="2160" w:hanging="180"/>
      </w:pPr>
    </w:lvl>
    <w:lvl w:ilvl="3" w:tplc="30699232" w:tentative="1">
      <w:start w:val="1"/>
      <w:numFmt w:val="decimal"/>
      <w:lvlText w:val="%4."/>
      <w:lvlJc w:val="left"/>
      <w:pPr>
        <w:ind w:left="2880" w:hanging="360"/>
      </w:pPr>
    </w:lvl>
    <w:lvl w:ilvl="4" w:tplc="30699232" w:tentative="1">
      <w:start w:val="1"/>
      <w:numFmt w:val="lowerLetter"/>
      <w:lvlText w:val="%5."/>
      <w:lvlJc w:val="left"/>
      <w:pPr>
        <w:ind w:left="3600" w:hanging="360"/>
      </w:pPr>
    </w:lvl>
    <w:lvl w:ilvl="5" w:tplc="30699232" w:tentative="1">
      <w:start w:val="1"/>
      <w:numFmt w:val="lowerRoman"/>
      <w:lvlText w:val="%6."/>
      <w:lvlJc w:val="right"/>
      <w:pPr>
        <w:ind w:left="4320" w:hanging="180"/>
      </w:pPr>
    </w:lvl>
    <w:lvl w:ilvl="6" w:tplc="30699232" w:tentative="1">
      <w:start w:val="1"/>
      <w:numFmt w:val="decimal"/>
      <w:lvlText w:val="%7."/>
      <w:lvlJc w:val="left"/>
      <w:pPr>
        <w:ind w:left="5040" w:hanging="360"/>
      </w:pPr>
    </w:lvl>
    <w:lvl w:ilvl="7" w:tplc="30699232" w:tentative="1">
      <w:start w:val="1"/>
      <w:numFmt w:val="lowerLetter"/>
      <w:lvlText w:val="%8."/>
      <w:lvlJc w:val="left"/>
      <w:pPr>
        <w:ind w:left="5760" w:hanging="360"/>
      </w:pPr>
    </w:lvl>
    <w:lvl w:ilvl="8" w:tplc="30699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84437"/>
    <w:multiLevelType w:val="hybridMultilevel"/>
    <w:tmpl w:val="76F6367E"/>
    <w:lvl w:ilvl="0" w:tplc="12188687">
      <w:start w:val="1"/>
      <w:numFmt w:val="decimal"/>
      <w:lvlText w:val="%1."/>
      <w:lvlJc w:val="left"/>
      <w:pPr>
        <w:ind w:left="720" w:hanging="360"/>
      </w:pPr>
    </w:lvl>
    <w:lvl w:ilvl="1" w:tplc="12188687" w:tentative="1">
      <w:start w:val="1"/>
      <w:numFmt w:val="lowerLetter"/>
      <w:lvlText w:val="%2."/>
      <w:lvlJc w:val="left"/>
      <w:pPr>
        <w:ind w:left="1440" w:hanging="360"/>
      </w:pPr>
    </w:lvl>
    <w:lvl w:ilvl="2" w:tplc="12188687" w:tentative="1">
      <w:start w:val="1"/>
      <w:numFmt w:val="lowerRoman"/>
      <w:lvlText w:val="%3."/>
      <w:lvlJc w:val="right"/>
      <w:pPr>
        <w:ind w:left="2160" w:hanging="180"/>
      </w:pPr>
    </w:lvl>
    <w:lvl w:ilvl="3" w:tplc="12188687" w:tentative="1">
      <w:start w:val="1"/>
      <w:numFmt w:val="decimal"/>
      <w:lvlText w:val="%4."/>
      <w:lvlJc w:val="left"/>
      <w:pPr>
        <w:ind w:left="2880" w:hanging="360"/>
      </w:pPr>
    </w:lvl>
    <w:lvl w:ilvl="4" w:tplc="12188687" w:tentative="1">
      <w:start w:val="1"/>
      <w:numFmt w:val="lowerLetter"/>
      <w:lvlText w:val="%5."/>
      <w:lvlJc w:val="left"/>
      <w:pPr>
        <w:ind w:left="3600" w:hanging="360"/>
      </w:pPr>
    </w:lvl>
    <w:lvl w:ilvl="5" w:tplc="12188687" w:tentative="1">
      <w:start w:val="1"/>
      <w:numFmt w:val="lowerRoman"/>
      <w:lvlText w:val="%6."/>
      <w:lvlJc w:val="right"/>
      <w:pPr>
        <w:ind w:left="4320" w:hanging="180"/>
      </w:pPr>
    </w:lvl>
    <w:lvl w:ilvl="6" w:tplc="12188687" w:tentative="1">
      <w:start w:val="1"/>
      <w:numFmt w:val="decimal"/>
      <w:lvlText w:val="%7."/>
      <w:lvlJc w:val="left"/>
      <w:pPr>
        <w:ind w:left="5040" w:hanging="360"/>
      </w:pPr>
    </w:lvl>
    <w:lvl w:ilvl="7" w:tplc="12188687" w:tentative="1">
      <w:start w:val="1"/>
      <w:numFmt w:val="lowerLetter"/>
      <w:lvlText w:val="%8."/>
      <w:lvlJc w:val="left"/>
      <w:pPr>
        <w:ind w:left="5760" w:hanging="360"/>
      </w:pPr>
    </w:lvl>
    <w:lvl w:ilvl="8" w:tplc="12188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53162"/>
    <w:multiLevelType w:val="hybridMultilevel"/>
    <w:tmpl w:val="50EE31AE"/>
    <w:lvl w:ilvl="0" w:tplc="97027422">
      <w:start w:val="1"/>
      <w:numFmt w:val="decimal"/>
      <w:lvlText w:val="%1."/>
      <w:lvlJc w:val="left"/>
      <w:pPr>
        <w:ind w:left="720" w:hanging="360"/>
      </w:pPr>
    </w:lvl>
    <w:lvl w:ilvl="1" w:tplc="97027422" w:tentative="1">
      <w:start w:val="1"/>
      <w:numFmt w:val="lowerLetter"/>
      <w:lvlText w:val="%2."/>
      <w:lvlJc w:val="left"/>
      <w:pPr>
        <w:ind w:left="1440" w:hanging="360"/>
      </w:pPr>
    </w:lvl>
    <w:lvl w:ilvl="2" w:tplc="97027422" w:tentative="1">
      <w:start w:val="1"/>
      <w:numFmt w:val="lowerRoman"/>
      <w:lvlText w:val="%3."/>
      <w:lvlJc w:val="right"/>
      <w:pPr>
        <w:ind w:left="2160" w:hanging="180"/>
      </w:pPr>
    </w:lvl>
    <w:lvl w:ilvl="3" w:tplc="97027422" w:tentative="1">
      <w:start w:val="1"/>
      <w:numFmt w:val="decimal"/>
      <w:lvlText w:val="%4."/>
      <w:lvlJc w:val="left"/>
      <w:pPr>
        <w:ind w:left="2880" w:hanging="360"/>
      </w:pPr>
    </w:lvl>
    <w:lvl w:ilvl="4" w:tplc="97027422" w:tentative="1">
      <w:start w:val="1"/>
      <w:numFmt w:val="lowerLetter"/>
      <w:lvlText w:val="%5."/>
      <w:lvlJc w:val="left"/>
      <w:pPr>
        <w:ind w:left="3600" w:hanging="360"/>
      </w:pPr>
    </w:lvl>
    <w:lvl w:ilvl="5" w:tplc="97027422" w:tentative="1">
      <w:start w:val="1"/>
      <w:numFmt w:val="lowerRoman"/>
      <w:lvlText w:val="%6."/>
      <w:lvlJc w:val="right"/>
      <w:pPr>
        <w:ind w:left="4320" w:hanging="180"/>
      </w:pPr>
    </w:lvl>
    <w:lvl w:ilvl="6" w:tplc="97027422" w:tentative="1">
      <w:start w:val="1"/>
      <w:numFmt w:val="decimal"/>
      <w:lvlText w:val="%7."/>
      <w:lvlJc w:val="left"/>
      <w:pPr>
        <w:ind w:left="5040" w:hanging="360"/>
      </w:pPr>
    </w:lvl>
    <w:lvl w:ilvl="7" w:tplc="97027422" w:tentative="1">
      <w:start w:val="1"/>
      <w:numFmt w:val="lowerLetter"/>
      <w:lvlText w:val="%8."/>
      <w:lvlJc w:val="left"/>
      <w:pPr>
        <w:ind w:left="5760" w:hanging="360"/>
      </w:pPr>
    </w:lvl>
    <w:lvl w:ilvl="8" w:tplc="97027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B9C5061"/>
    <w:multiLevelType w:val="hybridMultilevel"/>
    <w:tmpl w:val="AA7C02F4"/>
    <w:lvl w:ilvl="0" w:tplc="67430474">
      <w:start w:val="1"/>
      <w:numFmt w:val="decimal"/>
      <w:lvlText w:val="%1."/>
      <w:lvlJc w:val="left"/>
      <w:pPr>
        <w:ind w:left="720" w:hanging="360"/>
      </w:pPr>
    </w:lvl>
    <w:lvl w:ilvl="1" w:tplc="67430474" w:tentative="1">
      <w:start w:val="1"/>
      <w:numFmt w:val="lowerLetter"/>
      <w:lvlText w:val="%2."/>
      <w:lvlJc w:val="left"/>
      <w:pPr>
        <w:ind w:left="1440" w:hanging="360"/>
      </w:pPr>
    </w:lvl>
    <w:lvl w:ilvl="2" w:tplc="67430474" w:tentative="1">
      <w:start w:val="1"/>
      <w:numFmt w:val="lowerRoman"/>
      <w:lvlText w:val="%3."/>
      <w:lvlJc w:val="right"/>
      <w:pPr>
        <w:ind w:left="2160" w:hanging="180"/>
      </w:pPr>
    </w:lvl>
    <w:lvl w:ilvl="3" w:tplc="67430474" w:tentative="1">
      <w:start w:val="1"/>
      <w:numFmt w:val="decimal"/>
      <w:lvlText w:val="%4."/>
      <w:lvlJc w:val="left"/>
      <w:pPr>
        <w:ind w:left="2880" w:hanging="360"/>
      </w:pPr>
    </w:lvl>
    <w:lvl w:ilvl="4" w:tplc="67430474" w:tentative="1">
      <w:start w:val="1"/>
      <w:numFmt w:val="lowerLetter"/>
      <w:lvlText w:val="%5."/>
      <w:lvlJc w:val="left"/>
      <w:pPr>
        <w:ind w:left="3600" w:hanging="360"/>
      </w:pPr>
    </w:lvl>
    <w:lvl w:ilvl="5" w:tplc="67430474" w:tentative="1">
      <w:start w:val="1"/>
      <w:numFmt w:val="lowerRoman"/>
      <w:lvlText w:val="%6."/>
      <w:lvlJc w:val="right"/>
      <w:pPr>
        <w:ind w:left="4320" w:hanging="180"/>
      </w:pPr>
    </w:lvl>
    <w:lvl w:ilvl="6" w:tplc="67430474" w:tentative="1">
      <w:start w:val="1"/>
      <w:numFmt w:val="decimal"/>
      <w:lvlText w:val="%7."/>
      <w:lvlJc w:val="left"/>
      <w:pPr>
        <w:ind w:left="5040" w:hanging="360"/>
      </w:pPr>
    </w:lvl>
    <w:lvl w:ilvl="7" w:tplc="67430474" w:tentative="1">
      <w:start w:val="1"/>
      <w:numFmt w:val="lowerLetter"/>
      <w:lvlText w:val="%8."/>
      <w:lvlJc w:val="left"/>
      <w:pPr>
        <w:ind w:left="5760" w:hanging="360"/>
      </w:pPr>
    </w:lvl>
    <w:lvl w:ilvl="8" w:tplc="6743047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77675">
    <w:abstractNumId w:val="10"/>
  </w:num>
  <w:num w:numId="2" w16cid:durableId="536283166">
    <w:abstractNumId w:val="12"/>
  </w:num>
  <w:num w:numId="3" w16cid:durableId="137384059">
    <w:abstractNumId w:val="15"/>
  </w:num>
  <w:num w:numId="4" w16cid:durableId="1120535162">
    <w:abstractNumId w:val="11"/>
  </w:num>
  <w:num w:numId="5" w16cid:durableId="1294630328">
    <w:abstractNumId w:val="3"/>
  </w:num>
  <w:num w:numId="6" w16cid:durableId="636685459">
    <w:abstractNumId w:val="1"/>
  </w:num>
  <w:num w:numId="7" w16cid:durableId="1772775157">
    <w:abstractNumId w:val="9"/>
  </w:num>
  <w:num w:numId="8" w16cid:durableId="758789828">
    <w:abstractNumId w:val="5"/>
  </w:num>
  <w:num w:numId="9" w16cid:durableId="822888698">
    <w:abstractNumId w:val="0"/>
  </w:num>
  <w:num w:numId="10" w16cid:durableId="2078016105">
    <w:abstractNumId w:val="7"/>
  </w:num>
  <w:num w:numId="11" w16cid:durableId="1091005128">
    <w:abstractNumId w:val="16"/>
  </w:num>
  <w:num w:numId="12" w16cid:durableId="186450060">
    <w:abstractNumId w:val="4"/>
  </w:num>
  <w:num w:numId="13" w16cid:durableId="1115950777">
    <w:abstractNumId w:val="2"/>
  </w:num>
  <w:num w:numId="14" w16cid:durableId="556866689">
    <w:abstractNumId w:val="14"/>
  </w:num>
  <w:num w:numId="15" w16cid:durableId="612588503">
    <w:abstractNumId w:val="6"/>
  </w:num>
  <w:num w:numId="16" w16cid:durableId="2099862663">
    <w:abstractNumId w:val="8"/>
  </w:num>
  <w:num w:numId="17" w16cid:durableId="1387710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13"/>
    <w:rsid w:val="00217DE5"/>
    <w:rsid w:val="00221A2D"/>
    <w:rsid w:val="00370934"/>
    <w:rsid w:val="003C01B7"/>
    <w:rsid w:val="003E3305"/>
    <w:rsid w:val="0040271D"/>
    <w:rsid w:val="005932B0"/>
    <w:rsid w:val="006F484E"/>
    <w:rsid w:val="00712BE7"/>
    <w:rsid w:val="00716FFE"/>
    <w:rsid w:val="008E25A0"/>
    <w:rsid w:val="0095121C"/>
    <w:rsid w:val="009758D2"/>
    <w:rsid w:val="00A41D13"/>
    <w:rsid w:val="00A453F4"/>
    <w:rsid w:val="00B4730E"/>
    <w:rsid w:val="00C86FD6"/>
    <w:rsid w:val="00E95B2E"/>
    <w:rsid w:val="00F639AB"/>
    <w:rsid w:val="00F6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02C58"/>
  <w15:docId w15:val="{8D7C5658-A61A-4EC0-B64A-0FADFBC9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DE5"/>
  </w:style>
  <w:style w:type="paragraph" w:styleId="Footer">
    <w:name w:val="footer"/>
    <w:basedOn w:val="Normal"/>
    <w:link w:val="Foot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DE5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Gleadhill</dc:creator>
  <cp:lastModifiedBy>Keeley Penny</cp:lastModifiedBy>
  <cp:revision>2</cp:revision>
  <dcterms:created xsi:type="dcterms:W3CDTF">2026-03-03T13:52:00Z</dcterms:created>
  <dcterms:modified xsi:type="dcterms:W3CDTF">2026-03-03T13:52:00Z</dcterms:modified>
</cp:coreProperties>
</file>