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A4597" w14:textId="77777777" w:rsidR="007201BF" w:rsidRPr="00144206" w:rsidRDefault="007201BF" w:rsidP="003F6B61">
      <w:pPr>
        <w:autoSpaceDE w:val="0"/>
        <w:autoSpaceDN w:val="0"/>
        <w:adjustRightInd w:val="0"/>
        <w:spacing w:after="0" w:line="240" w:lineRule="auto"/>
        <w:jc w:val="center"/>
        <w:rPr>
          <w:rFonts w:cstheme="minorHAnsi"/>
          <w:b/>
          <w:bCs/>
        </w:rPr>
      </w:pPr>
    </w:p>
    <w:p w14:paraId="031CB9B4" w14:textId="77777777" w:rsidR="007201BF" w:rsidRPr="00144206" w:rsidRDefault="007201BF" w:rsidP="003F6B61">
      <w:pPr>
        <w:autoSpaceDE w:val="0"/>
        <w:autoSpaceDN w:val="0"/>
        <w:adjustRightInd w:val="0"/>
        <w:spacing w:after="0" w:line="240" w:lineRule="auto"/>
        <w:jc w:val="center"/>
        <w:rPr>
          <w:rFonts w:cstheme="minorHAnsi"/>
          <w:b/>
          <w:bCs/>
          <w:sz w:val="28"/>
        </w:rPr>
      </w:pPr>
    </w:p>
    <w:p w14:paraId="000CEE02" w14:textId="77777777" w:rsidR="00A308B4" w:rsidRPr="00144206" w:rsidRDefault="00A308B4" w:rsidP="003F6B61">
      <w:pPr>
        <w:autoSpaceDE w:val="0"/>
        <w:autoSpaceDN w:val="0"/>
        <w:adjustRightInd w:val="0"/>
        <w:spacing w:after="0" w:line="240" w:lineRule="auto"/>
        <w:jc w:val="center"/>
        <w:rPr>
          <w:rFonts w:cstheme="minorHAnsi"/>
          <w:b/>
          <w:bCs/>
        </w:rPr>
      </w:pPr>
    </w:p>
    <w:p w14:paraId="0B137E60" w14:textId="77777777" w:rsidR="007201BF" w:rsidRPr="00144206" w:rsidRDefault="007201BF" w:rsidP="003F6B61">
      <w:pPr>
        <w:autoSpaceDE w:val="0"/>
        <w:autoSpaceDN w:val="0"/>
        <w:adjustRightInd w:val="0"/>
        <w:spacing w:after="0" w:line="240" w:lineRule="auto"/>
        <w:jc w:val="center"/>
        <w:rPr>
          <w:rFonts w:cstheme="minorHAnsi"/>
          <w:b/>
          <w:bCs/>
        </w:rPr>
      </w:pPr>
    </w:p>
    <w:p w14:paraId="05E3E378" w14:textId="77777777" w:rsidR="003F6B61" w:rsidRPr="00144206" w:rsidRDefault="003F6B61" w:rsidP="008A2691">
      <w:pPr>
        <w:autoSpaceDE w:val="0"/>
        <w:autoSpaceDN w:val="0"/>
        <w:adjustRightInd w:val="0"/>
        <w:spacing w:after="0" w:line="240" w:lineRule="auto"/>
        <w:rPr>
          <w:rFonts w:cstheme="minorHAnsi"/>
          <w:b/>
          <w:bCs/>
        </w:rPr>
      </w:pPr>
      <w:r w:rsidRPr="00144206">
        <w:rPr>
          <w:rFonts w:cstheme="minorHAnsi"/>
          <w:b/>
          <w:bCs/>
        </w:rPr>
        <w:t>Trinity School, Sevenoaks</w:t>
      </w:r>
    </w:p>
    <w:p w14:paraId="129A16C0" w14:textId="77777777" w:rsidR="003F6B61" w:rsidRPr="00144206" w:rsidRDefault="00700757" w:rsidP="008A2691">
      <w:pPr>
        <w:autoSpaceDE w:val="0"/>
        <w:autoSpaceDN w:val="0"/>
        <w:adjustRightInd w:val="0"/>
        <w:spacing w:after="0" w:line="240" w:lineRule="auto"/>
        <w:rPr>
          <w:rFonts w:cstheme="minorHAnsi"/>
          <w:b/>
          <w:bCs/>
        </w:rPr>
      </w:pPr>
      <w:r w:rsidRPr="00144206">
        <w:rPr>
          <w:rFonts w:cstheme="minorHAnsi"/>
          <w:b/>
          <w:bCs/>
        </w:rPr>
        <w:t>English</w:t>
      </w:r>
      <w:r w:rsidR="00EC32E2" w:rsidRPr="00144206">
        <w:rPr>
          <w:rFonts w:cstheme="minorHAnsi"/>
          <w:b/>
          <w:bCs/>
        </w:rPr>
        <w:t xml:space="preserve"> Teacher</w:t>
      </w:r>
      <w:r w:rsidR="003F6B61" w:rsidRPr="00144206">
        <w:rPr>
          <w:rFonts w:cstheme="minorHAnsi"/>
          <w:b/>
          <w:bCs/>
        </w:rPr>
        <w:t xml:space="preserve"> Job </w:t>
      </w:r>
      <w:r w:rsidR="00CA282B" w:rsidRPr="00144206">
        <w:rPr>
          <w:rFonts w:cstheme="minorHAnsi"/>
          <w:b/>
          <w:bCs/>
        </w:rPr>
        <w:t>D</w:t>
      </w:r>
      <w:r w:rsidR="003F6B61" w:rsidRPr="00144206">
        <w:rPr>
          <w:rFonts w:cstheme="minorHAnsi"/>
          <w:b/>
          <w:bCs/>
        </w:rPr>
        <w:t xml:space="preserve">escription </w:t>
      </w:r>
      <w:r w:rsidR="00B6721D" w:rsidRPr="00144206">
        <w:rPr>
          <w:rFonts w:cstheme="minorHAnsi"/>
          <w:b/>
          <w:bCs/>
        </w:rPr>
        <w:t>&amp;</w:t>
      </w:r>
      <w:r w:rsidR="003F6B61" w:rsidRPr="00144206">
        <w:rPr>
          <w:rFonts w:cstheme="minorHAnsi"/>
          <w:b/>
          <w:bCs/>
        </w:rPr>
        <w:t xml:space="preserve"> Person Specification</w:t>
      </w:r>
    </w:p>
    <w:p w14:paraId="3C677CA9" w14:textId="77777777" w:rsidR="008A2691" w:rsidRPr="00144206" w:rsidRDefault="008A2691" w:rsidP="008A2691">
      <w:pPr>
        <w:autoSpaceDE w:val="0"/>
        <w:autoSpaceDN w:val="0"/>
        <w:adjustRightInd w:val="0"/>
        <w:spacing w:after="0" w:line="240" w:lineRule="auto"/>
        <w:rPr>
          <w:rFonts w:cstheme="minorHAnsi"/>
          <w:b/>
          <w:bCs/>
        </w:rPr>
      </w:pPr>
    </w:p>
    <w:p w14:paraId="6926245D" w14:textId="77777777" w:rsidR="008A2691" w:rsidRPr="00144206" w:rsidRDefault="008A2691" w:rsidP="008A2691">
      <w:pPr>
        <w:autoSpaceDE w:val="0"/>
        <w:autoSpaceDN w:val="0"/>
        <w:adjustRightInd w:val="0"/>
        <w:spacing w:after="0" w:line="240" w:lineRule="auto"/>
        <w:rPr>
          <w:rFonts w:cstheme="minorHAnsi"/>
          <w:bCs/>
        </w:rPr>
      </w:pPr>
      <w:r w:rsidRPr="00144206">
        <w:rPr>
          <w:rFonts w:cstheme="minorHAnsi"/>
          <w:b/>
          <w:bCs/>
        </w:rPr>
        <w:tab/>
      </w:r>
      <w:r w:rsidRPr="00144206">
        <w:rPr>
          <w:rFonts w:cstheme="minorHAnsi"/>
          <w:bCs/>
        </w:rPr>
        <w:t>Job Title:</w:t>
      </w:r>
      <w:r w:rsidRPr="00144206">
        <w:rPr>
          <w:rFonts w:cstheme="minorHAnsi"/>
          <w:bCs/>
        </w:rPr>
        <w:tab/>
      </w:r>
      <w:r w:rsidRPr="00144206">
        <w:rPr>
          <w:rFonts w:cstheme="minorHAnsi"/>
          <w:bCs/>
        </w:rPr>
        <w:tab/>
      </w:r>
      <w:r w:rsidR="00700757" w:rsidRPr="00144206">
        <w:rPr>
          <w:rFonts w:cstheme="minorHAnsi"/>
          <w:bCs/>
        </w:rPr>
        <w:t>English</w:t>
      </w:r>
      <w:r w:rsidRPr="00144206">
        <w:rPr>
          <w:rFonts w:cstheme="minorHAnsi"/>
          <w:bCs/>
        </w:rPr>
        <w:t xml:space="preserve"> Teacher</w:t>
      </w:r>
    </w:p>
    <w:p w14:paraId="774DF885" w14:textId="77777777" w:rsidR="008A2691" w:rsidRPr="00144206" w:rsidRDefault="008A2691" w:rsidP="008A2691">
      <w:pPr>
        <w:autoSpaceDE w:val="0"/>
        <w:autoSpaceDN w:val="0"/>
        <w:adjustRightInd w:val="0"/>
        <w:spacing w:after="0" w:line="240" w:lineRule="auto"/>
        <w:rPr>
          <w:rFonts w:cstheme="minorHAnsi"/>
          <w:bCs/>
        </w:rPr>
      </w:pPr>
      <w:r w:rsidRPr="00144206">
        <w:rPr>
          <w:rFonts w:cstheme="minorHAnsi"/>
          <w:bCs/>
        </w:rPr>
        <w:tab/>
        <w:t>Responsible to:</w:t>
      </w:r>
      <w:r w:rsidRPr="00144206">
        <w:rPr>
          <w:rFonts w:cstheme="minorHAnsi"/>
          <w:bCs/>
        </w:rPr>
        <w:tab/>
      </w:r>
      <w:r w:rsidRPr="00144206">
        <w:rPr>
          <w:rFonts w:cstheme="minorHAnsi"/>
          <w:bCs/>
        </w:rPr>
        <w:tab/>
        <w:t xml:space="preserve">Head of </w:t>
      </w:r>
      <w:r w:rsidR="00700757" w:rsidRPr="00144206">
        <w:rPr>
          <w:rFonts w:cstheme="minorHAnsi"/>
          <w:bCs/>
        </w:rPr>
        <w:t>English</w:t>
      </w:r>
    </w:p>
    <w:p w14:paraId="0544065F" w14:textId="77777777" w:rsidR="008A2691" w:rsidRPr="00144206" w:rsidRDefault="008A2691" w:rsidP="008A2691">
      <w:pPr>
        <w:autoSpaceDE w:val="0"/>
        <w:autoSpaceDN w:val="0"/>
        <w:adjustRightInd w:val="0"/>
        <w:spacing w:after="0" w:line="240" w:lineRule="auto"/>
        <w:rPr>
          <w:rFonts w:cstheme="minorHAnsi"/>
          <w:bCs/>
        </w:rPr>
      </w:pPr>
      <w:r w:rsidRPr="00144206">
        <w:rPr>
          <w:rFonts w:cstheme="minorHAnsi"/>
          <w:bCs/>
        </w:rPr>
        <w:tab/>
        <w:t>Location:</w:t>
      </w:r>
      <w:r w:rsidRPr="00144206">
        <w:rPr>
          <w:rFonts w:cstheme="minorHAnsi"/>
          <w:bCs/>
        </w:rPr>
        <w:tab/>
      </w:r>
      <w:r w:rsidRPr="00144206">
        <w:rPr>
          <w:rFonts w:cstheme="minorHAnsi"/>
          <w:bCs/>
        </w:rPr>
        <w:tab/>
        <w:t>Seal Hollow Road, Sevenoaks, Kent. TN13 3SL</w:t>
      </w:r>
    </w:p>
    <w:p w14:paraId="1DB52E53" w14:textId="77777777" w:rsidR="00B6721D" w:rsidRPr="00144206" w:rsidRDefault="00B6721D" w:rsidP="008A2691">
      <w:pPr>
        <w:autoSpaceDE w:val="0"/>
        <w:autoSpaceDN w:val="0"/>
        <w:adjustRightInd w:val="0"/>
        <w:spacing w:after="0" w:line="240" w:lineRule="auto"/>
        <w:rPr>
          <w:rFonts w:cstheme="minorHAnsi"/>
          <w:bCs/>
        </w:rPr>
      </w:pPr>
    </w:p>
    <w:p w14:paraId="4ABEE863" w14:textId="77777777" w:rsidR="00F37A28" w:rsidRPr="00144206" w:rsidRDefault="00F37A28" w:rsidP="008A2691">
      <w:pPr>
        <w:autoSpaceDE w:val="0"/>
        <w:autoSpaceDN w:val="0"/>
        <w:adjustRightInd w:val="0"/>
        <w:spacing w:after="0" w:line="240" w:lineRule="auto"/>
        <w:rPr>
          <w:rFonts w:cstheme="minorHAnsi"/>
          <w:bCs/>
        </w:rPr>
      </w:pPr>
    </w:p>
    <w:p w14:paraId="4CA7C5BF" w14:textId="3574F8E8" w:rsidR="008A2691" w:rsidRPr="00144206" w:rsidRDefault="008A2691" w:rsidP="00B6721D">
      <w:pPr>
        <w:autoSpaceDE w:val="0"/>
        <w:autoSpaceDN w:val="0"/>
        <w:adjustRightInd w:val="0"/>
        <w:spacing w:after="0" w:line="240" w:lineRule="auto"/>
        <w:rPr>
          <w:rFonts w:cstheme="minorHAnsi"/>
          <w:i/>
          <w:iCs/>
        </w:rPr>
      </w:pPr>
    </w:p>
    <w:p w14:paraId="5B59FBB0" w14:textId="77777777" w:rsidR="003F6B61" w:rsidRPr="00144206" w:rsidRDefault="003F6B61" w:rsidP="003F6B61">
      <w:pPr>
        <w:autoSpaceDE w:val="0"/>
        <w:autoSpaceDN w:val="0"/>
        <w:adjustRightInd w:val="0"/>
        <w:spacing w:after="0" w:line="240" w:lineRule="auto"/>
        <w:jc w:val="center"/>
        <w:rPr>
          <w:rFonts w:cstheme="minorHAnsi"/>
          <w:i/>
          <w:iCs/>
        </w:rPr>
      </w:pPr>
      <w:r w:rsidRPr="00144206">
        <w:rPr>
          <w:rFonts w:cstheme="minorHAnsi"/>
          <w:i/>
          <w:iCs/>
        </w:rPr>
        <w:t>In everything set them an example by doing what is good. Titus 2:7</w:t>
      </w:r>
    </w:p>
    <w:p w14:paraId="26197DD5" w14:textId="77777777" w:rsidR="003F6B61" w:rsidRPr="00144206" w:rsidRDefault="003F6B61" w:rsidP="003F6B61">
      <w:pPr>
        <w:autoSpaceDE w:val="0"/>
        <w:autoSpaceDN w:val="0"/>
        <w:adjustRightInd w:val="0"/>
        <w:spacing w:after="0" w:line="240" w:lineRule="auto"/>
        <w:rPr>
          <w:rFonts w:cstheme="minorHAnsi"/>
          <w:b/>
          <w:bCs/>
        </w:rPr>
      </w:pPr>
    </w:p>
    <w:p w14:paraId="3AFD27A0" w14:textId="77777777" w:rsidR="003F6B61" w:rsidRPr="00144206" w:rsidRDefault="003F6B61" w:rsidP="003F6B61">
      <w:pPr>
        <w:autoSpaceDE w:val="0"/>
        <w:autoSpaceDN w:val="0"/>
        <w:adjustRightInd w:val="0"/>
        <w:spacing w:after="0" w:line="240" w:lineRule="auto"/>
        <w:rPr>
          <w:rFonts w:cstheme="minorHAnsi"/>
          <w:b/>
          <w:bCs/>
        </w:rPr>
      </w:pPr>
      <w:r w:rsidRPr="00144206">
        <w:rPr>
          <w:rFonts w:cstheme="minorHAnsi"/>
          <w:b/>
          <w:bCs/>
        </w:rPr>
        <w:t>As a faith school it is our vocation, moral obligation and delight to provide the best possible education for each student as part of a Christian community.</w:t>
      </w:r>
    </w:p>
    <w:p w14:paraId="1CE5F766" w14:textId="77777777" w:rsidR="003F6B61" w:rsidRPr="00144206" w:rsidRDefault="003F6B61" w:rsidP="003F6B61">
      <w:pPr>
        <w:autoSpaceDE w:val="0"/>
        <w:autoSpaceDN w:val="0"/>
        <w:adjustRightInd w:val="0"/>
        <w:spacing w:after="0" w:line="240" w:lineRule="auto"/>
        <w:rPr>
          <w:rFonts w:cstheme="minorHAnsi"/>
          <w:b/>
          <w:bCs/>
        </w:rPr>
      </w:pPr>
    </w:p>
    <w:p w14:paraId="3D50C877" w14:textId="77777777" w:rsidR="003F6B61" w:rsidRPr="00144206" w:rsidRDefault="003F6B61" w:rsidP="003F6B61">
      <w:pPr>
        <w:autoSpaceDE w:val="0"/>
        <w:autoSpaceDN w:val="0"/>
        <w:adjustRightInd w:val="0"/>
        <w:spacing w:after="0" w:line="240" w:lineRule="auto"/>
        <w:rPr>
          <w:rFonts w:cstheme="minorHAnsi"/>
          <w:b/>
          <w:bCs/>
        </w:rPr>
      </w:pPr>
      <w:r w:rsidRPr="00144206">
        <w:rPr>
          <w:rFonts w:cstheme="minorHAnsi"/>
          <w:b/>
          <w:bCs/>
        </w:rPr>
        <w:t>All staff will:</w:t>
      </w:r>
    </w:p>
    <w:p w14:paraId="5F2750D9" w14:textId="77777777" w:rsidR="003F6B61" w:rsidRPr="00144206" w:rsidRDefault="003F6B61" w:rsidP="003F6B61">
      <w:pPr>
        <w:autoSpaceDE w:val="0"/>
        <w:autoSpaceDN w:val="0"/>
        <w:adjustRightInd w:val="0"/>
        <w:spacing w:after="0" w:line="240" w:lineRule="auto"/>
        <w:rPr>
          <w:rFonts w:cstheme="minorHAnsi"/>
          <w:b/>
          <w:bCs/>
        </w:rPr>
      </w:pPr>
    </w:p>
    <w:p w14:paraId="025589F3" w14:textId="637D9C31" w:rsidR="003F6B61" w:rsidRPr="00144206" w:rsidRDefault="001403A9" w:rsidP="00EA2B3E">
      <w:pPr>
        <w:pStyle w:val="ListParagraph"/>
        <w:numPr>
          <w:ilvl w:val="0"/>
          <w:numId w:val="1"/>
        </w:numPr>
        <w:autoSpaceDE w:val="0"/>
        <w:autoSpaceDN w:val="0"/>
        <w:adjustRightInd w:val="0"/>
        <w:spacing w:after="0" w:line="240" w:lineRule="auto"/>
        <w:rPr>
          <w:rFonts w:cstheme="minorHAnsi"/>
        </w:rPr>
      </w:pPr>
      <w:r w:rsidRPr="00144206">
        <w:rPr>
          <w:rFonts w:cstheme="minorHAnsi"/>
        </w:rPr>
        <w:t>P</w:t>
      </w:r>
      <w:r w:rsidR="003F6B61" w:rsidRPr="00144206">
        <w:rPr>
          <w:rFonts w:cstheme="minorHAnsi"/>
        </w:rPr>
        <w:t>lay a full part in the life of the school community, support its Christian mission, ethos and policies and encourage staff and students to follow this example</w:t>
      </w:r>
    </w:p>
    <w:p w14:paraId="2699DF15" w14:textId="77777777" w:rsidR="003F6B61" w:rsidRPr="00144206" w:rsidRDefault="001403A9" w:rsidP="00EA2B3E">
      <w:pPr>
        <w:pStyle w:val="ListParagraph"/>
        <w:numPr>
          <w:ilvl w:val="0"/>
          <w:numId w:val="1"/>
        </w:numPr>
        <w:autoSpaceDE w:val="0"/>
        <w:autoSpaceDN w:val="0"/>
        <w:adjustRightInd w:val="0"/>
        <w:spacing w:after="0" w:line="240" w:lineRule="auto"/>
        <w:rPr>
          <w:rFonts w:cstheme="minorHAnsi"/>
        </w:rPr>
      </w:pPr>
      <w:r w:rsidRPr="00144206">
        <w:rPr>
          <w:rFonts w:cstheme="minorHAnsi"/>
        </w:rPr>
        <w:t>F</w:t>
      </w:r>
      <w:r w:rsidR="003F6B61" w:rsidRPr="00144206">
        <w:rPr>
          <w:rFonts w:cstheme="minorHAnsi"/>
        </w:rPr>
        <w:t>ulfil responsibilities with regards to safeguarding (including reporting concerns to the designated child protection officer)</w:t>
      </w:r>
    </w:p>
    <w:p w14:paraId="780FFE1F" w14:textId="64DE01AE" w:rsidR="003F6B61" w:rsidRPr="00144206" w:rsidRDefault="001403A9" w:rsidP="003F6B61">
      <w:pPr>
        <w:pStyle w:val="ListParagraph"/>
        <w:numPr>
          <w:ilvl w:val="0"/>
          <w:numId w:val="1"/>
        </w:numPr>
        <w:autoSpaceDE w:val="0"/>
        <w:autoSpaceDN w:val="0"/>
        <w:adjustRightInd w:val="0"/>
        <w:spacing w:after="0" w:line="240" w:lineRule="auto"/>
        <w:rPr>
          <w:rFonts w:cstheme="minorHAnsi"/>
        </w:rPr>
      </w:pPr>
      <w:r w:rsidRPr="00144206">
        <w:rPr>
          <w:rFonts w:cstheme="minorHAnsi"/>
        </w:rPr>
        <w:t>B</w:t>
      </w:r>
      <w:r w:rsidR="003F6B61" w:rsidRPr="00144206">
        <w:rPr>
          <w:rFonts w:cstheme="minorHAnsi"/>
        </w:rPr>
        <w:t>e involved in the school’s community service, as required</w:t>
      </w:r>
    </w:p>
    <w:p w14:paraId="1894E5C6" w14:textId="77777777" w:rsidR="003F6B61" w:rsidRPr="00144206" w:rsidRDefault="001403A9" w:rsidP="003F6B61">
      <w:pPr>
        <w:pStyle w:val="ListParagraph"/>
        <w:numPr>
          <w:ilvl w:val="0"/>
          <w:numId w:val="1"/>
        </w:numPr>
        <w:autoSpaceDE w:val="0"/>
        <w:autoSpaceDN w:val="0"/>
        <w:adjustRightInd w:val="0"/>
        <w:spacing w:after="0" w:line="240" w:lineRule="auto"/>
        <w:rPr>
          <w:rFonts w:cstheme="minorHAnsi"/>
        </w:rPr>
      </w:pPr>
      <w:r w:rsidRPr="00144206">
        <w:rPr>
          <w:rFonts w:cstheme="minorHAnsi"/>
        </w:rPr>
        <w:t>M</w:t>
      </w:r>
      <w:r w:rsidR="003F6B61" w:rsidRPr="00144206">
        <w:rPr>
          <w:rFonts w:cstheme="minorHAnsi"/>
        </w:rPr>
        <w:t>odel Trinity values to parents and students</w:t>
      </w:r>
    </w:p>
    <w:p w14:paraId="233F8FCF" w14:textId="77777777" w:rsidR="003F6B61" w:rsidRPr="00144206" w:rsidRDefault="001403A9" w:rsidP="003F6B61">
      <w:pPr>
        <w:pStyle w:val="ListParagraph"/>
        <w:numPr>
          <w:ilvl w:val="0"/>
          <w:numId w:val="1"/>
        </w:numPr>
        <w:autoSpaceDE w:val="0"/>
        <w:autoSpaceDN w:val="0"/>
        <w:adjustRightInd w:val="0"/>
        <w:spacing w:after="0" w:line="240" w:lineRule="auto"/>
        <w:rPr>
          <w:rFonts w:cstheme="minorHAnsi"/>
        </w:rPr>
      </w:pPr>
      <w:r w:rsidRPr="00144206">
        <w:rPr>
          <w:rFonts w:cstheme="minorHAnsi"/>
        </w:rPr>
        <w:t>B</w:t>
      </w:r>
      <w:r w:rsidR="003F6B61" w:rsidRPr="00144206">
        <w:rPr>
          <w:rFonts w:cstheme="minorHAnsi"/>
        </w:rPr>
        <w:t>e positive, dynamic and challenging in all aspects of work</w:t>
      </w:r>
    </w:p>
    <w:p w14:paraId="587CB87D" w14:textId="77777777" w:rsidR="003F6B61" w:rsidRPr="00144206" w:rsidRDefault="001403A9" w:rsidP="00EA2B3E">
      <w:pPr>
        <w:pStyle w:val="ListParagraph"/>
        <w:numPr>
          <w:ilvl w:val="0"/>
          <w:numId w:val="1"/>
        </w:numPr>
        <w:autoSpaceDE w:val="0"/>
        <w:autoSpaceDN w:val="0"/>
        <w:adjustRightInd w:val="0"/>
        <w:spacing w:after="0" w:line="240" w:lineRule="auto"/>
        <w:rPr>
          <w:rFonts w:cstheme="minorHAnsi"/>
        </w:rPr>
      </w:pPr>
      <w:r w:rsidRPr="00144206">
        <w:rPr>
          <w:rFonts w:cstheme="minorHAnsi"/>
        </w:rPr>
        <w:t>F</w:t>
      </w:r>
      <w:r w:rsidR="003F6B61" w:rsidRPr="00144206">
        <w:rPr>
          <w:rFonts w:cstheme="minorHAnsi"/>
        </w:rPr>
        <w:t>oster the school’s inclusive ethos providing a common life based on the Christian family and nurturing everyone regardless of race, gender, sexual orientation, religion or ability</w:t>
      </w:r>
    </w:p>
    <w:p w14:paraId="43BE6768" w14:textId="77777777" w:rsidR="003F6B61" w:rsidRPr="00144206" w:rsidRDefault="001403A9" w:rsidP="003F6B61">
      <w:pPr>
        <w:pStyle w:val="ListParagraph"/>
        <w:numPr>
          <w:ilvl w:val="0"/>
          <w:numId w:val="1"/>
        </w:numPr>
        <w:autoSpaceDE w:val="0"/>
        <w:autoSpaceDN w:val="0"/>
        <w:adjustRightInd w:val="0"/>
        <w:spacing w:after="0" w:line="240" w:lineRule="auto"/>
        <w:rPr>
          <w:rFonts w:cstheme="minorHAnsi"/>
        </w:rPr>
      </w:pPr>
      <w:r w:rsidRPr="00144206">
        <w:rPr>
          <w:rFonts w:cstheme="minorHAnsi"/>
        </w:rPr>
        <w:t>S</w:t>
      </w:r>
      <w:r w:rsidR="003F6B61" w:rsidRPr="00144206">
        <w:rPr>
          <w:rFonts w:cstheme="minorHAnsi"/>
        </w:rPr>
        <w:t>hare direct accountability for the establishment of Trinity School as an outstanding school</w:t>
      </w:r>
    </w:p>
    <w:p w14:paraId="7A91CC02" w14:textId="77777777" w:rsidR="003F6B61" w:rsidRPr="00144206" w:rsidRDefault="001403A9" w:rsidP="003F6B61">
      <w:pPr>
        <w:pStyle w:val="ListParagraph"/>
        <w:numPr>
          <w:ilvl w:val="0"/>
          <w:numId w:val="1"/>
        </w:numPr>
        <w:autoSpaceDE w:val="0"/>
        <w:autoSpaceDN w:val="0"/>
        <w:adjustRightInd w:val="0"/>
        <w:spacing w:after="0" w:line="240" w:lineRule="auto"/>
        <w:rPr>
          <w:rFonts w:cstheme="minorHAnsi"/>
        </w:rPr>
      </w:pPr>
      <w:r w:rsidRPr="00144206">
        <w:rPr>
          <w:rFonts w:cstheme="minorHAnsi"/>
        </w:rPr>
        <w:t>T</w:t>
      </w:r>
      <w:r w:rsidR="003F6B61" w:rsidRPr="00144206">
        <w:rPr>
          <w:rFonts w:cstheme="minorHAnsi"/>
        </w:rPr>
        <w:t>ake responsibility for their own learning and development</w:t>
      </w:r>
    </w:p>
    <w:p w14:paraId="464C50A7" w14:textId="77777777" w:rsidR="003F6B61" w:rsidRPr="00144206" w:rsidRDefault="001403A9" w:rsidP="003F6B61">
      <w:pPr>
        <w:pStyle w:val="ListParagraph"/>
        <w:numPr>
          <w:ilvl w:val="0"/>
          <w:numId w:val="1"/>
        </w:numPr>
        <w:autoSpaceDE w:val="0"/>
        <w:autoSpaceDN w:val="0"/>
        <w:adjustRightInd w:val="0"/>
        <w:spacing w:after="0" w:line="240" w:lineRule="auto"/>
        <w:rPr>
          <w:rFonts w:cstheme="minorHAnsi"/>
        </w:rPr>
      </w:pPr>
      <w:r w:rsidRPr="00144206">
        <w:rPr>
          <w:rFonts w:cstheme="minorHAnsi"/>
        </w:rPr>
        <w:t>D</w:t>
      </w:r>
      <w:r w:rsidR="003F6B61" w:rsidRPr="00144206">
        <w:rPr>
          <w:rFonts w:cstheme="minorHAnsi"/>
        </w:rPr>
        <w:t>evelop the skills and talents of other members of the community</w:t>
      </w:r>
    </w:p>
    <w:p w14:paraId="78BEEE1B" w14:textId="77777777" w:rsidR="003F6B61" w:rsidRPr="00144206" w:rsidRDefault="001403A9" w:rsidP="00EA2B3E">
      <w:pPr>
        <w:pStyle w:val="ListParagraph"/>
        <w:numPr>
          <w:ilvl w:val="0"/>
          <w:numId w:val="1"/>
        </w:numPr>
        <w:autoSpaceDE w:val="0"/>
        <w:autoSpaceDN w:val="0"/>
        <w:adjustRightInd w:val="0"/>
        <w:spacing w:after="0" w:line="240" w:lineRule="auto"/>
        <w:rPr>
          <w:rFonts w:cstheme="minorHAnsi"/>
        </w:rPr>
      </w:pPr>
      <w:r w:rsidRPr="00144206">
        <w:rPr>
          <w:rFonts w:cstheme="minorHAnsi"/>
        </w:rPr>
        <w:t>E</w:t>
      </w:r>
      <w:r w:rsidR="003F6B61" w:rsidRPr="00144206">
        <w:rPr>
          <w:rFonts w:cstheme="minorHAnsi"/>
        </w:rPr>
        <w:t>nsure their own well-being and that of others by establishing an appropriate balance between life and work</w:t>
      </w:r>
    </w:p>
    <w:p w14:paraId="4FC18109" w14:textId="77777777" w:rsidR="003F6B61" w:rsidRPr="00144206" w:rsidRDefault="001403A9" w:rsidP="003F6B61">
      <w:pPr>
        <w:pStyle w:val="ListParagraph"/>
        <w:numPr>
          <w:ilvl w:val="0"/>
          <w:numId w:val="1"/>
        </w:numPr>
        <w:autoSpaceDE w:val="0"/>
        <w:autoSpaceDN w:val="0"/>
        <w:adjustRightInd w:val="0"/>
        <w:spacing w:after="0" w:line="240" w:lineRule="auto"/>
        <w:rPr>
          <w:rFonts w:cstheme="minorHAnsi"/>
        </w:rPr>
      </w:pPr>
      <w:r w:rsidRPr="00144206">
        <w:rPr>
          <w:rFonts w:cstheme="minorHAnsi"/>
        </w:rPr>
        <w:t>P</w:t>
      </w:r>
      <w:r w:rsidR="003F6B61" w:rsidRPr="00144206">
        <w:rPr>
          <w:rFonts w:cstheme="minorHAnsi"/>
        </w:rPr>
        <w:t>lay an active part in the life of the school and its community</w:t>
      </w:r>
    </w:p>
    <w:p w14:paraId="4D802098" w14:textId="77777777" w:rsidR="003F6B61" w:rsidRPr="00144206" w:rsidRDefault="001403A9" w:rsidP="003F6B61">
      <w:pPr>
        <w:pStyle w:val="ListParagraph"/>
        <w:numPr>
          <w:ilvl w:val="0"/>
          <w:numId w:val="1"/>
        </w:numPr>
        <w:autoSpaceDE w:val="0"/>
        <w:autoSpaceDN w:val="0"/>
        <w:adjustRightInd w:val="0"/>
        <w:spacing w:after="0" w:line="240" w:lineRule="auto"/>
        <w:rPr>
          <w:rFonts w:cstheme="minorHAnsi"/>
        </w:rPr>
      </w:pPr>
      <w:r w:rsidRPr="00144206">
        <w:rPr>
          <w:rFonts w:cstheme="minorHAnsi"/>
        </w:rPr>
        <w:t>D</w:t>
      </w:r>
      <w:r w:rsidR="003F6B61" w:rsidRPr="00144206">
        <w:rPr>
          <w:rFonts w:cstheme="minorHAnsi"/>
        </w:rPr>
        <w:t>evelop social cohesion and positive links with the whole of our local community</w:t>
      </w:r>
    </w:p>
    <w:p w14:paraId="476F3764" w14:textId="77777777" w:rsidR="003F6B61" w:rsidRPr="00144206" w:rsidRDefault="001403A9" w:rsidP="00EA2B3E">
      <w:pPr>
        <w:pStyle w:val="ListParagraph"/>
        <w:numPr>
          <w:ilvl w:val="0"/>
          <w:numId w:val="1"/>
        </w:numPr>
        <w:autoSpaceDE w:val="0"/>
        <w:autoSpaceDN w:val="0"/>
        <w:adjustRightInd w:val="0"/>
        <w:spacing w:after="0" w:line="240" w:lineRule="auto"/>
        <w:rPr>
          <w:rFonts w:cstheme="minorHAnsi"/>
        </w:rPr>
      </w:pPr>
      <w:r w:rsidRPr="00144206">
        <w:rPr>
          <w:rFonts w:cstheme="minorHAnsi"/>
        </w:rPr>
        <w:t>A</w:t>
      </w:r>
      <w:r w:rsidR="003F6B61" w:rsidRPr="00144206">
        <w:rPr>
          <w:rFonts w:cstheme="minorHAnsi"/>
        </w:rPr>
        <w:t>dhere to the school community’s standards, policies, systems and procedures in relation to students,</w:t>
      </w:r>
      <w:r w:rsidR="00BE46D0" w:rsidRPr="00144206">
        <w:rPr>
          <w:rFonts w:cstheme="minorHAnsi"/>
        </w:rPr>
        <w:t xml:space="preserve"> </w:t>
      </w:r>
      <w:r w:rsidR="003F6B61" w:rsidRPr="00144206">
        <w:rPr>
          <w:rFonts w:cstheme="minorHAnsi"/>
        </w:rPr>
        <w:t>health and safety, personnel and financial management.</w:t>
      </w:r>
    </w:p>
    <w:p w14:paraId="10ACDECF" w14:textId="77777777" w:rsidR="003F6B61" w:rsidRPr="00144206" w:rsidRDefault="001403A9" w:rsidP="00BE46D0">
      <w:pPr>
        <w:pStyle w:val="ListParagraph"/>
        <w:numPr>
          <w:ilvl w:val="0"/>
          <w:numId w:val="1"/>
        </w:numPr>
        <w:autoSpaceDE w:val="0"/>
        <w:autoSpaceDN w:val="0"/>
        <w:adjustRightInd w:val="0"/>
        <w:spacing w:after="0" w:line="240" w:lineRule="auto"/>
        <w:rPr>
          <w:rFonts w:cstheme="minorHAnsi"/>
        </w:rPr>
      </w:pPr>
      <w:r w:rsidRPr="00144206">
        <w:rPr>
          <w:rFonts w:cstheme="minorHAnsi"/>
        </w:rPr>
        <w:t>A</w:t>
      </w:r>
      <w:r w:rsidR="003F6B61" w:rsidRPr="00144206">
        <w:rPr>
          <w:rFonts w:cstheme="minorHAnsi"/>
        </w:rPr>
        <w:t>gree annual performance targets, with a view to own continuous improvement</w:t>
      </w:r>
    </w:p>
    <w:p w14:paraId="52EC58C1" w14:textId="0E2451A9" w:rsidR="003F6B61" w:rsidRPr="00144206" w:rsidRDefault="001403A9" w:rsidP="00BE46D0">
      <w:pPr>
        <w:pStyle w:val="ListParagraph"/>
        <w:numPr>
          <w:ilvl w:val="0"/>
          <w:numId w:val="1"/>
        </w:numPr>
        <w:autoSpaceDE w:val="0"/>
        <w:autoSpaceDN w:val="0"/>
        <w:adjustRightInd w:val="0"/>
        <w:spacing w:after="0" w:line="240" w:lineRule="auto"/>
        <w:rPr>
          <w:rFonts w:cstheme="minorHAnsi"/>
        </w:rPr>
      </w:pPr>
      <w:r w:rsidRPr="00144206">
        <w:rPr>
          <w:rFonts w:cstheme="minorHAnsi"/>
        </w:rPr>
        <w:t>U</w:t>
      </w:r>
      <w:r w:rsidR="003F6B61" w:rsidRPr="00144206">
        <w:rPr>
          <w:rFonts w:cstheme="minorHAnsi"/>
        </w:rPr>
        <w:t>ndertake any other duties that may reasonably be required by the Head</w:t>
      </w:r>
      <w:r w:rsidR="004E1DC0" w:rsidRPr="00144206">
        <w:rPr>
          <w:rFonts w:cstheme="minorHAnsi"/>
        </w:rPr>
        <w:t>teacher</w:t>
      </w:r>
    </w:p>
    <w:p w14:paraId="5015CEBC" w14:textId="77777777" w:rsidR="00BE46D0" w:rsidRPr="00144206" w:rsidRDefault="00BE46D0" w:rsidP="00BE46D0">
      <w:pPr>
        <w:autoSpaceDE w:val="0"/>
        <w:autoSpaceDN w:val="0"/>
        <w:adjustRightInd w:val="0"/>
        <w:spacing w:after="0" w:line="240" w:lineRule="auto"/>
        <w:rPr>
          <w:rFonts w:cstheme="minorHAnsi"/>
        </w:rPr>
      </w:pPr>
    </w:p>
    <w:p w14:paraId="6FA8EE57" w14:textId="77777777" w:rsidR="003F6B61" w:rsidRPr="00144206" w:rsidRDefault="003F6B61" w:rsidP="003F6B61">
      <w:pPr>
        <w:autoSpaceDE w:val="0"/>
        <w:autoSpaceDN w:val="0"/>
        <w:adjustRightInd w:val="0"/>
        <w:spacing w:after="0" w:line="240" w:lineRule="auto"/>
        <w:rPr>
          <w:rFonts w:cstheme="minorHAnsi"/>
        </w:rPr>
      </w:pPr>
      <w:r w:rsidRPr="00144206">
        <w:rPr>
          <w:rFonts w:cstheme="minorHAnsi"/>
        </w:rPr>
        <w:t>This job description should be read in conjunction with General Duties and Responsibilities of a professional</w:t>
      </w:r>
      <w:r w:rsidR="00BE46D0" w:rsidRPr="00144206">
        <w:rPr>
          <w:rFonts w:cstheme="minorHAnsi"/>
        </w:rPr>
        <w:t xml:space="preserve"> </w:t>
      </w:r>
      <w:proofErr w:type="gramStart"/>
      <w:r w:rsidRPr="00144206">
        <w:rPr>
          <w:rFonts w:cstheme="minorHAnsi"/>
        </w:rPr>
        <w:t>school teacher</w:t>
      </w:r>
      <w:proofErr w:type="gramEnd"/>
      <w:r w:rsidRPr="00144206">
        <w:rPr>
          <w:rFonts w:cstheme="minorHAnsi"/>
        </w:rPr>
        <w:t xml:space="preserve"> as contained in the Schoolteachers' Pay and Conditions Document.</w:t>
      </w:r>
    </w:p>
    <w:p w14:paraId="3ECC7CF6" w14:textId="77777777" w:rsidR="008954BE" w:rsidRPr="00144206" w:rsidRDefault="008954BE">
      <w:pPr>
        <w:rPr>
          <w:rFonts w:cstheme="minorHAnsi"/>
          <w:b/>
          <w:bCs/>
        </w:rPr>
      </w:pPr>
    </w:p>
    <w:p w14:paraId="45E2BEDC" w14:textId="0E3B0B8A" w:rsidR="008A2691" w:rsidRPr="00144206" w:rsidRDefault="00874301">
      <w:pPr>
        <w:rPr>
          <w:rFonts w:cstheme="minorHAnsi"/>
          <w:bCs/>
        </w:rPr>
      </w:pPr>
      <w:r w:rsidRPr="00144206">
        <w:rPr>
          <w:rFonts w:cstheme="minorHAnsi"/>
          <w:bCs/>
        </w:rPr>
        <w:t>The Governing Bo</w:t>
      </w:r>
      <w:r w:rsidR="00144206">
        <w:rPr>
          <w:rFonts w:cstheme="minorHAnsi"/>
          <w:bCs/>
        </w:rPr>
        <w:t>dy</w:t>
      </w:r>
      <w:r w:rsidR="008A2691" w:rsidRPr="00144206">
        <w:rPr>
          <w:rFonts w:cstheme="minorHAnsi"/>
          <w:bCs/>
        </w:rPr>
        <w:t xml:space="preserve"> is committed to safeguarding and promoting the welfare of children and young people and expects all staff and volunteers to share this commitment.  An Enhanced DBS check will be carried out for the successful candidate.</w:t>
      </w:r>
    </w:p>
    <w:p w14:paraId="26C0E16E" w14:textId="77777777" w:rsidR="002D3BAE" w:rsidRPr="00144206" w:rsidRDefault="002D3BAE" w:rsidP="004C3A67">
      <w:pPr>
        <w:rPr>
          <w:rStyle w:val="Strong"/>
          <w:rFonts w:cstheme="minorHAnsi"/>
        </w:rPr>
      </w:pPr>
    </w:p>
    <w:p w14:paraId="5094F4D4" w14:textId="77777777" w:rsidR="005C2F21" w:rsidRPr="00144206" w:rsidRDefault="005C2F21" w:rsidP="004C3A67">
      <w:pPr>
        <w:rPr>
          <w:rStyle w:val="Strong"/>
          <w:rFonts w:cstheme="minorHAnsi"/>
        </w:rPr>
      </w:pPr>
      <w:r w:rsidRPr="00144206">
        <w:rPr>
          <w:rStyle w:val="Strong"/>
          <w:rFonts w:cstheme="minorHAnsi"/>
        </w:rPr>
        <w:t>JOB DESCRIPTION</w:t>
      </w:r>
    </w:p>
    <w:p w14:paraId="63AF3490" w14:textId="77777777" w:rsidR="002D3BAE" w:rsidRPr="00144206" w:rsidRDefault="00C252EA" w:rsidP="004C3A67">
      <w:pPr>
        <w:rPr>
          <w:rStyle w:val="Strong"/>
          <w:rFonts w:cstheme="minorHAnsi"/>
        </w:rPr>
      </w:pPr>
      <w:r w:rsidRPr="00144206">
        <w:rPr>
          <w:rStyle w:val="Strong"/>
          <w:rFonts w:cstheme="minorHAnsi"/>
        </w:rPr>
        <w:t>Role Purpose</w:t>
      </w:r>
    </w:p>
    <w:p w14:paraId="53807092" w14:textId="77777777" w:rsidR="00C252EA" w:rsidRPr="00144206" w:rsidRDefault="00C252EA" w:rsidP="004C3A67">
      <w:pPr>
        <w:rPr>
          <w:rStyle w:val="Strong"/>
          <w:rFonts w:cstheme="minorHAnsi"/>
          <w:b w:val="0"/>
        </w:rPr>
      </w:pPr>
      <w:r w:rsidRPr="00144206">
        <w:rPr>
          <w:rStyle w:val="Strong"/>
          <w:rFonts w:cstheme="minorHAnsi"/>
          <w:b w:val="0"/>
        </w:rPr>
        <w:t xml:space="preserve">Teaching and supporting all designated classes in </w:t>
      </w:r>
      <w:r w:rsidR="00700757" w:rsidRPr="00144206">
        <w:rPr>
          <w:rStyle w:val="Strong"/>
          <w:rFonts w:cstheme="minorHAnsi"/>
          <w:b w:val="0"/>
        </w:rPr>
        <w:t>English</w:t>
      </w:r>
      <w:r w:rsidR="00EC32E2" w:rsidRPr="00144206">
        <w:rPr>
          <w:rStyle w:val="Strong"/>
          <w:rFonts w:cstheme="minorHAnsi"/>
          <w:b w:val="0"/>
        </w:rPr>
        <w:t>.</w:t>
      </w:r>
      <w:r w:rsidRPr="00144206">
        <w:rPr>
          <w:rStyle w:val="Strong"/>
          <w:rFonts w:cstheme="minorHAnsi"/>
          <w:b w:val="0"/>
        </w:rPr>
        <w:t xml:space="preserve"> To implement and deliver an appropriately broad, balanced, relevant and differentiated curriculum for students and to support the designated curriculum area as </w:t>
      </w:r>
      <w:r w:rsidR="00D749F6" w:rsidRPr="00144206">
        <w:rPr>
          <w:rStyle w:val="Strong"/>
          <w:rFonts w:cstheme="minorHAnsi"/>
          <w:b w:val="0"/>
        </w:rPr>
        <w:t>required</w:t>
      </w:r>
      <w:r w:rsidRPr="00144206">
        <w:rPr>
          <w:rStyle w:val="Strong"/>
          <w:rFonts w:cstheme="minorHAnsi"/>
          <w:b w:val="0"/>
        </w:rPr>
        <w:t>.</w:t>
      </w:r>
    </w:p>
    <w:p w14:paraId="016B7F56" w14:textId="5A9E5117" w:rsidR="002D3BAE" w:rsidRPr="00144206" w:rsidRDefault="00C252EA" w:rsidP="004C3A67">
      <w:pPr>
        <w:rPr>
          <w:rStyle w:val="Strong"/>
          <w:rFonts w:cstheme="minorHAnsi"/>
          <w:b w:val="0"/>
        </w:rPr>
      </w:pPr>
      <w:r w:rsidRPr="00144206">
        <w:rPr>
          <w:rStyle w:val="Strong"/>
          <w:rFonts w:cstheme="minorHAnsi"/>
          <w:b w:val="0"/>
        </w:rPr>
        <w:t xml:space="preserve">To monitor and support the overall progress and development of students </w:t>
      </w:r>
      <w:r w:rsidR="00212942" w:rsidRPr="00144206">
        <w:rPr>
          <w:rStyle w:val="Strong"/>
          <w:rFonts w:cstheme="minorHAnsi"/>
          <w:b w:val="0"/>
        </w:rPr>
        <w:t xml:space="preserve">as a </w:t>
      </w:r>
      <w:r w:rsidR="004E1DC0" w:rsidRPr="00144206">
        <w:rPr>
          <w:rStyle w:val="Strong"/>
          <w:rFonts w:cstheme="minorHAnsi"/>
          <w:b w:val="0"/>
        </w:rPr>
        <w:t>t</w:t>
      </w:r>
      <w:r w:rsidR="00212942" w:rsidRPr="00144206">
        <w:rPr>
          <w:rStyle w:val="Strong"/>
          <w:rFonts w:cstheme="minorHAnsi"/>
          <w:b w:val="0"/>
        </w:rPr>
        <w:t>eacher/</w:t>
      </w:r>
      <w:r w:rsidR="004E1DC0" w:rsidRPr="00144206">
        <w:rPr>
          <w:rStyle w:val="Strong"/>
          <w:rFonts w:cstheme="minorHAnsi"/>
          <w:b w:val="0"/>
        </w:rPr>
        <w:t>f</w:t>
      </w:r>
      <w:r w:rsidR="00212942" w:rsidRPr="00144206">
        <w:rPr>
          <w:rStyle w:val="Strong"/>
          <w:rFonts w:cstheme="minorHAnsi"/>
          <w:b w:val="0"/>
        </w:rPr>
        <w:t xml:space="preserve">orm </w:t>
      </w:r>
      <w:r w:rsidR="004E1DC0" w:rsidRPr="00144206">
        <w:rPr>
          <w:rStyle w:val="Strong"/>
          <w:rFonts w:cstheme="minorHAnsi"/>
          <w:b w:val="0"/>
        </w:rPr>
        <w:t>t</w:t>
      </w:r>
      <w:r w:rsidR="00212942" w:rsidRPr="00144206">
        <w:rPr>
          <w:rStyle w:val="Strong"/>
          <w:rFonts w:cstheme="minorHAnsi"/>
          <w:b w:val="0"/>
        </w:rPr>
        <w:t>utor.  To facilitate and encourage a learning experience which provide</w:t>
      </w:r>
      <w:r w:rsidR="00D749F6" w:rsidRPr="00144206">
        <w:rPr>
          <w:rStyle w:val="Strong"/>
          <w:rFonts w:cstheme="minorHAnsi"/>
          <w:b w:val="0"/>
        </w:rPr>
        <w:t xml:space="preserve"> each</w:t>
      </w:r>
      <w:r w:rsidR="00212942" w:rsidRPr="00144206">
        <w:rPr>
          <w:rStyle w:val="Strong"/>
          <w:rFonts w:cstheme="minorHAnsi"/>
          <w:b w:val="0"/>
        </w:rPr>
        <w:t xml:space="preserve"> student with the opportunity to achieve their individual </w:t>
      </w:r>
      <w:r w:rsidR="00A96DC9" w:rsidRPr="00144206">
        <w:rPr>
          <w:rStyle w:val="Strong"/>
          <w:rFonts w:cstheme="minorHAnsi"/>
          <w:b w:val="0"/>
        </w:rPr>
        <w:t>potential</w:t>
      </w:r>
      <w:r w:rsidR="00212942" w:rsidRPr="00144206">
        <w:rPr>
          <w:rStyle w:val="Strong"/>
          <w:rFonts w:cstheme="minorHAnsi"/>
          <w:b w:val="0"/>
        </w:rPr>
        <w:t>.</w:t>
      </w:r>
    </w:p>
    <w:p w14:paraId="1400C81B" w14:textId="4C079DB9" w:rsidR="002D3BAE" w:rsidRPr="00144206" w:rsidRDefault="00EC32E2" w:rsidP="004C3A67">
      <w:pPr>
        <w:rPr>
          <w:rStyle w:val="Strong"/>
          <w:rFonts w:cstheme="minorHAnsi"/>
        </w:rPr>
      </w:pPr>
      <w:r w:rsidRPr="00144206">
        <w:rPr>
          <w:rStyle w:val="Strong"/>
          <w:rFonts w:cstheme="minorHAnsi"/>
          <w:b w:val="0"/>
        </w:rPr>
        <w:t xml:space="preserve">The </w:t>
      </w:r>
      <w:r w:rsidR="00C32C6B" w:rsidRPr="00144206">
        <w:rPr>
          <w:rStyle w:val="Strong"/>
          <w:rFonts w:cstheme="minorHAnsi"/>
          <w:b w:val="0"/>
        </w:rPr>
        <w:t>English</w:t>
      </w:r>
      <w:r w:rsidRPr="00144206">
        <w:rPr>
          <w:rStyle w:val="Strong"/>
          <w:rFonts w:cstheme="minorHAnsi"/>
          <w:b w:val="0"/>
        </w:rPr>
        <w:t xml:space="preserve"> department </w:t>
      </w:r>
      <w:r w:rsidR="00D749F6" w:rsidRPr="00144206">
        <w:rPr>
          <w:rStyle w:val="Strong"/>
          <w:rFonts w:cstheme="minorHAnsi"/>
          <w:b w:val="0"/>
        </w:rPr>
        <w:t xml:space="preserve">currently has </w:t>
      </w:r>
      <w:r w:rsidR="0089217F">
        <w:rPr>
          <w:rStyle w:val="Strong"/>
          <w:rFonts w:cstheme="minorHAnsi"/>
          <w:b w:val="0"/>
        </w:rPr>
        <w:t>nine</w:t>
      </w:r>
      <w:r w:rsidR="00D749F6" w:rsidRPr="00144206">
        <w:rPr>
          <w:rStyle w:val="Strong"/>
          <w:rFonts w:cstheme="minorHAnsi"/>
          <w:b w:val="0"/>
        </w:rPr>
        <w:t xml:space="preserve"> </w:t>
      </w:r>
      <w:proofErr w:type="gramStart"/>
      <w:r w:rsidR="0089217F">
        <w:rPr>
          <w:rStyle w:val="Strong"/>
          <w:rFonts w:cstheme="minorHAnsi"/>
          <w:b w:val="0"/>
        </w:rPr>
        <w:t>teachers</w:t>
      </w:r>
      <w:r w:rsidR="00D749F6" w:rsidRPr="00144206">
        <w:rPr>
          <w:rStyle w:val="Strong"/>
          <w:rFonts w:cstheme="minorHAnsi"/>
          <w:b w:val="0"/>
        </w:rPr>
        <w:t>,</w:t>
      </w:r>
      <w:proofErr w:type="gramEnd"/>
      <w:r w:rsidR="00D749F6" w:rsidRPr="00144206">
        <w:rPr>
          <w:rStyle w:val="Strong"/>
          <w:rFonts w:cstheme="minorHAnsi"/>
          <w:b w:val="0"/>
        </w:rPr>
        <w:t xml:space="preserve"> we are looking for someone to join our dynamic team. We embrace a reading-rich curriculum at KS3, which </w:t>
      </w:r>
      <w:r w:rsidR="003772CE" w:rsidRPr="00144206">
        <w:rPr>
          <w:rStyle w:val="Strong"/>
          <w:rFonts w:cstheme="minorHAnsi"/>
          <w:b w:val="0"/>
        </w:rPr>
        <w:t xml:space="preserve">also </w:t>
      </w:r>
      <w:r w:rsidR="00D749F6" w:rsidRPr="00144206">
        <w:rPr>
          <w:rStyle w:val="Strong"/>
          <w:rFonts w:cstheme="minorHAnsi"/>
          <w:b w:val="0"/>
        </w:rPr>
        <w:t>d</w:t>
      </w:r>
      <w:r w:rsidR="003772CE" w:rsidRPr="00144206">
        <w:rPr>
          <w:rStyle w:val="Strong"/>
          <w:rFonts w:cstheme="minorHAnsi"/>
          <w:b w:val="0"/>
        </w:rPr>
        <w:t>evelops extended writing skills.</w:t>
      </w:r>
      <w:r w:rsidR="00D749F6" w:rsidRPr="00144206">
        <w:rPr>
          <w:rStyle w:val="Strong"/>
          <w:rFonts w:cstheme="minorHAnsi"/>
          <w:b w:val="0"/>
        </w:rPr>
        <w:t xml:space="preserve"> KS4 students are prepared for the AQA qualifications in English Language and Literature. We </w:t>
      </w:r>
      <w:r w:rsidR="003772CE" w:rsidRPr="00144206">
        <w:rPr>
          <w:rStyle w:val="Strong"/>
          <w:rFonts w:cstheme="minorHAnsi"/>
          <w:b w:val="0"/>
        </w:rPr>
        <w:t>also enjoy a Sixth F</w:t>
      </w:r>
      <w:r w:rsidR="00D749F6" w:rsidRPr="00144206">
        <w:rPr>
          <w:rStyle w:val="Strong"/>
          <w:rFonts w:cstheme="minorHAnsi"/>
          <w:b w:val="0"/>
        </w:rPr>
        <w:t>orm</w:t>
      </w:r>
      <w:r w:rsidR="003772CE" w:rsidRPr="00144206">
        <w:rPr>
          <w:rStyle w:val="Strong"/>
          <w:rFonts w:cstheme="minorHAnsi"/>
          <w:b w:val="0"/>
        </w:rPr>
        <w:t xml:space="preserve"> at Trinity</w:t>
      </w:r>
      <w:r w:rsidR="00D749F6" w:rsidRPr="00144206">
        <w:rPr>
          <w:rStyle w:val="Strong"/>
          <w:rFonts w:cstheme="minorHAnsi"/>
          <w:b w:val="0"/>
        </w:rPr>
        <w:t>, in which AQA Literature (spec B) and Film</w:t>
      </w:r>
      <w:r w:rsidR="003772CE" w:rsidRPr="00144206">
        <w:rPr>
          <w:rStyle w:val="Strong"/>
          <w:rFonts w:cstheme="minorHAnsi"/>
          <w:b w:val="0"/>
        </w:rPr>
        <w:t>,</w:t>
      </w:r>
      <w:r w:rsidR="00D749F6" w:rsidRPr="00144206">
        <w:rPr>
          <w:rStyle w:val="Strong"/>
          <w:rFonts w:cstheme="minorHAnsi"/>
          <w:b w:val="0"/>
        </w:rPr>
        <w:t xml:space="preserve"> </w:t>
      </w:r>
      <w:r w:rsidR="003772CE" w:rsidRPr="00144206">
        <w:rPr>
          <w:rStyle w:val="Strong"/>
          <w:rFonts w:cstheme="minorHAnsi"/>
          <w:b w:val="0"/>
        </w:rPr>
        <w:t xml:space="preserve">are taught. As a growing school, we are looking for a passionate practitioner to join us in the pursuit of excellence for our learners. </w:t>
      </w:r>
    </w:p>
    <w:p w14:paraId="7D0980AF" w14:textId="77777777" w:rsidR="00A96DC9" w:rsidRPr="00144206" w:rsidRDefault="00A96DC9" w:rsidP="00A96DC9">
      <w:pPr>
        <w:rPr>
          <w:rStyle w:val="Strong"/>
          <w:rFonts w:cstheme="minorHAnsi"/>
        </w:rPr>
      </w:pPr>
      <w:r w:rsidRPr="00144206">
        <w:rPr>
          <w:rStyle w:val="Strong"/>
          <w:rFonts w:cstheme="minorHAnsi"/>
        </w:rPr>
        <w:t>Teaching</w:t>
      </w:r>
    </w:p>
    <w:p w14:paraId="709AACD9" w14:textId="77777777" w:rsidR="00A96DC9" w:rsidRPr="00144206" w:rsidRDefault="00A96DC9" w:rsidP="00A96DC9">
      <w:pPr>
        <w:pStyle w:val="ListParagraph"/>
        <w:numPr>
          <w:ilvl w:val="0"/>
          <w:numId w:val="24"/>
        </w:numPr>
        <w:rPr>
          <w:rStyle w:val="Strong"/>
          <w:rFonts w:cstheme="minorHAnsi"/>
        </w:rPr>
      </w:pPr>
      <w:r w:rsidRPr="00144206">
        <w:rPr>
          <w:rStyle w:val="Strong"/>
          <w:rFonts w:cstheme="minorHAnsi"/>
          <w:b w:val="0"/>
        </w:rPr>
        <w:t>To undertake a designated programme of teaching across all key stages.</w:t>
      </w:r>
    </w:p>
    <w:p w14:paraId="78E5FF62" w14:textId="77777777" w:rsidR="00A96DC9" w:rsidRPr="00144206" w:rsidRDefault="00A96DC9" w:rsidP="00A96DC9">
      <w:pPr>
        <w:pStyle w:val="ListParagraph"/>
        <w:numPr>
          <w:ilvl w:val="0"/>
          <w:numId w:val="24"/>
        </w:numPr>
        <w:rPr>
          <w:rStyle w:val="Strong"/>
          <w:rFonts w:cstheme="minorHAnsi"/>
        </w:rPr>
      </w:pPr>
      <w:r w:rsidRPr="00144206">
        <w:rPr>
          <w:rStyle w:val="Strong"/>
          <w:rFonts w:cstheme="minorHAnsi"/>
          <w:b w:val="0"/>
        </w:rPr>
        <w:t>Teach consistently high</w:t>
      </w:r>
      <w:r w:rsidR="003772CE" w:rsidRPr="00144206">
        <w:rPr>
          <w:rStyle w:val="Strong"/>
          <w:rFonts w:cstheme="minorHAnsi"/>
          <w:b w:val="0"/>
        </w:rPr>
        <w:t>-</w:t>
      </w:r>
      <w:r w:rsidRPr="00144206">
        <w:rPr>
          <w:rStyle w:val="Strong"/>
          <w:rFonts w:cstheme="minorHAnsi"/>
          <w:b w:val="0"/>
        </w:rPr>
        <w:t>quality lessons</w:t>
      </w:r>
    </w:p>
    <w:p w14:paraId="2A834ADD" w14:textId="77777777" w:rsidR="00A96DC9" w:rsidRPr="00144206" w:rsidRDefault="00A96DC9" w:rsidP="00A96DC9">
      <w:pPr>
        <w:pStyle w:val="ListParagraph"/>
        <w:numPr>
          <w:ilvl w:val="0"/>
          <w:numId w:val="24"/>
        </w:numPr>
        <w:rPr>
          <w:rStyle w:val="Strong"/>
          <w:rFonts w:cstheme="minorHAnsi"/>
        </w:rPr>
      </w:pPr>
      <w:r w:rsidRPr="00144206">
        <w:rPr>
          <w:rStyle w:val="Strong"/>
          <w:rFonts w:cstheme="minorHAnsi"/>
          <w:b w:val="0"/>
        </w:rPr>
        <w:t xml:space="preserve">Plan and deliver schemes of work and lessons that meet the requirements of KS3 and </w:t>
      </w:r>
      <w:r w:rsidR="00D825E0" w:rsidRPr="00144206">
        <w:rPr>
          <w:rStyle w:val="Strong"/>
          <w:rFonts w:cstheme="minorHAnsi"/>
          <w:b w:val="0"/>
        </w:rPr>
        <w:t>KS</w:t>
      </w:r>
      <w:r w:rsidRPr="00144206">
        <w:rPr>
          <w:rStyle w:val="Strong"/>
          <w:rFonts w:cstheme="minorHAnsi"/>
          <w:b w:val="0"/>
        </w:rPr>
        <w:t>4</w:t>
      </w:r>
    </w:p>
    <w:p w14:paraId="09DBC84B" w14:textId="77777777" w:rsidR="00A96DC9" w:rsidRPr="00144206" w:rsidRDefault="00A96DC9" w:rsidP="00A96DC9">
      <w:pPr>
        <w:pStyle w:val="ListParagraph"/>
        <w:numPr>
          <w:ilvl w:val="0"/>
          <w:numId w:val="24"/>
        </w:numPr>
        <w:rPr>
          <w:rStyle w:val="Strong"/>
          <w:rFonts w:cstheme="minorHAnsi"/>
        </w:rPr>
      </w:pPr>
      <w:r w:rsidRPr="00144206">
        <w:rPr>
          <w:rStyle w:val="Strong"/>
          <w:rFonts w:cstheme="minorHAnsi"/>
          <w:b w:val="0"/>
        </w:rPr>
        <w:t>Be a role model for students</w:t>
      </w:r>
      <w:r w:rsidR="003772CE" w:rsidRPr="00144206">
        <w:rPr>
          <w:rStyle w:val="Strong"/>
          <w:rFonts w:cstheme="minorHAnsi"/>
          <w:b w:val="0"/>
        </w:rPr>
        <w:t>,</w:t>
      </w:r>
      <w:r w:rsidRPr="00144206">
        <w:rPr>
          <w:rStyle w:val="Strong"/>
          <w:rFonts w:cstheme="minorHAnsi"/>
          <w:b w:val="0"/>
        </w:rPr>
        <w:t xml:space="preserve"> inspiring them to be actively interested in </w:t>
      </w:r>
      <w:r w:rsidR="00C32C6B" w:rsidRPr="00144206">
        <w:rPr>
          <w:rStyle w:val="Strong"/>
          <w:rFonts w:cstheme="minorHAnsi"/>
          <w:b w:val="0"/>
        </w:rPr>
        <w:t>English</w:t>
      </w:r>
    </w:p>
    <w:p w14:paraId="4F9FAE13" w14:textId="77777777" w:rsidR="00A96DC9" w:rsidRPr="00144206" w:rsidRDefault="00A96DC9" w:rsidP="00A96DC9">
      <w:pPr>
        <w:pStyle w:val="ListParagraph"/>
        <w:numPr>
          <w:ilvl w:val="0"/>
          <w:numId w:val="24"/>
        </w:numPr>
        <w:rPr>
          <w:rStyle w:val="Strong"/>
          <w:rFonts w:cstheme="minorHAnsi"/>
        </w:rPr>
      </w:pPr>
      <w:r w:rsidRPr="00144206">
        <w:rPr>
          <w:rStyle w:val="Strong"/>
          <w:rFonts w:cstheme="minorHAnsi"/>
          <w:b w:val="0"/>
        </w:rPr>
        <w:t>To maintain appropriate records and to provide relevant accurate and up-to-date information</w:t>
      </w:r>
    </w:p>
    <w:p w14:paraId="3BE5FE06" w14:textId="77777777" w:rsidR="00A96DC9" w:rsidRPr="00144206" w:rsidRDefault="00A96DC9" w:rsidP="00A96DC9">
      <w:pPr>
        <w:pStyle w:val="ListParagraph"/>
        <w:numPr>
          <w:ilvl w:val="0"/>
          <w:numId w:val="24"/>
        </w:numPr>
        <w:rPr>
          <w:rStyle w:val="Strong"/>
          <w:rFonts w:cstheme="minorHAnsi"/>
        </w:rPr>
      </w:pPr>
      <w:r w:rsidRPr="00144206">
        <w:rPr>
          <w:rStyle w:val="Strong"/>
          <w:rFonts w:cstheme="minorHAnsi"/>
          <w:b w:val="0"/>
        </w:rPr>
        <w:t>To complete the relevant documentation to assist in the tracking of students</w:t>
      </w:r>
    </w:p>
    <w:p w14:paraId="014EEDF9" w14:textId="77777777" w:rsidR="00A96DC9" w:rsidRPr="00144206" w:rsidRDefault="00A96DC9" w:rsidP="00A96DC9">
      <w:pPr>
        <w:pStyle w:val="ListParagraph"/>
        <w:numPr>
          <w:ilvl w:val="0"/>
          <w:numId w:val="24"/>
        </w:numPr>
        <w:rPr>
          <w:rStyle w:val="Strong"/>
          <w:rFonts w:cstheme="minorHAnsi"/>
        </w:rPr>
      </w:pPr>
      <w:r w:rsidRPr="00144206">
        <w:rPr>
          <w:rStyle w:val="Strong"/>
          <w:rFonts w:cstheme="minorHAnsi"/>
          <w:b w:val="0"/>
        </w:rPr>
        <w:t>Set expectations for students in relation to standards of achievement and the quality of learning and teaching</w:t>
      </w:r>
    </w:p>
    <w:p w14:paraId="4C0C0900" w14:textId="77777777" w:rsidR="003772CE" w:rsidRPr="00144206" w:rsidRDefault="00A96DC9" w:rsidP="00A96DC9">
      <w:pPr>
        <w:pStyle w:val="ListParagraph"/>
        <w:numPr>
          <w:ilvl w:val="0"/>
          <w:numId w:val="24"/>
        </w:numPr>
        <w:rPr>
          <w:rStyle w:val="Strong"/>
          <w:rFonts w:cstheme="minorHAnsi"/>
          <w:b w:val="0"/>
        </w:rPr>
      </w:pPr>
      <w:r w:rsidRPr="00144206">
        <w:rPr>
          <w:rStyle w:val="Strong"/>
          <w:rFonts w:cstheme="minorHAnsi"/>
          <w:b w:val="0"/>
        </w:rPr>
        <w:t>Prioritise and manage time effectively</w:t>
      </w:r>
    </w:p>
    <w:p w14:paraId="04C230E7" w14:textId="77777777" w:rsidR="00A96DC9" w:rsidRPr="00144206" w:rsidRDefault="003772CE" w:rsidP="00A96DC9">
      <w:pPr>
        <w:pStyle w:val="ListParagraph"/>
        <w:numPr>
          <w:ilvl w:val="0"/>
          <w:numId w:val="24"/>
        </w:numPr>
        <w:rPr>
          <w:rStyle w:val="Strong"/>
          <w:rFonts w:cstheme="minorHAnsi"/>
          <w:b w:val="0"/>
        </w:rPr>
      </w:pPr>
      <w:r w:rsidRPr="00144206">
        <w:rPr>
          <w:rStyle w:val="Strong"/>
          <w:rFonts w:cstheme="minorHAnsi"/>
          <w:b w:val="0"/>
        </w:rPr>
        <w:t xml:space="preserve">Invest in </w:t>
      </w:r>
      <w:r w:rsidR="00A96DC9" w:rsidRPr="00144206">
        <w:rPr>
          <w:rStyle w:val="Strong"/>
          <w:rFonts w:cstheme="minorHAnsi"/>
          <w:b w:val="0"/>
        </w:rPr>
        <w:t>continued professional development in line with the role</w:t>
      </w:r>
    </w:p>
    <w:p w14:paraId="28DABC13" w14:textId="77777777" w:rsidR="00A96DC9" w:rsidRPr="00144206" w:rsidRDefault="00A96DC9" w:rsidP="00A96DC9">
      <w:pPr>
        <w:pStyle w:val="ListParagraph"/>
        <w:numPr>
          <w:ilvl w:val="0"/>
          <w:numId w:val="24"/>
        </w:numPr>
        <w:rPr>
          <w:rStyle w:val="Strong"/>
          <w:rFonts w:cstheme="minorHAnsi"/>
          <w:b w:val="0"/>
        </w:rPr>
      </w:pPr>
      <w:r w:rsidRPr="00144206">
        <w:rPr>
          <w:rStyle w:val="Strong"/>
          <w:rFonts w:cstheme="minorHAnsi"/>
          <w:b w:val="0"/>
        </w:rPr>
        <w:t>To follow school policies and procedures</w:t>
      </w:r>
    </w:p>
    <w:p w14:paraId="6A6DFA8B" w14:textId="77777777" w:rsidR="00A96DC9" w:rsidRPr="00144206" w:rsidRDefault="00A96DC9" w:rsidP="00A96DC9">
      <w:pPr>
        <w:pStyle w:val="ListParagraph"/>
        <w:numPr>
          <w:ilvl w:val="0"/>
          <w:numId w:val="24"/>
        </w:numPr>
        <w:rPr>
          <w:rStyle w:val="Strong"/>
          <w:rFonts w:cstheme="minorHAnsi"/>
          <w:b w:val="0"/>
        </w:rPr>
      </w:pPr>
      <w:r w:rsidRPr="00144206">
        <w:rPr>
          <w:rStyle w:val="Strong"/>
          <w:rFonts w:cstheme="minorHAnsi"/>
          <w:b w:val="0"/>
        </w:rPr>
        <w:t>To ensure the effective deployment of classroom support</w:t>
      </w:r>
    </w:p>
    <w:p w14:paraId="183197F1" w14:textId="77777777" w:rsidR="00A12D31" w:rsidRPr="00144206" w:rsidRDefault="00A12D31" w:rsidP="00A96DC9">
      <w:pPr>
        <w:pStyle w:val="ListParagraph"/>
        <w:numPr>
          <w:ilvl w:val="0"/>
          <w:numId w:val="24"/>
        </w:numPr>
        <w:rPr>
          <w:rStyle w:val="Strong"/>
          <w:rFonts w:cstheme="minorHAnsi"/>
          <w:b w:val="0"/>
        </w:rPr>
      </w:pPr>
      <w:r w:rsidRPr="00144206">
        <w:rPr>
          <w:rStyle w:val="Strong"/>
          <w:rFonts w:cstheme="minorHAnsi"/>
          <w:b w:val="0"/>
        </w:rPr>
        <w:t xml:space="preserve">To maintain discipline in accordance with the school procedures, and to encourage good practice </w:t>
      </w:r>
      <w:proofErr w:type="gramStart"/>
      <w:r w:rsidRPr="00144206">
        <w:rPr>
          <w:rStyle w:val="Strong"/>
          <w:rFonts w:cstheme="minorHAnsi"/>
          <w:b w:val="0"/>
        </w:rPr>
        <w:t>with regard to</w:t>
      </w:r>
      <w:proofErr w:type="gramEnd"/>
      <w:r w:rsidRPr="00144206">
        <w:rPr>
          <w:rStyle w:val="Strong"/>
          <w:rFonts w:cstheme="minorHAnsi"/>
          <w:b w:val="0"/>
        </w:rPr>
        <w:t xml:space="preserve"> punctuality, behaviour, standards of work and homework</w:t>
      </w:r>
    </w:p>
    <w:p w14:paraId="419EAC2D" w14:textId="77777777" w:rsidR="00A12D31" w:rsidRPr="00144206" w:rsidRDefault="00A12D31" w:rsidP="00A96DC9">
      <w:pPr>
        <w:pStyle w:val="ListParagraph"/>
        <w:numPr>
          <w:ilvl w:val="0"/>
          <w:numId w:val="24"/>
        </w:numPr>
        <w:rPr>
          <w:rStyle w:val="Strong"/>
          <w:rFonts w:cstheme="minorHAnsi"/>
          <w:b w:val="0"/>
        </w:rPr>
      </w:pPr>
      <w:r w:rsidRPr="00144206">
        <w:rPr>
          <w:rStyle w:val="Strong"/>
          <w:rFonts w:cstheme="minorHAnsi"/>
          <w:b w:val="0"/>
        </w:rPr>
        <w:t xml:space="preserve">Follow schemes of work in </w:t>
      </w:r>
      <w:r w:rsidR="00C32C6B" w:rsidRPr="00144206">
        <w:rPr>
          <w:rStyle w:val="Strong"/>
          <w:rFonts w:cstheme="minorHAnsi"/>
          <w:b w:val="0"/>
        </w:rPr>
        <w:t>English</w:t>
      </w:r>
      <w:r w:rsidRPr="00144206">
        <w:rPr>
          <w:rStyle w:val="Strong"/>
          <w:rFonts w:cstheme="minorHAnsi"/>
          <w:b w:val="0"/>
        </w:rPr>
        <w:t xml:space="preserve"> at all Key stages</w:t>
      </w:r>
    </w:p>
    <w:p w14:paraId="7F4019F4" w14:textId="77777777" w:rsidR="00A12D31" w:rsidRPr="00144206" w:rsidRDefault="00A12D31" w:rsidP="00A96DC9">
      <w:pPr>
        <w:pStyle w:val="ListParagraph"/>
        <w:numPr>
          <w:ilvl w:val="0"/>
          <w:numId w:val="24"/>
        </w:numPr>
        <w:rPr>
          <w:rStyle w:val="Strong"/>
          <w:rFonts w:cstheme="minorHAnsi"/>
          <w:b w:val="0"/>
        </w:rPr>
      </w:pPr>
      <w:r w:rsidRPr="00144206">
        <w:rPr>
          <w:rStyle w:val="Strong"/>
          <w:rFonts w:cstheme="minorHAnsi"/>
          <w:b w:val="0"/>
        </w:rPr>
        <w:t xml:space="preserve">Ensuring a </w:t>
      </w:r>
      <w:proofErr w:type="gramStart"/>
      <w:r w:rsidRPr="00144206">
        <w:rPr>
          <w:rStyle w:val="Strong"/>
          <w:rFonts w:cstheme="minorHAnsi"/>
          <w:b w:val="0"/>
        </w:rPr>
        <w:t>high quality</w:t>
      </w:r>
      <w:proofErr w:type="gramEnd"/>
      <w:r w:rsidRPr="00144206">
        <w:rPr>
          <w:rStyle w:val="Strong"/>
          <w:rFonts w:cstheme="minorHAnsi"/>
          <w:b w:val="0"/>
        </w:rPr>
        <w:t xml:space="preserve"> learning environment with</w:t>
      </w:r>
      <w:r w:rsidR="003772CE" w:rsidRPr="00144206">
        <w:rPr>
          <w:rStyle w:val="Strong"/>
          <w:rFonts w:cstheme="minorHAnsi"/>
          <w:b w:val="0"/>
        </w:rPr>
        <w:t>in</w:t>
      </w:r>
      <w:r w:rsidRPr="00144206">
        <w:rPr>
          <w:rStyle w:val="Strong"/>
          <w:rFonts w:cstheme="minorHAnsi"/>
          <w:b w:val="0"/>
        </w:rPr>
        <w:t xml:space="preserve"> the </w:t>
      </w:r>
      <w:r w:rsidR="00C32C6B" w:rsidRPr="00144206">
        <w:rPr>
          <w:rStyle w:val="Strong"/>
          <w:rFonts w:cstheme="minorHAnsi"/>
          <w:b w:val="0"/>
        </w:rPr>
        <w:t>English</w:t>
      </w:r>
      <w:r w:rsidRPr="00144206">
        <w:rPr>
          <w:rStyle w:val="Strong"/>
          <w:rFonts w:cstheme="minorHAnsi"/>
          <w:b w:val="0"/>
        </w:rPr>
        <w:t xml:space="preserve"> </w:t>
      </w:r>
      <w:r w:rsidR="00B6721D" w:rsidRPr="00144206">
        <w:rPr>
          <w:rStyle w:val="Strong"/>
          <w:rFonts w:cstheme="minorHAnsi"/>
          <w:b w:val="0"/>
        </w:rPr>
        <w:t>department</w:t>
      </w:r>
    </w:p>
    <w:p w14:paraId="59309D26" w14:textId="77777777" w:rsidR="00A12D31" w:rsidRPr="00144206" w:rsidRDefault="00A12D31" w:rsidP="00A12D31">
      <w:pPr>
        <w:rPr>
          <w:rStyle w:val="Strong"/>
          <w:rFonts w:cstheme="minorHAnsi"/>
          <w:b w:val="0"/>
        </w:rPr>
      </w:pPr>
    </w:p>
    <w:p w14:paraId="3909B038" w14:textId="77777777" w:rsidR="004213A3" w:rsidRPr="00144206" w:rsidRDefault="004213A3" w:rsidP="00A12D31">
      <w:pPr>
        <w:rPr>
          <w:rStyle w:val="Strong"/>
          <w:rFonts w:cstheme="minorHAnsi"/>
          <w:b w:val="0"/>
        </w:rPr>
      </w:pPr>
    </w:p>
    <w:p w14:paraId="43BA2005" w14:textId="75D2D74E" w:rsidR="00A12D31" w:rsidRDefault="00A12D31" w:rsidP="00A12D31">
      <w:pPr>
        <w:pStyle w:val="ListParagraph"/>
        <w:rPr>
          <w:rStyle w:val="Strong"/>
          <w:rFonts w:cstheme="minorHAnsi"/>
        </w:rPr>
      </w:pPr>
    </w:p>
    <w:p w14:paraId="349AC698" w14:textId="77777777" w:rsidR="00B061CE" w:rsidRPr="00144206" w:rsidRDefault="00B061CE" w:rsidP="00A12D31">
      <w:pPr>
        <w:pStyle w:val="ListParagraph"/>
        <w:rPr>
          <w:rStyle w:val="Strong"/>
          <w:rFonts w:cstheme="minorHAnsi"/>
        </w:rPr>
      </w:pPr>
    </w:p>
    <w:p w14:paraId="566B4B30" w14:textId="0A366D93" w:rsidR="00C87E92" w:rsidRDefault="00C87E92" w:rsidP="00A12D31">
      <w:pPr>
        <w:pStyle w:val="ListParagraph"/>
        <w:rPr>
          <w:rStyle w:val="Strong"/>
          <w:rFonts w:cstheme="minorHAnsi"/>
        </w:rPr>
      </w:pPr>
    </w:p>
    <w:p w14:paraId="65165BF8" w14:textId="77777777" w:rsidR="00144206" w:rsidRPr="00144206" w:rsidRDefault="00144206" w:rsidP="00A12D31">
      <w:pPr>
        <w:pStyle w:val="ListParagraph"/>
        <w:rPr>
          <w:rStyle w:val="Strong"/>
          <w:rFonts w:cstheme="minorHAnsi"/>
        </w:rPr>
      </w:pPr>
    </w:p>
    <w:p w14:paraId="6D305570" w14:textId="77777777" w:rsidR="00EC32E2" w:rsidRPr="00144206" w:rsidRDefault="00EC32E2" w:rsidP="00EC32E2">
      <w:pPr>
        <w:spacing w:line="240" w:lineRule="exact"/>
        <w:rPr>
          <w:rFonts w:cstheme="minorHAnsi"/>
          <w:b/>
        </w:rPr>
      </w:pPr>
    </w:p>
    <w:p w14:paraId="724AA431" w14:textId="77777777" w:rsidR="00EC32E2" w:rsidRPr="00144206" w:rsidRDefault="00EC32E2" w:rsidP="00EC32E2">
      <w:pPr>
        <w:spacing w:line="240" w:lineRule="exact"/>
        <w:rPr>
          <w:rFonts w:cstheme="minorHAnsi"/>
          <w:b/>
        </w:rPr>
      </w:pPr>
    </w:p>
    <w:p w14:paraId="10EA2768" w14:textId="77777777" w:rsidR="00EC32E2" w:rsidRPr="00144206" w:rsidRDefault="005C2F21" w:rsidP="00EC32E2">
      <w:pPr>
        <w:spacing w:line="240" w:lineRule="exact"/>
        <w:rPr>
          <w:rFonts w:cstheme="minorHAnsi"/>
          <w:b/>
          <w:sz w:val="24"/>
          <w:szCs w:val="24"/>
        </w:rPr>
      </w:pPr>
      <w:r w:rsidRPr="00144206">
        <w:rPr>
          <w:rFonts w:cstheme="minorHAnsi"/>
          <w:b/>
          <w:sz w:val="24"/>
          <w:szCs w:val="24"/>
        </w:rPr>
        <w:lastRenderedPageBreak/>
        <w:t>PERSON SPECIFICATION</w:t>
      </w:r>
    </w:p>
    <w:tbl>
      <w:tblPr>
        <w:tblStyle w:val="TableGrid"/>
        <w:tblW w:w="9648" w:type="dxa"/>
        <w:tblLook w:val="04A0" w:firstRow="1" w:lastRow="0" w:firstColumn="1" w:lastColumn="0" w:noHBand="0" w:noVBand="1"/>
      </w:tblPr>
      <w:tblGrid>
        <w:gridCol w:w="1749"/>
        <w:gridCol w:w="4412"/>
        <w:gridCol w:w="3487"/>
      </w:tblGrid>
      <w:tr w:rsidR="007B0B6E" w:rsidRPr="00144206" w14:paraId="35513D05" w14:textId="77777777" w:rsidTr="007B0B6E">
        <w:tc>
          <w:tcPr>
            <w:tcW w:w="174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1F687E4" w14:textId="77777777" w:rsidR="007B0B6E" w:rsidRPr="00144206" w:rsidRDefault="007B0B6E">
            <w:pPr>
              <w:spacing w:line="240" w:lineRule="exact"/>
              <w:rPr>
                <w:rFonts w:cstheme="minorHAnsi"/>
                <w:b/>
              </w:rPr>
            </w:pPr>
          </w:p>
        </w:tc>
        <w:tc>
          <w:tcPr>
            <w:tcW w:w="4412"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9C7F7C3" w14:textId="77777777" w:rsidR="007B0B6E" w:rsidRPr="00144206" w:rsidRDefault="007B0B6E">
            <w:pPr>
              <w:spacing w:line="240" w:lineRule="exact"/>
              <w:rPr>
                <w:rFonts w:cstheme="minorHAnsi"/>
                <w:b/>
              </w:rPr>
            </w:pPr>
            <w:r w:rsidRPr="00144206">
              <w:rPr>
                <w:rFonts w:cstheme="minorHAnsi"/>
                <w:b/>
              </w:rPr>
              <w:t>Essential</w:t>
            </w:r>
          </w:p>
        </w:tc>
        <w:tc>
          <w:tcPr>
            <w:tcW w:w="3487"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778EE0D" w14:textId="77777777" w:rsidR="007B0B6E" w:rsidRPr="00144206" w:rsidRDefault="007B0B6E">
            <w:pPr>
              <w:spacing w:line="240" w:lineRule="exact"/>
              <w:rPr>
                <w:rFonts w:cstheme="minorHAnsi"/>
                <w:b/>
              </w:rPr>
            </w:pPr>
            <w:r w:rsidRPr="00144206">
              <w:rPr>
                <w:rFonts w:cstheme="minorHAnsi"/>
                <w:b/>
              </w:rPr>
              <w:t>Desirable</w:t>
            </w:r>
          </w:p>
        </w:tc>
      </w:tr>
      <w:tr w:rsidR="007B0B6E" w:rsidRPr="00144206" w14:paraId="1DF11FB3" w14:textId="77777777" w:rsidTr="007B0B6E">
        <w:tc>
          <w:tcPr>
            <w:tcW w:w="1749" w:type="dxa"/>
            <w:tcBorders>
              <w:top w:val="single" w:sz="4" w:space="0" w:color="auto"/>
              <w:left w:val="single" w:sz="4" w:space="0" w:color="auto"/>
              <w:bottom w:val="single" w:sz="4" w:space="0" w:color="auto"/>
              <w:right w:val="single" w:sz="4" w:space="0" w:color="auto"/>
            </w:tcBorders>
          </w:tcPr>
          <w:p w14:paraId="089EA98F" w14:textId="77777777" w:rsidR="007B0B6E" w:rsidRPr="00144206" w:rsidRDefault="007B0B6E">
            <w:pPr>
              <w:spacing w:line="240" w:lineRule="exact"/>
              <w:rPr>
                <w:rFonts w:cstheme="minorHAnsi"/>
                <w:b/>
              </w:rPr>
            </w:pPr>
            <w:r w:rsidRPr="00144206">
              <w:rPr>
                <w:rFonts w:cstheme="minorHAnsi"/>
                <w:b/>
              </w:rPr>
              <w:t>General/</w:t>
            </w:r>
          </w:p>
          <w:p w14:paraId="49DB8407" w14:textId="77777777" w:rsidR="007B0B6E" w:rsidRPr="00144206" w:rsidRDefault="007B0B6E">
            <w:pPr>
              <w:spacing w:line="240" w:lineRule="exact"/>
              <w:rPr>
                <w:rFonts w:cstheme="minorHAnsi"/>
                <w:b/>
              </w:rPr>
            </w:pPr>
            <w:r w:rsidRPr="00144206">
              <w:rPr>
                <w:rFonts w:cstheme="minorHAnsi"/>
                <w:b/>
              </w:rPr>
              <w:t>Personal Qualities</w:t>
            </w:r>
          </w:p>
          <w:p w14:paraId="0564D969" w14:textId="77777777" w:rsidR="007B0B6E" w:rsidRPr="00144206" w:rsidRDefault="007B0B6E">
            <w:pPr>
              <w:spacing w:line="240" w:lineRule="exact"/>
              <w:rPr>
                <w:rFonts w:cstheme="minorHAnsi"/>
                <w:b/>
              </w:rPr>
            </w:pPr>
          </w:p>
        </w:tc>
        <w:tc>
          <w:tcPr>
            <w:tcW w:w="4412" w:type="dxa"/>
            <w:tcBorders>
              <w:top w:val="single" w:sz="4" w:space="0" w:color="auto"/>
              <w:left w:val="single" w:sz="4" w:space="0" w:color="auto"/>
              <w:bottom w:val="single" w:sz="4" w:space="0" w:color="auto"/>
              <w:right w:val="single" w:sz="4" w:space="0" w:color="auto"/>
            </w:tcBorders>
          </w:tcPr>
          <w:p w14:paraId="08F554F5" w14:textId="77777777" w:rsidR="007B0B6E" w:rsidRPr="00144206" w:rsidRDefault="007B0B6E" w:rsidP="007B0B6E">
            <w:pPr>
              <w:numPr>
                <w:ilvl w:val="0"/>
                <w:numId w:val="34"/>
              </w:numPr>
              <w:spacing w:line="240" w:lineRule="exact"/>
              <w:rPr>
                <w:rFonts w:cstheme="minorHAnsi"/>
              </w:rPr>
            </w:pPr>
            <w:r w:rsidRPr="00144206">
              <w:rPr>
                <w:rFonts w:cstheme="minorHAnsi"/>
              </w:rPr>
              <w:t>Smart, business-like, professional appearance</w:t>
            </w:r>
          </w:p>
          <w:p w14:paraId="46C8FD3E" w14:textId="77777777" w:rsidR="007B0B6E" w:rsidRPr="00144206" w:rsidRDefault="007B0B6E" w:rsidP="007B0B6E">
            <w:pPr>
              <w:numPr>
                <w:ilvl w:val="0"/>
                <w:numId w:val="34"/>
              </w:numPr>
              <w:spacing w:line="240" w:lineRule="exact"/>
              <w:rPr>
                <w:rFonts w:cstheme="minorHAnsi"/>
              </w:rPr>
            </w:pPr>
            <w:r w:rsidRPr="00144206">
              <w:rPr>
                <w:rFonts w:cstheme="minorHAnsi"/>
              </w:rPr>
              <w:t>Capacity for hard work under pressure</w:t>
            </w:r>
          </w:p>
          <w:p w14:paraId="27A7FCE1" w14:textId="77777777" w:rsidR="007B0B6E" w:rsidRPr="00144206" w:rsidRDefault="007B0B6E" w:rsidP="007B0B6E">
            <w:pPr>
              <w:numPr>
                <w:ilvl w:val="0"/>
                <w:numId w:val="34"/>
              </w:numPr>
              <w:spacing w:line="240" w:lineRule="exact"/>
              <w:rPr>
                <w:rFonts w:cstheme="minorHAnsi"/>
              </w:rPr>
            </w:pPr>
            <w:r w:rsidRPr="00144206">
              <w:rPr>
                <w:rFonts w:cstheme="minorHAnsi"/>
              </w:rPr>
              <w:t>A team player, collaborative worker</w:t>
            </w:r>
          </w:p>
          <w:p w14:paraId="729D16E8" w14:textId="77777777" w:rsidR="007B0B6E" w:rsidRPr="00144206" w:rsidRDefault="007B0B6E" w:rsidP="007B0B6E">
            <w:pPr>
              <w:numPr>
                <w:ilvl w:val="0"/>
                <w:numId w:val="34"/>
              </w:numPr>
              <w:spacing w:line="240" w:lineRule="exact"/>
              <w:rPr>
                <w:rFonts w:cstheme="minorHAnsi"/>
              </w:rPr>
            </w:pPr>
            <w:r w:rsidRPr="00144206">
              <w:rPr>
                <w:rFonts w:cstheme="minorHAnsi"/>
              </w:rPr>
              <w:t>Self-motivated</w:t>
            </w:r>
          </w:p>
          <w:p w14:paraId="0F84B3F3" w14:textId="77777777" w:rsidR="007B0B6E" w:rsidRPr="00144206" w:rsidRDefault="007B0B6E" w:rsidP="007B0B6E">
            <w:pPr>
              <w:numPr>
                <w:ilvl w:val="0"/>
                <w:numId w:val="34"/>
              </w:numPr>
              <w:spacing w:line="240" w:lineRule="exact"/>
              <w:rPr>
                <w:rFonts w:cstheme="minorHAnsi"/>
              </w:rPr>
            </w:pPr>
            <w:r w:rsidRPr="00144206">
              <w:rPr>
                <w:rFonts w:cstheme="minorHAnsi"/>
              </w:rPr>
              <w:t xml:space="preserve">Ability to contribute greatly to the wider life of the </w:t>
            </w:r>
            <w:proofErr w:type="gramStart"/>
            <w:r w:rsidRPr="00144206">
              <w:rPr>
                <w:rFonts w:cstheme="minorHAnsi"/>
              </w:rPr>
              <w:t>School</w:t>
            </w:r>
            <w:proofErr w:type="gramEnd"/>
          </w:p>
          <w:p w14:paraId="70F839E1" w14:textId="77777777" w:rsidR="007B0B6E" w:rsidRPr="00144206" w:rsidRDefault="007B0B6E" w:rsidP="007B0B6E">
            <w:pPr>
              <w:numPr>
                <w:ilvl w:val="0"/>
                <w:numId w:val="34"/>
              </w:numPr>
              <w:spacing w:line="240" w:lineRule="exact"/>
              <w:rPr>
                <w:rFonts w:cstheme="minorHAnsi"/>
              </w:rPr>
            </w:pPr>
            <w:r w:rsidRPr="00144206">
              <w:rPr>
                <w:rFonts w:cstheme="minorHAnsi"/>
              </w:rPr>
              <w:t>Resilient</w:t>
            </w:r>
          </w:p>
          <w:p w14:paraId="7DD16D50" w14:textId="77777777" w:rsidR="007B0B6E" w:rsidRPr="00144206" w:rsidRDefault="007B0B6E" w:rsidP="007B0B6E">
            <w:pPr>
              <w:numPr>
                <w:ilvl w:val="0"/>
                <w:numId w:val="34"/>
              </w:numPr>
              <w:spacing w:line="240" w:lineRule="exact"/>
              <w:rPr>
                <w:rFonts w:cstheme="minorHAnsi"/>
              </w:rPr>
            </w:pPr>
            <w:r w:rsidRPr="00144206">
              <w:rPr>
                <w:rFonts w:cstheme="minorHAnsi"/>
              </w:rPr>
              <w:t>Strives for excellence in every aspect of school life</w:t>
            </w:r>
          </w:p>
          <w:p w14:paraId="665B8A93" w14:textId="77777777" w:rsidR="007B0B6E" w:rsidRPr="00144206" w:rsidRDefault="007B0B6E" w:rsidP="007B0B6E">
            <w:pPr>
              <w:numPr>
                <w:ilvl w:val="0"/>
                <w:numId w:val="34"/>
              </w:numPr>
              <w:tabs>
                <w:tab w:val="num" w:pos="720"/>
              </w:tabs>
              <w:spacing w:line="240" w:lineRule="exact"/>
              <w:rPr>
                <w:rFonts w:cstheme="minorHAnsi"/>
              </w:rPr>
            </w:pPr>
            <w:r w:rsidRPr="00144206">
              <w:rPr>
                <w:rFonts w:cstheme="minorHAnsi"/>
              </w:rPr>
              <w:t>Determi</w:t>
            </w:r>
            <w:r w:rsidR="003772CE" w:rsidRPr="00144206">
              <w:rPr>
                <w:rFonts w:cstheme="minorHAnsi"/>
              </w:rPr>
              <w:t>ned</w:t>
            </w:r>
            <w:r w:rsidRPr="00144206">
              <w:rPr>
                <w:rFonts w:cstheme="minorHAnsi"/>
              </w:rPr>
              <w:t xml:space="preserve"> and perseveran</w:t>
            </w:r>
            <w:r w:rsidR="003772CE" w:rsidRPr="00144206">
              <w:rPr>
                <w:rFonts w:cstheme="minorHAnsi"/>
              </w:rPr>
              <w:t>t</w:t>
            </w:r>
          </w:p>
          <w:p w14:paraId="0F841532" w14:textId="3DDE0364" w:rsidR="007B0B6E" w:rsidRPr="00144206" w:rsidRDefault="007B0B6E" w:rsidP="004E1DC0">
            <w:pPr>
              <w:numPr>
                <w:ilvl w:val="0"/>
                <w:numId w:val="34"/>
              </w:numPr>
              <w:tabs>
                <w:tab w:val="num" w:pos="720"/>
              </w:tabs>
              <w:spacing w:line="240" w:lineRule="exact"/>
              <w:rPr>
                <w:rFonts w:cstheme="minorHAnsi"/>
              </w:rPr>
            </w:pPr>
            <w:r w:rsidRPr="00144206">
              <w:rPr>
                <w:rFonts w:cstheme="minorHAnsi"/>
              </w:rPr>
              <w:t>Enthusias</w:t>
            </w:r>
            <w:r w:rsidR="003772CE" w:rsidRPr="00144206">
              <w:rPr>
                <w:rFonts w:cstheme="minorHAnsi"/>
              </w:rPr>
              <w:t>tic</w:t>
            </w:r>
            <w:r w:rsidR="004E1DC0" w:rsidRPr="00144206">
              <w:rPr>
                <w:rFonts w:cstheme="minorHAnsi"/>
              </w:rPr>
              <w:t xml:space="preserve"> and passionate about subject </w:t>
            </w:r>
          </w:p>
          <w:p w14:paraId="592DD530" w14:textId="77777777" w:rsidR="007B0B6E" w:rsidRPr="00144206" w:rsidRDefault="007B0B6E" w:rsidP="007B0B6E">
            <w:pPr>
              <w:numPr>
                <w:ilvl w:val="0"/>
                <w:numId w:val="35"/>
              </w:numPr>
              <w:tabs>
                <w:tab w:val="num" w:pos="720"/>
              </w:tabs>
              <w:spacing w:line="240" w:lineRule="exact"/>
              <w:rPr>
                <w:rFonts w:cstheme="minorHAnsi"/>
              </w:rPr>
            </w:pPr>
            <w:r w:rsidRPr="00144206">
              <w:rPr>
                <w:rFonts w:cstheme="minorHAnsi"/>
              </w:rPr>
              <w:t>Patien</w:t>
            </w:r>
            <w:r w:rsidR="003772CE" w:rsidRPr="00144206">
              <w:rPr>
                <w:rFonts w:cstheme="minorHAnsi"/>
              </w:rPr>
              <w:t>t</w:t>
            </w:r>
          </w:p>
          <w:p w14:paraId="4E586ADA" w14:textId="77777777" w:rsidR="007B0B6E" w:rsidRPr="00144206" w:rsidRDefault="007B0B6E">
            <w:pPr>
              <w:spacing w:line="240" w:lineRule="exact"/>
              <w:ind w:left="360"/>
              <w:rPr>
                <w:rFonts w:cstheme="minorHAnsi"/>
                <w:b/>
              </w:rPr>
            </w:pPr>
          </w:p>
        </w:tc>
        <w:tc>
          <w:tcPr>
            <w:tcW w:w="3487" w:type="dxa"/>
            <w:tcBorders>
              <w:top w:val="single" w:sz="4" w:space="0" w:color="auto"/>
              <w:left w:val="single" w:sz="4" w:space="0" w:color="auto"/>
              <w:bottom w:val="single" w:sz="4" w:space="0" w:color="auto"/>
              <w:right w:val="single" w:sz="4" w:space="0" w:color="auto"/>
            </w:tcBorders>
          </w:tcPr>
          <w:p w14:paraId="310813EC" w14:textId="77777777" w:rsidR="007B0B6E" w:rsidRPr="00144206" w:rsidRDefault="007B0B6E">
            <w:pPr>
              <w:pStyle w:val="ListParagraph"/>
              <w:spacing w:line="240" w:lineRule="exact"/>
              <w:ind w:left="360"/>
              <w:rPr>
                <w:rFonts w:cstheme="minorHAnsi"/>
              </w:rPr>
            </w:pPr>
          </w:p>
        </w:tc>
      </w:tr>
      <w:tr w:rsidR="007B0B6E" w:rsidRPr="00144206" w14:paraId="01F9690E" w14:textId="77777777" w:rsidTr="007B0B6E">
        <w:tc>
          <w:tcPr>
            <w:tcW w:w="1749" w:type="dxa"/>
            <w:tcBorders>
              <w:top w:val="single" w:sz="4" w:space="0" w:color="auto"/>
              <w:left w:val="single" w:sz="4" w:space="0" w:color="auto"/>
              <w:bottom w:val="single" w:sz="4" w:space="0" w:color="auto"/>
              <w:right w:val="single" w:sz="4" w:space="0" w:color="auto"/>
            </w:tcBorders>
          </w:tcPr>
          <w:p w14:paraId="4659DD22" w14:textId="77777777" w:rsidR="007B0B6E" w:rsidRPr="00144206" w:rsidRDefault="007B0B6E">
            <w:pPr>
              <w:pStyle w:val="Heading3"/>
              <w:spacing w:line="240" w:lineRule="exact"/>
              <w:rPr>
                <w:rFonts w:asciiTheme="minorHAnsi" w:hAnsiTheme="minorHAnsi" w:cstheme="minorHAnsi"/>
                <w:sz w:val="22"/>
                <w:szCs w:val="22"/>
              </w:rPr>
            </w:pPr>
            <w:r w:rsidRPr="00144206">
              <w:rPr>
                <w:rFonts w:asciiTheme="minorHAnsi" w:hAnsiTheme="minorHAnsi" w:cstheme="minorHAnsi"/>
                <w:sz w:val="22"/>
                <w:szCs w:val="22"/>
              </w:rPr>
              <w:t>Skills</w:t>
            </w:r>
          </w:p>
          <w:p w14:paraId="008549A8" w14:textId="77777777" w:rsidR="007B0B6E" w:rsidRPr="00144206" w:rsidRDefault="007B0B6E">
            <w:pPr>
              <w:spacing w:line="240" w:lineRule="exact"/>
              <w:rPr>
                <w:rFonts w:cstheme="minorHAnsi"/>
                <w:b/>
              </w:rPr>
            </w:pPr>
          </w:p>
        </w:tc>
        <w:tc>
          <w:tcPr>
            <w:tcW w:w="4412" w:type="dxa"/>
            <w:tcBorders>
              <w:top w:val="single" w:sz="4" w:space="0" w:color="auto"/>
              <w:left w:val="single" w:sz="4" w:space="0" w:color="auto"/>
              <w:bottom w:val="single" w:sz="4" w:space="0" w:color="auto"/>
              <w:right w:val="single" w:sz="4" w:space="0" w:color="auto"/>
            </w:tcBorders>
          </w:tcPr>
          <w:p w14:paraId="14675F84" w14:textId="77777777" w:rsidR="007B0B6E" w:rsidRPr="00144206" w:rsidRDefault="007B0B6E" w:rsidP="0015353C">
            <w:pPr>
              <w:numPr>
                <w:ilvl w:val="0"/>
                <w:numId w:val="36"/>
              </w:numPr>
              <w:spacing w:line="240" w:lineRule="exact"/>
              <w:ind w:left="357" w:hanging="357"/>
              <w:rPr>
                <w:rFonts w:cstheme="minorHAnsi"/>
              </w:rPr>
            </w:pPr>
            <w:r w:rsidRPr="00144206">
              <w:rPr>
                <w:rFonts w:cstheme="minorHAnsi"/>
              </w:rPr>
              <w:t>Excellent classroom teacher</w:t>
            </w:r>
          </w:p>
          <w:p w14:paraId="5CC8083F" w14:textId="77777777" w:rsidR="007B0B6E" w:rsidRPr="00144206" w:rsidRDefault="007B0B6E" w:rsidP="0015353C">
            <w:pPr>
              <w:numPr>
                <w:ilvl w:val="0"/>
                <w:numId w:val="36"/>
              </w:numPr>
              <w:spacing w:line="240" w:lineRule="exact"/>
              <w:ind w:left="357" w:hanging="357"/>
              <w:rPr>
                <w:rFonts w:cstheme="minorHAnsi"/>
              </w:rPr>
            </w:pPr>
            <w:r w:rsidRPr="00144206">
              <w:rPr>
                <w:rFonts w:cstheme="minorHAnsi"/>
              </w:rPr>
              <w:t>Ability to plan, assess and record accurately</w:t>
            </w:r>
          </w:p>
          <w:p w14:paraId="00F12E32" w14:textId="77777777" w:rsidR="007B0B6E" w:rsidRPr="00144206" w:rsidRDefault="007B0B6E" w:rsidP="0015353C">
            <w:pPr>
              <w:numPr>
                <w:ilvl w:val="0"/>
                <w:numId w:val="36"/>
              </w:numPr>
              <w:spacing w:line="240" w:lineRule="exact"/>
              <w:ind w:left="357" w:hanging="357"/>
              <w:rPr>
                <w:rFonts w:cstheme="minorHAnsi"/>
              </w:rPr>
            </w:pPr>
            <w:r w:rsidRPr="00144206">
              <w:rPr>
                <w:rFonts w:cstheme="minorHAnsi"/>
              </w:rPr>
              <w:t>Ability to meet targets and deadlines</w:t>
            </w:r>
          </w:p>
          <w:p w14:paraId="3F85F31B" w14:textId="77777777" w:rsidR="007B0B6E" w:rsidRPr="00144206" w:rsidRDefault="001E66A9" w:rsidP="0015353C">
            <w:pPr>
              <w:numPr>
                <w:ilvl w:val="0"/>
                <w:numId w:val="36"/>
              </w:numPr>
              <w:spacing w:line="240" w:lineRule="exact"/>
              <w:ind w:left="357" w:hanging="357"/>
              <w:rPr>
                <w:rFonts w:cstheme="minorHAnsi"/>
              </w:rPr>
            </w:pPr>
            <w:r w:rsidRPr="00144206">
              <w:rPr>
                <w:rFonts w:cstheme="minorHAnsi"/>
              </w:rPr>
              <w:t>Excellent inter</w:t>
            </w:r>
            <w:r w:rsidR="007B0B6E" w:rsidRPr="00144206">
              <w:rPr>
                <w:rFonts w:cstheme="minorHAnsi"/>
              </w:rPr>
              <w:t>personal skills</w:t>
            </w:r>
          </w:p>
          <w:p w14:paraId="10CC1C78" w14:textId="77777777" w:rsidR="007B0B6E" w:rsidRPr="00144206" w:rsidRDefault="007B0B6E" w:rsidP="0015353C">
            <w:pPr>
              <w:numPr>
                <w:ilvl w:val="0"/>
                <w:numId w:val="35"/>
              </w:numPr>
              <w:tabs>
                <w:tab w:val="num" w:pos="720"/>
              </w:tabs>
              <w:spacing w:line="240" w:lineRule="exact"/>
              <w:ind w:left="357" w:hanging="357"/>
              <w:rPr>
                <w:rFonts w:cstheme="minorHAnsi"/>
              </w:rPr>
            </w:pPr>
            <w:r w:rsidRPr="00144206">
              <w:rPr>
                <w:rFonts w:cstheme="minorHAnsi"/>
              </w:rPr>
              <w:t>Ability to motivate others</w:t>
            </w:r>
          </w:p>
          <w:p w14:paraId="016CD561" w14:textId="77777777" w:rsidR="007B0B6E" w:rsidRPr="00144206" w:rsidRDefault="007B0B6E" w:rsidP="0015353C">
            <w:pPr>
              <w:numPr>
                <w:ilvl w:val="0"/>
                <w:numId w:val="35"/>
              </w:numPr>
              <w:tabs>
                <w:tab w:val="num" w:pos="720"/>
              </w:tabs>
              <w:spacing w:line="240" w:lineRule="exact"/>
              <w:ind w:left="357" w:hanging="357"/>
              <w:rPr>
                <w:rFonts w:cstheme="minorHAnsi"/>
              </w:rPr>
            </w:pPr>
            <w:r w:rsidRPr="00144206">
              <w:rPr>
                <w:rFonts w:cstheme="minorHAnsi"/>
              </w:rPr>
              <w:t>Excellent interpersonal and verbal communication skills</w:t>
            </w:r>
          </w:p>
          <w:p w14:paraId="47429D0A" w14:textId="77777777" w:rsidR="007B0B6E" w:rsidRPr="00144206" w:rsidRDefault="007B0B6E" w:rsidP="0015353C">
            <w:pPr>
              <w:tabs>
                <w:tab w:val="num" w:pos="720"/>
              </w:tabs>
              <w:spacing w:line="240" w:lineRule="exact"/>
              <w:ind w:left="360"/>
              <w:rPr>
                <w:rFonts w:cstheme="minorHAnsi"/>
                <w:b/>
              </w:rPr>
            </w:pPr>
          </w:p>
        </w:tc>
        <w:tc>
          <w:tcPr>
            <w:tcW w:w="3487" w:type="dxa"/>
            <w:tcBorders>
              <w:top w:val="single" w:sz="4" w:space="0" w:color="auto"/>
              <w:left w:val="single" w:sz="4" w:space="0" w:color="auto"/>
              <w:bottom w:val="single" w:sz="4" w:space="0" w:color="auto"/>
              <w:right w:val="single" w:sz="4" w:space="0" w:color="auto"/>
            </w:tcBorders>
            <w:hideMark/>
          </w:tcPr>
          <w:p w14:paraId="618F6851" w14:textId="77777777" w:rsidR="007B0B6E" w:rsidRPr="00144206" w:rsidRDefault="007B0B6E" w:rsidP="007B0B6E">
            <w:pPr>
              <w:pStyle w:val="ListParagraph"/>
              <w:numPr>
                <w:ilvl w:val="0"/>
                <w:numId w:val="37"/>
              </w:numPr>
              <w:spacing w:line="240" w:lineRule="exact"/>
              <w:ind w:left="360"/>
              <w:rPr>
                <w:rFonts w:cstheme="minorHAnsi"/>
              </w:rPr>
            </w:pPr>
            <w:r w:rsidRPr="00144206">
              <w:rPr>
                <w:rFonts w:cstheme="minorHAnsi"/>
              </w:rPr>
              <w:t xml:space="preserve">ICT competent, </w:t>
            </w:r>
            <w:proofErr w:type="gramStart"/>
            <w:r w:rsidRPr="00144206">
              <w:rPr>
                <w:rFonts w:cstheme="minorHAnsi"/>
              </w:rPr>
              <w:t xml:space="preserve">in particular </w:t>
            </w:r>
            <w:proofErr w:type="spellStart"/>
            <w:r w:rsidRPr="00144206">
              <w:rPr>
                <w:rFonts w:cstheme="minorHAnsi"/>
              </w:rPr>
              <w:t>powerpoint</w:t>
            </w:r>
            <w:proofErr w:type="spellEnd"/>
            <w:proofErr w:type="gramEnd"/>
            <w:r w:rsidR="00F90236" w:rsidRPr="00144206">
              <w:rPr>
                <w:rFonts w:cstheme="minorHAnsi"/>
              </w:rPr>
              <w:t xml:space="preserve"> and able to integrate ICT into subject area</w:t>
            </w:r>
          </w:p>
          <w:p w14:paraId="55A1CF01" w14:textId="77777777" w:rsidR="007B0B6E" w:rsidRPr="00144206" w:rsidRDefault="007B0B6E" w:rsidP="007B0B6E">
            <w:pPr>
              <w:pStyle w:val="ListParagraph"/>
              <w:numPr>
                <w:ilvl w:val="0"/>
                <w:numId w:val="37"/>
              </w:numPr>
              <w:spacing w:line="240" w:lineRule="exact"/>
              <w:ind w:left="360"/>
              <w:rPr>
                <w:rFonts w:cstheme="minorHAnsi"/>
              </w:rPr>
            </w:pPr>
            <w:r w:rsidRPr="00144206">
              <w:rPr>
                <w:rFonts w:cstheme="minorHAnsi"/>
              </w:rPr>
              <w:t xml:space="preserve">Experience and willingness to organise and run trips </w:t>
            </w:r>
          </w:p>
          <w:p w14:paraId="3B8F4290" w14:textId="77777777" w:rsidR="007B0B6E" w:rsidRPr="00144206" w:rsidRDefault="007B0B6E" w:rsidP="007B0B6E">
            <w:pPr>
              <w:pStyle w:val="ListParagraph"/>
              <w:numPr>
                <w:ilvl w:val="0"/>
                <w:numId w:val="37"/>
              </w:numPr>
              <w:spacing w:line="240" w:lineRule="exact"/>
              <w:ind w:left="360"/>
              <w:rPr>
                <w:rFonts w:cstheme="minorHAnsi"/>
              </w:rPr>
            </w:pPr>
            <w:r w:rsidRPr="00144206">
              <w:rPr>
                <w:rFonts w:cstheme="minorHAnsi"/>
              </w:rPr>
              <w:t>An ability to show innovation and flexibility</w:t>
            </w:r>
          </w:p>
        </w:tc>
      </w:tr>
      <w:tr w:rsidR="007B0B6E" w:rsidRPr="00144206" w14:paraId="6843974A" w14:textId="77777777" w:rsidTr="007B0B6E">
        <w:trPr>
          <w:trHeight w:val="2808"/>
        </w:trPr>
        <w:tc>
          <w:tcPr>
            <w:tcW w:w="1749" w:type="dxa"/>
            <w:tcBorders>
              <w:top w:val="single" w:sz="4" w:space="0" w:color="auto"/>
              <w:left w:val="single" w:sz="4" w:space="0" w:color="auto"/>
              <w:bottom w:val="single" w:sz="4" w:space="0" w:color="auto"/>
              <w:right w:val="single" w:sz="4" w:space="0" w:color="auto"/>
            </w:tcBorders>
          </w:tcPr>
          <w:p w14:paraId="583FF049" w14:textId="77777777" w:rsidR="007B0B6E" w:rsidRPr="00144206" w:rsidRDefault="007B0B6E">
            <w:pPr>
              <w:spacing w:line="240" w:lineRule="exact"/>
              <w:rPr>
                <w:rFonts w:cstheme="minorHAnsi"/>
                <w:b/>
              </w:rPr>
            </w:pPr>
            <w:r w:rsidRPr="00144206">
              <w:rPr>
                <w:rFonts w:cstheme="minorHAnsi"/>
                <w:b/>
              </w:rPr>
              <w:t>Knowledge</w:t>
            </w:r>
          </w:p>
          <w:p w14:paraId="27F21530" w14:textId="77777777" w:rsidR="007B0B6E" w:rsidRPr="00144206" w:rsidRDefault="007B0B6E">
            <w:pPr>
              <w:spacing w:line="240" w:lineRule="exact"/>
              <w:rPr>
                <w:rFonts w:cstheme="minorHAnsi"/>
                <w:b/>
              </w:rPr>
            </w:pPr>
          </w:p>
          <w:p w14:paraId="0D2395CD" w14:textId="77777777" w:rsidR="007B0B6E" w:rsidRPr="00144206" w:rsidRDefault="007B0B6E">
            <w:pPr>
              <w:spacing w:line="240" w:lineRule="exact"/>
              <w:rPr>
                <w:rFonts w:cstheme="minorHAnsi"/>
                <w:b/>
              </w:rPr>
            </w:pPr>
          </w:p>
          <w:p w14:paraId="29369844" w14:textId="77777777" w:rsidR="007B0B6E" w:rsidRPr="00144206" w:rsidRDefault="007B0B6E">
            <w:pPr>
              <w:spacing w:line="240" w:lineRule="exact"/>
              <w:rPr>
                <w:rFonts w:cstheme="minorHAnsi"/>
                <w:b/>
              </w:rPr>
            </w:pPr>
          </w:p>
        </w:tc>
        <w:tc>
          <w:tcPr>
            <w:tcW w:w="4412" w:type="dxa"/>
            <w:tcBorders>
              <w:top w:val="single" w:sz="4" w:space="0" w:color="auto"/>
              <w:left w:val="single" w:sz="4" w:space="0" w:color="auto"/>
              <w:bottom w:val="single" w:sz="4" w:space="0" w:color="auto"/>
              <w:right w:val="single" w:sz="4" w:space="0" w:color="auto"/>
            </w:tcBorders>
          </w:tcPr>
          <w:p w14:paraId="2E7C246C" w14:textId="77777777" w:rsidR="007B0B6E" w:rsidRPr="00144206" w:rsidRDefault="007B0B6E" w:rsidP="0015353C">
            <w:pPr>
              <w:pStyle w:val="ListParagraph"/>
              <w:numPr>
                <w:ilvl w:val="0"/>
                <w:numId w:val="42"/>
              </w:numPr>
              <w:spacing w:line="240" w:lineRule="exact"/>
              <w:ind w:left="357" w:hanging="357"/>
              <w:rPr>
                <w:rFonts w:cstheme="minorHAnsi"/>
              </w:rPr>
            </w:pPr>
            <w:r w:rsidRPr="00144206">
              <w:rPr>
                <w:rFonts w:cstheme="minorHAnsi"/>
              </w:rPr>
              <w:t>National Curriculum requirements at all key stages</w:t>
            </w:r>
          </w:p>
          <w:p w14:paraId="6B8E1428" w14:textId="77777777" w:rsidR="007B0B6E" w:rsidRPr="00144206" w:rsidRDefault="007B0B6E" w:rsidP="0015353C">
            <w:pPr>
              <w:pStyle w:val="ListParagraph"/>
              <w:numPr>
                <w:ilvl w:val="0"/>
                <w:numId w:val="38"/>
              </w:numPr>
              <w:spacing w:line="240" w:lineRule="exact"/>
              <w:ind w:left="357" w:hanging="357"/>
              <w:rPr>
                <w:rFonts w:cstheme="minorHAnsi"/>
              </w:rPr>
            </w:pPr>
            <w:r w:rsidRPr="00144206">
              <w:rPr>
                <w:rFonts w:cstheme="minorHAnsi"/>
              </w:rPr>
              <w:t>Awareness of current issues relating to subject area</w:t>
            </w:r>
          </w:p>
          <w:p w14:paraId="44A822F7" w14:textId="77777777" w:rsidR="007B0B6E" w:rsidRPr="00144206" w:rsidRDefault="007B0B6E" w:rsidP="0015353C">
            <w:pPr>
              <w:pStyle w:val="ListParagraph"/>
              <w:numPr>
                <w:ilvl w:val="0"/>
                <w:numId w:val="38"/>
              </w:numPr>
              <w:spacing w:line="240" w:lineRule="exact"/>
              <w:ind w:left="357" w:hanging="357"/>
              <w:rPr>
                <w:rFonts w:cstheme="minorHAnsi"/>
              </w:rPr>
            </w:pPr>
            <w:r w:rsidRPr="00144206">
              <w:rPr>
                <w:rFonts w:cstheme="minorHAnsi"/>
              </w:rPr>
              <w:t>Effective teaching and learning styles</w:t>
            </w:r>
          </w:p>
          <w:p w14:paraId="01522EE2" w14:textId="77777777" w:rsidR="007B0B6E" w:rsidRPr="00144206" w:rsidRDefault="007B0B6E" w:rsidP="0015353C">
            <w:pPr>
              <w:pStyle w:val="ListParagraph"/>
              <w:numPr>
                <w:ilvl w:val="0"/>
                <w:numId w:val="38"/>
              </w:numPr>
              <w:spacing w:line="240" w:lineRule="exact"/>
              <w:ind w:left="357" w:hanging="357"/>
              <w:rPr>
                <w:rFonts w:cstheme="minorHAnsi"/>
              </w:rPr>
            </w:pPr>
            <w:r w:rsidRPr="00144206">
              <w:rPr>
                <w:rFonts w:cstheme="minorHAnsi"/>
              </w:rPr>
              <w:t>Monitoring, assessment, recording and reporting of pupil progress</w:t>
            </w:r>
          </w:p>
          <w:p w14:paraId="48DD3CB6" w14:textId="77777777" w:rsidR="007B0B6E" w:rsidRPr="00144206" w:rsidRDefault="007B0B6E" w:rsidP="0015353C">
            <w:pPr>
              <w:pStyle w:val="ListParagraph"/>
              <w:numPr>
                <w:ilvl w:val="0"/>
                <w:numId w:val="38"/>
              </w:numPr>
              <w:spacing w:line="240" w:lineRule="exact"/>
              <w:ind w:left="357" w:hanging="357"/>
              <w:rPr>
                <w:rFonts w:cstheme="minorHAnsi"/>
              </w:rPr>
            </w:pPr>
            <w:r w:rsidRPr="00144206">
              <w:rPr>
                <w:rFonts w:cstheme="minorHAnsi"/>
              </w:rPr>
              <w:t>Statutory requirements concerning Equal Opportunities, Health &amp; Safety, SEND and Safeguarding Children</w:t>
            </w:r>
          </w:p>
          <w:p w14:paraId="6A6EFD30" w14:textId="77777777" w:rsidR="00F90236" w:rsidRPr="00144206" w:rsidRDefault="00F90236" w:rsidP="0015353C">
            <w:pPr>
              <w:numPr>
                <w:ilvl w:val="0"/>
                <w:numId w:val="38"/>
              </w:numPr>
              <w:spacing w:line="240" w:lineRule="exact"/>
              <w:ind w:left="357" w:hanging="357"/>
              <w:rPr>
                <w:rFonts w:cstheme="minorHAnsi"/>
              </w:rPr>
            </w:pPr>
            <w:r w:rsidRPr="00144206">
              <w:rPr>
                <w:rFonts w:cstheme="minorHAnsi"/>
              </w:rPr>
              <w:t>Thorough knowledge of the (11-18) English Curriculum</w:t>
            </w:r>
          </w:p>
          <w:p w14:paraId="3EF41565" w14:textId="77777777" w:rsidR="007B0B6E" w:rsidRPr="00144206" w:rsidRDefault="007B0B6E" w:rsidP="0015353C">
            <w:pPr>
              <w:pStyle w:val="ListParagraph"/>
              <w:spacing w:line="240" w:lineRule="exact"/>
              <w:rPr>
                <w:rFonts w:cstheme="minorHAnsi"/>
              </w:rPr>
            </w:pPr>
          </w:p>
        </w:tc>
        <w:tc>
          <w:tcPr>
            <w:tcW w:w="3487" w:type="dxa"/>
            <w:tcBorders>
              <w:top w:val="single" w:sz="4" w:space="0" w:color="auto"/>
              <w:left w:val="single" w:sz="4" w:space="0" w:color="auto"/>
              <w:bottom w:val="single" w:sz="4" w:space="0" w:color="auto"/>
              <w:right w:val="single" w:sz="4" w:space="0" w:color="auto"/>
            </w:tcBorders>
            <w:hideMark/>
          </w:tcPr>
          <w:p w14:paraId="34E5A04E" w14:textId="77777777" w:rsidR="007B0B6E" w:rsidRPr="00144206" w:rsidRDefault="007B0B6E" w:rsidP="007B0B6E">
            <w:pPr>
              <w:pStyle w:val="ListParagraph"/>
              <w:numPr>
                <w:ilvl w:val="0"/>
                <w:numId w:val="38"/>
              </w:numPr>
              <w:spacing w:line="240" w:lineRule="exact"/>
              <w:ind w:left="378"/>
              <w:rPr>
                <w:rFonts w:cstheme="minorHAnsi"/>
              </w:rPr>
            </w:pPr>
            <w:r w:rsidRPr="00144206">
              <w:rPr>
                <w:rFonts w:cstheme="minorHAnsi"/>
              </w:rPr>
              <w:t>Awareness of/running of subject area challenge in previous roles</w:t>
            </w:r>
          </w:p>
        </w:tc>
      </w:tr>
      <w:tr w:rsidR="007B0B6E" w:rsidRPr="00144206" w14:paraId="43B51D8A" w14:textId="77777777" w:rsidTr="007B0B6E">
        <w:tc>
          <w:tcPr>
            <w:tcW w:w="1749" w:type="dxa"/>
            <w:tcBorders>
              <w:top w:val="single" w:sz="4" w:space="0" w:color="auto"/>
              <w:left w:val="single" w:sz="4" w:space="0" w:color="auto"/>
              <w:bottom w:val="single" w:sz="4" w:space="0" w:color="auto"/>
              <w:right w:val="single" w:sz="4" w:space="0" w:color="auto"/>
            </w:tcBorders>
          </w:tcPr>
          <w:p w14:paraId="040FF29D" w14:textId="77777777" w:rsidR="007B0B6E" w:rsidRPr="00144206" w:rsidRDefault="007B0B6E">
            <w:pPr>
              <w:spacing w:line="240" w:lineRule="exact"/>
              <w:rPr>
                <w:rFonts w:cstheme="minorHAnsi"/>
                <w:b/>
              </w:rPr>
            </w:pPr>
            <w:r w:rsidRPr="00144206">
              <w:rPr>
                <w:rFonts w:cstheme="minorHAnsi"/>
                <w:b/>
              </w:rPr>
              <w:t>Experience</w:t>
            </w:r>
          </w:p>
          <w:p w14:paraId="72DB26C2" w14:textId="77777777" w:rsidR="007B0B6E" w:rsidRPr="00144206" w:rsidRDefault="007B0B6E">
            <w:pPr>
              <w:spacing w:line="240" w:lineRule="exact"/>
              <w:rPr>
                <w:rFonts w:cstheme="minorHAnsi"/>
                <w:b/>
              </w:rPr>
            </w:pPr>
          </w:p>
          <w:p w14:paraId="5C6AC361" w14:textId="77777777" w:rsidR="007B0B6E" w:rsidRPr="00144206" w:rsidRDefault="007B0B6E">
            <w:pPr>
              <w:spacing w:line="240" w:lineRule="exact"/>
              <w:rPr>
                <w:rFonts w:cstheme="minorHAnsi"/>
                <w:b/>
              </w:rPr>
            </w:pPr>
          </w:p>
          <w:p w14:paraId="06D65774" w14:textId="77777777" w:rsidR="007B0B6E" w:rsidRPr="00144206" w:rsidRDefault="007B0B6E">
            <w:pPr>
              <w:spacing w:line="240" w:lineRule="exact"/>
              <w:rPr>
                <w:rFonts w:cstheme="minorHAnsi"/>
                <w:b/>
              </w:rPr>
            </w:pPr>
          </w:p>
        </w:tc>
        <w:tc>
          <w:tcPr>
            <w:tcW w:w="4412" w:type="dxa"/>
            <w:tcBorders>
              <w:top w:val="single" w:sz="4" w:space="0" w:color="auto"/>
              <w:left w:val="single" w:sz="4" w:space="0" w:color="auto"/>
              <w:bottom w:val="single" w:sz="4" w:space="0" w:color="auto"/>
              <w:right w:val="single" w:sz="4" w:space="0" w:color="auto"/>
            </w:tcBorders>
          </w:tcPr>
          <w:p w14:paraId="67E5B03D" w14:textId="77777777" w:rsidR="007B0B6E" w:rsidRPr="00144206" w:rsidRDefault="007B0B6E" w:rsidP="0015353C">
            <w:pPr>
              <w:pStyle w:val="ListParagraph"/>
              <w:numPr>
                <w:ilvl w:val="0"/>
                <w:numId w:val="39"/>
              </w:numPr>
              <w:spacing w:line="240" w:lineRule="exact"/>
              <w:ind w:left="357" w:hanging="357"/>
              <w:rPr>
                <w:rFonts w:cstheme="minorHAnsi"/>
              </w:rPr>
            </w:pPr>
            <w:r w:rsidRPr="00144206">
              <w:rPr>
                <w:rFonts w:cstheme="minorHAnsi"/>
              </w:rPr>
              <w:t>Teaching at all key stages of secondary education</w:t>
            </w:r>
          </w:p>
          <w:p w14:paraId="71A70FB7" w14:textId="77777777" w:rsidR="007B0B6E" w:rsidRPr="00144206" w:rsidRDefault="007B0B6E" w:rsidP="0015353C">
            <w:pPr>
              <w:pStyle w:val="ListParagraph"/>
              <w:numPr>
                <w:ilvl w:val="0"/>
                <w:numId w:val="39"/>
              </w:numPr>
              <w:spacing w:line="240" w:lineRule="exact"/>
              <w:ind w:left="357" w:hanging="357"/>
              <w:rPr>
                <w:rFonts w:cstheme="minorHAnsi"/>
              </w:rPr>
            </w:pPr>
            <w:r w:rsidRPr="00144206">
              <w:rPr>
                <w:rFonts w:cstheme="minorHAnsi"/>
              </w:rPr>
              <w:t xml:space="preserve">Teaching at all ability ranges </w:t>
            </w:r>
          </w:p>
          <w:p w14:paraId="3112CD7A" w14:textId="77777777" w:rsidR="00F90236" w:rsidRPr="00144206" w:rsidRDefault="00347AF1" w:rsidP="0015353C">
            <w:pPr>
              <w:pStyle w:val="ListParagraph"/>
              <w:numPr>
                <w:ilvl w:val="0"/>
                <w:numId w:val="39"/>
              </w:numPr>
              <w:ind w:left="357" w:hanging="357"/>
              <w:rPr>
                <w:rFonts w:cstheme="minorHAnsi"/>
              </w:rPr>
            </w:pPr>
            <w:r w:rsidRPr="00144206">
              <w:rPr>
                <w:rFonts w:cstheme="minorHAnsi"/>
              </w:rPr>
              <w:t>Recent e</w:t>
            </w:r>
            <w:r w:rsidR="007B0B6E" w:rsidRPr="00144206">
              <w:rPr>
                <w:rFonts w:cstheme="minorHAnsi"/>
              </w:rPr>
              <w:t xml:space="preserve">xperience of teaching </w:t>
            </w:r>
            <w:r w:rsidR="00D96CAA" w:rsidRPr="00144206">
              <w:rPr>
                <w:rFonts w:cstheme="minorHAnsi"/>
              </w:rPr>
              <w:t>GCSE</w:t>
            </w:r>
            <w:r w:rsidR="00F90236" w:rsidRPr="00144206">
              <w:rPr>
                <w:rFonts w:cstheme="minorHAnsi"/>
              </w:rPr>
              <w:t xml:space="preserve"> which demonstrates proven track record </w:t>
            </w:r>
            <w:r w:rsidRPr="00144206">
              <w:rPr>
                <w:rFonts w:cstheme="minorHAnsi"/>
              </w:rPr>
              <w:t xml:space="preserve">of success </w:t>
            </w:r>
          </w:p>
          <w:p w14:paraId="6E84DCD8" w14:textId="77777777" w:rsidR="007B0B6E" w:rsidRPr="00144206" w:rsidRDefault="007B0B6E" w:rsidP="00A73769">
            <w:pPr>
              <w:pStyle w:val="ListParagraph"/>
              <w:ind w:left="357"/>
              <w:rPr>
                <w:rFonts w:cstheme="minorHAnsi"/>
              </w:rPr>
            </w:pPr>
          </w:p>
        </w:tc>
        <w:tc>
          <w:tcPr>
            <w:tcW w:w="3487" w:type="dxa"/>
            <w:tcBorders>
              <w:top w:val="single" w:sz="4" w:space="0" w:color="auto"/>
              <w:left w:val="single" w:sz="4" w:space="0" w:color="auto"/>
              <w:bottom w:val="single" w:sz="4" w:space="0" w:color="auto"/>
              <w:right w:val="single" w:sz="4" w:space="0" w:color="auto"/>
            </w:tcBorders>
            <w:hideMark/>
          </w:tcPr>
          <w:p w14:paraId="7A1930BE" w14:textId="45468C33" w:rsidR="007B0B6E" w:rsidRPr="00144206" w:rsidRDefault="007B0B6E" w:rsidP="007B0B6E">
            <w:pPr>
              <w:pStyle w:val="ListParagraph"/>
              <w:numPr>
                <w:ilvl w:val="0"/>
                <w:numId w:val="39"/>
              </w:numPr>
              <w:spacing w:line="240" w:lineRule="exact"/>
              <w:ind w:left="378"/>
              <w:rPr>
                <w:rFonts w:cstheme="minorHAnsi"/>
              </w:rPr>
            </w:pPr>
            <w:r w:rsidRPr="00144206">
              <w:rPr>
                <w:rFonts w:cstheme="minorHAnsi"/>
              </w:rPr>
              <w:t>Knowledge of the A Level specification</w:t>
            </w:r>
          </w:p>
          <w:p w14:paraId="336FE6FB" w14:textId="77777777" w:rsidR="00880C46" w:rsidRPr="00144206" w:rsidRDefault="007B0B6E" w:rsidP="00880C46">
            <w:pPr>
              <w:pStyle w:val="ListParagraph"/>
              <w:numPr>
                <w:ilvl w:val="0"/>
                <w:numId w:val="39"/>
              </w:numPr>
              <w:ind w:left="357" w:hanging="357"/>
              <w:rPr>
                <w:rFonts w:cstheme="minorHAnsi"/>
              </w:rPr>
            </w:pPr>
            <w:r w:rsidRPr="00144206">
              <w:rPr>
                <w:rFonts w:cstheme="minorHAnsi"/>
              </w:rPr>
              <w:t>Experience of being a form tutor</w:t>
            </w:r>
            <w:r w:rsidR="00880C46" w:rsidRPr="00144206">
              <w:rPr>
                <w:rFonts w:cstheme="minorHAnsi"/>
              </w:rPr>
              <w:t xml:space="preserve"> </w:t>
            </w:r>
          </w:p>
          <w:p w14:paraId="66FCEBB2" w14:textId="77777777" w:rsidR="00F44EB7" w:rsidRPr="00144206" w:rsidRDefault="00F44EB7" w:rsidP="00880C46">
            <w:pPr>
              <w:pStyle w:val="ListParagraph"/>
              <w:numPr>
                <w:ilvl w:val="0"/>
                <w:numId w:val="39"/>
              </w:numPr>
              <w:ind w:left="357" w:hanging="357"/>
              <w:rPr>
                <w:rFonts w:cstheme="minorHAnsi"/>
              </w:rPr>
            </w:pPr>
            <w:r w:rsidRPr="00144206">
              <w:rPr>
                <w:rFonts w:cstheme="minorHAnsi"/>
              </w:rPr>
              <w:t>Teaching A Level Film Studies</w:t>
            </w:r>
          </w:p>
          <w:p w14:paraId="0FEAF491" w14:textId="77777777" w:rsidR="007B0B6E" w:rsidRPr="00144206" w:rsidRDefault="007B0B6E" w:rsidP="00880C46">
            <w:pPr>
              <w:pStyle w:val="ListParagraph"/>
              <w:spacing w:line="240" w:lineRule="exact"/>
              <w:ind w:left="378"/>
              <w:rPr>
                <w:rFonts w:cstheme="minorHAnsi"/>
              </w:rPr>
            </w:pPr>
          </w:p>
        </w:tc>
      </w:tr>
      <w:tr w:rsidR="007B0B6E" w:rsidRPr="00144206" w14:paraId="7DD69587" w14:textId="77777777" w:rsidTr="007B0B6E">
        <w:tc>
          <w:tcPr>
            <w:tcW w:w="1749" w:type="dxa"/>
            <w:tcBorders>
              <w:top w:val="single" w:sz="4" w:space="0" w:color="auto"/>
              <w:left w:val="single" w:sz="4" w:space="0" w:color="auto"/>
              <w:bottom w:val="single" w:sz="4" w:space="0" w:color="auto"/>
              <w:right w:val="single" w:sz="4" w:space="0" w:color="auto"/>
            </w:tcBorders>
          </w:tcPr>
          <w:p w14:paraId="163B202F" w14:textId="77777777" w:rsidR="007B0B6E" w:rsidRPr="00144206" w:rsidRDefault="007B0B6E">
            <w:pPr>
              <w:spacing w:line="240" w:lineRule="exact"/>
              <w:rPr>
                <w:rFonts w:cstheme="minorHAnsi"/>
                <w:b/>
              </w:rPr>
            </w:pPr>
            <w:r w:rsidRPr="00144206">
              <w:rPr>
                <w:rFonts w:cstheme="minorHAnsi"/>
                <w:b/>
              </w:rPr>
              <w:t>Qualifications</w:t>
            </w:r>
          </w:p>
          <w:p w14:paraId="754E77DF" w14:textId="77777777" w:rsidR="007B0B6E" w:rsidRPr="00144206" w:rsidRDefault="007B0B6E">
            <w:pPr>
              <w:spacing w:line="240" w:lineRule="exact"/>
              <w:rPr>
                <w:rFonts w:cstheme="minorHAnsi"/>
                <w:b/>
              </w:rPr>
            </w:pPr>
          </w:p>
        </w:tc>
        <w:tc>
          <w:tcPr>
            <w:tcW w:w="4412" w:type="dxa"/>
            <w:tcBorders>
              <w:top w:val="single" w:sz="4" w:space="0" w:color="auto"/>
              <w:left w:val="single" w:sz="4" w:space="0" w:color="auto"/>
              <w:bottom w:val="single" w:sz="4" w:space="0" w:color="auto"/>
              <w:right w:val="single" w:sz="4" w:space="0" w:color="auto"/>
            </w:tcBorders>
          </w:tcPr>
          <w:p w14:paraId="5E59AD2E" w14:textId="77777777" w:rsidR="007B0B6E" w:rsidRPr="00144206" w:rsidRDefault="007B0B6E" w:rsidP="007B0B6E">
            <w:pPr>
              <w:numPr>
                <w:ilvl w:val="0"/>
                <w:numId w:val="40"/>
              </w:numPr>
              <w:tabs>
                <w:tab w:val="num" w:pos="360"/>
              </w:tabs>
              <w:spacing w:line="240" w:lineRule="exact"/>
              <w:ind w:left="360"/>
              <w:rPr>
                <w:rFonts w:cstheme="minorHAnsi"/>
              </w:rPr>
            </w:pPr>
            <w:r w:rsidRPr="00144206">
              <w:rPr>
                <w:rFonts w:cstheme="minorHAnsi"/>
              </w:rPr>
              <w:t>Qualified Teacher Status and Degree</w:t>
            </w:r>
          </w:p>
          <w:p w14:paraId="3155B1A0" w14:textId="77777777" w:rsidR="007B0B6E" w:rsidRPr="00144206" w:rsidRDefault="007B0B6E">
            <w:pPr>
              <w:pStyle w:val="ListParagraph"/>
              <w:spacing w:line="240" w:lineRule="exact"/>
              <w:ind w:left="360"/>
              <w:rPr>
                <w:rFonts w:cstheme="minorHAnsi"/>
                <w:b/>
              </w:rPr>
            </w:pPr>
          </w:p>
        </w:tc>
        <w:tc>
          <w:tcPr>
            <w:tcW w:w="3487" w:type="dxa"/>
            <w:tcBorders>
              <w:top w:val="single" w:sz="4" w:space="0" w:color="auto"/>
              <w:left w:val="single" w:sz="4" w:space="0" w:color="auto"/>
              <w:bottom w:val="single" w:sz="4" w:space="0" w:color="auto"/>
              <w:right w:val="single" w:sz="4" w:space="0" w:color="auto"/>
            </w:tcBorders>
          </w:tcPr>
          <w:p w14:paraId="3F8C20E4" w14:textId="77777777" w:rsidR="007B0B6E" w:rsidRPr="00144206" w:rsidRDefault="007B0B6E">
            <w:pPr>
              <w:spacing w:line="240" w:lineRule="exact"/>
              <w:rPr>
                <w:rFonts w:cstheme="minorHAnsi"/>
                <w:b/>
              </w:rPr>
            </w:pPr>
          </w:p>
        </w:tc>
      </w:tr>
    </w:tbl>
    <w:p w14:paraId="2C335FEB" w14:textId="206455B8" w:rsidR="006D2F25" w:rsidRDefault="006D2F25" w:rsidP="006D2F25">
      <w:pPr>
        <w:pStyle w:val="NoSpacing"/>
        <w:rPr>
          <w:rFonts w:cstheme="minorHAnsi"/>
          <w:b/>
        </w:rPr>
      </w:pPr>
    </w:p>
    <w:p w14:paraId="44394A76" w14:textId="64EA69CE" w:rsidR="00A05B9C" w:rsidRDefault="00A05B9C" w:rsidP="006D2F25">
      <w:pPr>
        <w:pStyle w:val="NoSpacing"/>
        <w:rPr>
          <w:rFonts w:cstheme="minorHAnsi"/>
          <w:b/>
        </w:rPr>
      </w:pPr>
    </w:p>
    <w:p w14:paraId="0FE9F4FB" w14:textId="77777777" w:rsidR="00A05B9C" w:rsidRPr="00144206" w:rsidRDefault="00A05B9C" w:rsidP="006D2F25">
      <w:pPr>
        <w:pStyle w:val="NoSpacing"/>
        <w:rPr>
          <w:rFonts w:cstheme="minorHAnsi"/>
          <w:b/>
        </w:rPr>
      </w:pPr>
    </w:p>
    <w:p w14:paraId="49F38839" w14:textId="77777777" w:rsidR="00361F43" w:rsidRPr="00144206" w:rsidRDefault="00361F43" w:rsidP="006D2F25">
      <w:pPr>
        <w:pStyle w:val="NoSpacing"/>
        <w:rPr>
          <w:rFonts w:cstheme="minorHAnsi"/>
          <w:b/>
        </w:rPr>
      </w:pPr>
    </w:p>
    <w:p w14:paraId="1EBDC1FC" w14:textId="77777777" w:rsidR="00C87E92" w:rsidRPr="00144206" w:rsidRDefault="00F90236" w:rsidP="00F90236">
      <w:pPr>
        <w:spacing w:after="0" w:line="240" w:lineRule="auto"/>
        <w:rPr>
          <w:rStyle w:val="Strong"/>
          <w:rFonts w:cstheme="minorHAnsi"/>
          <w:b w:val="0"/>
        </w:rPr>
      </w:pPr>
      <w:r w:rsidRPr="00144206">
        <w:rPr>
          <w:rStyle w:val="Strong"/>
          <w:rFonts w:cstheme="minorHAnsi"/>
          <w:b w:val="0"/>
        </w:rPr>
        <w:t>S</w:t>
      </w:r>
      <w:r w:rsidR="00EC62C3" w:rsidRPr="00144206">
        <w:rPr>
          <w:rStyle w:val="Strong"/>
          <w:rFonts w:cstheme="minorHAnsi"/>
          <w:b w:val="0"/>
        </w:rPr>
        <w:t xml:space="preserve">igned……………………………………………………  </w:t>
      </w:r>
      <w:r w:rsidR="00F40D6F" w:rsidRPr="00144206">
        <w:rPr>
          <w:rStyle w:val="Strong"/>
          <w:rFonts w:cstheme="minorHAnsi"/>
          <w:b w:val="0"/>
        </w:rPr>
        <w:t xml:space="preserve">  </w:t>
      </w:r>
      <w:r w:rsidR="00842542" w:rsidRPr="00144206">
        <w:rPr>
          <w:rStyle w:val="Strong"/>
          <w:rFonts w:cstheme="minorHAnsi"/>
          <w:b w:val="0"/>
        </w:rPr>
        <w:t>Date………………………………………</w:t>
      </w:r>
    </w:p>
    <w:p w14:paraId="70C79AC3" w14:textId="77777777" w:rsidR="00A12D31" w:rsidRPr="00144206" w:rsidRDefault="00F90236" w:rsidP="00F90236">
      <w:pPr>
        <w:spacing w:after="0" w:line="240" w:lineRule="auto"/>
        <w:rPr>
          <w:rStyle w:val="Strong"/>
          <w:rFonts w:cstheme="minorHAnsi"/>
          <w:b w:val="0"/>
        </w:rPr>
      </w:pPr>
      <w:r w:rsidRPr="00144206">
        <w:rPr>
          <w:rStyle w:val="Strong"/>
          <w:rFonts w:cstheme="minorHAnsi"/>
          <w:b w:val="0"/>
        </w:rPr>
        <w:t>Employee</w:t>
      </w:r>
    </w:p>
    <w:sectPr w:rsidR="00A12D31" w:rsidRPr="00144206" w:rsidSect="003F6B61">
      <w:headerReference w:type="default"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CE598" w14:textId="77777777" w:rsidR="00E445C2" w:rsidRDefault="00E445C2" w:rsidP="003F6B61">
      <w:pPr>
        <w:spacing w:after="0" w:line="240" w:lineRule="auto"/>
      </w:pPr>
      <w:r>
        <w:separator/>
      </w:r>
    </w:p>
  </w:endnote>
  <w:endnote w:type="continuationSeparator" w:id="0">
    <w:p w14:paraId="3FE0AEED" w14:textId="77777777" w:rsidR="00E445C2" w:rsidRDefault="00E445C2" w:rsidP="003F6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ill Sans MT">
    <w:altName w:val="Gill Sans MT"/>
    <w:charset w:val="00"/>
    <w:family w:val="swiss"/>
    <w:pitch w:val="variable"/>
    <w:sig w:usb0="00000003" w:usb1="00000000" w:usb2="00000000" w:usb3="00000000" w:csb0="00000003" w:csb1="00000000"/>
  </w:font>
  <w:font w:name="GillSansMT-BoldItalic">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E46D2" w14:textId="77777777" w:rsidR="00EA2B3E" w:rsidRPr="00BE46D0" w:rsidRDefault="00EA2B3E" w:rsidP="00BE46D0">
    <w:pPr>
      <w:pStyle w:val="Footer"/>
      <w:jc w:val="center"/>
      <w:rPr>
        <w:b/>
        <w:i/>
      </w:rPr>
    </w:pPr>
    <w:r w:rsidRPr="00BE46D0">
      <w:rPr>
        <w:b/>
        <w:i/>
      </w:rPr>
      <w:t>Education for life in all its fullness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A38F7" w14:textId="77777777" w:rsidR="00EA2B3E" w:rsidRDefault="00EA2B3E">
    <w:pPr>
      <w:pStyle w:val="Footer"/>
    </w:pPr>
    <w:r w:rsidRPr="00BE46D0">
      <w:rPr>
        <w:rFonts w:ascii="Gill Sans MT" w:hAnsi="Gill Sans MT"/>
        <w:b/>
      </w:rPr>
      <w:ptab w:relativeTo="margin" w:alignment="center" w:leader="none"/>
    </w:r>
    <w:r w:rsidRPr="00BE46D0">
      <w:rPr>
        <w:rFonts w:ascii="Gill Sans MT" w:hAnsi="Gill Sans MT" w:cs="GillSansMT-BoldItalic"/>
        <w:b/>
        <w:bCs/>
        <w:i/>
        <w:iCs/>
      </w:rPr>
      <w:t xml:space="preserve">Education for life in all its fullness </w:t>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7D6E8" w14:textId="77777777" w:rsidR="00E445C2" w:rsidRDefault="00E445C2" w:rsidP="003F6B61">
      <w:pPr>
        <w:spacing w:after="0" w:line="240" w:lineRule="auto"/>
      </w:pPr>
      <w:r>
        <w:separator/>
      </w:r>
    </w:p>
  </w:footnote>
  <w:footnote w:type="continuationSeparator" w:id="0">
    <w:p w14:paraId="68742245" w14:textId="77777777" w:rsidR="00E445C2" w:rsidRDefault="00E445C2" w:rsidP="003F6B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37848" w14:textId="77777777" w:rsidR="00EA2B3E" w:rsidRDefault="00EA2B3E" w:rsidP="003F6B61">
    <w:pPr>
      <w:pStyle w:val="Header"/>
      <w:jc w:val="center"/>
    </w:pPr>
  </w:p>
  <w:p w14:paraId="08EA4E0F" w14:textId="77777777" w:rsidR="00EA2B3E" w:rsidRDefault="00EA2B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5E209" w14:textId="77777777" w:rsidR="00EA2B3E" w:rsidRDefault="00EA2B3E" w:rsidP="003F6B61">
    <w:pPr>
      <w:pStyle w:val="Header"/>
      <w:jc w:val="center"/>
    </w:pPr>
    <w:r>
      <w:rPr>
        <w:noProof/>
        <w:lang w:eastAsia="en-GB"/>
      </w:rPr>
      <w:drawing>
        <wp:inline distT="0" distB="0" distL="0" distR="0" wp14:anchorId="601FC3A0" wp14:editId="3DA0BF32">
          <wp:extent cx="1085215" cy="914400"/>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215" cy="9144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15:restartNumberingAfterBreak="0">
    <w:nsid w:val="0000000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15:restartNumberingAfterBreak="0">
    <w:nsid w:val="0000000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15:restartNumberingAfterBreak="0">
    <w:nsid w:val="0000000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4" w15:restartNumberingAfterBreak="0">
    <w:nsid w:val="05C3336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6C56CF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6" w15:restartNumberingAfterBreak="0">
    <w:nsid w:val="06E93DE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7" w15:restartNumberingAfterBreak="0">
    <w:nsid w:val="0DC1651A"/>
    <w:multiLevelType w:val="hybridMultilevel"/>
    <w:tmpl w:val="879C14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3CD6156"/>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9" w15:restartNumberingAfterBreak="0">
    <w:nsid w:val="145F2AC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BB768EB"/>
    <w:multiLevelType w:val="multilevel"/>
    <w:tmpl w:val="B6F8F828"/>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1" w15:restartNumberingAfterBreak="0">
    <w:nsid w:val="1F194A24"/>
    <w:multiLevelType w:val="singleLevel"/>
    <w:tmpl w:val="08090001"/>
    <w:lvl w:ilvl="0">
      <w:start w:val="1"/>
      <w:numFmt w:val="bullet"/>
      <w:lvlText w:val=""/>
      <w:lvlJc w:val="left"/>
      <w:pPr>
        <w:ind w:left="720" w:hanging="360"/>
      </w:pPr>
      <w:rPr>
        <w:rFonts w:ascii="Symbol" w:hAnsi="Symbol" w:hint="default"/>
      </w:rPr>
    </w:lvl>
  </w:abstractNum>
  <w:abstractNum w:abstractNumId="12" w15:restartNumberingAfterBreak="0">
    <w:nsid w:val="29920612"/>
    <w:multiLevelType w:val="multilevel"/>
    <w:tmpl w:val="B6F8F828"/>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3" w15:restartNumberingAfterBreak="0">
    <w:nsid w:val="2CB603EC"/>
    <w:multiLevelType w:val="hybridMultilevel"/>
    <w:tmpl w:val="393AB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1834A5"/>
    <w:multiLevelType w:val="hybridMultilevel"/>
    <w:tmpl w:val="7F2E7D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1D6409"/>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6" w15:restartNumberingAfterBreak="0">
    <w:nsid w:val="34585DBE"/>
    <w:multiLevelType w:val="multilevel"/>
    <w:tmpl w:val="B6F8F828"/>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7" w15:restartNumberingAfterBreak="0">
    <w:nsid w:val="38FA102A"/>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8" w15:restartNumberingAfterBreak="0">
    <w:nsid w:val="3C7D3A5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D73368C"/>
    <w:multiLevelType w:val="multilevel"/>
    <w:tmpl w:val="B6F8F828"/>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0" w15:restartNumberingAfterBreak="0">
    <w:nsid w:val="43FE39E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46E7674"/>
    <w:multiLevelType w:val="hybridMultilevel"/>
    <w:tmpl w:val="115C3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5C330E"/>
    <w:multiLevelType w:val="hybridMultilevel"/>
    <w:tmpl w:val="DE389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6420BC"/>
    <w:multiLevelType w:val="hybridMultilevel"/>
    <w:tmpl w:val="2E12C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162069"/>
    <w:multiLevelType w:val="hybridMultilevel"/>
    <w:tmpl w:val="0CAA3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3C3A4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ECB0081"/>
    <w:multiLevelType w:val="hybridMultilevel"/>
    <w:tmpl w:val="5C28C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076F29"/>
    <w:multiLevelType w:val="hybridMultilevel"/>
    <w:tmpl w:val="6C6E5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2B3FBF"/>
    <w:multiLevelType w:val="hybridMultilevel"/>
    <w:tmpl w:val="AC280366"/>
    <w:lvl w:ilvl="0" w:tplc="758A9272">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94009F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0" w15:restartNumberingAfterBreak="0">
    <w:nsid w:val="6D2C00FD"/>
    <w:multiLevelType w:val="hybridMultilevel"/>
    <w:tmpl w:val="5F54AE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E934DCF"/>
    <w:multiLevelType w:val="hybridMultilevel"/>
    <w:tmpl w:val="CE4A9E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0900616"/>
    <w:multiLevelType w:val="multilevel"/>
    <w:tmpl w:val="B6F8F828"/>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3" w15:restartNumberingAfterBreak="0">
    <w:nsid w:val="72237D9F"/>
    <w:multiLevelType w:val="hybridMultilevel"/>
    <w:tmpl w:val="1A488E4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4552584"/>
    <w:multiLevelType w:val="hybridMultilevel"/>
    <w:tmpl w:val="2604C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425091"/>
    <w:multiLevelType w:val="hybridMultilevel"/>
    <w:tmpl w:val="38BCFD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78570275"/>
    <w:multiLevelType w:val="hybridMultilevel"/>
    <w:tmpl w:val="07EEA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8375992">
    <w:abstractNumId w:val="26"/>
  </w:num>
  <w:num w:numId="2" w16cid:durableId="225144361">
    <w:abstractNumId w:val="31"/>
  </w:num>
  <w:num w:numId="3" w16cid:durableId="1856069033">
    <w:abstractNumId w:val="34"/>
  </w:num>
  <w:num w:numId="4" w16cid:durableId="936751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5" w16cid:durableId="11419692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6" w16cid:durableId="371197705">
    <w:abstractNumId w:val="2"/>
  </w:num>
  <w:num w:numId="7" w16cid:durableId="20887252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8" w16cid:durableId="2002268054">
    <w:abstractNumId w:val="8"/>
  </w:num>
  <w:num w:numId="9" w16cid:durableId="528221389">
    <w:abstractNumId w:val="15"/>
  </w:num>
  <w:num w:numId="10" w16cid:durableId="1538929552">
    <w:abstractNumId w:val="5"/>
  </w:num>
  <w:num w:numId="11" w16cid:durableId="1799297949">
    <w:abstractNumId w:val="6"/>
  </w:num>
  <w:num w:numId="12" w16cid:durableId="1356736682">
    <w:abstractNumId w:val="29"/>
  </w:num>
  <w:num w:numId="13" w16cid:durableId="827401482">
    <w:abstractNumId w:val="17"/>
  </w:num>
  <w:num w:numId="14" w16cid:durableId="1993825012">
    <w:abstractNumId w:val="19"/>
  </w:num>
  <w:num w:numId="15" w16cid:durableId="1400980455">
    <w:abstractNumId w:val="32"/>
  </w:num>
  <w:num w:numId="16" w16cid:durableId="1865822549">
    <w:abstractNumId w:val="12"/>
  </w:num>
  <w:num w:numId="17" w16cid:durableId="1555042996">
    <w:abstractNumId w:val="16"/>
  </w:num>
  <w:num w:numId="18" w16cid:durableId="115301430">
    <w:abstractNumId w:val="10"/>
  </w:num>
  <w:num w:numId="19" w16cid:durableId="1740782967">
    <w:abstractNumId w:val="28"/>
  </w:num>
  <w:num w:numId="20" w16cid:durableId="1846897362">
    <w:abstractNumId w:val="21"/>
  </w:num>
  <w:num w:numId="21" w16cid:durableId="1700661218">
    <w:abstractNumId w:val="14"/>
  </w:num>
  <w:num w:numId="22" w16cid:durableId="1564486381">
    <w:abstractNumId w:val="33"/>
  </w:num>
  <w:num w:numId="23" w16cid:durableId="465048772">
    <w:abstractNumId w:val="36"/>
  </w:num>
  <w:num w:numId="24" w16cid:durableId="1066488505">
    <w:abstractNumId w:val="27"/>
  </w:num>
  <w:num w:numId="25" w16cid:durableId="1453137263">
    <w:abstractNumId w:val="22"/>
  </w:num>
  <w:num w:numId="26" w16cid:durableId="538392872">
    <w:abstractNumId w:val="25"/>
  </w:num>
  <w:num w:numId="27" w16cid:durableId="137651431">
    <w:abstractNumId w:val="4"/>
  </w:num>
  <w:num w:numId="28" w16cid:durableId="198783677">
    <w:abstractNumId w:val="18"/>
  </w:num>
  <w:num w:numId="29" w16cid:durableId="1434478085">
    <w:abstractNumId w:val="9"/>
  </w:num>
  <w:num w:numId="30" w16cid:durableId="1402294616">
    <w:abstractNumId w:val="20"/>
  </w:num>
  <w:num w:numId="31" w16cid:durableId="498425170">
    <w:abstractNumId w:val="11"/>
  </w:num>
  <w:num w:numId="32" w16cid:durableId="1370568132">
    <w:abstractNumId w:val="23"/>
  </w:num>
  <w:num w:numId="33" w16cid:durableId="572199265">
    <w:abstractNumId w:val="13"/>
  </w:num>
  <w:num w:numId="34" w16cid:durableId="482428851">
    <w:abstractNumId w:val="25"/>
  </w:num>
  <w:num w:numId="35" w16cid:durableId="1500920792">
    <w:abstractNumId w:val="18"/>
  </w:num>
  <w:num w:numId="36" w16cid:durableId="559488294">
    <w:abstractNumId w:val="4"/>
  </w:num>
  <w:num w:numId="37" w16cid:durableId="866139162">
    <w:abstractNumId w:val="35"/>
  </w:num>
  <w:num w:numId="38" w16cid:durableId="1832481616">
    <w:abstractNumId w:val="30"/>
  </w:num>
  <w:num w:numId="39" w16cid:durableId="480580788">
    <w:abstractNumId w:val="7"/>
  </w:num>
  <w:num w:numId="40" w16cid:durableId="2066710274">
    <w:abstractNumId w:val="11"/>
  </w:num>
  <w:num w:numId="41" w16cid:durableId="362442063">
    <w:abstractNumId w:val="7"/>
  </w:num>
  <w:num w:numId="42" w16cid:durableId="92642354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B61"/>
    <w:rsid w:val="00020335"/>
    <w:rsid w:val="000A06CB"/>
    <w:rsid w:val="000C181F"/>
    <w:rsid w:val="000E5596"/>
    <w:rsid w:val="000F05C6"/>
    <w:rsid w:val="000F1E32"/>
    <w:rsid w:val="001403A9"/>
    <w:rsid w:val="00144206"/>
    <w:rsid w:val="0014702E"/>
    <w:rsid w:val="0015353C"/>
    <w:rsid w:val="001753BB"/>
    <w:rsid w:val="001E66A9"/>
    <w:rsid w:val="00212942"/>
    <w:rsid w:val="002B314C"/>
    <w:rsid w:val="002C2638"/>
    <w:rsid w:val="002D3BAE"/>
    <w:rsid w:val="00347AF1"/>
    <w:rsid w:val="00361051"/>
    <w:rsid w:val="00361F43"/>
    <w:rsid w:val="003772CE"/>
    <w:rsid w:val="003F6B61"/>
    <w:rsid w:val="004213A3"/>
    <w:rsid w:val="00454077"/>
    <w:rsid w:val="004C3A67"/>
    <w:rsid w:val="004E1DC0"/>
    <w:rsid w:val="00505897"/>
    <w:rsid w:val="005C2F21"/>
    <w:rsid w:val="00604CD5"/>
    <w:rsid w:val="006263A9"/>
    <w:rsid w:val="00657E88"/>
    <w:rsid w:val="006D2F25"/>
    <w:rsid w:val="00700757"/>
    <w:rsid w:val="007201BF"/>
    <w:rsid w:val="00745E15"/>
    <w:rsid w:val="007B0B6E"/>
    <w:rsid w:val="007C670C"/>
    <w:rsid w:val="007E3C04"/>
    <w:rsid w:val="007E6768"/>
    <w:rsid w:val="007F2286"/>
    <w:rsid w:val="00803FCA"/>
    <w:rsid w:val="00842542"/>
    <w:rsid w:val="00874301"/>
    <w:rsid w:val="00880C46"/>
    <w:rsid w:val="0089217F"/>
    <w:rsid w:val="008954BE"/>
    <w:rsid w:val="008A1FC4"/>
    <w:rsid w:val="008A2691"/>
    <w:rsid w:val="008B1196"/>
    <w:rsid w:val="008E0B82"/>
    <w:rsid w:val="00932321"/>
    <w:rsid w:val="00962BF1"/>
    <w:rsid w:val="009F2CAE"/>
    <w:rsid w:val="00A05B9C"/>
    <w:rsid w:val="00A12D31"/>
    <w:rsid w:val="00A308B4"/>
    <w:rsid w:val="00A55F17"/>
    <w:rsid w:val="00A73769"/>
    <w:rsid w:val="00A96DC9"/>
    <w:rsid w:val="00AA7785"/>
    <w:rsid w:val="00B061CE"/>
    <w:rsid w:val="00B6721D"/>
    <w:rsid w:val="00B71278"/>
    <w:rsid w:val="00BE46D0"/>
    <w:rsid w:val="00C00B46"/>
    <w:rsid w:val="00C252EA"/>
    <w:rsid w:val="00C32C6B"/>
    <w:rsid w:val="00C33546"/>
    <w:rsid w:val="00C35817"/>
    <w:rsid w:val="00C87E92"/>
    <w:rsid w:val="00CA282B"/>
    <w:rsid w:val="00CB7B5F"/>
    <w:rsid w:val="00D749F6"/>
    <w:rsid w:val="00D825E0"/>
    <w:rsid w:val="00D9017E"/>
    <w:rsid w:val="00D96CAA"/>
    <w:rsid w:val="00E445C2"/>
    <w:rsid w:val="00EA2B3E"/>
    <w:rsid w:val="00EC32E2"/>
    <w:rsid w:val="00EC62C3"/>
    <w:rsid w:val="00EE6EF0"/>
    <w:rsid w:val="00F03CA8"/>
    <w:rsid w:val="00F37A28"/>
    <w:rsid w:val="00F40D6F"/>
    <w:rsid w:val="00F44EB7"/>
    <w:rsid w:val="00F90236"/>
    <w:rsid w:val="00F92CD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BFD24A"/>
  <w15:docId w15:val="{4753E4A6-891B-423A-892B-6B57DC945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EC32E2"/>
    <w:pPr>
      <w:keepNext/>
      <w:spacing w:after="0" w:line="240" w:lineRule="auto"/>
      <w:outlineLvl w:val="1"/>
    </w:pPr>
    <w:rPr>
      <w:rFonts w:ascii="Times New Roman" w:eastAsia="Times New Roman" w:hAnsi="Times New Roman" w:cs="Times New Roman"/>
      <w:sz w:val="24"/>
      <w:szCs w:val="20"/>
    </w:rPr>
  </w:style>
  <w:style w:type="paragraph" w:styleId="Heading3">
    <w:name w:val="heading 3"/>
    <w:basedOn w:val="Normal"/>
    <w:next w:val="Normal"/>
    <w:link w:val="Heading3Char"/>
    <w:qFormat/>
    <w:rsid w:val="00EC32E2"/>
    <w:pPr>
      <w:keepNext/>
      <w:spacing w:after="0" w:line="240" w:lineRule="auto"/>
      <w:outlineLvl w:val="2"/>
    </w:pPr>
    <w:rPr>
      <w:rFonts w:ascii="Century Gothic" w:eastAsia="Times New Roman" w:hAnsi="Century Gothic" w:cs="Times New Roman"/>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B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6B61"/>
  </w:style>
  <w:style w:type="paragraph" w:styleId="Footer">
    <w:name w:val="footer"/>
    <w:basedOn w:val="Normal"/>
    <w:link w:val="FooterChar"/>
    <w:uiPriority w:val="99"/>
    <w:unhideWhenUsed/>
    <w:rsid w:val="003F6B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6B61"/>
  </w:style>
  <w:style w:type="paragraph" w:styleId="ListParagraph">
    <w:name w:val="List Paragraph"/>
    <w:basedOn w:val="Normal"/>
    <w:uiPriority w:val="34"/>
    <w:qFormat/>
    <w:rsid w:val="003F6B61"/>
    <w:pPr>
      <w:ind w:left="720"/>
      <w:contextualSpacing/>
    </w:pPr>
  </w:style>
  <w:style w:type="character" w:styleId="Strong">
    <w:name w:val="Strong"/>
    <w:basedOn w:val="DefaultParagraphFont"/>
    <w:qFormat/>
    <w:rsid w:val="004C3A67"/>
    <w:rPr>
      <w:b/>
    </w:rPr>
  </w:style>
  <w:style w:type="paragraph" w:styleId="BalloonText">
    <w:name w:val="Balloon Text"/>
    <w:basedOn w:val="Normal"/>
    <w:link w:val="BalloonTextChar"/>
    <w:uiPriority w:val="99"/>
    <w:semiHidden/>
    <w:unhideWhenUsed/>
    <w:rsid w:val="00657E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7E88"/>
    <w:rPr>
      <w:rFonts w:ascii="Segoe UI" w:hAnsi="Segoe UI" w:cs="Segoe UI"/>
      <w:sz w:val="18"/>
      <w:szCs w:val="18"/>
    </w:rPr>
  </w:style>
  <w:style w:type="table" w:styleId="TableGrid">
    <w:name w:val="Table Grid"/>
    <w:basedOn w:val="TableNormal"/>
    <w:uiPriority w:val="59"/>
    <w:rsid w:val="00C00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252EA"/>
    <w:rPr>
      <w:color w:val="0563C1" w:themeColor="hyperlink"/>
      <w:u w:val="single"/>
    </w:rPr>
  </w:style>
  <w:style w:type="character" w:customStyle="1" w:styleId="Heading2Char">
    <w:name w:val="Heading 2 Char"/>
    <w:basedOn w:val="DefaultParagraphFont"/>
    <w:link w:val="Heading2"/>
    <w:rsid w:val="00EC32E2"/>
    <w:rPr>
      <w:rFonts w:ascii="Times New Roman" w:eastAsia="Times New Roman" w:hAnsi="Times New Roman" w:cs="Times New Roman"/>
      <w:sz w:val="24"/>
      <w:szCs w:val="20"/>
    </w:rPr>
  </w:style>
  <w:style w:type="character" w:customStyle="1" w:styleId="Heading3Char">
    <w:name w:val="Heading 3 Char"/>
    <w:basedOn w:val="DefaultParagraphFont"/>
    <w:link w:val="Heading3"/>
    <w:rsid w:val="00EC32E2"/>
    <w:rPr>
      <w:rFonts w:ascii="Century Gothic" w:eastAsia="Times New Roman" w:hAnsi="Century Gothic" w:cs="Times New Roman"/>
      <w:b/>
      <w:sz w:val="18"/>
      <w:szCs w:val="20"/>
    </w:rPr>
  </w:style>
  <w:style w:type="paragraph" w:styleId="NoSpacing">
    <w:name w:val="No Spacing"/>
    <w:uiPriority w:val="1"/>
    <w:qFormat/>
    <w:rsid w:val="006D2F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2109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702A7-FCAC-4138-90B9-9ED6A9F45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902</Words>
  <Characters>5148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Drace Academy</Company>
  <LinksUpToDate>false</LinksUpToDate>
  <CharactersWithSpaces>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Niro Jude</dc:creator>
  <cp:keywords/>
  <dc:description/>
  <cp:lastModifiedBy>Mrs F Smith</cp:lastModifiedBy>
  <cp:revision>2</cp:revision>
  <cp:lastPrinted>2017-03-03T08:53:00Z</cp:lastPrinted>
  <dcterms:created xsi:type="dcterms:W3CDTF">2025-09-02T12:58:00Z</dcterms:created>
  <dcterms:modified xsi:type="dcterms:W3CDTF">2025-09-02T12:58:00Z</dcterms:modified>
</cp:coreProperties>
</file>