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92"/>
        <w:gridCol w:w="1310"/>
      </w:tblGrid>
      <w:tr w:rsidR="00F31803">
        <w:tc>
          <w:tcPr>
            <w:tcW w:w="1459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0"/>
              <w:gridCol w:w="3865"/>
              <w:gridCol w:w="84"/>
              <w:gridCol w:w="1299"/>
              <w:gridCol w:w="1493"/>
              <w:gridCol w:w="84"/>
              <w:gridCol w:w="1012"/>
              <w:gridCol w:w="1012"/>
              <w:gridCol w:w="1012"/>
              <w:gridCol w:w="981"/>
              <w:gridCol w:w="84"/>
              <w:gridCol w:w="952"/>
              <w:gridCol w:w="84"/>
              <w:gridCol w:w="963"/>
              <w:gridCol w:w="84"/>
              <w:gridCol w:w="963"/>
            </w:tblGrid>
            <w:tr w:rsidR="008261A5" w:rsidTr="008261A5">
              <w:trPr>
                <w:trHeight w:val="460"/>
              </w:trPr>
              <w:tc>
                <w:tcPr>
                  <w:tcW w:w="6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F31803" w:rsidRDefault="00F31803">
                  <w:pPr>
                    <w:spacing w:after="0" w:line="240" w:lineRule="auto"/>
                  </w:pPr>
                  <w:bookmarkStart w:id="0" w:name="_GoBack"/>
                  <w:bookmarkEnd w:id="0"/>
                </w:p>
                <w:p w:rsidR="00F31803" w:rsidRDefault="008261A5">
                  <w:pPr>
                    <w:spacing w:after="0" w:line="240" w:lineRule="auto"/>
                  </w:pPr>
                  <w:proofErr w:type="spellStart"/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Estab</w:t>
                  </w:r>
                  <w:proofErr w:type="spellEnd"/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.</w:t>
                  </w:r>
                </w:p>
              </w:tc>
              <w:tc>
                <w:tcPr>
                  <w:tcW w:w="391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15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F31803" w:rsidRDefault="008261A5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Values</w:t>
                  </w:r>
                </w:p>
                <w:p w:rsidR="00F31803" w:rsidRDefault="008261A5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(&amp; YoY* vs Self)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1D1D1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1"/>
                  </w:tblGrid>
                  <w:tr w:rsidR="00F31803">
                    <w:trPr>
                      <w:trHeight w:hRule="exact" w:val="458"/>
                    </w:trPr>
                    <w:tc>
                      <w:tcPr>
                        <w:tcW w:w="901" w:type="dxa"/>
                        <w:shd w:val="clear" w:color="auto" w:fill="D1D1D1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</w:tcPr>
                      <w:p w:rsidR="00F31803" w:rsidRDefault="008261A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open Sans" w:eastAsia="open Sans" w:hAnsi="open Sans"/>
                            <w:b/>
                            <w:color w:val="000000"/>
                            <w:sz w:val="16"/>
                          </w:rPr>
                          <w:t>Values</w:t>
                        </w:r>
                      </w:p>
                    </w:tc>
                  </w:tr>
                </w:tbl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F31803" w:rsidRDefault="008261A5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YoY* vs</w:t>
                  </w:r>
                </w:p>
                <w:p w:rsidR="00F31803" w:rsidRDefault="008261A5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LA</w:t>
                  </w:r>
                </w:p>
              </w:tc>
            </w:tr>
            <w:tr w:rsidR="00F31803">
              <w:trPr>
                <w:trHeight w:val="262"/>
              </w:trPr>
              <w:tc>
                <w:tcPr>
                  <w:tcW w:w="6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8261A5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No.</w:t>
                  </w:r>
                </w:p>
              </w:tc>
              <w:tc>
                <w:tcPr>
                  <w:tcW w:w="391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8261A5">
                  <w:pPr>
                    <w:spacing w:after="0" w:line="240" w:lineRule="auto"/>
                  </w:pPr>
                  <w:proofErr w:type="spellStart"/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Estab</w:t>
                  </w:r>
                  <w:proofErr w:type="spellEnd"/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. Name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21"/>
                  </w:tblGrid>
                  <w:tr w:rsidR="00F31803">
                    <w:trPr>
                      <w:trHeight w:hRule="exact" w:val="260"/>
                    </w:trPr>
                    <w:tc>
                      <w:tcPr>
                        <w:tcW w:w="1229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F31803" w:rsidRDefault="008261A5">
                        <w:pPr>
                          <w:spacing w:after="0" w:line="240" w:lineRule="auto"/>
                        </w:pPr>
                        <w:r>
                          <w:rPr>
                            <w:rFonts w:ascii="open Sans" w:eastAsia="open Sans" w:hAnsi="open Sans"/>
                            <w:b/>
                            <w:color w:val="000000"/>
                            <w:sz w:val="16"/>
                          </w:rPr>
                          <w:t>Indicator</w:t>
                        </w:r>
                      </w:p>
                    </w:tc>
                  </w:tr>
                </w:tbl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15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8261A5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Average of Years</w:t>
                  </w:r>
                </w:p>
              </w:tc>
              <w:tc>
                <w:tcPr>
                  <w:tcW w:w="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57"/>
                    <w:gridCol w:w="55"/>
                  </w:tblGrid>
                  <w:tr w:rsidR="00F31803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57"/>
                        </w:tblGrid>
                        <w:tr w:rsidR="00F31803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EAEAE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1803" w:rsidRDefault="008261A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2022</w:t>
                              </w:r>
                            </w:p>
                          </w:tc>
                        </w:tr>
                      </w:tbl>
                      <w:p w:rsidR="00F31803" w:rsidRDefault="00F31803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56" w:type="dxa"/>
                        <w:shd w:val="clear" w:color="auto" w:fill="EAEAEA"/>
                      </w:tcPr>
                      <w:p w:rsidR="00F31803" w:rsidRDefault="00F31803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F7F7F7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57"/>
                    <w:gridCol w:w="55"/>
                  </w:tblGrid>
                  <w:tr w:rsidR="00F31803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F7F7F7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57"/>
                        </w:tblGrid>
                        <w:tr w:rsidR="00F31803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7F7F7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1803" w:rsidRDefault="008261A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2023</w:t>
                              </w:r>
                            </w:p>
                          </w:tc>
                        </w:tr>
                      </w:tbl>
                      <w:p w:rsidR="00F31803" w:rsidRDefault="00F31803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56" w:type="dxa"/>
                        <w:shd w:val="clear" w:color="auto" w:fill="F7F7F7"/>
                      </w:tcPr>
                      <w:p w:rsidR="00F31803" w:rsidRDefault="00F31803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57"/>
                    <w:gridCol w:w="55"/>
                  </w:tblGrid>
                  <w:tr w:rsidR="00F31803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57"/>
                        </w:tblGrid>
                        <w:tr w:rsidR="00F31803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EAEAE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1803" w:rsidRDefault="008261A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2024</w:t>
                              </w:r>
                            </w:p>
                          </w:tc>
                        </w:tr>
                      </w:tbl>
                      <w:p w:rsidR="00F31803" w:rsidRDefault="00F31803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56" w:type="dxa"/>
                        <w:shd w:val="clear" w:color="auto" w:fill="EAEAEA"/>
                      </w:tcPr>
                      <w:p w:rsidR="00F31803" w:rsidRDefault="00F31803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1D1D1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1"/>
                  </w:tblGrid>
                  <w:tr w:rsidR="00F31803">
                    <w:trPr>
                      <w:trHeight w:hRule="exact" w:val="260"/>
                    </w:trPr>
                    <w:tc>
                      <w:tcPr>
                        <w:tcW w:w="901" w:type="dxa"/>
                        <w:shd w:val="clear" w:color="auto" w:fill="D1D1D1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F31803" w:rsidRDefault="008261A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open Sans" w:eastAsia="open Sans" w:hAnsi="open Sans"/>
                            <w:b/>
                            <w:color w:val="000000"/>
                            <w:sz w:val="16"/>
                          </w:rPr>
                          <w:t>Trend</w:t>
                        </w:r>
                      </w:p>
                    </w:tc>
                  </w:tr>
                </w:tbl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52"/>
                  </w:tblGrid>
                  <w:tr w:rsidR="00F31803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52"/>
                        </w:tblGrid>
                        <w:tr w:rsidR="00F31803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1803" w:rsidRDefault="008261A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'19 to '22</w:t>
                              </w:r>
                            </w:p>
                          </w:tc>
                        </w:tr>
                      </w:tbl>
                      <w:p w:rsidR="00F31803" w:rsidRDefault="00F31803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F31803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F31803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1803" w:rsidRDefault="008261A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'22 to '23</w:t>
                              </w:r>
                            </w:p>
                          </w:tc>
                        </w:tr>
                      </w:tbl>
                      <w:p w:rsidR="00F31803" w:rsidRDefault="00F31803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F31803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F31803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1803" w:rsidRDefault="008261A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'23 to '24</w:t>
                              </w:r>
                            </w:p>
                          </w:tc>
                        </w:tr>
                      </w:tbl>
                      <w:p w:rsidR="00F31803" w:rsidRDefault="00F31803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:rsidR="00F31803" w:rsidRDefault="00F31803">
                  <w:pPr>
                    <w:spacing w:after="0" w:line="240" w:lineRule="auto"/>
                  </w:pPr>
                </w:p>
              </w:tc>
            </w:tr>
            <w:tr w:rsidR="00F31803">
              <w:tc>
                <w:tcPr>
                  <w:tcW w:w="6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391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15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</w:tr>
            <w:tr w:rsidR="00F31803">
              <w:trPr>
                <w:trHeight w:val="522"/>
              </w:trPr>
              <w:tc>
                <w:tcPr>
                  <w:tcW w:w="62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391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8261A5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Local Authority - Birmingham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8261A5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Cohort</w:t>
                  </w:r>
                </w:p>
              </w:tc>
              <w:tc>
                <w:tcPr>
                  <w:tcW w:w="150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8261A5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15444</w:t>
                  </w:r>
                </w:p>
              </w:tc>
              <w:tc>
                <w:tcPr>
                  <w:tcW w:w="75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8261A5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15,675</w:t>
                  </w:r>
                </w:p>
                <w:p w:rsidR="00F31803" w:rsidRDefault="008261A5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8261A5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15,504</w:t>
                  </w:r>
                </w:p>
                <w:p w:rsidR="00F31803" w:rsidRDefault="008261A5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AC3237"/>
                      <w:sz w:val="16"/>
                    </w:rPr>
                    <w:t>-171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8261A5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15,153</w:t>
                  </w:r>
                </w:p>
                <w:p w:rsidR="00F31803" w:rsidRDefault="008261A5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AC3237"/>
                      <w:sz w:val="16"/>
                    </w:rPr>
                    <w:t>-351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1D1D1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1803" w:rsidRDefault="008261A5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1803" w:rsidRDefault="008261A5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1803" w:rsidRDefault="008261A5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-</w:t>
                  </w:r>
                </w:p>
              </w:tc>
            </w:tr>
            <w:tr w:rsidR="00F31803">
              <w:trPr>
                <w:trHeight w:val="522"/>
              </w:trPr>
              <w:tc>
                <w:tcPr>
                  <w:tcW w:w="6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391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8261A5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WA</w:t>
                  </w:r>
                </w:p>
              </w:tc>
              <w:tc>
                <w:tcPr>
                  <w:tcW w:w="150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8261A5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78.1%</w:t>
                  </w:r>
                </w:p>
              </w:tc>
              <w:tc>
                <w:tcPr>
                  <w:tcW w:w="75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8261A5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75.4%</w:t>
                  </w:r>
                </w:p>
                <w:p w:rsidR="00F31803" w:rsidRDefault="008261A5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8261A5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79.1%</w:t>
                  </w:r>
                </w:p>
                <w:p w:rsidR="00F31803" w:rsidRDefault="008261A5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 xml:space="preserve">+3.7% 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8261A5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79.8%</w:t>
                  </w:r>
                </w:p>
                <w:p w:rsidR="00F31803" w:rsidRDefault="008261A5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 xml:space="preserve">+0.7% 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1D1D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D1D1D1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"/>
                    <w:gridCol w:w="963"/>
                  </w:tblGrid>
                  <w:tr w:rsidR="00F31803">
                    <w:trPr>
                      <w:trHeight w:val="600"/>
                    </w:trPr>
                    <w:tc>
                      <w:tcPr>
                        <w:tcW w:w="18" w:type="dxa"/>
                        <w:tcBorders>
                          <w:bottom w:val="nil"/>
                        </w:tcBorders>
                        <w:shd w:val="clear" w:color="auto" w:fill="D1D1D1"/>
                      </w:tcPr>
                      <w:p w:rsidR="00F31803" w:rsidRDefault="00F31803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1D1D1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F31803" w:rsidRDefault="008261A5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381600"/>
                              <wp:effectExtent l="0" t="0" r="0" b="0"/>
                              <wp:docPr id="4" name="img6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" name="img6.pn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381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52"/>
                  </w:tblGrid>
                  <w:tr w:rsidR="00F31803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52"/>
                        </w:tblGrid>
                        <w:tr w:rsidR="00F31803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1803" w:rsidRDefault="008261A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F31803" w:rsidRDefault="00F31803">
                        <w:pPr>
                          <w:spacing w:after="0" w:line="240" w:lineRule="auto"/>
                        </w:pPr>
                      </w:p>
                    </w:tc>
                  </w:tr>
                  <w:tr w:rsidR="00F31803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F31803" w:rsidRDefault="00F31803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F31803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F31803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1803" w:rsidRDefault="008261A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F31803" w:rsidRDefault="00F31803">
                        <w:pPr>
                          <w:spacing w:after="0" w:line="240" w:lineRule="auto"/>
                        </w:pPr>
                      </w:p>
                    </w:tc>
                  </w:tr>
                  <w:tr w:rsidR="00F31803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F31803" w:rsidRDefault="00F31803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F31803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F31803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1803" w:rsidRDefault="008261A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F31803" w:rsidRDefault="00F31803">
                        <w:pPr>
                          <w:spacing w:after="0" w:line="240" w:lineRule="auto"/>
                        </w:pPr>
                      </w:p>
                    </w:tc>
                  </w:tr>
                  <w:tr w:rsidR="00F31803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F31803" w:rsidRDefault="00F31803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F31803" w:rsidRDefault="00F31803">
                  <w:pPr>
                    <w:spacing w:after="0" w:line="240" w:lineRule="auto"/>
                  </w:pPr>
                </w:p>
              </w:tc>
            </w:tr>
            <w:tr w:rsidR="00F31803">
              <w:trPr>
                <w:trHeight w:val="522"/>
              </w:trPr>
              <w:tc>
                <w:tcPr>
                  <w:tcW w:w="623" w:type="dxa"/>
                  <w:vMerge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3916" w:type="dxa"/>
                  <w:vMerge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21"/>
                  </w:tblGrid>
                  <w:tr w:rsidR="00F31803">
                    <w:trPr>
                      <w:trHeight w:hRule="exact" w:val="520"/>
                    </w:trPr>
                    <w:tc>
                      <w:tcPr>
                        <w:tcW w:w="1229" w:type="dxa"/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F31803" w:rsidRDefault="008261A5">
                        <w:pPr>
                          <w:spacing w:after="0" w:line="240" w:lineRule="auto"/>
                        </w:pPr>
                        <w:r>
                          <w:rPr>
                            <w:rFonts w:ascii="open Sans" w:eastAsia="open Sans" w:hAnsi="open Sans"/>
                            <w:b/>
                            <w:color w:val="000000"/>
                            <w:sz w:val="16"/>
                          </w:rPr>
                          <w:t>APS</w:t>
                        </w:r>
                      </w:p>
                    </w:tc>
                  </w:tr>
                </w:tbl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150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8261A5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0.3</w:t>
                  </w:r>
                </w:p>
              </w:tc>
              <w:tc>
                <w:tcPr>
                  <w:tcW w:w="75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8261A5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32.2</w:t>
                  </w:r>
                </w:p>
                <w:p w:rsidR="00F31803" w:rsidRDefault="008261A5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8261A5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33.1</w:t>
                  </w:r>
                </w:p>
                <w:p w:rsidR="00F31803" w:rsidRDefault="008261A5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 xml:space="preserve">+0.9 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8261A5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33.4</w:t>
                  </w:r>
                </w:p>
                <w:p w:rsidR="00F31803" w:rsidRDefault="008261A5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 xml:space="preserve">+0.3 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1D1D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D1D1D1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18"/>
                  </w:tblGrid>
                  <w:tr w:rsidR="00F31803">
                    <w:trPr>
                      <w:trHeight w:val="600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1D1D1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F31803" w:rsidRDefault="008261A5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381600"/>
                              <wp:effectExtent l="0" t="0" r="0" b="0"/>
                              <wp:docPr id="6" name="img7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" name="img7.pn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381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8" w:type="dxa"/>
                        <w:tcBorders>
                          <w:bottom w:val="nil"/>
                        </w:tcBorders>
                        <w:shd w:val="clear" w:color="auto" w:fill="D1D1D1"/>
                      </w:tcPr>
                      <w:p w:rsidR="00F31803" w:rsidRDefault="00F31803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52"/>
                  </w:tblGrid>
                  <w:tr w:rsidR="00F31803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52"/>
                        </w:tblGrid>
                        <w:tr w:rsidR="00F31803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1803" w:rsidRDefault="008261A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F31803" w:rsidRDefault="00F31803">
                        <w:pPr>
                          <w:spacing w:after="0" w:line="240" w:lineRule="auto"/>
                        </w:pPr>
                      </w:p>
                    </w:tc>
                  </w:tr>
                  <w:tr w:rsidR="00F31803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F31803" w:rsidRDefault="00F31803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F31803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F31803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1803" w:rsidRDefault="008261A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F31803" w:rsidRDefault="00F31803">
                        <w:pPr>
                          <w:spacing w:after="0" w:line="240" w:lineRule="auto"/>
                        </w:pPr>
                      </w:p>
                    </w:tc>
                  </w:tr>
                  <w:tr w:rsidR="00F31803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F31803" w:rsidRDefault="00F31803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F31803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F31803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1803" w:rsidRDefault="008261A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F31803" w:rsidRDefault="00F31803">
                        <w:pPr>
                          <w:spacing w:after="0" w:line="240" w:lineRule="auto"/>
                        </w:pPr>
                      </w:p>
                    </w:tc>
                  </w:tr>
                  <w:tr w:rsidR="00F31803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F31803" w:rsidRDefault="00F31803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F31803" w:rsidRDefault="00F31803">
                  <w:pPr>
                    <w:spacing w:after="0" w:line="240" w:lineRule="auto"/>
                  </w:pPr>
                </w:p>
              </w:tc>
            </w:tr>
            <w:tr w:rsidR="00F31803">
              <w:tc>
                <w:tcPr>
                  <w:tcW w:w="62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391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150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75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</w:tr>
            <w:tr w:rsidR="00F31803">
              <w:trPr>
                <w:trHeight w:val="7"/>
              </w:trPr>
              <w:tc>
                <w:tcPr>
                  <w:tcW w:w="62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391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150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75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</w:tr>
            <w:tr w:rsidR="00F31803">
              <w:trPr>
                <w:trHeight w:val="522"/>
              </w:trPr>
              <w:tc>
                <w:tcPr>
                  <w:tcW w:w="62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8261A5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3372</w:t>
                  </w:r>
                </w:p>
              </w:tc>
              <w:tc>
                <w:tcPr>
                  <w:tcW w:w="391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8261A5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St Bernadette's Catholic Primary School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8261A5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Cohort</w:t>
                  </w:r>
                </w:p>
              </w:tc>
              <w:tc>
                <w:tcPr>
                  <w:tcW w:w="150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8261A5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74</w:t>
                  </w:r>
                </w:p>
              </w:tc>
              <w:tc>
                <w:tcPr>
                  <w:tcW w:w="75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8261A5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69</w:t>
                  </w:r>
                </w:p>
                <w:p w:rsidR="00F31803" w:rsidRDefault="008261A5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8261A5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71</w:t>
                  </w:r>
                </w:p>
                <w:p w:rsidR="00F31803" w:rsidRDefault="008261A5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+2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8261A5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83</w:t>
                  </w:r>
                </w:p>
                <w:p w:rsidR="00F31803" w:rsidRDefault="008261A5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+12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1D1D1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1803" w:rsidRDefault="008261A5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1803" w:rsidRDefault="008261A5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1803" w:rsidRDefault="008261A5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-</w:t>
                  </w:r>
                </w:p>
              </w:tc>
            </w:tr>
            <w:tr w:rsidR="00F31803">
              <w:trPr>
                <w:trHeight w:val="522"/>
              </w:trPr>
              <w:tc>
                <w:tcPr>
                  <w:tcW w:w="6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391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8261A5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WA</w:t>
                  </w:r>
                </w:p>
              </w:tc>
              <w:tc>
                <w:tcPr>
                  <w:tcW w:w="150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8261A5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75.8%</w:t>
                  </w:r>
                </w:p>
              </w:tc>
              <w:tc>
                <w:tcPr>
                  <w:tcW w:w="75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8261A5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75.4%</w:t>
                  </w:r>
                </w:p>
                <w:p w:rsidR="00F31803" w:rsidRDefault="008261A5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8261A5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76.1%</w:t>
                  </w:r>
                </w:p>
                <w:p w:rsidR="00F31803" w:rsidRDefault="008261A5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 xml:space="preserve">+0.7% 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8261A5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75.9%</w:t>
                  </w:r>
                </w:p>
                <w:p w:rsidR="00F31803" w:rsidRDefault="008261A5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AC3237"/>
                      <w:sz w:val="16"/>
                    </w:rPr>
                    <w:t xml:space="preserve">-0.2% 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1D1D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D1D1D1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"/>
                    <w:gridCol w:w="963"/>
                  </w:tblGrid>
                  <w:tr w:rsidR="00F31803">
                    <w:trPr>
                      <w:trHeight w:val="600"/>
                    </w:trPr>
                    <w:tc>
                      <w:tcPr>
                        <w:tcW w:w="18" w:type="dxa"/>
                        <w:tcBorders>
                          <w:bottom w:val="nil"/>
                        </w:tcBorders>
                        <w:shd w:val="clear" w:color="auto" w:fill="D1D1D1"/>
                      </w:tcPr>
                      <w:p w:rsidR="00F31803" w:rsidRDefault="00F31803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1D1D1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F31803" w:rsidRDefault="008261A5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381600"/>
                              <wp:effectExtent l="0" t="0" r="0" b="0"/>
                              <wp:docPr id="8" name="img8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" name="img8.pn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381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52"/>
                  </w:tblGrid>
                  <w:tr w:rsidR="00F31803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52"/>
                        </w:tblGrid>
                        <w:tr w:rsidR="00F31803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1803" w:rsidRDefault="008261A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F31803" w:rsidRDefault="00F31803">
                        <w:pPr>
                          <w:spacing w:after="0" w:line="240" w:lineRule="auto"/>
                        </w:pPr>
                      </w:p>
                    </w:tc>
                  </w:tr>
                  <w:tr w:rsidR="00F31803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F31803" w:rsidRDefault="00F31803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F31803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F31803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1803" w:rsidRDefault="008261A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AC3237"/>
                                  <w:sz w:val="16"/>
                                </w:rPr>
                                <w:t xml:space="preserve">-3.0% </w:t>
                              </w:r>
                            </w:p>
                          </w:tc>
                        </w:tr>
                      </w:tbl>
                      <w:p w:rsidR="00F31803" w:rsidRDefault="00F31803">
                        <w:pPr>
                          <w:spacing w:after="0" w:line="240" w:lineRule="auto"/>
                        </w:pPr>
                      </w:p>
                    </w:tc>
                  </w:tr>
                  <w:tr w:rsidR="00F31803">
                    <w:trPr>
                      <w:trHeight w:val="28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p w:rsidR="00F31803" w:rsidRDefault="00F31803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F31803">
                    <w:trPr>
                      <w:trHeight w:val="170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AEAE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F31803" w:rsidRDefault="008261A5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08000"/>
                              <wp:effectExtent l="0" t="0" r="0" b="0"/>
                              <wp:docPr id="10" name="img9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" name="img9.png"/>
                                      <pic:cNvPicPr/>
                                    </pic:nvPicPr>
                                    <pic:blipFill>
                                      <a:blip r:embed="rId1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08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F31803">
                    <w:trPr>
                      <w:trHeight w:val="62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F31803" w:rsidRDefault="00F31803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F31803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F31803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1803" w:rsidRDefault="008261A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AC3237"/>
                                  <w:sz w:val="16"/>
                                </w:rPr>
                                <w:t xml:space="preserve">-0.9% </w:t>
                              </w:r>
                            </w:p>
                          </w:tc>
                        </w:tr>
                      </w:tbl>
                      <w:p w:rsidR="00F31803" w:rsidRDefault="00F31803">
                        <w:pPr>
                          <w:spacing w:after="0" w:line="240" w:lineRule="auto"/>
                        </w:pPr>
                      </w:p>
                    </w:tc>
                  </w:tr>
                  <w:tr w:rsidR="00F31803">
                    <w:trPr>
                      <w:trHeight w:val="28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p w:rsidR="00F31803" w:rsidRDefault="00F31803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F31803">
                    <w:trPr>
                      <w:trHeight w:val="170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AEAE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F31803" w:rsidRDefault="008261A5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08000"/>
                              <wp:effectExtent l="0" t="0" r="0" b="0"/>
                              <wp:docPr id="12" name="img10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" name="img10.png"/>
                                      <pic:cNvPicPr/>
                                    </pic:nvPicPr>
                                    <pic:blipFill>
                                      <a:blip r:embed="rId1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08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F31803">
                    <w:trPr>
                      <w:trHeight w:val="62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F31803" w:rsidRDefault="00F31803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F31803" w:rsidRDefault="00F31803">
                  <w:pPr>
                    <w:spacing w:after="0" w:line="240" w:lineRule="auto"/>
                  </w:pPr>
                </w:p>
              </w:tc>
            </w:tr>
            <w:tr w:rsidR="00F31803">
              <w:trPr>
                <w:trHeight w:val="522"/>
              </w:trPr>
              <w:tc>
                <w:tcPr>
                  <w:tcW w:w="623" w:type="dxa"/>
                  <w:vMerge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3916" w:type="dxa"/>
                  <w:vMerge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21"/>
                  </w:tblGrid>
                  <w:tr w:rsidR="00F31803">
                    <w:trPr>
                      <w:trHeight w:hRule="exact" w:val="520"/>
                    </w:trPr>
                    <w:tc>
                      <w:tcPr>
                        <w:tcW w:w="1229" w:type="dxa"/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F31803" w:rsidRDefault="008261A5">
                        <w:pPr>
                          <w:spacing w:after="0" w:line="240" w:lineRule="auto"/>
                        </w:pPr>
                        <w:r>
                          <w:rPr>
                            <w:rFonts w:ascii="open Sans" w:eastAsia="open Sans" w:hAnsi="open Sans"/>
                            <w:b/>
                            <w:color w:val="000000"/>
                            <w:sz w:val="16"/>
                          </w:rPr>
                          <w:t>APS</w:t>
                        </w:r>
                      </w:p>
                    </w:tc>
                  </w:tr>
                </w:tbl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150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8261A5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0.3</w:t>
                  </w:r>
                </w:p>
              </w:tc>
              <w:tc>
                <w:tcPr>
                  <w:tcW w:w="75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8261A5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31.3</w:t>
                  </w:r>
                </w:p>
                <w:p w:rsidR="00F31803" w:rsidRDefault="008261A5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8261A5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33.3</w:t>
                  </w:r>
                </w:p>
                <w:p w:rsidR="00F31803" w:rsidRDefault="008261A5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 xml:space="preserve">+2.0 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8261A5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32.7</w:t>
                  </w:r>
                </w:p>
                <w:p w:rsidR="00F31803" w:rsidRDefault="008261A5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AC3237"/>
                      <w:sz w:val="16"/>
                    </w:rPr>
                    <w:t xml:space="preserve">-0.6 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1D1D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D1D1D1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18"/>
                  </w:tblGrid>
                  <w:tr w:rsidR="00F31803">
                    <w:trPr>
                      <w:trHeight w:val="600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1D1D1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F31803" w:rsidRDefault="008261A5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381600"/>
                              <wp:effectExtent l="0" t="0" r="0" b="0"/>
                              <wp:docPr id="14" name="img11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" name="img11.png"/>
                                      <pic:cNvPicPr/>
                                    </pic:nvPicPr>
                                    <pic:blipFill>
                                      <a:blip r:embed="rId1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381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8" w:type="dxa"/>
                        <w:tcBorders>
                          <w:bottom w:val="nil"/>
                        </w:tcBorders>
                        <w:shd w:val="clear" w:color="auto" w:fill="D1D1D1"/>
                      </w:tcPr>
                      <w:p w:rsidR="00F31803" w:rsidRDefault="00F31803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52"/>
                  </w:tblGrid>
                  <w:tr w:rsidR="00F31803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52"/>
                        </w:tblGrid>
                        <w:tr w:rsidR="00F31803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1803" w:rsidRDefault="008261A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F31803" w:rsidRDefault="00F31803">
                        <w:pPr>
                          <w:spacing w:after="0" w:line="240" w:lineRule="auto"/>
                        </w:pPr>
                      </w:p>
                    </w:tc>
                  </w:tr>
                  <w:tr w:rsidR="00F31803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F31803" w:rsidRDefault="00F31803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F31803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F31803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1803" w:rsidRDefault="008261A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79BE6A"/>
                                  <w:sz w:val="16"/>
                                </w:rPr>
                                <w:t xml:space="preserve">+1.1 </w:t>
                              </w:r>
                            </w:p>
                          </w:tc>
                        </w:tr>
                      </w:tbl>
                      <w:p w:rsidR="00F31803" w:rsidRDefault="00F31803">
                        <w:pPr>
                          <w:spacing w:after="0" w:line="240" w:lineRule="auto"/>
                        </w:pPr>
                      </w:p>
                    </w:tc>
                  </w:tr>
                  <w:tr w:rsidR="00F31803">
                    <w:trPr>
                      <w:trHeight w:val="28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p w:rsidR="00F31803" w:rsidRDefault="00F31803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F31803">
                    <w:trPr>
                      <w:trHeight w:val="170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AEAE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F31803" w:rsidRDefault="008261A5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08000"/>
                              <wp:effectExtent l="0" t="0" r="0" b="0"/>
                              <wp:docPr id="16" name="img12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" name="img12.png"/>
                                      <pic:cNvPicPr/>
                                    </pic:nvPicPr>
                                    <pic:blipFill>
                                      <a:blip r:embed="rId1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08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F31803">
                    <w:trPr>
                      <w:trHeight w:val="62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F31803" w:rsidRDefault="00F31803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F31803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F31803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31803" w:rsidRDefault="008261A5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AC3237"/>
                                  <w:sz w:val="16"/>
                                </w:rPr>
                                <w:t xml:space="preserve">-0.9 </w:t>
                              </w:r>
                            </w:p>
                          </w:tc>
                        </w:tr>
                      </w:tbl>
                      <w:p w:rsidR="00F31803" w:rsidRDefault="00F31803">
                        <w:pPr>
                          <w:spacing w:after="0" w:line="240" w:lineRule="auto"/>
                        </w:pPr>
                      </w:p>
                    </w:tc>
                  </w:tr>
                  <w:tr w:rsidR="00F31803">
                    <w:trPr>
                      <w:trHeight w:val="28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p w:rsidR="00F31803" w:rsidRDefault="00F31803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F31803">
                    <w:trPr>
                      <w:trHeight w:val="170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AEAE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F31803" w:rsidRDefault="008261A5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08000"/>
                              <wp:effectExtent l="0" t="0" r="0" b="0"/>
                              <wp:docPr id="18" name="img10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9" name="img10.png"/>
                                      <pic:cNvPicPr/>
                                    </pic:nvPicPr>
                                    <pic:blipFill>
                                      <a:blip r:embed="rId1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08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F31803">
                    <w:trPr>
                      <w:trHeight w:val="62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F31803" w:rsidRDefault="00F31803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F31803" w:rsidRDefault="00F31803">
                  <w:pPr>
                    <w:spacing w:after="0" w:line="240" w:lineRule="auto"/>
                  </w:pPr>
                </w:p>
              </w:tc>
            </w:tr>
            <w:tr w:rsidR="00F31803">
              <w:tc>
                <w:tcPr>
                  <w:tcW w:w="62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391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1507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75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1803" w:rsidRDefault="00F31803">
                  <w:pPr>
                    <w:spacing w:after="0" w:line="240" w:lineRule="auto"/>
                  </w:pPr>
                </w:p>
              </w:tc>
            </w:tr>
          </w:tbl>
          <w:p w:rsidR="00F31803" w:rsidRDefault="00F31803">
            <w:pPr>
              <w:spacing w:after="0" w:line="240" w:lineRule="auto"/>
            </w:pPr>
          </w:p>
        </w:tc>
        <w:tc>
          <w:tcPr>
            <w:tcW w:w="1310" w:type="dxa"/>
          </w:tcPr>
          <w:p w:rsidR="00F31803" w:rsidRDefault="00F31803">
            <w:pPr>
              <w:pStyle w:val="EmptyCellLayoutStyle"/>
              <w:spacing w:after="0" w:line="240" w:lineRule="auto"/>
            </w:pPr>
          </w:p>
        </w:tc>
      </w:tr>
    </w:tbl>
    <w:p w:rsidR="00F31803" w:rsidRDefault="00F31803">
      <w:pPr>
        <w:spacing w:after="0" w:line="240" w:lineRule="auto"/>
      </w:pPr>
    </w:p>
    <w:sectPr w:rsidR="00F31803">
      <w:headerReference w:type="default" r:id="rId14"/>
      <w:footerReference w:type="default" r:id="rId15"/>
      <w:pgSz w:w="16837" w:h="11905" w:orient="landscape"/>
      <w:pgMar w:top="340" w:right="340" w:bottom="340" w:left="3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261A5">
      <w:pPr>
        <w:spacing w:after="0" w:line="240" w:lineRule="auto"/>
      </w:pPr>
      <w:r>
        <w:separator/>
      </w:r>
    </w:p>
  </w:endnote>
  <w:endnote w:type="continuationSeparator" w:id="0">
    <w:p w:rsidR="00000000" w:rsidRDefault="00826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Open Sans Condense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"/>
      <w:gridCol w:w="1030"/>
      <w:gridCol w:w="20"/>
      <w:gridCol w:w="39"/>
      <w:gridCol w:w="12407"/>
      <w:gridCol w:w="656"/>
      <w:gridCol w:w="1612"/>
      <w:gridCol w:w="38"/>
      <w:gridCol w:w="29"/>
    </w:tblGrid>
    <w:tr w:rsidR="00F31803">
      <w:tc>
        <w:tcPr>
          <w:tcW w:w="68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1030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39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12407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656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1612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38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29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</w:tr>
    <w:tr w:rsidR="008261A5" w:rsidTr="008261A5">
      <w:tc>
        <w:tcPr>
          <w:tcW w:w="68" w:type="dxa"/>
          <w:gridSpan w:val="7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5832"/>
          </w:tblGrid>
          <w:tr w:rsidR="00F31803">
            <w:tc>
              <w:tcPr>
                <w:tcW w:w="1583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F31803" w:rsidRDefault="00F31803">
                <w:pPr>
                  <w:spacing w:after="0" w:line="240" w:lineRule="auto"/>
                </w:pPr>
              </w:p>
            </w:tc>
          </w:tr>
        </w:tbl>
        <w:p w:rsidR="00F31803" w:rsidRDefault="00F31803">
          <w:pPr>
            <w:spacing w:after="0" w:line="240" w:lineRule="auto"/>
          </w:pPr>
        </w:p>
      </w:tc>
      <w:tc>
        <w:tcPr>
          <w:tcW w:w="38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29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</w:tr>
    <w:tr w:rsidR="00F31803">
      <w:tc>
        <w:tcPr>
          <w:tcW w:w="68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1030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39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12407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656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1612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38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29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</w:tr>
    <w:tr w:rsidR="008261A5" w:rsidTr="008261A5">
      <w:tc>
        <w:tcPr>
          <w:tcW w:w="68" w:type="dxa"/>
          <w:gridSpan w:val="7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5832"/>
          </w:tblGrid>
          <w:tr w:rsidR="00F31803">
            <w:trPr>
              <w:trHeight w:val="918"/>
            </w:trPr>
            <w:tc>
              <w:tcPr>
                <w:tcW w:w="1583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39" w:type="dxa"/>
                  <w:bottom w:w="39" w:type="dxa"/>
                  <w:right w:w="39" w:type="dxa"/>
                </w:tcMar>
                <w:vAlign w:val="bottom"/>
              </w:tcPr>
              <w:p w:rsidR="00F31803" w:rsidRDefault="008261A5">
                <w:pPr>
                  <w:spacing w:after="0" w:line="240" w:lineRule="auto"/>
                </w:pPr>
                <w:r>
                  <w:rPr>
                    <w:rFonts w:ascii="open Sans" w:eastAsia="open Sans" w:hAnsi="open Sans"/>
                    <w:b/>
                    <w:color w:val="000000"/>
                    <w:sz w:val="16"/>
                  </w:rPr>
                  <w:t>YoY*</w:t>
                </w:r>
                <w:r>
                  <w:rPr>
                    <w:rFonts w:ascii="open Sans" w:eastAsia="open Sans" w:hAnsi="open Sans"/>
                    <w:color w:val="000000"/>
                    <w:sz w:val="16"/>
                  </w:rPr>
                  <w:t>: Year-on-Year. Due to COVID-19, trend reports skip academic years 2019/20 and 2020/21</w:t>
                </w:r>
              </w:p>
              <w:p w:rsidR="00F31803" w:rsidRDefault="008261A5">
                <w:pPr>
                  <w:spacing w:after="0" w:line="240" w:lineRule="auto"/>
                </w:pPr>
                <w:r>
                  <w:rPr>
                    <w:rFonts w:ascii="open Sans" w:eastAsia="open Sans" w:hAnsi="open Sans"/>
                    <w:b/>
                    <w:color w:val="000000"/>
                    <w:sz w:val="16"/>
                  </w:rPr>
                  <w:t>Cohort</w:t>
                </w:r>
                <w:r>
                  <w:rPr>
                    <w:rFonts w:ascii="open Sans" w:eastAsia="open Sans" w:hAnsi="open Sans"/>
                    <w:color w:val="000000"/>
                    <w:sz w:val="16"/>
                  </w:rPr>
                  <w:t xml:space="preserve">: Current Year 1 pupils entered for phonics </w:t>
                </w:r>
                <w:r>
                  <w:rPr>
                    <w:rFonts w:ascii="open Sans" w:eastAsia="open Sans" w:hAnsi="open Sans"/>
                    <w:b/>
                    <w:color w:val="000000"/>
                    <w:sz w:val="16"/>
                  </w:rPr>
                  <w:t>WA</w:t>
                </w:r>
                <w:r>
                  <w:rPr>
                    <w:rFonts w:ascii="open Sans" w:eastAsia="open Sans" w:hAnsi="open Sans"/>
                    <w:color w:val="000000"/>
                    <w:sz w:val="16"/>
                  </w:rPr>
                  <w:t xml:space="preserve">: Working at or above the standard (32+) </w:t>
                </w:r>
                <w:r>
                  <w:rPr>
                    <w:rFonts w:ascii="open Sans" w:eastAsia="open Sans" w:hAnsi="open Sans"/>
                    <w:b/>
                    <w:color w:val="000000"/>
                    <w:sz w:val="16"/>
                  </w:rPr>
                  <w:t>APS</w:t>
                </w:r>
                <w:r>
                  <w:rPr>
                    <w:rFonts w:ascii="open Sans" w:eastAsia="open Sans" w:hAnsi="open Sans"/>
                    <w:color w:val="000000"/>
                    <w:sz w:val="16"/>
                  </w:rPr>
                  <w:t xml:space="preserve">: Average Phonics mark </w:t>
                </w:r>
              </w:p>
              <w:p w:rsidR="00F31803" w:rsidRDefault="008261A5">
                <w:pPr>
                  <w:spacing w:after="0" w:line="240" w:lineRule="auto"/>
                </w:pPr>
                <w:r>
                  <w:rPr>
                    <w:rFonts w:ascii="open Sans" w:eastAsia="open Sans" w:hAnsi="open Sans"/>
                    <w:color w:val="000000"/>
                    <w:sz w:val="16"/>
                  </w:rPr>
                  <w:t>Percentage gaps are measured in percentage point changes</w:t>
                </w:r>
              </w:p>
            </w:tc>
          </w:tr>
        </w:tbl>
        <w:p w:rsidR="00F31803" w:rsidRDefault="00F31803">
          <w:pPr>
            <w:spacing w:after="0" w:line="240" w:lineRule="auto"/>
          </w:pPr>
        </w:p>
      </w:tc>
      <w:tc>
        <w:tcPr>
          <w:tcW w:w="38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29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</w:tr>
    <w:tr w:rsidR="00F31803">
      <w:tc>
        <w:tcPr>
          <w:tcW w:w="68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1030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39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12407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656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1612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38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29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</w:tr>
    <w:tr w:rsidR="00F31803">
      <w:tc>
        <w:tcPr>
          <w:tcW w:w="68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1030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F31803" w:rsidRDefault="008261A5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>
                <wp:extent cx="588525" cy="165200"/>
                <wp:effectExtent l="0" t="0" r="0" b="0"/>
                <wp:docPr id="2" name="img5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g5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8525" cy="165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39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12407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656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1612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38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29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</w:tr>
    <w:tr w:rsidR="00F31803">
      <w:tc>
        <w:tcPr>
          <w:tcW w:w="68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1030" w:type="dxa"/>
          <w:vMerge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39" w:type="dxa"/>
          <w:tcBorders>
            <w:top w:val="single" w:sz="7" w:space="0" w:color="C5C5C5"/>
          </w:tcBorders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12407" w:type="dxa"/>
          <w:tcBorders>
            <w:top w:val="single" w:sz="7" w:space="0" w:color="C5C5C5"/>
          </w:tcBorders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656" w:type="dxa"/>
          <w:tcBorders>
            <w:top w:val="single" w:sz="7" w:space="0" w:color="C5C5C5"/>
          </w:tcBorders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1612" w:type="dxa"/>
          <w:tcBorders>
            <w:top w:val="single" w:sz="7" w:space="0" w:color="C5C5C5"/>
          </w:tcBorders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38" w:type="dxa"/>
          <w:tcBorders>
            <w:top w:val="single" w:sz="7" w:space="0" w:color="C5C5C5"/>
          </w:tcBorders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29" w:type="dxa"/>
          <w:tcBorders>
            <w:top w:val="single" w:sz="7" w:space="0" w:color="C5C5C5"/>
          </w:tcBorders>
        </w:tcPr>
        <w:p w:rsidR="00F31803" w:rsidRDefault="00F31803">
          <w:pPr>
            <w:pStyle w:val="EmptyCellLayoutStyle"/>
            <w:spacing w:after="0" w:line="240" w:lineRule="auto"/>
          </w:pPr>
        </w:p>
      </w:tc>
    </w:tr>
    <w:tr w:rsidR="008261A5" w:rsidTr="008261A5">
      <w:tc>
        <w:tcPr>
          <w:tcW w:w="68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1030" w:type="dxa"/>
          <w:vMerge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39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12407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2407"/>
          </w:tblGrid>
          <w:tr w:rsidR="00F31803">
            <w:trPr>
              <w:trHeight w:val="226"/>
            </w:trPr>
            <w:tc>
              <w:tcPr>
                <w:tcW w:w="1240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F31803" w:rsidRDefault="008261A5">
                <w:pPr>
                  <w:spacing w:after="0" w:line="240" w:lineRule="auto"/>
                </w:pPr>
                <w:r>
                  <w:rPr>
                    <w:rFonts w:ascii="open Sans" w:eastAsia="open Sans" w:hAnsi="open Sans"/>
                    <w:i/>
                    <w:color w:val="000000"/>
                    <w:sz w:val="12"/>
                  </w:rPr>
                  <w:t>27/02/25 @ 09:32 - Powered by Nexus</w:t>
                </w:r>
              </w:p>
            </w:tc>
          </w:tr>
        </w:tbl>
        <w:p w:rsidR="00F31803" w:rsidRDefault="00F31803">
          <w:pPr>
            <w:spacing w:after="0" w:line="240" w:lineRule="auto"/>
          </w:pPr>
        </w:p>
      </w:tc>
      <w:tc>
        <w:tcPr>
          <w:tcW w:w="656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1612" w:type="dxa"/>
          <w:gridSpan w:val="2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650"/>
          </w:tblGrid>
          <w:tr w:rsidR="00F31803">
            <w:trPr>
              <w:trHeight w:hRule="exact" w:val="226"/>
            </w:trPr>
            <w:tc>
              <w:tcPr>
                <w:tcW w:w="1651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F31803" w:rsidRDefault="008261A5">
                <w:pPr>
                  <w:spacing w:after="0" w:line="240" w:lineRule="auto"/>
                  <w:jc w:val="right"/>
                </w:pPr>
                <w:r>
                  <w:rPr>
                    <w:rFonts w:ascii="open Sans" w:eastAsia="open Sans" w:hAnsi="open Sans"/>
                    <w:i/>
                    <w:color w:val="000000"/>
                    <w:sz w:val="12"/>
                  </w:rPr>
                  <w:t>1 of 1</w:t>
                </w:r>
              </w:p>
            </w:tc>
          </w:tr>
        </w:tbl>
        <w:p w:rsidR="00F31803" w:rsidRDefault="00F31803">
          <w:pPr>
            <w:spacing w:after="0" w:line="240" w:lineRule="auto"/>
          </w:pPr>
        </w:p>
      </w:tc>
      <w:tc>
        <w:tcPr>
          <w:tcW w:w="29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</w:tr>
    <w:tr w:rsidR="008261A5" w:rsidTr="008261A5">
      <w:tc>
        <w:tcPr>
          <w:tcW w:w="68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1030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39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12407" w:type="dxa"/>
          <w:vMerge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656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1612" w:type="dxa"/>
          <w:gridSpan w:val="2"/>
          <w:vMerge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29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</w:tr>
    <w:tr w:rsidR="00F31803">
      <w:tc>
        <w:tcPr>
          <w:tcW w:w="68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1030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39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12407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656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1612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38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29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261A5">
      <w:pPr>
        <w:spacing w:after="0" w:line="240" w:lineRule="auto"/>
      </w:pPr>
      <w:r>
        <w:separator/>
      </w:r>
    </w:p>
  </w:footnote>
  <w:footnote w:type="continuationSeparator" w:id="0">
    <w:p w:rsidR="00000000" w:rsidRDefault="00826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"/>
      <w:gridCol w:w="566"/>
      <w:gridCol w:w="100"/>
      <w:gridCol w:w="2715"/>
      <w:gridCol w:w="100"/>
      <w:gridCol w:w="12358"/>
      <w:gridCol w:w="29"/>
    </w:tblGrid>
    <w:tr w:rsidR="00F31803">
      <w:tc>
        <w:tcPr>
          <w:tcW w:w="29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566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2715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12358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29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</w:tr>
    <w:tr w:rsidR="00F31803">
      <w:tc>
        <w:tcPr>
          <w:tcW w:w="29" w:type="dxa"/>
          <w:tcBorders>
            <w:top w:val="single" w:sz="15" w:space="0" w:color="9A0D51"/>
          </w:tcBorders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566" w:type="dxa"/>
          <w:tcBorders>
            <w:top w:val="single" w:sz="15" w:space="0" w:color="9A0D51"/>
          </w:tcBorders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100" w:type="dxa"/>
          <w:tcBorders>
            <w:top w:val="single" w:sz="15" w:space="0" w:color="9A0D51"/>
          </w:tcBorders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2715" w:type="dxa"/>
          <w:tcBorders>
            <w:top w:val="single" w:sz="15" w:space="0" w:color="9A0D51"/>
          </w:tcBorders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100" w:type="dxa"/>
          <w:tcBorders>
            <w:top w:val="single" w:sz="15" w:space="0" w:color="9A0D51"/>
          </w:tcBorders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12358" w:type="dxa"/>
          <w:tcBorders>
            <w:top w:val="single" w:sz="15" w:space="0" w:color="9A0D51"/>
          </w:tcBorders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29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</w:tr>
    <w:tr w:rsidR="00F31803">
      <w:tc>
        <w:tcPr>
          <w:tcW w:w="29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566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2715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12358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2358"/>
          </w:tblGrid>
          <w:tr w:rsidR="00F31803">
            <w:trPr>
              <w:trHeight w:hRule="exact" w:val="585"/>
            </w:trPr>
            <w:tc>
              <w:tcPr>
                <w:tcW w:w="1235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F31803" w:rsidRDefault="008261A5">
                <w:pPr>
                  <w:spacing w:after="0" w:line="240" w:lineRule="auto"/>
                  <w:jc w:val="right"/>
                </w:pPr>
                <w:r>
                  <w:rPr>
                    <w:rFonts w:ascii="open Sans" w:eastAsia="open Sans" w:hAnsi="open Sans"/>
                    <w:b/>
                    <w:color w:val="000000"/>
                    <w:sz w:val="14"/>
                  </w:rPr>
                  <w:t xml:space="preserve">2024 </w:t>
                </w:r>
              </w:p>
            </w:tc>
          </w:tr>
        </w:tbl>
        <w:p w:rsidR="00F31803" w:rsidRDefault="00F31803">
          <w:pPr>
            <w:spacing w:after="0" w:line="240" w:lineRule="auto"/>
          </w:pPr>
        </w:p>
      </w:tc>
      <w:tc>
        <w:tcPr>
          <w:tcW w:w="29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</w:tr>
    <w:tr w:rsidR="00F31803">
      <w:tc>
        <w:tcPr>
          <w:tcW w:w="29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566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F31803" w:rsidRDefault="008261A5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>
                <wp:extent cx="360000" cy="360000"/>
                <wp:effectExtent l="0" t="0" r="0" b="0"/>
                <wp:docPr id="1" name="img3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0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2715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715"/>
          </w:tblGrid>
          <w:tr w:rsidR="00F31803">
            <w:trPr>
              <w:trHeight w:val="489"/>
            </w:trPr>
            <w:tc>
              <w:tcPr>
                <w:tcW w:w="271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:rsidR="00F31803" w:rsidRDefault="008261A5">
                <w:pPr>
                  <w:spacing w:after="0" w:line="240" w:lineRule="auto"/>
                </w:pPr>
                <w:r>
                  <w:rPr>
                    <w:rFonts w:ascii="Open Sans Condensed" w:eastAsia="Open Sans Condensed" w:hAnsi="Open Sans Condensed"/>
                    <w:b/>
                    <w:color w:val="000000"/>
                    <w:sz w:val="22"/>
                  </w:rPr>
                  <w:t>Phonics Trend</w:t>
                </w:r>
              </w:p>
            </w:tc>
          </w:tr>
        </w:tbl>
        <w:p w:rsidR="00F31803" w:rsidRDefault="00F31803">
          <w:pPr>
            <w:spacing w:after="0" w:line="240" w:lineRule="auto"/>
          </w:pPr>
        </w:p>
      </w:tc>
      <w:tc>
        <w:tcPr>
          <w:tcW w:w="100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12358" w:type="dxa"/>
          <w:vMerge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29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</w:tr>
    <w:tr w:rsidR="00F31803">
      <w:tc>
        <w:tcPr>
          <w:tcW w:w="29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566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2715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12358" w:type="dxa"/>
          <w:vMerge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29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</w:tr>
    <w:tr w:rsidR="00F31803">
      <w:tc>
        <w:tcPr>
          <w:tcW w:w="29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566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2715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12358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29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</w:tr>
    <w:tr w:rsidR="00F31803">
      <w:tc>
        <w:tcPr>
          <w:tcW w:w="29" w:type="dxa"/>
          <w:tcBorders>
            <w:top w:val="single" w:sz="7" w:space="0" w:color="C5C5C5"/>
          </w:tcBorders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566" w:type="dxa"/>
          <w:tcBorders>
            <w:top w:val="single" w:sz="7" w:space="0" w:color="C5C5C5"/>
          </w:tcBorders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100" w:type="dxa"/>
          <w:tcBorders>
            <w:top w:val="single" w:sz="7" w:space="0" w:color="C5C5C5"/>
          </w:tcBorders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2715" w:type="dxa"/>
          <w:tcBorders>
            <w:top w:val="single" w:sz="7" w:space="0" w:color="C5C5C5"/>
          </w:tcBorders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100" w:type="dxa"/>
          <w:tcBorders>
            <w:top w:val="single" w:sz="7" w:space="0" w:color="C5C5C5"/>
          </w:tcBorders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12358" w:type="dxa"/>
          <w:tcBorders>
            <w:top w:val="single" w:sz="7" w:space="0" w:color="C5C5C5"/>
          </w:tcBorders>
        </w:tcPr>
        <w:p w:rsidR="00F31803" w:rsidRDefault="00F31803">
          <w:pPr>
            <w:pStyle w:val="EmptyCellLayoutStyle"/>
            <w:spacing w:after="0" w:line="240" w:lineRule="auto"/>
          </w:pPr>
        </w:p>
      </w:tc>
      <w:tc>
        <w:tcPr>
          <w:tcW w:w="29" w:type="dxa"/>
        </w:tcPr>
        <w:p w:rsidR="00F31803" w:rsidRDefault="00F31803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0" w15:restartNumberingAfterBreak="0">
    <w:nsid w:val="00000015"/>
    <w:multiLevelType w:val="multilevel"/>
    <w:tmpl w:val="0000001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1" w15:restartNumberingAfterBreak="0">
    <w:nsid w:val="00000016"/>
    <w:multiLevelType w:val="multilevel"/>
    <w:tmpl w:val="0000001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2" w15:restartNumberingAfterBreak="0">
    <w:nsid w:val="00000017"/>
    <w:multiLevelType w:val="multilevel"/>
    <w:tmpl w:val="0000001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3" w15:restartNumberingAfterBreak="0">
    <w:nsid w:val="00000018"/>
    <w:multiLevelType w:val="multilevel"/>
    <w:tmpl w:val="0000001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4" w15:restartNumberingAfterBreak="0">
    <w:nsid w:val="00000019"/>
    <w:multiLevelType w:val="multilevel"/>
    <w:tmpl w:val="0000001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5" w15:restartNumberingAfterBreak="0">
    <w:nsid w:val="0000001A"/>
    <w:multiLevelType w:val="multilevel"/>
    <w:tmpl w:val="0000001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6" w15:restartNumberingAfterBreak="0">
    <w:nsid w:val="0000001B"/>
    <w:multiLevelType w:val="multilevel"/>
    <w:tmpl w:val="0000001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7" w15:restartNumberingAfterBreak="0">
    <w:nsid w:val="0000001C"/>
    <w:multiLevelType w:val="multilevel"/>
    <w:tmpl w:val="0000001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8" w15:restartNumberingAfterBreak="0">
    <w:nsid w:val="0000001D"/>
    <w:multiLevelType w:val="multilevel"/>
    <w:tmpl w:val="0000001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9" w15:restartNumberingAfterBreak="0">
    <w:nsid w:val="0000001E"/>
    <w:multiLevelType w:val="multilevel"/>
    <w:tmpl w:val="0000001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0" w15:restartNumberingAfterBreak="0">
    <w:nsid w:val="0000001F"/>
    <w:multiLevelType w:val="multilevel"/>
    <w:tmpl w:val="0000001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1" w15:restartNumberingAfterBreak="0">
    <w:nsid w:val="00000020"/>
    <w:multiLevelType w:val="multilevel"/>
    <w:tmpl w:val="0000002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2" w15:restartNumberingAfterBreak="0">
    <w:nsid w:val="00000021"/>
    <w:multiLevelType w:val="multilevel"/>
    <w:tmpl w:val="0000002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3" w15:restartNumberingAfterBreak="0">
    <w:nsid w:val="00000022"/>
    <w:multiLevelType w:val="multilevel"/>
    <w:tmpl w:val="0000002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4" w15:restartNumberingAfterBreak="0">
    <w:nsid w:val="00000023"/>
    <w:multiLevelType w:val="multilevel"/>
    <w:tmpl w:val="0000002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5" w15:restartNumberingAfterBreak="0">
    <w:nsid w:val="00000024"/>
    <w:multiLevelType w:val="multilevel"/>
    <w:tmpl w:val="0000002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6" w15:restartNumberingAfterBreak="0">
    <w:nsid w:val="00000025"/>
    <w:multiLevelType w:val="multilevel"/>
    <w:tmpl w:val="0000002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7" w15:restartNumberingAfterBreak="0">
    <w:nsid w:val="00000026"/>
    <w:multiLevelType w:val="multilevel"/>
    <w:tmpl w:val="0000002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8" w15:restartNumberingAfterBreak="0">
    <w:nsid w:val="00000027"/>
    <w:multiLevelType w:val="multilevel"/>
    <w:tmpl w:val="0000002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9" w15:restartNumberingAfterBreak="0">
    <w:nsid w:val="00000028"/>
    <w:multiLevelType w:val="multilevel"/>
    <w:tmpl w:val="0000002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0" w15:restartNumberingAfterBreak="0">
    <w:nsid w:val="00000029"/>
    <w:multiLevelType w:val="multilevel"/>
    <w:tmpl w:val="0000002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1" w15:restartNumberingAfterBreak="0">
    <w:nsid w:val="0000002A"/>
    <w:multiLevelType w:val="multilevel"/>
    <w:tmpl w:val="0000002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2" w15:restartNumberingAfterBreak="0">
    <w:nsid w:val="0000002B"/>
    <w:multiLevelType w:val="multilevel"/>
    <w:tmpl w:val="0000002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3" w15:restartNumberingAfterBreak="0">
    <w:nsid w:val="0000002C"/>
    <w:multiLevelType w:val="multilevel"/>
    <w:tmpl w:val="0000002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4" w15:restartNumberingAfterBreak="0">
    <w:nsid w:val="0000002D"/>
    <w:multiLevelType w:val="multilevel"/>
    <w:tmpl w:val="0000002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5" w15:restartNumberingAfterBreak="0">
    <w:nsid w:val="0000002E"/>
    <w:multiLevelType w:val="multilevel"/>
    <w:tmpl w:val="0000002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6" w15:restartNumberingAfterBreak="0">
    <w:nsid w:val="0000002F"/>
    <w:multiLevelType w:val="multilevel"/>
    <w:tmpl w:val="0000002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7" w15:restartNumberingAfterBreak="0">
    <w:nsid w:val="00000030"/>
    <w:multiLevelType w:val="multilevel"/>
    <w:tmpl w:val="0000003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8" w15:restartNumberingAfterBreak="0">
    <w:nsid w:val="00000031"/>
    <w:multiLevelType w:val="multilevel"/>
    <w:tmpl w:val="0000003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803"/>
    <w:rsid w:val="008261A5"/>
    <w:rsid w:val="00F31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6720E43-2A61-4584-8FC3-62911F066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Phonics_Trend</vt:lpstr>
    </vt:vector>
  </TitlesOfParts>
  <Company>St Bernadette's Catholic Primary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Phonics_Trend</dc:title>
  <dc:creator>Angela Cowings</dc:creator>
  <dc:description/>
  <cp:lastModifiedBy>Angela Cowings</cp:lastModifiedBy>
  <cp:revision>2</cp:revision>
  <dcterms:created xsi:type="dcterms:W3CDTF">2025-02-27T09:30:00Z</dcterms:created>
  <dcterms:modified xsi:type="dcterms:W3CDTF">2025-02-27T09:30:00Z</dcterms:modified>
</cp:coreProperties>
</file>