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15"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7A0561" w14:paraId="754561BD" w14:textId="77777777" w:rsidTr="00A37D5E">
        <w:tc>
          <w:tcPr>
            <w:tcW w:w="10915" w:type="dxa"/>
          </w:tcPr>
          <w:p w14:paraId="23DD20F0" w14:textId="4D5A063C" w:rsidR="007A0561" w:rsidRPr="00A37D5E" w:rsidRDefault="008B5650" w:rsidP="007A0561">
            <w:pPr>
              <w:ind w:left="27"/>
              <w:rPr>
                <w:i/>
                <w:iCs/>
                <w:sz w:val="16"/>
                <w:szCs w:val="16"/>
              </w:rPr>
            </w:pPr>
            <w:r w:rsidRPr="00A37D5E">
              <w:rPr>
                <w:i/>
                <w:iCs/>
                <w:sz w:val="16"/>
                <w:szCs w:val="16"/>
              </w:rPr>
              <w:t xml:space="preserve">The </w:t>
            </w:r>
            <w:r>
              <w:rPr>
                <w:i/>
                <w:iCs/>
                <w:sz w:val="16"/>
                <w:szCs w:val="16"/>
              </w:rPr>
              <w:t>Trust</w:t>
            </w:r>
            <w:r w:rsidRPr="00A37D5E">
              <w:rPr>
                <w:i/>
                <w:iCs/>
                <w:sz w:val="16"/>
                <w:szCs w:val="16"/>
              </w:rPr>
              <w:t xml:space="preserve"> is legally required to carry out a number of pre-appointment checks which are detailed in the </w:t>
            </w:r>
            <w:r>
              <w:rPr>
                <w:i/>
                <w:iCs/>
                <w:sz w:val="16"/>
                <w:szCs w:val="16"/>
              </w:rPr>
              <w:t>Trust’s</w:t>
            </w:r>
            <w:r w:rsidRPr="00A37D5E">
              <w:rPr>
                <w:i/>
                <w:iCs/>
                <w:sz w:val="16"/>
                <w:szCs w:val="16"/>
              </w:rPr>
              <w:t xml:space="preserve"> </w:t>
            </w:r>
            <w:r>
              <w:rPr>
                <w:i/>
                <w:iCs/>
                <w:sz w:val="16"/>
                <w:szCs w:val="16"/>
              </w:rPr>
              <w:t>Recruitment, selection and disclosure policy and procedure</w:t>
            </w:r>
            <w:r w:rsidRPr="00A37D5E">
              <w:rPr>
                <w:i/>
                <w:iCs/>
                <w:sz w:val="16"/>
                <w:szCs w:val="16"/>
              </w:rPr>
              <w:t xml:space="preserve">.  The information you are being asked to provide in this form is required so that the </w:t>
            </w:r>
            <w:r>
              <w:rPr>
                <w:i/>
                <w:iCs/>
                <w:sz w:val="16"/>
                <w:szCs w:val="16"/>
              </w:rPr>
              <w:t>Trust</w:t>
            </w:r>
            <w:r w:rsidRPr="00A37D5E">
              <w:rPr>
                <w:i/>
                <w:iCs/>
                <w:sz w:val="16"/>
                <w:szCs w:val="16"/>
              </w:rPr>
              <w:t xml:space="preserve"> can comply with those legal obligations should your application be successful.  </w:t>
            </w:r>
            <w:r>
              <w:rPr>
                <w:i/>
                <w:iCs/>
                <w:sz w:val="16"/>
                <w:szCs w:val="16"/>
              </w:rPr>
              <w:t>I</w:t>
            </w:r>
            <w:r w:rsidRPr="00A37D5E">
              <w:rPr>
                <w:i/>
                <w:iCs/>
                <w:sz w:val="16"/>
                <w:szCs w:val="16"/>
              </w:rPr>
              <w:t xml:space="preserve">n order to be considered </w:t>
            </w:r>
            <w:r w:rsidRPr="00A70171">
              <w:rPr>
                <w:i/>
                <w:iCs/>
                <w:sz w:val="16"/>
                <w:szCs w:val="16"/>
              </w:rPr>
              <w:t xml:space="preserve">for a position at the </w:t>
            </w:r>
            <w:r>
              <w:rPr>
                <w:i/>
                <w:iCs/>
                <w:sz w:val="16"/>
                <w:szCs w:val="16"/>
              </w:rPr>
              <w:t>Trust</w:t>
            </w:r>
            <w:r w:rsidRPr="00A70171">
              <w:rPr>
                <w:i/>
                <w:iCs/>
                <w:sz w:val="16"/>
                <w:szCs w:val="16"/>
              </w:rPr>
              <w:t>, you must complete this application form.  A curriculum vit</w:t>
            </w:r>
            <w:r>
              <w:rPr>
                <w:i/>
                <w:iCs/>
                <w:sz w:val="16"/>
                <w:szCs w:val="16"/>
              </w:rPr>
              <w:t>ae</w:t>
            </w:r>
            <w:r w:rsidRPr="00A70171">
              <w:rPr>
                <w:i/>
                <w:iCs/>
                <w:sz w:val="16"/>
                <w:szCs w:val="16"/>
              </w:rPr>
              <w:t xml:space="preserve"> will not be accepted in place of a completed application form.  </w:t>
            </w:r>
            <w:r w:rsidRPr="00A70171">
              <w:rPr>
                <w:i/>
                <w:sz w:val="16"/>
                <w:szCs w:val="16"/>
              </w:rPr>
              <w:t xml:space="preserve">Please note that the </w:t>
            </w:r>
            <w:r>
              <w:rPr>
                <w:i/>
                <w:sz w:val="16"/>
                <w:szCs w:val="16"/>
              </w:rPr>
              <w:t>Trust</w:t>
            </w:r>
            <w:r w:rsidRPr="00A70171">
              <w:rPr>
                <w:i/>
                <w:sz w:val="16"/>
                <w:szCs w:val="16"/>
              </w:rPr>
              <w:t xml:space="preserve"> may carry out online searches on </w:t>
            </w:r>
            <w:r>
              <w:rPr>
                <w:i/>
                <w:sz w:val="16"/>
                <w:szCs w:val="16"/>
              </w:rPr>
              <w:t xml:space="preserve">shortlisted candidates </w:t>
            </w:r>
            <w:r w:rsidRPr="00A70171">
              <w:rPr>
                <w:i/>
                <w:sz w:val="16"/>
                <w:szCs w:val="16"/>
              </w:rPr>
              <w:t xml:space="preserve">(see the </w:t>
            </w:r>
            <w:r>
              <w:rPr>
                <w:i/>
                <w:sz w:val="16"/>
                <w:szCs w:val="16"/>
              </w:rPr>
              <w:t>Trust’s</w:t>
            </w:r>
            <w:r w:rsidRPr="00A70171">
              <w:rPr>
                <w:i/>
                <w:sz w:val="16"/>
                <w:szCs w:val="16"/>
              </w:rPr>
              <w:t xml:space="preserve"> Recruitment, selection and disclosure policy and procedure' for further information).</w:t>
            </w:r>
            <w:bookmarkStart w:id="0" w:name="_GoBack"/>
            <w:bookmarkEnd w:id="0"/>
          </w:p>
        </w:tc>
      </w:tr>
    </w:tbl>
    <w:p w14:paraId="41BB21F0" w14:textId="77777777" w:rsidR="007A0561" w:rsidRDefault="007A0561"/>
    <w:tbl>
      <w:tblPr>
        <w:tblStyle w:val="TableGrid7"/>
        <w:tblW w:w="10632" w:type="dxa"/>
        <w:tblInd w:w="-998" w:type="dxa"/>
        <w:tblLook w:val="04A0" w:firstRow="1" w:lastRow="0" w:firstColumn="1" w:lastColumn="0" w:noHBand="0" w:noVBand="1"/>
      </w:tblPr>
      <w:tblGrid>
        <w:gridCol w:w="1744"/>
        <w:gridCol w:w="8888"/>
      </w:tblGrid>
      <w:tr w:rsidR="00084E0C" w:rsidRPr="00084E0C" w14:paraId="18484511" w14:textId="77777777" w:rsidTr="00672892">
        <w:tc>
          <w:tcPr>
            <w:tcW w:w="1744" w:type="dxa"/>
            <w:shd w:val="clear" w:color="auto" w:fill="D9D9D9" w:themeFill="background1" w:themeFillShade="D9"/>
          </w:tcPr>
          <w:p w14:paraId="6DEB49BE"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Post applying for:</w:t>
            </w:r>
          </w:p>
        </w:tc>
        <w:tc>
          <w:tcPr>
            <w:tcW w:w="8888" w:type="dxa"/>
          </w:tcPr>
          <w:p w14:paraId="7678EDD0" w14:textId="77777777" w:rsidR="00084E0C" w:rsidRPr="00084E0C" w:rsidRDefault="00084E0C" w:rsidP="00084E0C">
            <w:pPr>
              <w:rPr>
                <w:rFonts w:asciiTheme="minorHAnsi" w:hAnsiTheme="minorHAnsi"/>
                <w:szCs w:val="19"/>
                <w:lang w:val="en-GB"/>
              </w:rPr>
            </w:pPr>
          </w:p>
        </w:tc>
      </w:tr>
    </w:tbl>
    <w:tbl>
      <w:tblPr>
        <w:tblStyle w:val="TableGrid"/>
        <w:tblW w:w="10632" w:type="dxa"/>
        <w:tblInd w:w="-998" w:type="dxa"/>
        <w:tblLook w:val="04A0" w:firstRow="1" w:lastRow="0" w:firstColumn="1" w:lastColumn="0" w:noHBand="0" w:noVBand="1"/>
      </w:tblPr>
      <w:tblGrid>
        <w:gridCol w:w="993"/>
        <w:gridCol w:w="567"/>
        <w:gridCol w:w="1134"/>
        <w:gridCol w:w="709"/>
        <w:gridCol w:w="3788"/>
        <w:gridCol w:w="3441"/>
      </w:tblGrid>
      <w:tr w:rsidR="004676F9" w14:paraId="0268398B" w14:textId="77777777" w:rsidTr="00B47A22">
        <w:tc>
          <w:tcPr>
            <w:tcW w:w="993" w:type="dxa"/>
            <w:shd w:val="clear" w:color="auto" w:fill="D9D9D9" w:themeFill="background1" w:themeFillShade="D9"/>
          </w:tcPr>
          <w:p w14:paraId="676A4031" w14:textId="11A7439F" w:rsidR="004676F9" w:rsidRDefault="004676F9"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Full time</w:t>
            </w:r>
          </w:p>
        </w:tc>
        <w:tc>
          <w:tcPr>
            <w:tcW w:w="567" w:type="dxa"/>
          </w:tcPr>
          <w:p w14:paraId="722D856B" w14:textId="77777777" w:rsidR="004676F9" w:rsidRDefault="004676F9" w:rsidP="00B47A22">
            <w:pPr>
              <w:jc w:val="center"/>
              <w:rPr>
                <w:rFonts w:asciiTheme="minorHAnsi" w:eastAsiaTheme="minorHAnsi" w:hAnsiTheme="minorHAnsi" w:cstheme="minorBidi"/>
                <w:szCs w:val="19"/>
                <w:lang w:val="en-GB"/>
              </w:rPr>
            </w:pPr>
          </w:p>
        </w:tc>
        <w:tc>
          <w:tcPr>
            <w:tcW w:w="1134" w:type="dxa"/>
            <w:shd w:val="clear" w:color="auto" w:fill="D9D9D9" w:themeFill="background1" w:themeFillShade="D9"/>
          </w:tcPr>
          <w:p w14:paraId="5764501B" w14:textId="6F6C8BB4" w:rsidR="004676F9" w:rsidRDefault="004676F9"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Part time</w:t>
            </w:r>
          </w:p>
        </w:tc>
        <w:tc>
          <w:tcPr>
            <w:tcW w:w="709" w:type="dxa"/>
          </w:tcPr>
          <w:p w14:paraId="3E620DED" w14:textId="77777777" w:rsidR="004676F9" w:rsidRDefault="004676F9" w:rsidP="00B47A22">
            <w:pPr>
              <w:jc w:val="center"/>
              <w:rPr>
                <w:rFonts w:asciiTheme="minorHAnsi" w:eastAsiaTheme="minorHAnsi" w:hAnsiTheme="minorHAnsi" w:cstheme="minorBidi"/>
                <w:szCs w:val="19"/>
                <w:lang w:val="en-GB"/>
              </w:rPr>
            </w:pPr>
          </w:p>
        </w:tc>
        <w:tc>
          <w:tcPr>
            <w:tcW w:w="3788" w:type="dxa"/>
            <w:shd w:val="clear" w:color="auto" w:fill="D9D9D9" w:themeFill="background1" w:themeFillShade="D9"/>
          </w:tcPr>
          <w:p w14:paraId="52BD0913" w14:textId="1CC11B2F" w:rsidR="004676F9" w:rsidRDefault="004676F9"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 xml:space="preserve">If Part time </w:t>
            </w:r>
            <w:r w:rsidR="00672892">
              <w:rPr>
                <w:rFonts w:asciiTheme="minorHAnsi" w:eastAsiaTheme="minorHAnsi" w:hAnsiTheme="minorHAnsi" w:cstheme="minorBidi"/>
                <w:szCs w:val="19"/>
                <w:lang w:val="en-GB"/>
              </w:rPr>
              <w:t>–</w:t>
            </w:r>
            <w:r>
              <w:rPr>
                <w:rFonts w:asciiTheme="minorHAnsi" w:eastAsiaTheme="minorHAnsi" w:hAnsiTheme="minorHAnsi" w:cstheme="minorBidi"/>
                <w:szCs w:val="19"/>
                <w:lang w:val="en-GB"/>
              </w:rPr>
              <w:t xml:space="preserve"> </w:t>
            </w:r>
            <w:r w:rsidR="00672892">
              <w:rPr>
                <w:rFonts w:asciiTheme="minorHAnsi" w:eastAsiaTheme="minorHAnsi" w:hAnsiTheme="minorHAnsi" w:cstheme="minorBidi"/>
                <w:szCs w:val="19"/>
                <w:lang w:val="en-GB"/>
              </w:rPr>
              <w:t xml:space="preserve">preferred time, </w:t>
            </w:r>
            <w:proofErr w:type="spellStart"/>
            <w:r w:rsidR="00672892">
              <w:rPr>
                <w:rFonts w:asciiTheme="minorHAnsi" w:eastAsiaTheme="minorHAnsi" w:hAnsiTheme="minorHAnsi" w:cstheme="minorBidi"/>
                <w:szCs w:val="19"/>
                <w:lang w:val="en-GB"/>
              </w:rPr>
              <w:t>ie</w:t>
            </w:r>
            <w:proofErr w:type="spellEnd"/>
            <w:r w:rsidR="00672892">
              <w:rPr>
                <w:rFonts w:asciiTheme="minorHAnsi" w:eastAsiaTheme="minorHAnsi" w:hAnsiTheme="minorHAnsi" w:cstheme="minorBidi"/>
                <w:szCs w:val="19"/>
                <w:lang w:val="en-GB"/>
              </w:rPr>
              <w:t xml:space="preserve"> 0.6</w:t>
            </w:r>
          </w:p>
        </w:tc>
        <w:tc>
          <w:tcPr>
            <w:tcW w:w="3441" w:type="dxa"/>
          </w:tcPr>
          <w:p w14:paraId="3911FEC9" w14:textId="77777777" w:rsidR="004676F9" w:rsidRDefault="004676F9" w:rsidP="00B47A22">
            <w:pPr>
              <w:jc w:val="center"/>
              <w:rPr>
                <w:rFonts w:asciiTheme="minorHAnsi" w:eastAsiaTheme="minorHAnsi" w:hAnsiTheme="minorHAnsi" w:cstheme="minorBidi"/>
                <w:szCs w:val="19"/>
                <w:lang w:val="en-GB"/>
              </w:rPr>
            </w:pPr>
          </w:p>
        </w:tc>
      </w:tr>
    </w:tbl>
    <w:p w14:paraId="3F403067" w14:textId="77777777" w:rsidR="004676F9" w:rsidRDefault="004676F9" w:rsidP="00084E0C">
      <w:pPr>
        <w:rPr>
          <w:rFonts w:asciiTheme="minorHAnsi" w:eastAsiaTheme="minorHAnsi" w:hAnsiTheme="minorHAnsi" w:cstheme="minorBidi"/>
          <w:szCs w:val="19"/>
          <w:lang w:val="en-GB"/>
        </w:rPr>
      </w:pPr>
    </w:p>
    <w:tbl>
      <w:tblPr>
        <w:tblStyle w:val="TableGrid7"/>
        <w:tblW w:w="10696" w:type="dxa"/>
        <w:tblInd w:w="-998" w:type="dxa"/>
        <w:tblLook w:val="04A0" w:firstRow="1" w:lastRow="0" w:firstColumn="1" w:lastColumn="0" w:noHBand="0" w:noVBand="1"/>
      </w:tblPr>
      <w:tblGrid>
        <w:gridCol w:w="1002"/>
        <w:gridCol w:w="1048"/>
        <w:gridCol w:w="1197"/>
        <w:gridCol w:w="1056"/>
        <w:gridCol w:w="630"/>
        <w:gridCol w:w="1550"/>
        <w:gridCol w:w="179"/>
        <w:gridCol w:w="612"/>
        <w:gridCol w:w="896"/>
        <w:gridCol w:w="1266"/>
        <w:gridCol w:w="629"/>
        <w:gridCol w:w="631"/>
      </w:tblGrid>
      <w:tr w:rsidR="00084E0C" w:rsidRPr="00084E0C" w14:paraId="23379319" w14:textId="77777777" w:rsidTr="00194401">
        <w:tc>
          <w:tcPr>
            <w:tcW w:w="1002" w:type="dxa"/>
            <w:shd w:val="clear" w:color="auto" w:fill="D9D9D9" w:themeFill="background1" w:themeFillShade="D9"/>
          </w:tcPr>
          <w:p w14:paraId="1CAFC63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Surname</w:t>
            </w:r>
          </w:p>
        </w:tc>
        <w:tc>
          <w:tcPr>
            <w:tcW w:w="2245" w:type="dxa"/>
            <w:gridSpan w:val="2"/>
          </w:tcPr>
          <w:p w14:paraId="1E535E22" w14:textId="77777777" w:rsidR="00084E0C" w:rsidRPr="00E20B33" w:rsidRDefault="00084E0C" w:rsidP="00084E0C">
            <w:pPr>
              <w:rPr>
                <w:rFonts w:asciiTheme="minorHAnsi" w:hAnsiTheme="minorHAnsi"/>
                <w:b/>
                <w:color w:val="FF0000"/>
                <w:sz w:val="20"/>
                <w:szCs w:val="20"/>
                <w:lang w:val="en-GB"/>
              </w:rPr>
            </w:pPr>
          </w:p>
        </w:tc>
        <w:tc>
          <w:tcPr>
            <w:tcW w:w="1056" w:type="dxa"/>
            <w:shd w:val="clear" w:color="auto" w:fill="D9D9D9" w:themeFill="background1" w:themeFillShade="D9"/>
          </w:tcPr>
          <w:p w14:paraId="7F4EFC6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First name</w:t>
            </w:r>
          </w:p>
        </w:tc>
        <w:tc>
          <w:tcPr>
            <w:tcW w:w="2359" w:type="dxa"/>
            <w:gridSpan w:val="3"/>
          </w:tcPr>
          <w:p w14:paraId="14357175" w14:textId="77777777" w:rsidR="00084E0C" w:rsidRPr="00E20B33" w:rsidRDefault="00084E0C" w:rsidP="00084E0C">
            <w:pPr>
              <w:rPr>
                <w:rFonts w:asciiTheme="minorHAnsi" w:hAnsiTheme="minorHAnsi"/>
                <w:b/>
                <w:color w:val="FF0000"/>
                <w:sz w:val="20"/>
                <w:szCs w:val="20"/>
                <w:lang w:val="en-GB"/>
              </w:rPr>
            </w:pPr>
          </w:p>
        </w:tc>
        <w:tc>
          <w:tcPr>
            <w:tcW w:w="612" w:type="dxa"/>
            <w:tcBorders>
              <w:bottom w:val="single" w:sz="4" w:space="0" w:color="auto"/>
            </w:tcBorders>
            <w:shd w:val="clear" w:color="auto" w:fill="D9D9D9" w:themeFill="background1" w:themeFillShade="D9"/>
          </w:tcPr>
          <w:p w14:paraId="614E42F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Title</w:t>
            </w:r>
          </w:p>
        </w:tc>
        <w:tc>
          <w:tcPr>
            <w:tcW w:w="896" w:type="dxa"/>
          </w:tcPr>
          <w:p w14:paraId="126CA134" w14:textId="77777777" w:rsidR="00084E0C" w:rsidRPr="00084E0C" w:rsidRDefault="00084E0C" w:rsidP="00084E0C">
            <w:pPr>
              <w:rPr>
                <w:rFonts w:asciiTheme="minorHAnsi" w:hAnsiTheme="minorHAnsi"/>
                <w:szCs w:val="19"/>
                <w:lang w:val="en-GB"/>
              </w:rPr>
            </w:pPr>
          </w:p>
        </w:tc>
        <w:tc>
          <w:tcPr>
            <w:tcW w:w="1266" w:type="dxa"/>
            <w:tcBorders>
              <w:bottom w:val="single" w:sz="4" w:space="0" w:color="auto"/>
            </w:tcBorders>
            <w:shd w:val="clear" w:color="auto" w:fill="D9D9D9" w:themeFill="background1" w:themeFillShade="D9"/>
          </w:tcPr>
          <w:p w14:paraId="6C7111B1"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Date of birth</w:t>
            </w:r>
          </w:p>
        </w:tc>
        <w:tc>
          <w:tcPr>
            <w:tcW w:w="1260" w:type="dxa"/>
            <w:gridSpan w:val="2"/>
            <w:tcBorders>
              <w:bottom w:val="single" w:sz="4" w:space="0" w:color="auto"/>
            </w:tcBorders>
          </w:tcPr>
          <w:p w14:paraId="48C0B048" w14:textId="77777777" w:rsidR="00084E0C" w:rsidRPr="00084E0C" w:rsidRDefault="00084E0C" w:rsidP="00084E0C">
            <w:pPr>
              <w:rPr>
                <w:rFonts w:asciiTheme="minorHAnsi" w:hAnsiTheme="minorHAnsi"/>
                <w:szCs w:val="19"/>
                <w:lang w:val="en-GB"/>
              </w:rPr>
            </w:pPr>
          </w:p>
        </w:tc>
      </w:tr>
      <w:tr w:rsidR="0056258D" w:rsidRPr="00084E0C" w14:paraId="05D70698" w14:textId="77777777" w:rsidTr="00194401">
        <w:tc>
          <w:tcPr>
            <w:tcW w:w="1002" w:type="dxa"/>
            <w:shd w:val="clear" w:color="auto" w:fill="D9D9D9" w:themeFill="background1" w:themeFillShade="D9"/>
          </w:tcPr>
          <w:p w14:paraId="5B2FC67D" w14:textId="355E5C26" w:rsidR="0056258D" w:rsidRPr="00084E0C" w:rsidRDefault="0056258D" w:rsidP="00084E0C">
            <w:pPr>
              <w:rPr>
                <w:rFonts w:asciiTheme="minorHAnsi" w:hAnsiTheme="minorHAnsi"/>
                <w:szCs w:val="19"/>
                <w:lang w:val="en-GB"/>
              </w:rPr>
            </w:pPr>
            <w:r>
              <w:rPr>
                <w:rFonts w:asciiTheme="minorHAnsi" w:hAnsiTheme="minorHAnsi"/>
                <w:szCs w:val="19"/>
                <w:lang w:val="en-GB"/>
              </w:rPr>
              <w:t>Former Surname</w:t>
            </w:r>
          </w:p>
        </w:tc>
        <w:tc>
          <w:tcPr>
            <w:tcW w:w="2245" w:type="dxa"/>
            <w:gridSpan w:val="2"/>
          </w:tcPr>
          <w:p w14:paraId="52DE9F92" w14:textId="77777777" w:rsidR="0056258D" w:rsidRPr="00084E0C" w:rsidRDefault="0056258D" w:rsidP="00084E0C">
            <w:pPr>
              <w:rPr>
                <w:rFonts w:asciiTheme="minorHAnsi" w:hAnsiTheme="minorHAnsi"/>
                <w:szCs w:val="19"/>
                <w:lang w:val="en-GB"/>
              </w:rPr>
            </w:pPr>
          </w:p>
        </w:tc>
        <w:tc>
          <w:tcPr>
            <w:tcW w:w="1056" w:type="dxa"/>
            <w:shd w:val="clear" w:color="auto" w:fill="D9D9D9" w:themeFill="background1" w:themeFillShade="D9"/>
          </w:tcPr>
          <w:p w14:paraId="419C8F09" w14:textId="0253FC5E" w:rsidR="0056258D" w:rsidRPr="00084E0C" w:rsidRDefault="0056258D" w:rsidP="00084E0C">
            <w:pPr>
              <w:rPr>
                <w:rFonts w:asciiTheme="minorHAnsi" w:hAnsiTheme="minorHAnsi"/>
                <w:szCs w:val="19"/>
                <w:lang w:val="en-GB"/>
              </w:rPr>
            </w:pPr>
            <w:r>
              <w:rPr>
                <w:rFonts w:asciiTheme="minorHAnsi" w:hAnsiTheme="minorHAnsi"/>
                <w:szCs w:val="19"/>
                <w:lang w:val="en-GB"/>
              </w:rPr>
              <w:t>Preferred Surname</w:t>
            </w:r>
          </w:p>
        </w:tc>
        <w:tc>
          <w:tcPr>
            <w:tcW w:w="2359" w:type="dxa"/>
            <w:gridSpan w:val="3"/>
          </w:tcPr>
          <w:p w14:paraId="2E2834CC" w14:textId="77777777" w:rsidR="0056258D" w:rsidRPr="00084E0C" w:rsidRDefault="0056258D" w:rsidP="00084E0C">
            <w:pPr>
              <w:rPr>
                <w:rFonts w:asciiTheme="minorHAnsi" w:hAnsiTheme="minorHAnsi"/>
                <w:szCs w:val="19"/>
                <w:lang w:val="en-GB"/>
              </w:rPr>
            </w:pPr>
          </w:p>
        </w:tc>
        <w:tc>
          <w:tcPr>
            <w:tcW w:w="612" w:type="dxa"/>
            <w:tcBorders>
              <w:right w:val="nil"/>
            </w:tcBorders>
            <w:shd w:val="clear" w:color="auto" w:fill="D9D9D9" w:themeFill="background1" w:themeFillShade="D9"/>
          </w:tcPr>
          <w:p w14:paraId="577E387F" w14:textId="77777777" w:rsidR="0056258D" w:rsidRPr="00084E0C" w:rsidRDefault="0056258D" w:rsidP="00084E0C">
            <w:pPr>
              <w:rPr>
                <w:rFonts w:asciiTheme="minorHAnsi" w:hAnsiTheme="minorHAnsi"/>
                <w:szCs w:val="19"/>
                <w:lang w:val="en-GB"/>
              </w:rPr>
            </w:pPr>
          </w:p>
        </w:tc>
        <w:tc>
          <w:tcPr>
            <w:tcW w:w="896" w:type="dxa"/>
            <w:tcBorders>
              <w:left w:val="nil"/>
              <w:right w:val="nil"/>
            </w:tcBorders>
            <w:shd w:val="clear" w:color="auto" w:fill="D9D9D9" w:themeFill="background1" w:themeFillShade="D9"/>
          </w:tcPr>
          <w:p w14:paraId="204A376E" w14:textId="77777777" w:rsidR="0056258D" w:rsidRPr="00084E0C" w:rsidRDefault="0056258D" w:rsidP="00084E0C">
            <w:pPr>
              <w:rPr>
                <w:rFonts w:asciiTheme="minorHAnsi" w:hAnsiTheme="minorHAnsi"/>
                <w:szCs w:val="19"/>
                <w:lang w:val="en-GB"/>
              </w:rPr>
            </w:pPr>
          </w:p>
        </w:tc>
        <w:tc>
          <w:tcPr>
            <w:tcW w:w="1895" w:type="dxa"/>
            <w:gridSpan w:val="2"/>
            <w:tcBorders>
              <w:left w:val="nil"/>
              <w:right w:val="nil"/>
            </w:tcBorders>
            <w:shd w:val="clear" w:color="auto" w:fill="D9D9D9" w:themeFill="background1" w:themeFillShade="D9"/>
          </w:tcPr>
          <w:p w14:paraId="5A3D41E3" w14:textId="230C4E99" w:rsidR="0056258D" w:rsidRPr="00E20B33" w:rsidRDefault="00E20B33" w:rsidP="00084E0C">
            <w:pPr>
              <w:rPr>
                <w:rFonts w:asciiTheme="minorHAnsi" w:hAnsiTheme="minorHAnsi"/>
                <w:i/>
                <w:szCs w:val="19"/>
                <w:lang w:val="en-GB"/>
              </w:rPr>
            </w:pPr>
            <w:r w:rsidRPr="00E20B33">
              <w:rPr>
                <w:rFonts w:asciiTheme="minorHAnsi" w:hAnsiTheme="minorHAnsi"/>
                <w:i/>
                <w:szCs w:val="19"/>
                <w:lang w:val="en-GB"/>
              </w:rPr>
              <w:t>If happy to supply</w:t>
            </w:r>
          </w:p>
        </w:tc>
        <w:tc>
          <w:tcPr>
            <w:tcW w:w="631" w:type="dxa"/>
            <w:tcBorders>
              <w:left w:val="nil"/>
            </w:tcBorders>
            <w:shd w:val="clear" w:color="auto" w:fill="D9D9D9" w:themeFill="background1" w:themeFillShade="D9"/>
          </w:tcPr>
          <w:p w14:paraId="7B1593E1" w14:textId="77777777" w:rsidR="0056258D" w:rsidRPr="00084E0C" w:rsidRDefault="0056258D" w:rsidP="00084E0C">
            <w:pPr>
              <w:rPr>
                <w:rFonts w:asciiTheme="minorHAnsi" w:hAnsiTheme="minorHAnsi"/>
                <w:szCs w:val="19"/>
                <w:lang w:val="en-GB"/>
              </w:rPr>
            </w:pPr>
          </w:p>
        </w:tc>
      </w:tr>
      <w:tr w:rsidR="00084E0C" w:rsidRPr="00084E0C" w14:paraId="35EEE73F" w14:textId="77777777" w:rsidTr="00194401">
        <w:tc>
          <w:tcPr>
            <w:tcW w:w="2050" w:type="dxa"/>
            <w:gridSpan w:val="2"/>
            <w:shd w:val="clear" w:color="auto" w:fill="D9D9D9" w:themeFill="background1" w:themeFillShade="D9"/>
          </w:tcPr>
          <w:p w14:paraId="2612F0DD"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Address</w:t>
            </w:r>
          </w:p>
          <w:p w14:paraId="3FAF0C67" w14:textId="77777777" w:rsidR="00084E0C" w:rsidRPr="00084E0C" w:rsidRDefault="00084E0C" w:rsidP="00084E0C">
            <w:pPr>
              <w:rPr>
                <w:rFonts w:asciiTheme="minorHAnsi" w:hAnsiTheme="minorHAnsi"/>
                <w:szCs w:val="19"/>
                <w:lang w:val="en-GB"/>
              </w:rPr>
            </w:pPr>
          </w:p>
          <w:p w14:paraId="397B9526" w14:textId="77777777" w:rsidR="00084E0C" w:rsidRPr="00084E0C" w:rsidRDefault="00084E0C" w:rsidP="00084E0C">
            <w:pPr>
              <w:rPr>
                <w:rFonts w:asciiTheme="minorHAnsi" w:hAnsiTheme="minorHAnsi"/>
                <w:szCs w:val="19"/>
                <w:lang w:val="en-GB"/>
              </w:rPr>
            </w:pPr>
          </w:p>
        </w:tc>
        <w:tc>
          <w:tcPr>
            <w:tcW w:w="2883" w:type="dxa"/>
            <w:gridSpan w:val="3"/>
          </w:tcPr>
          <w:p w14:paraId="5515A274"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3A061934"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Email</w:t>
            </w:r>
          </w:p>
        </w:tc>
        <w:tc>
          <w:tcPr>
            <w:tcW w:w="4213" w:type="dxa"/>
            <w:gridSpan w:val="6"/>
          </w:tcPr>
          <w:p w14:paraId="1701AA4C" w14:textId="77777777" w:rsidR="00084E0C" w:rsidRPr="00084E0C" w:rsidRDefault="00084E0C" w:rsidP="00084E0C">
            <w:pPr>
              <w:rPr>
                <w:rFonts w:asciiTheme="minorHAnsi" w:hAnsiTheme="minorHAnsi"/>
                <w:szCs w:val="19"/>
                <w:lang w:val="en-GB"/>
              </w:rPr>
            </w:pPr>
          </w:p>
        </w:tc>
      </w:tr>
      <w:tr w:rsidR="00084E0C" w:rsidRPr="00084E0C" w14:paraId="495A7BB0" w14:textId="77777777" w:rsidTr="00194401">
        <w:tc>
          <w:tcPr>
            <w:tcW w:w="2050" w:type="dxa"/>
            <w:gridSpan w:val="2"/>
            <w:shd w:val="clear" w:color="auto" w:fill="D9D9D9" w:themeFill="background1" w:themeFillShade="D9"/>
          </w:tcPr>
          <w:p w14:paraId="292A3A39" w14:textId="07C8EF58" w:rsidR="00084E0C" w:rsidRPr="00084E0C" w:rsidRDefault="007B201A" w:rsidP="00084E0C">
            <w:pPr>
              <w:rPr>
                <w:rFonts w:asciiTheme="minorHAnsi" w:hAnsiTheme="minorHAnsi"/>
                <w:szCs w:val="19"/>
                <w:lang w:val="en-GB"/>
              </w:rPr>
            </w:pPr>
            <w:r>
              <w:rPr>
                <w:rFonts w:asciiTheme="minorHAnsi" w:hAnsiTheme="minorHAnsi"/>
                <w:szCs w:val="19"/>
                <w:lang w:val="en-GB"/>
              </w:rPr>
              <w:t>Postcode:</w:t>
            </w:r>
          </w:p>
        </w:tc>
        <w:tc>
          <w:tcPr>
            <w:tcW w:w="2883" w:type="dxa"/>
            <w:gridSpan w:val="3"/>
            <w:shd w:val="clear" w:color="auto" w:fill="auto"/>
          </w:tcPr>
          <w:p w14:paraId="54086A7B"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61E9DF5A"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Mobile no</w:t>
            </w:r>
          </w:p>
        </w:tc>
        <w:tc>
          <w:tcPr>
            <w:tcW w:w="4213" w:type="dxa"/>
            <w:gridSpan w:val="6"/>
          </w:tcPr>
          <w:p w14:paraId="642A6466" w14:textId="77777777" w:rsidR="00084E0C" w:rsidRPr="00084E0C" w:rsidRDefault="00084E0C" w:rsidP="00084E0C">
            <w:pPr>
              <w:rPr>
                <w:rFonts w:asciiTheme="minorHAnsi" w:hAnsiTheme="minorHAnsi"/>
                <w:szCs w:val="19"/>
                <w:lang w:val="en-GB"/>
              </w:rPr>
            </w:pPr>
          </w:p>
        </w:tc>
      </w:tr>
      <w:tr w:rsidR="00084E0C" w:rsidRPr="00084E0C" w14:paraId="43A2ED19" w14:textId="77777777" w:rsidTr="00194401">
        <w:tc>
          <w:tcPr>
            <w:tcW w:w="2050" w:type="dxa"/>
            <w:gridSpan w:val="2"/>
            <w:shd w:val="clear" w:color="auto" w:fill="D9D9D9" w:themeFill="background1" w:themeFillShade="D9"/>
          </w:tcPr>
          <w:p w14:paraId="2F47F896"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National Insurance number</w:t>
            </w:r>
          </w:p>
        </w:tc>
        <w:tc>
          <w:tcPr>
            <w:tcW w:w="2883" w:type="dxa"/>
            <w:gridSpan w:val="3"/>
            <w:shd w:val="clear" w:color="auto" w:fill="auto"/>
          </w:tcPr>
          <w:p w14:paraId="771870AD"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7FA7830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Home Tel</w:t>
            </w:r>
          </w:p>
        </w:tc>
        <w:tc>
          <w:tcPr>
            <w:tcW w:w="4213" w:type="dxa"/>
            <w:gridSpan w:val="6"/>
          </w:tcPr>
          <w:p w14:paraId="585B5A45" w14:textId="77777777" w:rsidR="00084E0C" w:rsidRPr="00084E0C" w:rsidRDefault="00084E0C" w:rsidP="00084E0C">
            <w:pPr>
              <w:rPr>
                <w:rFonts w:asciiTheme="minorHAnsi" w:hAnsiTheme="minorHAnsi"/>
                <w:szCs w:val="19"/>
                <w:lang w:val="en-GB"/>
              </w:rPr>
            </w:pPr>
          </w:p>
        </w:tc>
      </w:tr>
    </w:tbl>
    <w:tbl>
      <w:tblPr>
        <w:tblStyle w:val="TableGrid"/>
        <w:tblW w:w="8648" w:type="dxa"/>
        <w:tblInd w:w="-998" w:type="dxa"/>
        <w:tblLook w:val="04A0" w:firstRow="1" w:lastRow="0" w:firstColumn="1" w:lastColumn="0" w:noHBand="0" w:noVBand="1"/>
      </w:tblPr>
      <w:tblGrid>
        <w:gridCol w:w="5821"/>
        <w:gridCol w:w="701"/>
        <w:gridCol w:w="567"/>
        <w:gridCol w:w="595"/>
        <w:gridCol w:w="571"/>
        <w:gridCol w:w="393"/>
      </w:tblGrid>
      <w:tr w:rsidR="00194401" w:rsidRPr="00A70171" w14:paraId="5D70946D" w14:textId="77777777" w:rsidTr="00E41ADE">
        <w:trPr>
          <w:gridAfter w:val="1"/>
          <w:wAfter w:w="393" w:type="dxa"/>
        </w:trPr>
        <w:tc>
          <w:tcPr>
            <w:tcW w:w="5821" w:type="dxa"/>
            <w:shd w:val="clear" w:color="auto" w:fill="D9D9D9" w:themeFill="background1" w:themeFillShade="D9"/>
          </w:tcPr>
          <w:p w14:paraId="16AD4B62" w14:textId="77777777" w:rsidR="00194401" w:rsidRPr="00A70171" w:rsidRDefault="00194401" w:rsidP="00E41ADE">
            <w:pPr>
              <w:ind w:left="142"/>
              <w:rPr>
                <w:rFonts w:asciiTheme="minorHAnsi" w:hAnsiTheme="minorHAnsi" w:cstheme="minorHAnsi"/>
              </w:rPr>
            </w:pPr>
            <w:r w:rsidRPr="00A70171">
              <w:rPr>
                <w:rFonts w:asciiTheme="minorHAnsi" w:hAnsiTheme="minorHAnsi" w:cstheme="minorHAnsi"/>
              </w:rPr>
              <w:t>Are you eligible for employment in the UK</w:t>
            </w:r>
            <w:r>
              <w:rPr>
                <w:rFonts w:asciiTheme="minorHAnsi" w:hAnsiTheme="minorHAnsi" w:cstheme="minorHAnsi"/>
              </w:rPr>
              <w:t xml:space="preserve"> (please tick as appropriate)</w:t>
            </w:r>
          </w:p>
        </w:tc>
        <w:tc>
          <w:tcPr>
            <w:tcW w:w="701" w:type="dxa"/>
            <w:shd w:val="clear" w:color="auto" w:fill="D9D9D9" w:themeFill="background1" w:themeFillShade="D9"/>
          </w:tcPr>
          <w:p w14:paraId="11319C76" w14:textId="77777777" w:rsidR="00194401" w:rsidRPr="00A70171" w:rsidRDefault="00194401" w:rsidP="00E41ADE">
            <w:pPr>
              <w:ind w:left="142"/>
              <w:rPr>
                <w:rFonts w:asciiTheme="minorHAnsi" w:hAnsiTheme="minorHAnsi" w:cstheme="minorHAnsi"/>
              </w:rPr>
            </w:pPr>
            <w:r w:rsidRPr="00A70171">
              <w:rPr>
                <w:rFonts w:asciiTheme="minorHAnsi" w:hAnsiTheme="minorHAnsi" w:cstheme="minorHAnsi"/>
              </w:rPr>
              <w:t>Yes</w:t>
            </w:r>
          </w:p>
        </w:tc>
        <w:tc>
          <w:tcPr>
            <w:tcW w:w="567" w:type="dxa"/>
          </w:tcPr>
          <w:p w14:paraId="374C14A3" w14:textId="77777777" w:rsidR="00194401" w:rsidRPr="00A70171" w:rsidRDefault="00194401" w:rsidP="00E41ADE">
            <w:pPr>
              <w:ind w:left="142"/>
              <w:rPr>
                <w:rFonts w:asciiTheme="minorHAnsi" w:hAnsiTheme="minorHAnsi" w:cstheme="minorHAnsi"/>
              </w:rPr>
            </w:pPr>
          </w:p>
        </w:tc>
        <w:tc>
          <w:tcPr>
            <w:tcW w:w="595" w:type="dxa"/>
            <w:shd w:val="clear" w:color="auto" w:fill="D9D9D9" w:themeFill="background1" w:themeFillShade="D9"/>
          </w:tcPr>
          <w:p w14:paraId="7CC08CC6" w14:textId="77777777" w:rsidR="00194401" w:rsidRPr="00A70171" w:rsidRDefault="00194401" w:rsidP="00E41ADE">
            <w:pPr>
              <w:ind w:left="142"/>
              <w:rPr>
                <w:rFonts w:asciiTheme="minorHAnsi" w:hAnsiTheme="minorHAnsi" w:cstheme="minorHAnsi"/>
              </w:rPr>
            </w:pPr>
            <w:r w:rsidRPr="00A70171">
              <w:rPr>
                <w:rFonts w:asciiTheme="minorHAnsi" w:hAnsiTheme="minorHAnsi" w:cstheme="minorHAnsi"/>
              </w:rPr>
              <w:t>No</w:t>
            </w:r>
          </w:p>
        </w:tc>
        <w:tc>
          <w:tcPr>
            <w:tcW w:w="571" w:type="dxa"/>
          </w:tcPr>
          <w:p w14:paraId="01E586CA" w14:textId="77777777" w:rsidR="00194401" w:rsidRPr="00A70171" w:rsidRDefault="00194401" w:rsidP="00E41ADE">
            <w:pPr>
              <w:ind w:left="142"/>
              <w:rPr>
                <w:rFonts w:asciiTheme="minorHAnsi" w:hAnsiTheme="minorHAnsi" w:cstheme="minorHAnsi"/>
              </w:rPr>
            </w:pPr>
          </w:p>
        </w:tc>
      </w:tr>
      <w:tr w:rsidR="00194401" w:rsidRPr="00A70171" w14:paraId="5B2DC450" w14:textId="77777777" w:rsidTr="00E41ADE">
        <w:tc>
          <w:tcPr>
            <w:tcW w:w="8255" w:type="dxa"/>
            <w:gridSpan w:val="5"/>
            <w:tcBorders>
              <w:right w:val="single" w:sz="4" w:space="0" w:color="auto"/>
            </w:tcBorders>
            <w:shd w:val="clear" w:color="auto" w:fill="D9D9D9" w:themeFill="background1" w:themeFillShade="D9"/>
          </w:tcPr>
          <w:p w14:paraId="42FAF769" w14:textId="77777777" w:rsidR="00194401" w:rsidRPr="00A70171" w:rsidRDefault="00194401" w:rsidP="00E41ADE">
            <w:pPr>
              <w:ind w:left="142"/>
              <w:rPr>
                <w:rFonts w:asciiTheme="minorHAnsi" w:hAnsiTheme="minorHAnsi" w:cstheme="minorHAnsi"/>
              </w:rPr>
            </w:pPr>
            <w:r>
              <w:rPr>
                <w:rFonts w:asciiTheme="minorHAnsi" w:hAnsiTheme="minorHAnsi" w:cstheme="minorHAnsi"/>
              </w:rPr>
              <w:t>Please provide details:</w:t>
            </w:r>
          </w:p>
        </w:tc>
        <w:tc>
          <w:tcPr>
            <w:tcW w:w="393" w:type="dxa"/>
            <w:tcBorders>
              <w:top w:val="nil"/>
              <w:left w:val="single" w:sz="4" w:space="0" w:color="auto"/>
              <w:bottom w:val="nil"/>
              <w:right w:val="nil"/>
            </w:tcBorders>
            <w:shd w:val="clear" w:color="auto" w:fill="auto"/>
          </w:tcPr>
          <w:p w14:paraId="30F25182" w14:textId="77777777" w:rsidR="00194401" w:rsidRDefault="00194401" w:rsidP="00E41ADE">
            <w:pPr>
              <w:ind w:left="142"/>
              <w:rPr>
                <w:rFonts w:asciiTheme="minorHAnsi" w:hAnsiTheme="minorHAnsi" w:cstheme="minorHAnsi"/>
              </w:rPr>
            </w:pPr>
          </w:p>
        </w:tc>
      </w:tr>
      <w:tr w:rsidR="00194401" w:rsidRPr="00A70171" w14:paraId="15C6F1F1" w14:textId="77777777" w:rsidTr="00E41ADE">
        <w:tc>
          <w:tcPr>
            <w:tcW w:w="8255" w:type="dxa"/>
            <w:gridSpan w:val="5"/>
            <w:tcBorders>
              <w:right w:val="single" w:sz="4" w:space="0" w:color="auto"/>
            </w:tcBorders>
            <w:shd w:val="clear" w:color="auto" w:fill="auto"/>
          </w:tcPr>
          <w:p w14:paraId="05D113F9" w14:textId="77777777" w:rsidR="00194401" w:rsidRDefault="00194401" w:rsidP="00E41ADE">
            <w:pPr>
              <w:ind w:left="142"/>
              <w:rPr>
                <w:rFonts w:asciiTheme="minorHAnsi" w:hAnsiTheme="minorHAnsi" w:cstheme="minorHAnsi"/>
              </w:rPr>
            </w:pPr>
          </w:p>
        </w:tc>
        <w:tc>
          <w:tcPr>
            <w:tcW w:w="393" w:type="dxa"/>
            <w:tcBorders>
              <w:top w:val="nil"/>
              <w:left w:val="single" w:sz="4" w:space="0" w:color="auto"/>
              <w:bottom w:val="nil"/>
              <w:right w:val="nil"/>
            </w:tcBorders>
            <w:shd w:val="clear" w:color="auto" w:fill="auto"/>
          </w:tcPr>
          <w:p w14:paraId="40F7E1F1" w14:textId="77777777" w:rsidR="00194401" w:rsidRDefault="00194401" w:rsidP="00E41ADE">
            <w:pPr>
              <w:ind w:left="142"/>
              <w:rPr>
                <w:rFonts w:asciiTheme="minorHAnsi" w:hAnsiTheme="minorHAnsi" w:cstheme="minorHAnsi"/>
              </w:rPr>
            </w:pPr>
          </w:p>
          <w:p w14:paraId="00A3B405" w14:textId="77777777" w:rsidR="00194401" w:rsidRDefault="00194401" w:rsidP="00E41ADE">
            <w:pPr>
              <w:ind w:left="142"/>
              <w:rPr>
                <w:rFonts w:asciiTheme="minorHAnsi" w:hAnsiTheme="minorHAnsi" w:cstheme="minorHAnsi"/>
              </w:rPr>
            </w:pPr>
          </w:p>
          <w:p w14:paraId="233DD2A6" w14:textId="77777777" w:rsidR="00194401" w:rsidRDefault="00194401" w:rsidP="00E41ADE">
            <w:pPr>
              <w:ind w:left="142"/>
              <w:rPr>
                <w:rFonts w:asciiTheme="minorHAnsi" w:hAnsiTheme="minorHAnsi" w:cstheme="minorHAnsi"/>
              </w:rPr>
            </w:pPr>
          </w:p>
        </w:tc>
      </w:tr>
    </w:tbl>
    <w:tbl>
      <w:tblPr>
        <w:tblStyle w:val="TableGrid7"/>
        <w:tblW w:w="8223" w:type="dxa"/>
        <w:tblInd w:w="-998" w:type="dxa"/>
        <w:tblLook w:val="04A0" w:firstRow="1" w:lastRow="0" w:firstColumn="1" w:lastColumn="0" w:noHBand="0" w:noVBand="1"/>
      </w:tblPr>
      <w:tblGrid>
        <w:gridCol w:w="3828"/>
        <w:gridCol w:w="4395"/>
      </w:tblGrid>
      <w:tr w:rsidR="00194401" w:rsidRPr="00084E0C" w14:paraId="62949544" w14:textId="77777777" w:rsidTr="00E41ADE">
        <w:tc>
          <w:tcPr>
            <w:tcW w:w="3828" w:type="dxa"/>
            <w:shd w:val="clear" w:color="auto" w:fill="D9D9D9" w:themeFill="background1" w:themeFillShade="D9"/>
          </w:tcPr>
          <w:p w14:paraId="0C3C5C0B" w14:textId="77777777" w:rsidR="00194401" w:rsidRPr="00084E0C" w:rsidRDefault="00194401" w:rsidP="00E41ADE">
            <w:pPr>
              <w:rPr>
                <w:rFonts w:asciiTheme="minorHAnsi" w:hAnsiTheme="minorHAnsi"/>
                <w:szCs w:val="19"/>
                <w:lang w:val="en-GB"/>
              </w:rPr>
            </w:pPr>
            <w:r>
              <w:rPr>
                <w:rFonts w:asciiTheme="minorHAnsi" w:hAnsiTheme="minorHAnsi"/>
                <w:szCs w:val="19"/>
                <w:lang w:val="en-GB"/>
              </w:rPr>
              <w:t>Teacher Registration Number (if applicable)</w:t>
            </w:r>
          </w:p>
        </w:tc>
        <w:tc>
          <w:tcPr>
            <w:tcW w:w="4395" w:type="dxa"/>
            <w:shd w:val="clear" w:color="auto" w:fill="auto"/>
          </w:tcPr>
          <w:p w14:paraId="02A3D7A5" w14:textId="77777777" w:rsidR="00194401" w:rsidRPr="00084E0C" w:rsidRDefault="00194401" w:rsidP="00E41ADE">
            <w:pPr>
              <w:rPr>
                <w:rFonts w:asciiTheme="minorHAnsi" w:hAnsiTheme="minorHAnsi"/>
                <w:szCs w:val="19"/>
                <w:lang w:val="en-GB"/>
              </w:rPr>
            </w:pPr>
          </w:p>
        </w:tc>
      </w:tr>
    </w:tbl>
    <w:p w14:paraId="38EFF75F" w14:textId="77777777" w:rsidR="00194401" w:rsidRDefault="00194401"/>
    <w:tbl>
      <w:tblPr>
        <w:tblW w:w="10905" w:type="dxa"/>
        <w:jc w:val="center"/>
        <w:tblLayout w:type="fixed"/>
        <w:tblLook w:val="0000" w:firstRow="0" w:lastRow="0" w:firstColumn="0" w:lastColumn="0" w:noHBand="0" w:noVBand="0"/>
      </w:tblPr>
      <w:tblGrid>
        <w:gridCol w:w="10905"/>
      </w:tblGrid>
      <w:tr w:rsidR="007D089B" w:rsidRPr="008D1B24" w14:paraId="6BA51898" w14:textId="77777777" w:rsidTr="00084E0C">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173F1F6B" w14:textId="77777777" w:rsidR="007D089B" w:rsidRPr="008D1B24" w:rsidRDefault="007D089B" w:rsidP="00D6155E">
            <w:pPr>
              <w:pStyle w:val="Heading3"/>
              <w:rPr>
                <w:rFonts w:asciiTheme="minorHAnsi" w:hAnsiTheme="minorHAnsi"/>
              </w:rPr>
            </w:pPr>
            <w:r w:rsidRPr="008D1B24">
              <w:rPr>
                <w:rFonts w:asciiTheme="minorHAnsi" w:hAnsiTheme="minorHAnsi"/>
              </w:rPr>
              <w:t>Employment History</w:t>
            </w:r>
          </w:p>
        </w:tc>
      </w:tr>
    </w:tbl>
    <w:tbl>
      <w:tblPr>
        <w:tblStyle w:val="TableGrid"/>
        <w:tblW w:w="11052" w:type="dxa"/>
        <w:tblInd w:w="-1134" w:type="dxa"/>
        <w:tblLook w:val="04A0" w:firstRow="1" w:lastRow="0" w:firstColumn="1" w:lastColumn="0" w:noHBand="0" w:noVBand="1"/>
      </w:tblPr>
      <w:tblGrid>
        <w:gridCol w:w="1970"/>
        <w:gridCol w:w="3040"/>
        <w:gridCol w:w="2314"/>
        <w:gridCol w:w="2531"/>
        <w:gridCol w:w="630"/>
        <w:gridCol w:w="567"/>
      </w:tblGrid>
      <w:tr w:rsidR="00C3672E" w:rsidRPr="008D1B24" w14:paraId="65842BD9" w14:textId="77777777" w:rsidTr="00E81B80">
        <w:tc>
          <w:tcPr>
            <w:tcW w:w="11052" w:type="dxa"/>
            <w:gridSpan w:val="6"/>
            <w:shd w:val="clear" w:color="auto" w:fill="808080" w:themeFill="background1" w:themeFillShade="80"/>
          </w:tcPr>
          <w:p w14:paraId="20EAA9E3" w14:textId="2E01F326" w:rsidR="00436E52" w:rsidRPr="008D1B24" w:rsidRDefault="00436E52" w:rsidP="00436E52">
            <w:pPr>
              <w:rPr>
                <w:rFonts w:asciiTheme="minorHAnsi" w:hAnsiTheme="minorHAnsi"/>
                <w:color w:val="FFFFFF" w:themeColor="background1"/>
              </w:rPr>
            </w:pPr>
            <w:r w:rsidRPr="008D1B24">
              <w:rPr>
                <w:rFonts w:asciiTheme="minorHAnsi" w:hAnsiTheme="minorHAnsi"/>
                <w:color w:val="FFFFFF" w:themeColor="background1"/>
              </w:rPr>
              <w:t>CURRENT EMPLOYER</w:t>
            </w:r>
          </w:p>
        </w:tc>
      </w:tr>
      <w:tr w:rsidR="001B3F9A" w:rsidRPr="008D1B24" w14:paraId="5E775BEF" w14:textId="77777777" w:rsidTr="00E81B80">
        <w:tc>
          <w:tcPr>
            <w:tcW w:w="1970" w:type="dxa"/>
            <w:shd w:val="clear" w:color="auto" w:fill="D9D9D9" w:themeFill="background1" w:themeFillShade="D9"/>
          </w:tcPr>
          <w:p w14:paraId="0A55ED7A" w14:textId="6F95CB0F" w:rsidR="001B3F9A" w:rsidRPr="008D1B24" w:rsidRDefault="00E379EB" w:rsidP="001B3F9A">
            <w:pPr>
              <w:rPr>
                <w:rFonts w:asciiTheme="minorHAnsi" w:hAnsiTheme="minorHAnsi"/>
              </w:rPr>
            </w:pPr>
            <w:r>
              <w:rPr>
                <w:rFonts w:asciiTheme="minorHAnsi" w:hAnsiTheme="minorHAnsi"/>
              </w:rPr>
              <w:t>School</w:t>
            </w:r>
          </w:p>
        </w:tc>
        <w:tc>
          <w:tcPr>
            <w:tcW w:w="3040" w:type="dxa"/>
          </w:tcPr>
          <w:p w14:paraId="1D8423B6"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715AAE0B" w14:textId="6728FF61" w:rsidR="001B3F9A" w:rsidRPr="008D1B24" w:rsidRDefault="00E379EB" w:rsidP="001B3F9A">
            <w:pPr>
              <w:rPr>
                <w:rFonts w:asciiTheme="minorHAnsi" w:hAnsiTheme="minorHAnsi"/>
              </w:rPr>
            </w:pPr>
            <w:r>
              <w:rPr>
                <w:rFonts w:asciiTheme="minorHAnsi" w:hAnsiTheme="minorHAnsi"/>
              </w:rPr>
              <w:t>Job Title</w:t>
            </w:r>
          </w:p>
        </w:tc>
        <w:tc>
          <w:tcPr>
            <w:tcW w:w="3728" w:type="dxa"/>
            <w:gridSpan w:val="3"/>
          </w:tcPr>
          <w:p w14:paraId="3ED3CD4A" w14:textId="77777777" w:rsidR="001B3F9A" w:rsidRPr="008D1B24" w:rsidRDefault="001B3F9A" w:rsidP="001B3F9A">
            <w:pPr>
              <w:rPr>
                <w:rFonts w:asciiTheme="minorHAnsi" w:hAnsiTheme="minorHAnsi"/>
              </w:rPr>
            </w:pPr>
          </w:p>
        </w:tc>
      </w:tr>
      <w:tr w:rsidR="00E81B80" w:rsidRPr="008D1B24" w14:paraId="5ABD5A20" w14:textId="77777777" w:rsidTr="00E81B80">
        <w:tc>
          <w:tcPr>
            <w:tcW w:w="1970" w:type="dxa"/>
            <w:shd w:val="clear" w:color="auto" w:fill="D9D9D9" w:themeFill="background1" w:themeFillShade="D9"/>
          </w:tcPr>
          <w:p w14:paraId="3533560A" w14:textId="29292C18" w:rsidR="00E81B80" w:rsidRPr="008D1B24" w:rsidRDefault="00E81B80" w:rsidP="001B3F9A">
            <w:pPr>
              <w:rPr>
                <w:rFonts w:asciiTheme="minorHAnsi" w:hAnsiTheme="minorHAnsi"/>
              </w:rPr>
            </w:pPr>
            <w:bookmarkStart w:id="1" w:name="_Hlk76379668"/>
            <w:r w:rsidRPr="008D1B24">
              <w:rPr>
                <w:rFonts w:asciiTheme="minorHAnsi" w:hAnsiTheme="minorHAnsi"/>
              </w:rPr>
              <w:t>Address</w:t>
            </w:r>
          </w:p>
        </w:tc>
        <w:tc>
          <w:tcPr>
            <w:tcW w:w="3040" w:type="dxa"/>
          </w:tcPr>
          <w:p w14:paraId="0D78862B" w14:textId="77777777" w:rsidR="00E81B80" w:rsidRPr="008D1B24" w:rsidRDefault="00E81B80" w:rsidP="001B3F9A">
            <w:pPr>
              <w:rPr>
                <w:rFonts w:asciiTheme="minorHAnsi" w:hAnsiTheme="minorHAnsi"/>
              </w:rPr>
            </w:pPr>
          </w:p>
        </w:tc>
        <w:tc>
          <w:tcPr>
            <w:tcW w:w="4845" w:type="dxa"/>
            <w:gridSpan w:val="2"/>
            <w:shd w:val="clear" w:color="auto" w:fill="D9D9D9" w:themeFill="background1" w:themeFillShade="D9"/>
            <w:vAlign w:val="bottom"/>
          </w:tcPr>
          <w:p w14:paraId="63BFCC80" w14:textId="2D37513F" w:rsidR="00E81B80" w:rsidRPr="008D1B24" w:rsidRDefault="00E81B80" w:rsidP="001B3F9A">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7E93F1F3" w14:textId="77777777" w:rsidR="00E81B80"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5A40F4D" w14:textId="3BF53AA8" w:rsidR="00E81B80" w:rsidRPr="002026CD"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61CD7CF" w14:textId="77777777" w:rsidR="00E81B80" w:rsidRDefault="00E81B80" w:rsidP="002026CD">
            <w:pPr>
              <w:rPr>
                <w:rFonts w:asciiTheme="minorHAnsi" w:eastAsiaTheme="minorHAnsi" w:hAnsiTheme="minorHAnsi" w:cstheme="minorHAnsi"/>
                <w:sz w:val="20"/>
                <w:szCs w:val="20"/>
                <w:lang w:val="en-GB"/>
              </w:rPr>
            </w:pPr>
          </w:p>
          <w:p w14:paraId="50154322" w14:textId="08C2D973" w:rsidR="00E81B80" w:rsidRPr="00E81B80" w:rsidRDefault="00E81B80" w:rsidP="002026CD">
            <w:pPr>
              <w:rPr>
                <w:rFonts w:asciiTheme="minorHAnsi" w:eastAsiaTheme="minorHAnsi" w:hAnsiTheme="minorHAnsi" w:cstheme="minorHAnsi"/>
                <w:sz w:val="20"/>
                <w:szCs w:val="20"/>
                <w:lang w:val="en-GB"/>
              </w:rPr>
            </w:pPr>
          </w:p>
        </w:tc>
      </w:tr>
      <w:bookmarkEnd w:id="1"/>
      <w:tr w:rsidR="001B3F9A" w:rsidRPr="008D1B24" w14:paraId="6EE60011" w14:textId="77777777" w:rsidTr="00E81B80">
        <w:tc>
          <w:tcPr>
            <w:tcW w:w="1970" w:type="dxa"/>
            <w:shd w:val="clear" w:color="auto" w:fill="D9D9D9" w:themeFill="background1" w:themeFillShade="D9"/>
          </w:tcPr>
          <w:p w14:paraId="2DF67D7F" w14:textId="3D61BC47" w:rsidR="001B3F9A" w:rsidRPr="008D1B24" w:rsidRDefault="007D3906" w:rsidP="001B3F9A">
            <w:pPr>
              <w:rPr>
                <w:rFonts w:asciiTheme="minorHAnsi" w:hAnsiTheme="minorHAnsi"/>
              </w:rPr>
            </w:pPr>
            <w:r>
              <w:rPr>
                <w:rFonts w:asciiTheme="minorHAnsi" w:hAnsiTheme="minorHAnsi"/>
              </w:rPr>
              <w:t>Grade and detail of any allowance</w:t>
            </w:r>
          </w:p>
        </w:tc>
        <w:tc>
          <w:tcPr>
            <w:tcW w:w="3040" w:type="dxa"/>
          </w:tcPr>
          <w:p w14:paraId="64394FFE"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05BEC1D5" w14:textId="35D80FD0" w:rsidR="001B3F9A" w:rsidRPr="008D1B24" w:rsidRDefault="001B3F9A" w:rsidP="001B3F9A">
            <w:pPr>
              <w:rPr>
                <w:rFonts w:asciiTheme="minorHAnsi" w:hAnsiTheme="minorHAnsi"/>
              </w:rPr>
            </w:pPr>
            <w:r w:rsidRPr="008D1B24">
              <w:rPr>
                <w:rFonts w:asciiTheme="minorHAnsi" w:hAnsiTheme="minorHAnsi"/>
              </w:rPr>
              <w:t>Responsibilities</w:t>
            </w:r>
          </w:p>
        </w:tc>
        <w:tc>
          <w:tcPr>
            <w:tcW w:w="3728" w:type="dxa"/>
            <w:gridSpan w:val="3"/>
          </w:tcPr>
          <w:p w14:paraId="021EB3D7" w14:textId="77777777" w:rsidR="001B3F9A" w:rsidRPr="008D1B24" w:rsidRDefault="001B3F9A" w:rsidP="001B3F9A">
            <w:pPr>
              <w:rPr>
                <w:rFonts w:asciiTheme="minorHAnsi" w:hAnsiTheme="minorHAnsi"/>
              </w:rPr>
            </w:pPr>
          </w:p>
        </w:tc>
      </w:tr>
      <w:tr w:rsidR="001B3F9A" w:rsidRPr="008D1B24" w14:paraId="52346351" w14:textId="77777777" w:rsidTr="00E81B80">
        <w:tc>
          <w:tcPr>
            <w:tcW w:w="1970" w:type="dxa"/>
            <w:shd w:val="clear" w:color="auto" w:fill="D9D9D9" w:themeFill="background1" w:themeFillShade="D9"/>
          </w:tcPr>
          <w:p w14:paraId="1022A666" w14:textId="3B401623" w:rsidR="001B3F9A" w:rsidRPr="008D1B24" w:rsidRDefault="001B3F9A" w:rsidP="001B3F9A">
            <w:pPr>
              <w:rPr>
                <w:rFonts w:asciiTheme="minorHAnsi" w:hAnsiTheme="minorHAnsi"/>
              </w:rPr>
            </w:pPr>
            <w:r w:rsidRPr="008D1B24">
              <w:rPr>
                <w:rFonts w:asciiTheme="minorHAnsi" w:hAnsiTheme="minorHAnsi"/>
              </w:rPr>
              <w:t>Starting Salary</w:t>
            </w:r>
          </w:p>
        </w:tc>
        <w:tc>
          <w:tcPr>
            <w:tcW w:w="3040" w:type="dxa"/>
          </w:tcPr>
          <w:p w14:paraId="1C565194" w14:textId="17940468" w:rsidR="001B3F9A" w:rsidRPr="008D1B24" w:rsidRDefault="002026CD" w:rsidP="001B3F9A">
            <w:pPr>
              <w:rPr>
                <w:rFonts w:asciiTheme="minorHAnsi" w:hAnsiTheme="minorHAnsi"/>
              </w:rPr>
            </w:pPr>
            <w:r w:rsidRPr="008D1B24">
              <w:rPr>
                <w:rFonts w:asciiTheme="minorHAnsi" w:hAnsiTheme="minorHAnsi"/>
              </w:rPr>
              <w:t>£</w:t>
            </w:r>
          </w:p>
        </w:tc>
        <w:tc>
          <w:tcPr>
            <w:tcW w:w="2314" w:type="dxa"/>
            <w:shd w:val="clear" w:color="auto" w:fill="D9D9D9" w:themeFill="background1" w:themeFillShade="D9"/>
            <w:vAlign w:val="bottom"/>
          </w:tcPr>
          <w:p w14:paraId="368448EC" w14:textId="68EB0518" w:rsidR="001B3F9A" w:rsidRPr="008D1B24" w:rsidRDefault="007D3906" w:rsidP="001B3F9A">
            <w:pPr>
              <w:rPr>
                <w:rFonts w:asciiTheme="minorHAnsi" w:hAnsiTheme="minorHAnsi"/>
              </w:rPr>
            </w:pPr>
            <w:r>
              <w:rPr>
                <w:rFonts w:asciiTheme="minorHAnsi" w:hAnsiTheme="minorHAnsi"/>
              </w:rPr>
              <w:t>Salary scale and current salary</w:t>
            </w:r>
          </w:p>
        </w:tc>
        <w:tc>
          <w:tcPr>
            <w:tcW w:w="3728" w:type="dxa"/>
            <w:gridSpan w:val="3"/>
          </w:tcPr>
          <w:p w14:paraId="0BEE5B62" w14:textId="2479BCCF" w:rsidR="001B3F9A" w:rsidRPr="008D1B24" w:rsidRDefault="002026CD" w:rsidP="001B3F9A">
            <w:pPr>
              <w:rPr>
                <w:rFonts w:asciiTheme="minorHAnsi" w:hAnsiTheme="minorHAnsi"/>
              </w:rPr>
            </w:pPr>
            <w:r w:rsidRPr="008D1B24">
              <w:rPr>
                <w:rFonts w:asciiTheme="minorHAnsi" w:hAnsiTheme="minorHAnsi"/>
              </w:rPr>
              <w:t>£</w:t>
            </w:r>
          </w:p>
        </w:tc>
      </w:tr>
      <w:tr w:rsidR="001B3F9A" w:rsidRPr="008D1B24" w14:paraId="23D4A1AD" w14:textId="77777777" w:rsidTr="00E81B80">
        <w:tc>
          <w:tcPr>
            <w:tcW w:w="1970" w:type="dxa"/>
            <w:shd w:val="clear" w:color="auto" w:fill="D9D9D9" w:themeFill="background1" w:themeFillShade="D9"/>
          </w:tcPr>
          <w:p w14:paraId="17B5DE00" w14:textId="015A71CA" w:rsidR="001B3F9A" w:rsidRPr="008D1B24" w:rsidRDefault="002026CD" w:rsidP="001B3F9A">
            <w:pPr>
              <w:rPr>
                <w:rFonts w:asciiTheme="minorHAnsi" w:hAnsiTheme="minorHAnsi"/>
              </w:rPr>
            </w:pPr>
            <w:r w:rsidRPr="008D1B24">
              <w:rPr>
                <w:rFonts w:asciiTheme="minorHAnsi" w:hAnsiTheme="minorHAnsi"/>
              </w:rPr>
              <w:t>Start date</w:t>
            </w:r>
          </w:p>
        </w:tc>
        <w:tc>
          <w:tcPr>
            <w:tcW w:w="3040" w:type="dxa"/>
          </w:tcPr>
          <w:p w14:paraId="37125BF3"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565E4AB9" w14:textId="274CB728" w:rsidR="001B3F9A" w:rsidRPr="008D1B24" w:rsidRDefault="002026CD" w:rsidP="001B3F9A">
            <w:pPr>
              <w:rPr>
                <w:rFonts w:asciiTheme="minorHAnsi" w:hAnsiTheme="minorHAnsi"/>
              </w:rPr>
            </w:pPr>
            <w:r w:rsidRPr="008D1B24">
              <w:rPr>
                <w:rFonts w:asciiTheme="minorHAnsi" w:hAnsiTheme="minorHAnsi"/>
              </w:rPr>
              <w:t>End date (if applicable)</w:t>
            </w:r>
            <w:r w:rsidR="001B3F9A" w:rsidRPr="008D1B24">
              <w:rPr>
                <w:rFonts w:asciiTheme="minorHAnsi" w:hAnsiTheme="minorHAnsi"/>
              </w:rPr>
              <w:t>:</w:t>
            </w:r>
          </w:p>
        </w:tc>
        <w:tc>
          <w:tcPr>
            <w:tcW w:w="3728" w:type="dxa"/>
            <w:gridSpan w:val="3"/>
          </w:tcPr>
          <w:p w14:paraId="7A65860D" w14:textId="77777777" w:rsidR="001B3F9A" w:rsidRPr="008D1B24" w:rsidRDefault="001B3F9A" w:rsidP="001B3F9A">
            <w:pPr>
              <w:rPr>
                <w:rFonts w:asciiTheme="minorHAnsi" w:hAnsiTheme="minorHAnsi"/>
              </w:rPr>
            </w:pPr>
          </w:p>
        </w:tc>
      </w:tr>
      <w:tr w:rsidR="002825AD" w:rsidRPr="008D1B24" w14:paraId="51698659" w14:textId="77777777" w:rsidTr="002825AD">
        <w:tc>
          <w:tcPr>
            <w:tcW w:w="1970" w:type="dxa"/>
            <w:shd w:val="clear" w:color="auto" w:fill="D9D9D9" w:themeFill="background1" w:themeFillShade="D9"/>
          </w:tcPr>
          <w:p w14:paraId="438A34FD" w14:textId="6E0868B3" w:rsidR="002825AD" w:rsidRPr="008D1B24" w:rsidRDefault="002825AD" w:rsidP="001B3F9A">
            <w:pPr>
              <w:rPr>
                <w:rFonts w:asciiTheme="minorHAnsi" w:hAnsiTheme="minorHAnsi"/>
              </w:rPr>
            </w:pPr>
            <w:r w:rsidRPr="008D1B24">
              <w:rPr>
                <w:rFonts w:asciiTheme="minorHAnsi" w:hAnsiTheme="minorHAnsi"/>
              </w:rPr>
              <w:t>Reason for Leaving:</w:t>
            </w:r>
          </w:p>
        </w:tc>
        <w:tc>
          <w:tcPr>
            <w:tcW w:w="9082" w:type="dxa"/>
            <w:gridSpan w:val="5"/>
          </w:tcPr>
          <w:p w14:paraId="281F977E" w14:textId="77777777" w:rsidR="002825AD" w:rsidRPr="008D1B24" w:rsidRDefault="002825AD" w:rsidP="001B3F9A">
            <w:pPr>
              <w:rPr>
                <w:rFonts w:asciiTheme="minorHAnsi" w:hAnsiTheme="minorHAnsi"/>
              </w:rPr>
            </w:pPr>
          </w:p>
        </w:tc>
      </w:tr>
    </w:tbl>
    <w:p w14:paraId="6BD3BD5F" w14:textId="1E016740" w:rsidR="001B3F9A" w:rsidRDefault="001B3F9A"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463E77" w14:paraId="01CB7D41" w14:textId="77777777" w:rsidTr="00463E77">
        <w:tc>
          <w:tcPr>
            <w:tcW w:w="11052" w:type="dxa"/>
          </w:tcPr>
          <w:p w14:paraId="5C705296" w14:textId="77777777" w:rsidR="00463E77" w:rsidRPr="00A956C8" w:rsidRDefault="00463E77" w:rsidP="00A956C8">
            <w:pPr>
              <w:rPr>
                <w:rFonts w:asciiTheme="minorHAnsi" w:hAnsiTheme="minorHAnsi" w:cstheme="minorHAnsi"/>
                <w:b/>
                <w:bCs/>
                <w:sz w:val="20"/>
                <w:szCs w:val="20"/>
              </w:rPr>
            </w:pPr>
            <w:r w:rsidRPr="00A956C8">
              <w:rPr>
                <w:rFonts w:asciiTheme="minorHAnsi" w:hAnsiTheme="minorHAnsi" w:cstheme="minorHAnsi"/>
                <w:b/>
                <w:bCs/>
                <w:sz w:val="20"/>
                <w:szCs w:val="20"/>
              </w:rPr>
              <w:t>PREVIOUS NON-TEACHING/VOLUNTARY EMPLOYMENT</w:t>
            </w:r>
          </w:p>
          <w:p w14:paraId="5C1D3B67" w14:textId="77777777" w:rsidR="00463E77" w:rsidRPr="00A956C8" w:rsidRDefault="00463E77" w:rsidP="00A956C8">
            <w:pPr>
              <w:rPr>
                <w:rFonts w:asciiTheme="minorHAnsi" w:hAnsiTheme="minorHAnsi" w:cstheme="minorHAnsi"/>
              </w:rPr>
            </w:pPr>
            <w:r w:rsidRPr="00A956C8">
              <w:rPr>
                <w:rFonts w:asciiTheme="minorHAnsi" w:hAnsiTheme="minorHAnsi" w:cstheme="minorHAnsi"/>
                <w:sz w:val="20"/>
                <w:szCs w:val="20"/>
              </w:rPr>
              <w:t xml:space="preserve">Please </w:t>
            </w:r>
            <w:proofErr w:type="spellStart"/>
            <w:r w:rsidRPr="00A956C8">
              <w:rPr>
                <w:rFonts w:asciiTheme="minorHAnsi" w:hAnsiTheme="minorHAnsi" w:cstheme="minorHAnsi"/>
                <w:sz w:val="20"/>
                <w:szCs w:val="20"/>
              </w:rPr>
              <w:t>summarise</w:t>
            </w:r>
            <w:proofErr w:type="spellEnd"/>
            <w:r w:rsidRPr="00A956C8">
              <w:rPr>
                <w:rFonts w:asciiTheme="minorHAnsi" w:hAnsiTheme="minorHAnsi" w:cstheme="minorHAnsi"/>
                <w:sz w:val="20"/>
                <w:szCs w:val="20"/>
              </w:rPr>
              <w:t xml:space="preserve"> your employment history </w:t>
            </w:r>
            <w:r w:rsidRPr="00194401">
              <w:rPr>
                <w:rFonts w:asciiTheme="minorHAnsi" w:hAnsiTheme="minorHAnsi" w:cstheme="minorHAnsi"/>
                <w:b/>
                <w:sz w:val="20"/>
                <w:szCs w:val="20"/>
              </w:rPr>
              <w:t>other than teaching</w:t>
            </w:r>
            <w:r w:rsidRPr="00A956C8">
              <w:rPr>
                <w:rFonts w:asciiTheme="minorHAnsi" w:hAnsiTheme="minorHAnsi" w:cstheme="minorHAnsi"/>
                <w:sz w:val="20"/>
                <w:szCs w:val="20"/>
              </w:rPr>
              <w:t xml:space="preserve"> since leaving full-time education, paid or unpaid, or working in a voluntary </w:t>
            </w:r>
            <w:proofErr w:type="spellStart"/>
            <w:r w:rsidRPr="00A956C8">
              <w:rPr>
                <w:rFonts w:asciiTheme="minorHAnsi" w:hAnsiTheme="minorHAnsi" w:cstheme="minorHAnsi"/>
                <w:sz w:val="20"/>
                <w:szCs w:val="20"/>
              </w:rPr>
              <w:t>organisation</w:t>
            </w:r>
            <w:proofErr w:type="spellEnd"/>
            <w:r w:rsidRPr="00A956C8">
              <w:rPr>
                <w:rFonts w:asciiTheme="minorHAnsi" w:hAnsiTheme="minorHAnsi" w:cstheme="minorHAnsi"/>
                <w:sz w:val="20"/>
                <w:szCs w:val="20"/>
              </w:rPr>
              <w:t xml:space="preserve"> or agency, full or part-time.  Start with the most recent.  Please continue of a separate sheet if necessary</w:t>
            </w:r>
          </w:p>
          <w:p w14:paraId="633EF861" w14:textId="77777777" w:rsidR="00463E77" w:rsidRDefault="00463E77" w:rsidP="001B3F9A">
            <w:pPr>
              <w:rPr>
                <w:rFonts w:asciiTheme="minorHAnsi" w:hAnsiTheme="minorHAnsi"/>
              </w:rPr>
            </w:pPr>
          </w:p>
        </w:tc>
      </w:tr>
    </w:tbl>
    <w:p w14:paraId="36E2B67A" w14:textId="327F30F3" w:rsidR="00463E77" w:rsidRDefault="00463E77"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80"/>
        <w:gridCol w:w="3066"/>
        <w:gridCol w:w="1328"/>
        <w:gridCol w:w="992"/>
        <w:gridCol w:w="1134"/>
        <w:gridCol w:w="1355"/>
        <w:gridCol w:w="630"/>
        <w:gridCol w:w="567"/>
      </w:tblGrid>
      <w:tr w:rsidR="00436E52" w:rsidRPr="008D1B24" w14:paraId="6CA44466" w14:textId="77777777" w:rsidTr="00B47A22">
        <w:tc>
          <w:tcPr>
            <w:tcW w:w="1980" w:type="dxa"/>
            <w:shd w:val="clear" w:color="auto" w:fill="D9D9D9" w:themeFill="background1" w:themeFillShade="D9"/>
          </w:tcPr>
          <w:p w14:paraId="23F37295" w14:textId="63B882F6" w:rsidR="00436E52" w:rsidRPr="008D1B24" w:rsidRDefault="0086286F" w:rsidP="00136CE2">
            <w:pPr>
              <w:rPr>
                <w:rFonts w:asciiTheme="minorHAnsi" w:hAnsiTheme="minorHAnsi"/>
              </w:rPr>
            </w:pPr>
            <w:r>
              <w:rPr>
                <w:rFonts w:asciiTheme="minorHAnsi" w:hAnsiTheme="minorHAnsi"/>
              </w:rPr>
              <w:t xml:space="preserve">School / </w:t>
            </w:r>
            <w:r w:rsidR="00436E52" w:rsidRPr="008D1B24">
              <w:rPr>
                <w:rFonts w:asciiTheme="minorHAnsi" w:hAnsiTheme="minorHAnsi"/>
              </w:rPr>
              <w:t>Company</w:t>
            </w:r>
          </w:p>
        </w:tc>
        <w:tc>
          <w:tcPr>
            <w:tcW w:w="3066" w:type="dxa"/>
          </w:tcPr>
          <w:p w14:paraId="4D7F8696"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305AF4C5" w14:textId="77777777" w:rsidR="00436E52" w:rsidRPr="008D1B24" w:rsidRDefault="00436E52" w:rsidP="00136CE2">
            <w:pPr>
              <w:rPr>
                <w:rFonts w:asciiTheme="minorHAnsi" w:hAnsiTheme="minorHAnsi"/>
              </w:rPr>
            </w:pPr>
            <w:r w:rsidRPr="008D1B24">
              <w:rPr>
                <w:rFonts w:asciiTheme="minorHAnsi" w:hAnsiTheme="minorHAnsi"/>
              </w:rPr>
              <w:t>Nature of Business</w:t>
            </w:r>
          </w:p>
        </w:tc>
        <w:tc>
          <w:tcPr>
            <w:tcW w:w="3686" w:type="dxa"/>
            <w:gridSpan w:val="4"/>
          </w:tcPr>
          <w:p w14:paraId="2C6CFFF6" w14:textId="77777777" w:rsidR="00436E52" w:rsidRPr="008D1B24" w:rsidRDefault="00436E52" w:rsidP="00136CE2">
            <w:pPr>
              <w:rPr>
                <w:rFonts w:asciiTheme="minorHAnsi" w:hAnsiTheme="minorHAnsi"/>
              </w:rPr>
            </w:pPr>
          </w:p>
        </w:tc>
      </w:tr>
      <w:tr w:rsidR="00E81B80" w:rsidRPr="008D1B24" w14:paraId="11971C50" w14:textId="77777777" w:rsidTr="00B47A22">
        <w:tc>
          <w:tcPr>
            <w:tcW w:w="1980" w:type="dxa"/>
            <w:shd w:val="clear" w:color="auto" w:fill="D9D9D9" w:themeFill="background1" w:themeFillShade="D9"/>
          </w:tcPr>
          <w:p w14:paraId="41BF0FB1" w14:textId="77777777" w:rsidR="00E81B80" w:rsidRPr="008D1B24" w:rsidRDefault="00E81B80" w:rsidP="005A5617">
            <w:pPr>
              <w:rPr>
                <w:rFonts w:asciiTheme="minorHAnsi" w:hAnsiTheme="minorHAnsi"/>
              </w:rPr>
            </w:pPr>
            <w:r w:rsidRPr="008D1B24">
              <w:rPr>
                <w:rFonts w:asciiTheme="minorHAnsi" w:hAnsiTheme="minorHAnsi"/>
              </w:rPr>
              <w:t>Address</w:t>
            </w:r>
          </w:p>
        </w:tc>
        <w:tc>
          <w:tcPr>
            <w:tcW w:w="3066" w:type="dxa"/>
          </w:tcPr>
          <w:p w14:paraId="59C9BE9C" w14:textId="77777777" w:rsidR="00E81B80" w:rsidRPr="008D1B24" w:rsidRDefault="00E81B80" w:rsidP="005A5617">
            <w:pPr>
              <w:rPr>
                <w:rFonts w:asciiTheme="minorHAnsi" w:hAnsiTheme="minorHAnsi"/>
              </w:rPr>
            </w:pPr>
          </w:p>
        </w:tc>
        <w:tc>
          <w:tcPr>
            <w:tcW w:w="4809" w:type="dxa"/>
            <w:gridSpan w:val="4"/>
            <w:shd w:val="clear" w:color="auto" w:fill="D9D9D9" w:themeFill="background1" w:themeFillShade="D9"/>
            <w:vAlign w:val="bottom"/>
          </w:tcPr>
          <w:p w14:paraId="2BA24130" w14:textId="77777777" w:rsidR="00E81B80" w:rsidRPr="008D1B24" w:rsidRDefault="00E81B80" w:rsidP="005A5617">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0AAB921A" w14:textId="77777777" w:rsidR="00E81B80"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7310A3BE" w14:textId="77777777" w:rsidR="00E81B80" w:rsidRPr="002026CD"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6066A7FB" w14:textId="77777777" w:rsidR="00E81B80" w:rsidRDefault="00E81B80" w:rsidP="005A5617">
            <w:pPr>
              <w:rPr>
                <w:rFonts w:asciiTheme="minorHAnsi" w:eastAsiaTheme="minorHAnsi" w:hAnsiTheme="minorHAnsi" w:cstheme="minorHAnsi"/>
                <w:sz w:val="20"/>
                <w:szCs w:val="20"/>
                <w:lang w:val="en-GB"/>
              </w:rPr>
            </w:pPr>
          </w:p>
          <w:p w14:paraId="5D47410B" w14:textId="77777777" w:rsidR="00E81B80" w:rsidRPr="00E81B80" w:rsidRDefault="00E81B80" w:rsidP="005A5617">
            <w:pPr>
              <w:rPr>
                <w:rFonts w:asciiTheme="minorHAnsi" w:eastAsiaTheme="minorHAnsi" w:hAnsiTheme="minorHAnsi" w:cstheme="minorHAnsi"/>
                <w:sz w:val="20"/>
                <w:szCs w:val="20"/>
                <w:lang w:val="en-GB"/>
              </w:rPr>
            </w:pPr>
          </w:p>
        </w:tc>
      </w:tr>
      <w:tr w:rsidR="00436E52" w:rsidRPr="008D1B24" w14:paraId="6EA98873" w14:textId="77777777" w:rsidTr="00B47A22">
        <w:tc>
          <w:tcPr>
            <w:tcW w:w="1980" w:type="dxa"/>
            <w:shd w:val="clear" w:color="auto" w:fill="D9D9D9" w:themeFill="background1" w:themeFillShade="D9"/>
          </w:tcPr>
          <w:p w14:paraId="008A3281" w14:textId="77777777" w:rsidR="00436E52" w:rsidRPr="008D1B24" w:rsidRDefault="00436E52" w:rsidP="00136CE2">
            <w:pPr>
              <w:rPr>
                <w:rFonts w:asciiTheme="minorHAnsi" w:hAnsiTheme="minorHAnsi"/>
              </w:rPr>
            </w:pPr>
            <w:r w:rsidRPr="008D1B24">
              <w:rPr>
                <w:rFonts w:asciiTheme="minorHAnsi" w:hAnsiTheme="minorHAnsi"/>
              </w:rPr>
              <w:t>Job Title</w:t>
            </w:r>
          </w:p>
        </w:tc>
        <w:tc>
          <w:tcPr>
            <w:tcW w:w="3066" w:type="dxa"/>
          </w:tcPr>
          <w:p w14:paraId="50C02B4C"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7749D16F" w14:textId="77777777" w:rsidR="00436E52" w:rsidRPr="008D1B24" w:rsidRDefault="00436E52" w:rsidP="00136CE2">
            <w:pPr>
              <w:rPr>
                <w:rFonts w:asciiTheme="minorHAnsi" w:hAnsiTheme="minorHAnsi"/>
              </w:rPr>
            </w:pPr>
            <w:r w:rsidRPr="008D1B24">
              <w:rPr>
                <w:rFonts w:asciiTheme="minorHAnsi" w:hAnsiTheme="minorHAnsi"/>
              </w:rPr>
              <w:t>Responsibilities</w:t>
            </w:r>
          </w:p>
        </w:tc>
        <w:tc>
          <w:tcPr>
            <w:tcW w:w="3686" w:type="dxa"/>
            <w:gridSpan w:val="4"/>
          </w:tcPr>
          <w:p w14:paraId="65F477EC" w14:textId="77777777" w:rsidR="00436E52" w:rsidRPr="008D1B24" w:rsidRDefault="00436E52" w:rsidP="00136CE2">
            <w:pPr>
              <w:rPr>
                <w:rFonts w:asciiTheme="minorHAnsi" w:hAnsiTheme="minorHAnsi"/>
              </w:rPr>
            </w:pPr>
          </w:p>
        </w:tc>
      </w:tr>
      <w:tr w:rsidR="00436E52" w:rsidRPr="008D1B24" w14:paraId="7CCF3603" w14:textId="77777777" w:rsidTr="00B47A22">
        <w:tc>
          <w:tcPr>
            <w:tcW w:w="1980" w:type="dxa"/>
            <w:shd w:val="clear" w:color="auto" w:fill="D9D9D9" w:themeFill="background1" w:themeFillShade="D9"/>
          </w:tcPr>
          <w:p w14:paraId="78E49D4F" w14:textId="77777777" w:rsidR="00436E52" w:rsidRPr="008D1B24" w:rsidRDefault="00436E52" w:rsidP="00136CE2">
            <w:pPr>
              <w:rPr>
                <w:rFonts w:asciiTheme="minorHAnsi" w:hAnsiTheme="minorHAnsi"/>
              </w:rPr>
            </w:pPr>
            <w:r w:rsidRPr="008D1B24">
              <w:rPr>
                <w:rFonts w:asciiTheme="minorHAnsi" w:hAnsiTheme="minorHAnsi"/>
              </w:rPr>
              <w:t>Starting Salary</w:t>
            </w:r>
          </w:p>
        </w:tc>
        <w:tc>
          <w:tcPr>
            <w:tcW w:w="3066" w:type="dxa"/>
          </w:tcPr>
          <w:p w14:paraId="7573D183" w14:textId="77777777" w:rsidR="00436E52" w:rsidRPr="008D1B24" w:rsidRDefault="00436E52" w:rsidP="00136CE2">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77398B7E" w14:textId="77777777" w:rsidR="00436E52" w:rsidRPr="008D1B24" w:rsidRDefault="00436E52" w:rsidP="00136CE2">
            <w:pPr>
              <w:rPr>
                <w:rFonts w:asciiTheme="minorHAnsi" w:hAnsiTheme="minorHAnsi"/>
              </w:rPr>
            </w:pPr>
            <w:r w:rsidRPr="008D1B24">
              <w:rPr>
                <w:rFonts w:asciiTheme="minorHAnsi" w:hAnsiTheme="minorHAnsi"/>
              </w:rPr>
              <w:t>Ending Salary</w:t>
            </w:r>
          </w:p>
        </w:tc>
        <w:tc>
          <w:tcPr>
            <w:tcW w:w="3686" w:type="dxa"/>
            <w:gridSpan w:val="4"/>
          </w:tcPr>
          <w:p w14:paraId="75A9592E" w14:textId="184EC36C" w:rsidR="00436E52" w:rsidRPr="008D1B24" w:rsidRDefault="00421017" w:rsidP="00136CE2">
            <w:pPr>
              <w:rPr>
                <w:rFonts w:asciiTheme="minorHAnsi" w:hAnsiTheme="minorHAnsi"/>
              </w:rPr>
            </w:pPr>
            <w:r>
              <w:rPr>
                <w:rFonts w:asciiTheme="minorHAnsi" w:hAnsiTheme="minorHAnsi"/>
              </w:rPr>
              <w:t>£</w:t>
            </w:r>
          </w:p>
        </w:tc>
      </w:tr>
      <w:tr w:rsidR="0086286F" w:rsidRPr="008D1B24" w14:paraId="31534787" w14:textId="77777777" w:rsidTr="00B47A22">
        <w:tc>
          <w:tcPr>
            <w:tcW w:w="1980" w:type="dxa"/>
            <w:shd w:val="clear" w:color="auto" w:fill="D9D9D9" w:themeFill="background1" w:themeFillShade="D9"/>
          </w:tcPr>
          <w:p w14:paraId="01F2F58B" w14:textId="77844F15" w:rsidR="0086286F" w:rsidRPr="008D1B24" w:rsidRDefault="00672CE9" w:rsidP="00136CE2">
            <w:pPr>
              <w:rPr>
                <w:rFonts w:asciiTheme="minorHAnsi" w:hAnsiTheme="minorHAnsi"/>
              </w:rPr>
            </w:pPr>
            <w:r>
              <w:rPr>
                <w:rFonts w:asciiTheme="minorHAnsi" w:hAnsiTheme="minorHAnsi"/>
              </w:rPr>
              <w:t>Start date</w:t>
            </w:r>
          </w:p>
        </w:tc>
        <w:tc>
          <w:tcPr>
            <w:tcW w:w="3066" w:type="dxa"/>
          </w:tcPr>
          <w:p w14:paraId="60C2829A" w14:textId="77777777" w:rsidR="0086286F" w:rsidRPr="008D1B24" w:rsidRDefault="0086286F" w:rsidP="00136CE2">
            <w:pPr>
              <w:rPr>
                <w:rFonts w:asciiTheme="minorHAnsi" w:hAnsiTheme="minorHAnsi"/>
              </w:rPr>
            </w:pPr>
          </w:p>
        </w:tc>
        <w:tc>
          <w:tcPr>
            <w:tcW w:w="2320" w:type="dxa"/>
            <w:gridSpan w:val="2"/>
            <w:shd w:val="clear" w:color="auto" w:fill="D9D9D9" w:themeFill="background1" w:themeFillShade="D9"/>
            <w:vAlign w:val="bottom"/>
          </w:tcPr>
          <w:p w14:paraId="21193520" w14:textId="0DE29B4B" w:rsidR="0086286F" w:rsidRPr="008D1B24" w:rsidRDefault="00672CE9" w:rsidP="00136CE2">
            <w:pPr>
              <w:rPr>
                <w:rFonts w:asciiTheme="minorHAnsi" w:hAnsiTheme="minorHAnsi"/>
              </w:rPr>
            </w:pPr>
            <w:r>
              <w:rPr>
                <w:rFonts w:asciiTheme="minorHAnsi" w:hAnsiTheme="minorHAnsi"/>
              </w:rPr>
              <w:t>End date</w:t>
            </w:r>
          </w:p>
        </w:tc>
        <w:tc>
          <w:tcPr>
            <w:tcW w:w="3686" w:type="dxa"/>
            <w:gridSpan w:val="4"/>
          </w:tcPr>
          <w:p w14:paraId="5F17DBAC" w14:textId="77777777" w:rsidR="0086286F" w:rsidRDefault="0086286F" w:rsidP="00136CE2">
            <w:pPr>
              <w:rPr>
                <w:rFonts w:asciiTheme="minorHAnsi" w:hAnsiTheme="minorHAnsi"/>
              </w:rPr>
            </w:pPr>
          </w:p>
        </w:tc>
      </w:tr>
      <w:tr w:rsidR="00436E52" w:rsidRPr="008D1B24" w14:paraId="3058A7A4" w14:textId="77777777" w:rsidTr="00B47A22">
        <w:tc>
          <w:tcPr>
            <w:tcW w:w="1980" w:type="dxa"/>
            <w:shd w:val="clear" w:color="auto" w:fill="D9D9D9" w:themeFill="background1" w:themeFillShade="D9"/>
          </w:tcPr>
          <w:p w14:paraId="187FE258" w14:textId="77777777" w:rsidR="00436E52" w:rsidRPr="008D1B24" w:rsidRDefault="00436E52" w:rsidP="00136CE2">
            <w:pPr>
              <w:rPr>
                <w:rFonts w:asciiTheme="minorHAnsi" w:hAnsiTheme="minorHAnsi"/>
              </w:rPr>
            </w:pPr>
            <w:r w:rsidRPr="008D1B24">
              <w:rPr>
                <w:rFonts w:asciiTheme="minorHAnsi" w:hAnsiTheme="minorHAnsi"/>
              </w:rPr>
              <w:t>Reason for Leaving:</w:t>
            </w:r>
          </w:p>
        </w:tc>
        <w:tc>
          <w:tcPr>
            <w:tcW w:w="4394" w:type="dxa"/>
            <w:gridSpan w:val="2"/>
          </w:tcPr>
          <w:p w14:paraId="7D1B06A8" w14:textId="77777777" w:rsidR="00436E52" w:rsidRPr="008D1B24" w:rsidRDefault="00436E52" w:rsidP="00136CE2">
            <w:pPr>
              <w:rPr>
                <w:rFonts w:asciiTheme="minorHAnsi" w:hAnsiTheme="minorHAnsi"/>
              </w:rPr>
            </w:pPr>
          </w:p>
        </w:tc>
        <w:tc>
          <w:tcPr>
            <w:tcW w:w="2126" w:type="dxa"/>
            <w:gridSpan w:val="2"/>
            <w:shd w:val="clear" w:color="auto" w:fill="D9D9D9" w:themeFill="background1" w:themeFillShade="D9"/>
            <w:vAlign w:val="bottom"/>
          </w:tcPr>
          <w:p w14:paraId="10DB602F" w14:textId="4CA50B68" w:rsidR="00436E52" w:rsidRPr="008D1B24" w:rsidRDefault="00436E52" w:rsidP="00136CE2">
            <w:pPr>
              <w:rPr>
                <w:rFonts w:asciiTheme="minorHAnsi" w:hAnsiTheme="minorHAnsi"/>
              </w:rPr>
            </w:pPr>
          </w:p>
        </w:tc>
        <w:tc>
          <w:tcPr>
            <w:tcW w:w="2552" w:type="dxa"/>
            <w:gridSpan w:val="3"/>
          </w:tcPr>
          <w:p w14:paraId="4B059602" w14:textId="77777777" w:rsidR="00436E52" w:rsidRPr="008D1B24" w:rsidRDefault="00436E52" w:rsidP="00136CE2">
            <w:pPr>
              <w:rPr>
                <w:rFonts w:asciiTheme="minorHAnsi" w:hAnsiTheme="minorHAnsi"/>
              </w:rPr>
            </w:pPr>
          </w:p>
        </w:tc>
      </w:tr>
    </w:tbl>
    <w:p w14:paraId="34F85A64" w14:textId="00DF5C5F" w:rsidR="00B47A22" w:rsidRDefault="00B47A22" w:rsidP="001B3F9A">
      <w:pPr>
        <w:ind w:left="-1134"/>
        <w:rPr>
          <w:rFonts w:asciiTheme="minorHAnsi" w:hAnsiTheme="minorHAnsi"/>
        </w:rPr>
      </w:pPr>
    </w:p>
    <w:p w14:paraId="13E76176" w14:textId="77777777" w:rsidR="00B47A22" w:rsidRDefault="00B47A22">
      <w:pPr>
        <w:rPr>
          <w:rFonts w:asciiTheme="minorHAnsi" w:hAnsiTheme="minorHAnsi"/>
        </w:rPr>
      </w:pPr>
      <w:r>
        <w:rPr>
          <w:rFonts w:asciiTheme="minorHAnsi" w:hAnsiTheme="minorHAnsi"/>
        </w:rPr>
        <w:br w:type="page"/>
      </w:r>
    </w:p>
    <w:p w14:paraId="2A9DC01A" w14:textId="77777777" w:rsidR="00436E52" w:rsidRPr="008D1B24" w:rsidRDefault="00436E52"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80"/>
        <w:gridCol w:w="3066"/>
        <w:gridCol w:w="1328"/>
        <w:gridCol w:w="992"/>
        <w:gridCol w:w="1134"/>
        <w:gridCol w:w="1355"/>
        <w:gridCol w:w="630"/>
        <w:gridCol w:w="567"/>
      </w:tblGrid>
      <w:tr w:rsidR="000C7C44" w:rsidRPr="008D1B24" w14:paraId="59C333A4" w14:textId="77777777" w:rsidTr="00B47A22">
        <w:tc>
          <w:tcPr>
            <w:tcW w:w="1980" w:type="dxa"/>
            <w:shd w:val="clear" w:color="auto" w:fill="D9D9D9" w:themeFill="background1" w:themeFillShade="D9"/>
          </w:tcPr>
          <w:p w14:paraId="32F9CEC2" w14:textId="77777777" w:rsidR="000C7C44" w:rsidRPr="008D1B24" w:rsidRDefault="000C7C44" w:rsidP="00806AD8">
            <w:pPr>
              <w:rPr>
                <w:rFonts w:asciiTheme="minorHAnsi" w:hAnsiTheme="minorHAnsi"/>
              </w:rPr>
            </w:pPr>
            <w:r>
              <w:rPr>
                <w:rFonts w:asciiTheme="minorHAnsi" w:hAnsiTheme="minorHAnsi"/>
              </w:rPr>
              <w:t xml:space="preserve">School / </w:t>
            </w:r>
            <w:r w:rsidRPr="008D1B24">
              <w:rPr>
                <w:rFonts w:asciiTheme="minorHAnsi" w:hAnsiTheme="minorHAnsi"/>
              </w:rPr>
              <w:t>Company</w:t>
            </w:r>
          </w:p>
        </w:tc>
        <w:tc>
          <w:tcPr>
            <w:tcW w:w="3066" w:type="dxa"/>
          </w:tcPr>
          <w:p w14:paraId="347DC3F7"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57D3AC40" w14:textId="77777777" w:rsidR="000C7C44" w:rsidRPr="008D1B24" w:rsidRDefault="000C7C44" w:rsidP="00806AD8">
            <w:pPr>
              <w:rPr>
                <w:rFonts w:asciiTheme="minorHAnsi" w:hAnsiTheme="minorHAnsi"/>
              </w:rPr>
            </w:pPr>
            <w:r w:rsidRPr="008D1B24">
              <w:rPr>
                <w:rFonts w:asciiTheme="minorHAnsi" w:hAnsiTheme="minorHAnsi"/>
              </w:rPr>
              <w:t>Nature of Business</w:t>
            </w:r>
          </w:p>
        </w:tc>
        <w:tc>
          <w:tcPr>
            <w:tcW w:w="3686" w:type="dxa"/>
            <w:gridSpan w:val="4"/>
          </w:tcPr>
          <w:p w14:paraId="6E840510" w14:textId="77777777" w:rsidR="000C7C44" w:rsidRPr="008D1B24" w:rsidRDefault="000C7C44" w:rsidP="00806AD8">
            <w:pPr>
              <w:rPr>
                <w:rFonts w:asciiTheme="minorHAnsi" w:hAnsiTheme="minorHAnsi"/>
              </w:rPr>
            </w:pPr>
          </w:p>
        </w:tc>
      </w:tr>
      <w:tr w:rsidR="000C7C44" w:rsidRPr="008D1B24" w14:paraId="026AB2E3" w14:textId="77777777" w:rsidTr="00B47A22">
        <w:tc>
          <w:tcPr>
            <w:tcW w:w="1980" w:type="dxa"/>
            <w:shd w:val="clear" w:color="auto" w:fill="D9D9D9" w:themeFill="background1" w:themeFillShade="D9"/>
          </w:tcPr>
          <w:p w14:paraId="30A10C19" w14:textId="77777777" w:rsidR="000C7C44" w:rsidRPr="008D1B24" w:rsidRDefault="000C7C44" w:rsidP="00806AD8">
            <w:pPr>
              <w:rPr>
                <w:rFonts w:asciiTheme="minorHAnsi" w:hAnsiTheme="minorHAnsi"/>
              </w:rPr>
            </w:pPr>
            <w:r w:rsidRPr="008D1B24">
              <w:rPr>
                <w:rFonts w:asciiTheme="minorHAnsi" w:hAnsiTheme="minorHAnsi"/>
              </w:rPr>
              <w:t>Address</w:t>
            </w:r>
          </w:p>
        </w:tc>
        <w:tc>
          <w:tcPr>
            <w:tcW w:w="3066" w:type="dxa"/>
          </w:tcPr>
          <w:p w14:paraId="2D59D5AD" w14:textId="77777777" w:rsidR="000C7C44" w:rsidRPr="008D1B24" w:rsidRDefault="000C7C44" w:rsidP="00806AD8">
            <w:pPr>
              <w:rPr>
                <w:rFonts w:asciiTheme="minorHAnsi" w:hAnsiTheme="minorHAnsi"/>
              </w:rPr>
            </w:pPr>
          </w:p>
        </w:tc>
        <w:tc>
          <w:tcPr>
            <w:tcW w:w="4809" w:type="dxa"/>
            <w:gridSpan w:val="4"/>
            <w:shd w:val="clear" w:color="auto" w:fill="D9D9D9" w:themeFill="background1" w:themeFillShade="D9"/>
            <w:vAlign w:val="bottom"/>
          </w:tcPr>
          <w:p w14:paraId="6A672955" w14:textId="77777777" w:rsidR="000C7C44" w:rsidRPr="008D1B24" w:rsidRDefault="000C7C44" w:rsidP="00806AD8">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12A999C4" w14:textId="77777777" w:rsidR="000C7C44"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0F7CBFA9" w14:textId="77777777" w:rsidR="000C7C44" w:rsidRPr="002026CD"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FD16680" w14:textId="77777777" w:rsidR="000C7C44" w:rsidRDefault="000C7C44" w:rsidP="00806AD8">
            <w:pPr>
              <w:rPr>
                <w:rFonts w:asciiTheme="minorHAnsi" w:eastAsiaTheme="minorHAnsi" w:hAnsiTheme="minorHAnsi" w:cstheme="minorHAnsi"/>
                <w:sz w:val="20"/>
                <w:szCs w:val="20"/>
                <w:lang w:val="en-GB"/>
              </w:rPr>
            </w:pPr>
          </w:p>
          <w:p w14:paraId="5F560780" w14:textId="77777777" w:rsidR="000C7C44" w:rsidRPr="00E81B80" w:rsidRDefault="000C7C44" w:rsidP="00806AD8">
            <w:pPr>
              <w:rPr>
                <w:rFonts w:asciiTheme="minorHAnsi" w:eastAsiaTheme="minorHAnsi" w:hAnsiTheme="minorHAnsi" w:cstheme="minorHAnsi"/>
                <w:sz w:val="20"/>
                <w:szCs w:val="20"/>
                <w:lang w:val="en-GB"/>
              </w:rPr>
            </w:pPr>
          </w:p>
        </w:tc>
      </w:tr>
      <w:tr w:rsidR="000C7C44" w:rsidRPr="008D1B24" w14:paraId="68F94497" w14:textId="77777777" w:rsidTr="00B47A22">
        <w:tc>
          <w:tcPr>
            <w:tcW w:w="1980" w:type="dxa"/>
            <w:shd w:val="clear" w:color="auto" w:fill="D9D9D9" w:themeFill="background1" w:themeFillShade="D9"/>
          </w:tcPr>
          <w:p w14:paraId="525D6BD5" w14:textId="77777777" w:rsidR="000C7C44" w:rsidRPr="008D1B24" w:rsidRDefault="000C7C44" w:rsidP="00806AD8">
            <w:pPr>
              <w:rPr>
                <w:rFonts w:asciiTheme="minorHAnsi" w:hAnsiTheme="minorHAnsi"/>
              </w:rPr>
            </w:pPr>
            <w:r w:rsidRPr="008D1B24">
              <w:rPr>
                <w:rFonts w:asciiTheme="minorHAnsi" w:hAnsiTheme="minorHAnsi"/>
              </w:rPr>
              <w:t>Job Title</w:t>
            </w:r>
          </w:p>
        </w:tc>
        <w:tc>
          <w:tcPr>
            <w:tcW w:w="3066" w:type="dxa"/>
          </w:tcPr>
          <w:p w14:paraId="64FE9B27"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69310AB" w14:textId="77777777" w:rsidR="000C7C44" w:rsidRPr="008D1B24" w:rsidRDefault="000C7C44" w:rsidP="00806AD8">
            <w:pPr>
              <w:rPr>
                <w:rFonts w:asciiTheme="minorHAnsi" w:hAnsiTheme="minorHAnsi"/>
              </w:rPr>
            </w:pPr>
            <w:r w:rsidRPr="008D1B24">
              <w:rPr>
                <w:rFonts w:asciiTheme="minorHAnsi" w:hAnsiTheme="minorHAnsi"/>
              </w:rPr>
              <w:t>Responsibilities</w:t>
            </w:r>
          </w:p>
        </w:tc>
        <w:tc>
          <w:tcPr>
            <w:tcW w:w="3686" w:type="dxa"/>
            <w:gridSpan w:val="4"/>
          </w:tcPr>
          <w:p w14:paraId="22F3405F" w14:textId="77777777" w:rsidR="000C7C44" w:rsidRPr="008D1B24" w:rsidRDefault="000C7C44" w:rsidP="00806AD8">
            <w:pPr>
              <w:rPr>
                <w:rFonts w:asciiTheme="minorHAnsi" w:hAnsiTheme="minorHAnsi"/>
              </w:rPr>
            </w:pPr>
          </w:p>
        </w:tc>
      </w:tr>
      <w:tr w:rsidR="000C7C44" w:rsidRPr="008D1B24" w14:paraId="2C1DED5F" w14:textId="77777777" w:rsidTr="00B47A22">
        <w:tc>
          <w:tcPr>
            <w:tcW w:w="1980" w:type="dxa"/>
            <w:shd w:val="clear" w:color="auto" w:fill="D9D9D9" w:themeFill="background1" w:themeFillShade="D9"/>
          </w:tcPr>
          <w:p w14:paraId="3DC94B05" w14:textId="77777777" w:rsidR="000C7C44" w:rsidRPr="008D1B24" w:rsidRDefault="000C7C44" w:rsidP="00806AD8">
            <w:pPr>
              <w:rPr>
                <w:rFonts w:asciiTheme="minorHAnsi" w:hAnsiTheme="minorHAnsi"/>
              </w:rPr>
            </w:pPr>
            <w:r w:rsidRPr="008D1B24">
              <w:rPr>
                <w:rFonts w:asciiTheme="minorHAnsi" w:hAnsiTheme="minorHAnsi"/>
              </w:rPr>
              <w:t>Starting Salary</w:t>
            </w:r>
          </w:p>
        </w:tc>
        <w:tc>
          <w:tcPr>
            <w:tcW w:w="3066" w:type="dxa"/>
          </w:tcPr>
          <w:p w14:paraId="6E4FC373" w14:textId="77777777" w:rsidR="000C7C44" w:rsidRPr="008D1B24" w:rsidRDefault="000C7C44" w:rsidP="00806AD8">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0509FB4E" w14:textId="77777777" w:rsidR="000C7C44" w:rsidRPr="008D1B24" w:rsidRDefault="000C7C44" w:rsidP="00806AD8">
            <w:pPr>
              <w:rPr>
                <w:rFonts w:asciiTheme="minorHAnsi" w:hAnsiTheme="minorHAnsi"/>
              </w:rPr>
            </w:pPr>
            <w:r w:rsidRPr="008D1B24">
              <w:rPr>
                <w:rFonts w:asciiTheme="minorHAnsi" w:hAnsiTheme="minorHAnsi"/>
              </w:rPr>
              <w:t>Ending Salary</w:t>
            </w:r>
          </w:p>
        </w:tc>
        <w:tc>
          <w:tcPr>
            <w:tcW w:w="3686" w:type="dxa"/>
            <w:gridSpan w:val="4"/>
          </w:tcPr>
          <w:p w14:paraId="6AFAA1CC" w14:textId="77777777" w:rsidR="000C7C44" w:rsidRPr="008D1B24" w:rsidRDefault="000C7C44" w:rsidP="00806AD8">
            <w:pPr>
              <w:rPr>
                <w:rFonts w:asciiTheme="minorHAnsi" w:hAnsiTheme="minorHAnsi"/>
              </w:rPr>
            </w:pPr>
            <w:r>
              <w:rPr>
                <w:rFonts w:asciiTheme="minorHAnsi" w:hAnsiTheme="minorHAnsi"/>
              </w:rPr>
              <w:t>£</w:t>
            </w:r>
          </w:p>
        </w:tc>
      </w:tr>
      <w:tr w:rsidR="000C7C44" w:rsidRPr="008D1B24" w14:paraId="711C2C2F" w14:textId="77777777" w:rsidTr="00B47A22">
        <w:tc>
          <w:tcPr>
            <w:tcW w:w="1980" w:type="dxa"/>
            <w:shd w:val="clear" w:color="auto" w:fill="D9D9D9" w:themeFill="background1" w:themeFillShade="D9"/>
          </w:tcPr>
          <w:p w14:paraId="13281C79" w14:textId="77777777" w:rsidR="000C7C44" w:rsidRPr="008D1B24" w:rsidRDefault="000C7C44" w:rsidP="00806AD8">
            <w:pPr>
              <w:rPr>
                <w:rFonts w:asciiTheme="minorHAnsi" w:hAnsiTheme="minorHAnsi"/>
              </w:rPr>
            </w:pPr>
            <w:r>
              <w:rPr>
                <w:rFonts w:asciiTheme="minorHAnsi" w:hAnsiTheme="minorHAnsi"/>
              </w:rPr>
              <w:t>Start date</w:t>
            </w:r>
          </w:p>
        </w:tc>
        <w:tc>
          <w:tcPr>
            <w:tcW w:w="3066" w:type="dxa"/>
          </w:tcPr>
          <w:p w14:paraId="04D901F6"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42CF018" w14:textId="77777777" w:rsidR="000C7C44" w:rsidRPr="008D1B24" w:rsidRDefault="000C7C44" w:rsidP="00806AD8">
            <w:pPr>
              <w:rPr>
                <w:rFonts w:asciiTheme="minorHAnsi" w:hAnsiTheme="minorHAnsi"/>
              </w:rPr>
            </w:pPr>
            <w:r>
              <w:rPr>
                <w:rFonts w:asciiTheme="minorHAnsi" w:hAnsiTheme="minorHAnsi"/>
              </w:rPr>
              <w:t>End date</w:t>
            </w:r>
          </w:p>
        </w:tc>
        <w:tc>
          <w:tcPr>
            <w:tcW w:w="3686" w:type="dxa"/>
            <w:gridSpan w:val="4"/>
          </w:tcPr>
          <w:p w14:paraId="1B038543" w14:textId="77777777" w:rsidR="000C7C44" w:rsidRDefault="000C7C44" w:rsidP="00806AD8">
            <w:pPr>
              <w:rPr>
                <w:rFonts w:asciiTheme="minorHAnsi" w:hAnsiTheme="minorHAnsi"/>
              </w:rPr>
            </w:pPr>
          </w:p>
        </w:tc>
      </w:tr>
      <w:tr w:rsidR="000C7C44" w:rsidRPr="008D1B24" w14:paraId="35743C39" w14:textId="77777777" w:rsidTr="00B47A22">
        <w:tc>
          <w:tcPr>
            <w:tcW w:w="1980" w:type="dxa"/>
            <w:shd w:val="clear" w:color="auto" w:fill="D9D9D9" w:themeFill="background1" w:themeFillShade="D9"/>
          </w:tcPr>
          <w:p w14:paraId="60D806E6" w14:textId="77777777" w:rsidR="000C7C44" w:rsidRPr="008D1B24" w:rsidRDefault="000C7C44" w:rsidP="00806AD8">
            <w:pPr>
              <w:rPr>
                <w:rFonts w:asciiTheme="minorHAnsi" w:hAnsiTheme="minorHAnsi"/>
              </w:rPr>
            </w:pPr>
            <w:r w:rsidRPr="008D1B24">
              <w:rPr>
                <w:rFonts w:asciiTheme="minorHAnsi" w:hAnsiTheme="minorHAnsi"/>
              </w:rPr>
              <w:t>Reason for Leaving:</w:t>
            </w:r>
          </w:p>
        </w:tc>
        <w:tc>
          <w:tcPr>
            <w:tcW w:w="4394" w:type="dxa"/>
            <w:gridSpan w:val="2"/>
          </w:tcPr>
          <w:p w14:paraId="5A8DA143" w14:textId="77777777" w:rsidR="000C7C44" w:rsidRPr="008D1B24" w:rsidRDefault="000C7C44" w:rsidP="00806AD8">
            <w:pPr>
              <w:rPr>
                <w:rFonts w:asciiTheme="minorHAnsi" w:hAnsiTheme="minorHAnsi"/>
              </w:rPr>
            </w:pPr>
          </w:p>
        </w:tc>
        <w:tc>
          <w:tcPr>
            <w:tcW w:w="2126" w:type="dxa"/>
            <w:gridSpan w:val="2"/>
            <w:shd w:val="clear" w:color="auto" w:fill="D9D9D9" w:themeFill="background1" w:themeFillShade="D9"/>
            <w:vAlign w:val="bottom"/>
          </w:tcPr>
          <w:p w14:paraId="06705CE9" w14:textId="77777777" w:rsidR="000C7C44" w:rsidRPr="008D1B24" w:rsidRDefault="000C7C44" w:rsidP="00806AD8">
            <w:pPr>
              <w:rPr>
                <w:rFonts w:asciiTheme="minorHAnsi" w:hAnsiTheme="minorHAnsi"/>
              </w:rPr>
            </w:pPr>
          </w:p>
        </w:tc>
        <w:tc>
          <w:tcPr>
            <w:tcW w:w="2552" w:type="dxa"/>
            <w:gridSpan w:val="3"/>
          </w:tcPr>
          <w:p w14:paraId="1FA91AC2" w14:textId="77777777" w:rsidR="000C7C44" w:rsidRPr="008D1B24" w:rsidRDefault="000C7C44" w:rsidP="00806AD8">
            <w:pPr>
              <w:rPr>
                <w:rFonts w:asciiTheme="minorHAnsi" w:hAnsiTheme="minorHAnsi"/>
              </w:rPr>
            </w:pPr>
          </w:p>
        </w:tc>
      </w:tr>
    </w:tbl>
    <w:p w14:paraId="74BB488E" w14:textId="2B0D6176" w:rsidR="00B47FAB" w:rsidRDefault="00B47FAB" w:rsidP="001B3F9A">
      <w:pPr>
        <w:ind w:left="-1134"/>
        <w:rPr>
          <w:rFonts w:asciiTheme="minorHAnsi" w:hAnsiTheme="minorHAnsi"/>
        </w:rPr>
      </w:pPr>
    </w:p>
    <w:p w14:paraId="3B60B00D" w14:textId="188F256C" w:rsidR="00B47FAB" w:rsidRDefault="00B47FAB">
      <w:pPr>
        <w:rPr>
          <w:rFonts w:asciiTheme="minorHAnsi" w:hAnsiTheme="minorHAnsi"/>
        </w:rPr>
      </w:pPr>
    </w:p>
    <w:tbl>
      <w:tblPr>
        <w:tblStyle w:val="TableGrid"/>
        <w:tblW w:w="11052" w:type="dxa"/>
        <w:tblInd w:w="-1134" w:type="dxa"/>
        <w:tblLook w:val="04A0" w:firstRow="1" w:lastRow="0" w:firstColumn="1" w:lastColumn="0" w:noHBand="0" w:noVBand="1"/>
      </w:tblPr>
      <w:tblGrid>
        <w:gridCol w:w="1980"/>
        <w:gridCol w:w="3066"/>
        <w:gridCol w:w="1328"/>
        <w:gridCol w:w="992"/>
        <w:gridCol w:w="1134"/>
        <w:gridCol w:w="1355"/>
        <w:gridCol w:w="630"/>
        <w:gridCol w:w="567"/>
      </w:tblGrid>
      <w:tr w:rsidR="000C7C44" w:rsidRPr="008D1B24" w14:paraId="7B5A6869" w14:textId="77777777" w:rsidTr="00B47A22">
        <w:tc>
          <w:tcPr>
            <w:tcW w:w="1980" w:type="dxa"/>
            <w:shd w:val="clear" w:color="auto" w:fill="D9D9D9" w:themeFill="background1" w:themeFillShade="D9"/>
          </w:tcPr>
          <w:p w14:paraId="5CA0B26E" w14:textId="77777777" w:rsidR="000C7C44" w:rsidRPr="008D1B24" w:rsidRDefault="000C7C44" w:rsidP="00806AD8">
            <w:pPr>
              <w:rPr>
                <w:rFonts w:asciiTheme="minorHAnsi" w:hAnsiTheme="minorHAnsi"/>
              </w:rPr>
            </w:pPr>
            <w:r>
              <w:rPr>
                <w:rFonts w:asciiTheme="minorHAnsi" w:hAnsiTheme="minorHAnsi"/>
              </w:rPr>
              <w:t xml:space="preserve">School / </w:t>
            </w:r>
            <w:r w:rsidRPr="008D1B24">
              <w:rPr>
                <w:rFonts w:asciiTheme="minorHAnsi" w:hAnsiTheme="minorHAnsi"/>
              </w:rPr>
              <w:t>Company</w:t>
            </w:r>
          </w:p>
        </w:tc>
        <w:tc>
          <w:tcPr>
            <w:tcW w:w="3066" w:type="dxa"/>
          </w:tcPr>
          <w:p w14:paraId="1BE9FBFB"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7A7493BD" w14:textId="77777777" w:rsidR="000C7C44" w:rsidRPr="008D1B24" w:rsidRDefault="000C7C44" w:rsidP="00806AD8">
            <w:pPr>
              <w:rPr>
                <w:rFonts w:asciiTheme="minorHAnsi" w:hAnsiTheme="minorHAnsi"/>
              </w:rPr>
            </w:pPr>
            <w:r w:rsidRPr="008D1B24">
              <w:rPr>
                <w:rFonts w:asciiTheme="minorHAnsi" w:hAnsiTheme="minorHAnsi"/>
              </w:rPr>
              <w:t>Nature of Business</w:t>
            </w:r>
          </w:p>
        </w:tc>
        <w:tc>
          <w:tcPr>
            <w:tcW w:w="3686" w:type="dxa"/>
            <w:gridSpan w:val="4"/>
          </w:tcPr>
          <w:p w14:paraId="6554A568" w14:textId="77777777" w:rsidR="000C7C44" w:rsidRPr="008D1B24" w:rsidRDefault="000C7C44" w:rsidP="00806AD8">
            <w:pPr>
              <w:rPr>
                <w:rFonts w:asciiTheme="minorHAnsi" w:hAnsiTheme="minorHAnsi"/>
              </w:rPr>
            </w:pPr>
          </w:p>
        </w:tc>
      </w:tr>
      <w:tr w:rsidR="000C7C44" w:rsidRPr="008D1B24" w14:paraId="77958BB3" w14:textId="77777777" w:rsidTr="00B47A22">
        <w:tc>
          <w:tcPr>
            <w:tcW w:w="1980" w:type="dxa"/>
            <w:shd w:val="clear" w:color="auto" w:fill="D9D9D9" w:themeFill="background1" w:themeFillShade="D9"/>
          </w:tcPr>
          <w:p w14:paraId="566477FC" w14:textId="77777777" w:rsidR="000C7C44" w:rsidRPr="008D1B24" w:rsidRDefault="000C7C44" w:rsidP="00806AD8">
            <w:pPr>
              <w:rPr>
                <w:rFonts w:asciiTheme="minorHAnsi" w:hAnsiTheme="minorHAnsi"/>
              </w:rPr>
            </w:pPr>
            <w:r w:rsidRPr="008D1B24">
              <w:rPr>
                <w:rFonts w:asciiTheme="minorHAnsi" w:hAnsiTheme="minorHAnsi"/>
              </w:rPr>
              <w:t>Address</w:t>
            </w:r>
          </w:p>
        </w:tc>
        <w:tc>
          <w:tcPr>
            <w:tcW w:w="3066" w:type="dxa"/>
          </w:tcPr>
          <w:p w14:paraId="675BD17E" w14:textId="77777777" w:rsidR="000C7C44" w:rsidRPr="008D1B24" w:rsidRDefault="000C7C44" w:rsidP="00806AD8">
            <w:pPr>
              <w:rPr>
                <w:rFonts w:asciiTheme="minorHAnsi" w:hAnsiTheme="minorHAnsi"/>
              </w:rPr>
            </w:pPr>
          </w:p>
        </w:tc>
        <w:tc>
          <w:tcPr>
            <w:tcW w:w="4809" w:type="dxa"/>
            <w:gridSpan w:val="4"/>
            <w:shd w:val="clear" w:color="auto" w:fill="D9D9D9" w:themeFill="background1" w:themeFillShade="D9"/>
            <w:vAlign w:val="bottom"/>
          </w:tcPr>
          <w:p w14:paraId="4880AB89" w14:textId="77777777" w:rsidR="000C7C44" w:rsidRPr="008D1B24" w:rsidRDefault="000C7C44" w:rsidP="00806AD8">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0B417BAB" w14:textId="77777777" w:rsidR="000C7C44"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A31FAE1" w14:textId="77777777" w:rsidR="000C7C44" w:rsidRPr="002026CD"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1A726694" w14:textId="77777777" w:rsidR="000C7C44" w:rsidRDefault="000C7C44" w:rsidP="00806AD8">
            <w:pPr>
              <w:rPr>
                <w:rFonts w:asciiTheme="minorHAnsi" w:eastAsiaTheme="minorHAnsi" w:hAnsiTheme="minorHAnsi" w:cstheme="minorHAnsi"/>
                <w:sz w:val="20"/>
                <w:szCs w:val="20"/>
                <w:lang w:val="en-GB"/>
              </w:rPr>
            </w:pPr>
          </w:p>
          <w:p w14:paraId="31D5F144" w14:textId="77777777" w:rsidR="000C7C44" w:rsidRPr="00E81B80" w:rsidRDefault="000C7C44" w:rsidP="00806AD8">
            <w:pPr>
              <w:rPr>
                <w:rFonts w:asciiTheme="minorHAnsi" w:eastAsiaTheme="minorHAnsi" w:hAnsiTheme="minorHAnsi" w:cstheme="minorHAnsi"/>
                <w:sz w:val="20"/>
                <w:szCs w:val="20"/>
                <w:lang w:val="en-GB"/>
              </w:rPr>
            </w:pPr>
          </w:p>
        </w:tc>
      </w:tr>
      <w:tr w:rsidR="000C7C44" w:rsidRPr="008D1B24" w14:paraId="0A80098D" w14:textId="77777777" w:rsidTr="00B47A22">
        <w:tc>
          <w:tcPr>
            <w:tcW w:w="1980" w:type="dxa"/>
            <w:shd w:val="clear" w:color="auto" w:fill="D9D9D9" w:themeFill="background1" w:themeFillShade="D9"/>
          </w:tcPr>
          <w:p w14:paraId="3F1D559A" w14:textId="77777777" w:rsidR="000C7C44" w:rsidRPr="008D1B24" w:rsidRDefault="000C7C44" w:rsidP="00806AD8">
            <w:pPr>
              <w:rPr>
                <w:rFonts w:asciiTheme="minorHAnsi" w:hAnsiTheme="minorHAnsi"/>
              </w:rPr>
            </w:pPr>
            <w:r w:rsidRPr="008D1B24">
              <w:rPr>
                <w:rFonts w:asciiTheme="minorHAnsi" w:hAnsiTheme="minorHAnsi"/>
              </w:rPr>
              <w:t>Job Title</w:t>
            </w:r>
          </w:p>
        </w:tc>
        <w:tc>
          <w:tcPr>
            <w:tcW w:w="3066" w:type="dxa"/>
          </w:tcPr>
          <w:p w14:paraId="6369CD49"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6CF54947" w14:textId="77777777" w:rsidR="000C7C44" w:rsidRPr="008D1B24" w:rsidRDefault="000C7C44" w:rsidP="00806AD8">
            <w:pPr>
              <w:rPr>
                <w:rFonts w:asciiTheme="minorHAnsi" w:hAnsiTheme="minorHAnsi"/>
              </w:rPr>
            </w:pPr>
            <w:r w:rsidRPr="008D1B24">
              <w:rPr>
                <w:rFonts w:asciiTheme="minorHAnsi" w:hAnsiTheme="minorHAnsi"/>
              </w:rPr>
              <w:t>Responsibilities</w:t>
            </w:r>
          </w:p>
        </w:tc>
        <w:tc>
          <w:tcPr>
            <w:tcW w:w="3686" w:type="dxa"/>
            <w:gridSpan w:val="4"/>
          </w:tcPr>
          <w:p w14:paraId="190907E1" w14:textId="77777777" w:rsidR="000C7C44" w:rsidRPr="008D1B24" w:rsidRDefault="000C7C44" w:rsidP="00806AD8">
            <w:pPr>
              <w:rPr>
                <w:rFonts w:asciiTheme="minorHAnsi" w:hAnsiTheme="minorHAnsi"/>
              </w:rPr>
            </w:pPr>
          </w:p>
        </w:tc>
      </w:tr>
      <w:tr w:rsidR="000C7C44" w:rsidRPr="008D1B24" w14:paraId="445E018C" w14:textId="77777777" w:rsidTr="00B47A22">
        <w:tc>
          <w:tcPr>
            <w:tcW w:w="1980" w:type="dxa"/>
            <w:shd w:val="clear" w:color="auto" w:fill="D9D9D9" w:themeFill="background1" w:themeFillShade="D9"/>
          </w:tcPr>
          <w:p w14:paraId="6CFB0C49" w14:textId="77777777" w:rsidR="000C7C44" w:rsidRPr="008D1B24" w:rsidRDefault="000C7C44" w:rsidP="00806AD8">
            <w:pPr>
              <w:rPr>
                <w:rFonts w:asciiTheme="minorHAnsi" w:hAnsiTheme="minorHAnsi"/>
              </w:rPr>
            </w:pPr>
            <w:r w:rsidRPr="008D1B24">
              <w:rPr>
                <w:rFonts w:asciiTheme="minorHAnsi" w:hAnsiTheme="minorHAnsi"/>
              </w:rPr>
              <w:t>Starting Salary</w:t>
            </w:r>
          </w:p>
        </w:tc>
        <w:tc>
          <w:tcPr>
            <w:tcW w:w="3066" w:type="dxa"/>
          </w:tcPr>
          <w:p w14:paraId="761330D8" w14:textId="77777777" w:rsidR="000C7C44" w:rsidRPr="008D1B24" w:rsidRDefault="000C7C44" w:rsidP="00806AD8">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5945D710" w14:textId="77777777" w:rsidR="000C7C44" w:rsidRPr="008D1B24" w:rsidRDefault="000C7C44" w:rsidP="00806AD8">
            <w:pPr>
              <w:rPr>
                <w:rFonts w:asciiTheme="minorHAnsi" w:hAnsiTheme="minorHAnsi"/>
              </w:rPr>
            </w:pPr>
            <w:r w:rsidRPr="008D1B24">
              <w:rPr>
                <w:rFonts w:asciiTheme="minorHAnsi" w:hAnsiTheme="minorHAnsi"/>
              </w:rPr>
              <w:t>Ending Salary</w:t>
            </w:r>
          </w:p>
        </w:tc>
        <w:tc>
          <w:tcPr>
            <w:tcW w:w="3686" w:type="dxa"/>
            <w:gridSpan w:val="4"/>
          </w:tcPr>
          <w:p w14:paraId="67585FBF" w14:textId="77777777" w:rsidR="000C7C44" w:rsidRPr="008D1B24" w:rsidRDefault="000C7C44" w:rsidP="00806AD8">
            <w:pPr>
              <w:rPr>
                <w:rFonts w:asciiTheme="minorHAnsi" w:hAnsiTheme="minorHAnsi"/>
              </w:rPr>
            </w:pPr>
            <w:r>
              <w:rPr>
                <w:rFonts w:asciiTheme="minorHAnsi" w:hAnsiTheme="minorHAnsi"/>
              </w:rPr>
              <w:t>£</w:t>
            </w:r>
          </w:p>
        </w:tc>
      </w:tr>
      <w:tr w:rsidR="000C7C44" w:rsidRPr="008D1B24" w14:paraId="6B619D0E" w14:textId="77777777" w:rsidTr="00B47A22">
        <w:tc>
          <w:tcPr>
            <w:tcW w:w="1980" w:type="dxa"/>
            <w:shd w:val="clear" w:color="auto" w:fill="D9D9D9" w:themeFill="background1" w:themeFillShade="D9"/>
          </w:tcPr>
          <w:p w14:paraId="656E258F" w14:textId="77777777" w:rsidR="000C7C44" w:rsidRPr="008D1B24" w:rsidRDefault="000C7C44" w:rsidP="00806AD8">
            <w:pPr>
              <w:rPr>
                <w:rFonts w:asciiTheme="minorHAnsi" w:hAnsiTheme="minorHAnsi"/>
              </w:rPr>
            </w:pPr>
            <w:r>
              <w:rPr>
                <w:rFonts w:asciiTheme="minorHAnsi" w:hAnsiTheme="minorHAnsi"/>
              </w:rPr>
              <w:t>Start date</w:t>
            </w:r>
          </w:p>
        </w:tc>
        <w:tc>
          <w:tcPr>
            <w:tcW w:w="3066" w:type="dxa"/>
          </w:tcPr>
          <w:p w14:paraId="4DA3C6A6"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F08B722" w14:textId="77777777" w:rsidR="000C7C44" w:rsidRPr="008D1B24" w:rsidRDefault="000C7C44" w:rsidP="00806AD8">
            <w:pPr>
              <w:rPr>
                <w:rFonts w:asciiTheme="minorHAnsi" w:hAnsiTheme="minorHAnsi"/>
              </w:rPr>
            </w:pPr>
            <w:r>
              <w:rPr>
                <w:rFonts w:asciiTheme="minorHAnsi" w:hAnsiTheme="minorHAnsi"/>
              </w:rPr>
              <w:t>End date</w:t>
            </w:r>
          </w:p>
        </w:tc>
        <w:tc>
          <w:tcPr>
            <w:tcW w:w="3686" w:type="dxa"/>
            <w:gridSpan w:val="4"/>
          </w:tcPr>
          <w:p w14:paraId="2C664B40" w14:textId="77777777" w:rsidR="000C7C44" w:rsidRDefault="000C7C44" w:rsidP="00806AD8">
            <w:pPr>
              <w:rPr>
                <w:rFonts w:asciiTheme="minorHAnsi" w:hAnsiTheme="minorHAnsi"/>
              </w:rPr>
            </w:pPr>
          </w:p>
        </w:tc>
      </w:tr>
      <w:tr w:rsidR="000C7C44" w:rsidRPr="008D1B24" w14:paraId="35487C10" w14:textId="77777777" w:rsidTr="00B47A22">
        <w:tc>
          <w:tcPr>
            <w:tcW w:w="1980" w:type="dxa"/>
            <w:shd w:val="clear" w:color="auto" w:fill="D9D9D9" w:themeFill="background1" w:themeFillShade="D9"/>
          </w:tcPr>
          <w:p w14:paraId="1AD314E1" w14:textId="77777777" w:rsidR="000C7C44" w:rsidRPr="008D1B24" w:rsidRDefault="000C7C44" w:rsidP="00806AD8">
            <w:pPr>
              <w:rPr>
                <w:rFonts w:asciiTheme="minorHAnsi" w:hAnsiTheme="minorHAnsi"/>
              </w:rPr>
            </w:pPr>
            <w:r w:rsidRPr="008D1B24">
              <w:rPr>
                <w:rFonts w:asciiTheme="minorHAnsi" w:hAnsiTheme="minorHAnsi"/>
              </w:rPr>
              <w:t>Reason for Leaving:</w:t>
            </w:r>
          </w:p>
        </w:tc>
        <w:tc>
          <w:tcPr>
            <w:tcW w:w="4394" w:type="dxa"/>
            <w:gridSpan w:val="2"/>
          </w:tcPr>
          <w:p w14:paraId="2ED4B9B5" w14:textId="77777777" w:rsidR="000C7C44" w:rsidRPr="008D1B24" w:rsidRDefault="000C7C44" w:rsidP="00806AD8">
            <w:pPr>
              <w:rPr>
                <w:rFonts w:asciiTheme="minorHAnsi" w:hAnsiTheme="minorHAnsi"/>
              </w:rPr>
            </w:pPr>
          </w:p>
        </w:tc>
        <w:tc>
          <w:tcPr>
            <w:tcW w:w="2126" w:type="dxa"/>
            <w:gridSpan w:val="2"/>
            <w:shd w:val="clear" w:color="auto" w:fill="D9D9D9" w:themeFill="background1" w:themeFillShade="D9"/>
            <w:vAlign w:val="bottom"/>
          </w:tcPr>
          <w:p w14:paraId="31E5108C" w14:textId="77777777" w:rsidR="000C7C44" w:rsidRPr="008D1B24" w:rsidRDefault="000C7C44" w:rsidP="00806AD8">
            <w:pPr>
              <w:rPr>
                <w:rFonts w:asciiTheme="minorHAnsi" w:hAnsiTheme="minorHAnsi"/>
              </w:rPr>
            </w:pPr>
          </w:p>
        </w:tc>
        <w:tc>
          <w:tcPr>
            <w:tcW w:w="2552" w:type="dxa"/>
            <w:gridSpan w:val="3"/>
          </w:tcPr>
          <w:p w14:paraId="3BB8A2C0" w14:textId="77777777" w:rsidR="000C7C44" w:rsidRPr="008D1B24" w:rsidRDefault="000C7C44" w:rsidP="00806AD8">
            <w:pPr>
              <w:rPr>
                <w:rFonts w:asciiTheme="minorHAnsi" w:hAnsiTheme="minorHAnsi"/>
              </w:rPr>
            </w:pPr>
          </w:p>
        </w:tc>
      </w:tr>
    </w:tbl>
    <w:p w14:paraId="4BD7A623" w14:textId="67A2200A" w:rsidR="005246E7" w:rsidRDefault="005246E7" w:rsidP="001B3F9A">
      <w:pPr>
        <w:ind w:left="-1134"/>
        <w:rPr>
          <w:rFonts w:asciiTheme="minorHAnsi" w:hAnsiTheme="minorHAnsi"/>
        </w:rPr>
      </w:pPr>
    </w:p>
    <w:p w14:paraId="22702D7C" w14:textId="018EE0C5" w:rsidR="008C774E" w:rsidRDefault="008C774E"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733CC8" w14:paraId="0A4EA838" w14:textId="77777777" w:rsidTr="00733CC8">
        <w:tc>
          <w:tcPr>
            <w:tcW w:w="11052" w:type="dxa"/>
          </w:tcPr>
          <w:p w14:paraId="1D84BCA8" w14:textId="77777777" w:rsidR="00733CC8" w:rsidRDefault="00733CC8" w:rsidP="001B3F9A">
            <w:pPr>
              <w:rPr>
                <w:rFonts w:asciiTheme="minorHAnsi" w:hAnsiTheme="minorHAnsi"/>
              </w:rPr>
            </w:pPr>
            <w:r>
              <w:rPr>
                <w:rFonts w:asciiTheme="minorHAnsi" w:hAnsiTheme="minorHAnsi"/>
              </w:rPr>
              <w:t xml:space="preserve">If there are any gaps in your employment history, </w:t>
            </w:r>
            <w:proofErr w:type="spellStart"/>
            <w:r>
              <w:rPr>
                <w:rFonts w:asciiTheme="minorHAnsi" w:hAnsiTheme="minorHAnsi"/>
              </w:rPr>
              <w:t>eg</w:t>
            </w:r>
            <w:proofErr w:type="spellEnd"/>
            <w:r>
              <w:rPr>
                <w:rFonts w:asciiTheme="minorHAnsi" w:hAnsiTheme="minorHAnsi"/>
              </w:rPr>
              <w:t xml:space="preserve"> looking after children, sabbatical year </w:t>
            </w:r>
            <w:proofErr w:type="spellStart"/>
            <w:r>
              <w:rPr>
                <w:rFonts w:asciiTheme="minorHAnsi" w:hAnsiTheme="minorHAnsi"/>
              </w:rPr>
              <w:t>etc</w:t>
            </w:r>
            <w:proofErr w:type="spellEnd"/>
            <w:r>
              <w:rPr>
                <w:rFonts w:asciiTheme="minorHAnsi" w:hAnsiTheme="minorHAnsi"/>
              </w:rPr>
              <w:t>, please give details and dates below:</w:t>
            </w:r>
          </w:p>
          <w:p w14:paraId="0B259ADD" w14:textId="77777777" w:rsidR="00733CC8" w:rsidRDefault="00733CC8" w:rsidP="001B3F9A">
            <w:pPr>
              <w:rPr>
                <w:rFonts w:asciiTheme="minorHAnsi" w:hAnsiTheme="minorHAnsi"/>
              </w:rPr>
            </w:pPr>
          </w:p>
          <w:p w14:paraId="2F973253" w14:textId="77777777" w:rsidR="00733CC8" w:rsidRDefault="00733CC8" w:rsidP="001B3F9A">
            <w:pPr>
              <w:rPr>
                <w:rFonts w:asciiTheme="minorHAnsi" w:hAnsiTheme="minorHAnsi"/>
              </w:rPr>
            </w:pPr>
          </w:p>
          <w:p w14:paraId="7F93AC0C" w14:textId="77777777" w:rsidR="00733CC8" w:rsidRDefault="00733CC8" w:rsidP="001B3F9A">
            <w:pPr>
              <w:rPr>
                <w:rFonts w:asciiTheme="minorHAnsi" w:hAnsiTheme="minorHAnsi"/>
              </w:rPr>
            </w:pPr>
          </w:p>
          <w:p w14:paraId="243A6AC6" w14:textId="77777777" w:rsidR="00733CC8" w:rsidRDefault="00733CC8" w:rsidP="001B3F9A">
            <w:pPr>
              <w:rPr>
                <w:rFonts w:asciiTheme="minorHAnsi" w:hAnsiTheme="minorHAnsi"/>
              </w:rPr>
            </w:pPr>
          </w:p>
          <w:p w14:paraId="6BD40349" w14:textId="77777777" w:rsidR="00733CC8" w:rsidRDefault="00733CC8" w:rsidP="001B3F9A">
            <w:pPr>
              <w:rPr>
                <w:rFonts w:asciiTheme="minorHAnsi" w:hAnsiTheme="minorHAnsi"/>
              </w:rPr>
            </w:pPr>
          </w:p>
          <w:p w14:paraId="599D8044" w14:textId="701EE214" w:rsidR="00733CC8" w:rsidRDefault="00733CC8" w:rsidP="001B3F9A">
            <w:pPr>
              <w:rPr>
                <w:rFonts w:asciiTheme="minorHAnsi" w:hAnsiTheme="minorHAnsi"/>
              </w:rPr>
            </w:pPr>
          </w:p>
        </w:tc>
      </w:tr>
    </w:tbl>
    <w:p w14:paraId="6151973E" w14:textId="5F683E4E" w:rsidR="00194401" w:rsidRDefault="00194401" w:rsidP="001B3F9A">
      <w:pPr>
        <w:ind w:left="-1134"/>
        <w:rPr>
          <w:rFonts w:asciiTheme="minorHAnsi" w:hAnsiTheme="minorHAnsi"/>
        </w:rPr>
      </w:pPr>
    </w:p>
    <w:p w14:paraId="3D2B2C59" w14:textId="77777777" w:rsidR="00194401" w:rsidRDefault="00194401">
      <w:pPr>
        <w:rPr>
          <w:rFonts w:asciiTheme="minorHAnsi" w:hAnsiTheme="minorHAnsi"/>
        </w:rPr>
      </w:pPr>
      <w:r>
        <w:rPr>
          <w:rFonts w:asciiTheme="minorHAnsi" w:hAnsiTheme="minorHAnsi"/>
        </w:rPr>
        <w:br w:type="page"/>
      </w:r>
    </w:p>
    <w:tbl>
      <w:tblPr>
        <w:tblStyle w:val="TableGrid14"/>
        <w:tblW w:w="10768" w:type="dxa"/>
        <w:tblInd w:w="-1139" w:type="dxa"/>
        <w:tblLook w:val="04A0" w:firstRow="1" w:lastRow="0" w:firstColumn="1" w:lastColumn="0" w:noHBand="0" w:noVBand="1"/>
      </w:tblPr>
      <w:tblGrid>
        <w:gridCol w:w="3539"/>
        <w:gridCol w:w="678"/>
        <w:gridCol w:w="598"/>
        <w:gridCol w:w="1134"/>
        <w:gridCol w:w="1701"/>
        <w:gridCol w:w="3118"/>
      </w:tblGrid>
      <w:tr w:rsidR="00475757" w:rsidRPr="00475757" w14:paraId="25B77844" w14:textId="77777777" w:rsidTr="00475757">
        <w:tc>
          <w:tcPr>
            <w:tcW w:w="3539" w:type="dxa"/>
            <w:tcBorders>
              <w:bottom w:val="nil"/>
            </w:tcBorders>
            <w:shd w:val="clear" w:color="auto" w:fill="D9D9D9" w:themeFill="background1" w:themeFillShade="D9"/>
          </w:tcPr>
          <w:p w14:paraId="361EA83C"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bCs/>
                <w:sz w:val="20"/>
                <w:szCs w:val="20"/>
                <w:lang w:val="en-GB"/>
              </w:rPr>
              <w:lastRenderedPageBreak/>
              <w:t>Do you hold Qualified Teacher Status</w:t>
            </w:r>
          </w:p>
        </w:tc>
        <w:tc>
          <w:tcPr>
            <w:tcW w:w="678" w:type="dxa"/>
            <w:tcBorders>
              <w:bottom w:val="single" w:sz="4" w:space="0" w:color="auto"/>
            </w:tcBorders>
            <w:shd w:val="clear" w:color="auto" w:fill="D9D9D9" w:themeFill="background1" w:themeFillShade="D9"/>
          </w:tcPr>
          <w:p w14:paraId="5128E913"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Yes</w:t>
            </w:r>
          </w:p>
        </w:tc>
        <w:tc>
          <w:tcPr>
            <w:tcW w:w="598" w:type="dxa"/>
            <w:tcBorders>
              <w:bottom w:val="single" w:sz="4" w:space="0" w:color="auto"/>
            </w:tcBorders>
          </w:tcPr>
          <w:p w14:paraId="29827198" w14:textId="29555FD5" w:rsidR="00475757" w:rsidRPr="00475757" w:rsidRDefault="00475757" w:rsidP="00475757">
            <w:pPr>
              <w:rPr>
                <w:rFonts w:asciiTheme="minorHAnsi" w:hAnsiTheme="minorHAnsi" w:cstheme="minorHAnsi"/>
                <w:sz w:val="20"/>
                <w:szCs w:val="20"/>
                <w:lang w:val="en-GB"/>
              </w:rPr>
            </w:pPr>
          </w:p>
        </w:tc>
        <w:tc>
          <w:tcPr>
            <w:tcW w:w="2835" w:type="dxa"/>
            <w:gridSpan w:val="2"/>
            <w:tcBorders>
              <w:bottom w:val="nil"/>
              <w:right w:val="single" w:sz="4" w:space="0" w:color="auto"/>
            </w:tcBorders>
          </w:tcPr>
          <w:p w14:paraId="0C4C9915"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bCs/>
                <w:sz w:val="20"/>
                <w:szCs w:val="20"/>
                <w:lang w:val="en-GB"/>
              </w:rPr>
              <w:t>If yes, please give date of award</w:t>
            </w:r>
          </w:p>
        </w:tc>
        <w:tc>
          <w:tcPr>
            <w:tcW w:w="3118" w:type="dxa"/>
            <w:tcBorders>
              <w:left w:val="single" w:sz="4" w:space="0" w:color="auto"/>
              <w:bottom w:val="nil"/>
            </w:tcBorders>
          </w:tcPr>
          <w:p w14:paraId="71996B54" w14:textId="36326F09" w:rsidR="00475757" w:rsidRPr="00475757" w:rsidRDefault="00475757" w:rsidP="00475757">
            <w:pPr>
              <w:rPr>
                <w:rFonts w:asciiTheme="minorHAnsi" w:hAnsiTheme="minorHAnsi" w:cstheme="minorHAnsi"/>
                <w:sz w:val="20"/>
                <w:szCs w:val="20"/>
                <w:lang w:val="en-GB"/>
              </w:rPr>
            </w:pPr>
          </w:p>
        </w:tc>
      </w:tr>
      <w:tr w:rsidR="00475757" w:rsidRPr="00475757" w14:paraId="426C1935" w14:textId="77777777" w:rsidTr="00475757">
        <w:tc>
          <w:tcPr>
            <w:tcW w:w="3539" w:type="dxa"/>
            <w:tcBorders>
              <w:top w:val="nil"/>
              <w:bottom w:val="single" w:sz="4" w:space="0" w:color="auto"/>
            </w:tcBorders>
            <w:shd w:val="clear" w:color="auto" w:fill="D9D9D9" w:themeFill="background1" w:themeFillShade="D9"/>
          </w:tcPr>
          <w:p w14:paraId="0A8DA132" w14:textId="77777777" w:rsidR="00475757" w:rsidRPr="00475757" w:rsidRDefault="00475757" w:rsidP="00475757">
            <w:pPr>
              <w:rPr>
                <w:rFonts w:asciiTheme="minorHAnsi" w:hAnsiTheme="minorHAnsi" w:cstheme="minorHAnsi"/>
                <w:bCs/>
                <w:sz w:val="20"/>
                <w:szCs w:val="20"/>
                <w:lang w:val="en-GB"/>
              </w:rPr>
            </w:pPr>
          </w:p>
        </w:tc>
        <w:tc>
          <w:tcPr>
            <w:tcW w:w="678" w:type="dxa"/>
            <w:tcBorders>
              <w:top w:val="single" w:sz="4" w:space="0" w:color="auto"/>
              <w:bottom w:val="single" w:sz="4" w:space="0" w:color="auto"/>
            </w:tcBorders>
            <w:shd w:val="clear" w:color="auto" w:fill="D9D9D9" w:themeFill="background1" w:themeFillShade="D9"/>
          </w:tcPr>
          <w:p w14:paraId="766DC27E"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No</w:t>
            </w:r>
          </w:p>
        </w:tc>
        <w:tc>
          <w:tcPr>
            <w:tcW w:w="598" w:type="dxa"/>
            <w:tcBorders>
              <w:top w:val="single" w:sz="4" w:space="0" w:color="auto"/>
              <w:bottom w:val="single" w:sz="4" w:space="0" w:color="auto"/>
            </w:tcBorders>
          </w:tcPr>
          <w:p w14:paraId="6BCB58FA" w14:textId="66F392D8" w:rsidR="00475757" w:rsidRPr="00475757" w:rsidRDefault="00475757" w:rsidP="00475757">
            <w:pPr>
              <w:rPr>
                <w:rFonts w:asciiTheme="minorHAnsi" w:hAnsiTheme="minorHAnsi" w:cstheme="minorHAnsi"/>
                <w:sz w:val="20"/>
                <w:szCs w:val="20"/>
                <w:lang w:val="en-GB"/>
              </w:rPr>
            </w:pPr>
          </w:p>
        </w:tc>
        <w:tc>
          <w:tcPr>
            <w:tcW w:w="2835" w:type="dxa"/>
            <w:gridSpan w:val="2"/>
            <w:tcBorders>
              <w:top w:val="nil"/>
              <w:bottom w:val="single" w:sz="4" w:space="0" w:color="auto"/>
              <w:right w:val="single" w:sz="4" w:space="0" w:color="auto"/>
            </w:tcBorders>
          </w:tcPr>
          <w:p w14:paraId="73215CBD" w14:textId="77777777" w:rsidR="00475757" w:rsidRPr="00475757" w:rsidRDefault="00475757" w:rsidP="00475757">
            <w:pPr>
              <w:rPr>
                <w:rFonts w:asciiTheme="minorHAnsi" w:hAnsiTheme="minorHAnsi" w:cstheme="minorHAnsi"/>
                <w:sz w:val="20"/>
                <w:szCs w:val="20"/>
                <w:lang w:val="en-GB"/>
              </w:rPr>
            </w:pPr>
          </w:p>
        </w:tc>
        <w:tc>
          <w:tcPr>
            <w:tcW w:w="3118" w:type="dxa"/>
            <w:tcBorders>
              <w:top w:val="nil"/>
              <w:left w:val="single" w:sz="4" w:space="0" w:color="auto"/>
              <w:bottom w:val="single" w:sz="4" w:space="0" w:color="auto"/>
            </w:tcBorders>
          </w:tcPr>
          <w:p w14:paraId="61EFAA7B" w14:textId="61A4F6F7" w:rsidR="00475757" w:rsidRPr="00475757" w:rsidRDefault="00475757" w:rsidP="00475757">
            <w:pPr>
              <w:rPr>
                <w:rFonts w:asciiTheme="minorHAnsi" w:hAnsiTheme="minorHAnsi" w:cstheme="minorHAnsi"/>
                <w:sz w:val="20"/>
                <w:szCs w:val="20"/>
                <w:lang w:val="en-GB"/>
              </w:rPr>
            </w:pPr>
          </w:p>
        </w:tc>
      </w:tr>
      <w:tr w:rsidR="00475757" w:rsidRPr="00475757" w14:paraId="6C6E0D9A" w14:textId="77777777" w:rsidTr="00475757">
        <w:tc>
          <w:tcPr>
            <w:tcW w:w="3539" w:type="dxa"/>
            <w:tcBorders>
              <w:top w:val="single" w:sz="4" w:space="0" w:color="auto"/>
              <w:bottom w:val="nil"/>
            </w:tcBorders>
            <w:shd w:val="clear" w:color="auto" w:fill="D9D9D9" w:themeFill="background1" w:themeFillShade="D9"/>
          </w:tcPr>
          <w:p w14:paraId="480FEF01" w14:textId="77777777" w:rsidR="00475757" w:rsidRPr="00475757" w:rsidRDefault="00475757" w:rsidP="00475757">
            <w:pPr>
              <w:rPr>
                <w:rFonts w:asciiTheme="minorHAnsi" w:hAnsiTheme="minorHAnsi" w:cstheme="minorHAnsi"/>
                <w:bCs/>
                <w:sz w:val="20"/>
                <w:szCs w:val="20"/>
                <w:lang w:val="en-GB"/>
              </w:rPr>
            </w:pPr>
            <w:r w:rsidRPr="00475757">
              <w:rPr>
                <w:rFonts w:asciiTheme="minorHAnsi" w:hAnsiTheme="minorHAnsi" w:cstheme="minorHAnsi"/>
                <w:bCs/>
                <w:sz w:val="20"/>
                <w:szCs w:val="20"/>
                <w:lang w:val="en-GB"/>
              </w:rPr>
              <w:t>If this your first teaching appointment</w:t>
            </w:r>
          </w:p>
        </w:tc>
        <w:tc>
          <w:tcPr>
            <w:tcW w:w="678" w:type="dxa"/>
            <w:tcBorders>
              <w:top w:val="single" w:sz="4" w:space="0" w:color="auto"/>
              <w:bottom w:val="single" w:sz="4" w:space="0" w:color="auto"/>
            </w:tcBorders>
            <w:shd w:val="clear" w:color="auto" w:fill="D9D9D9" w:themeFill="background1" w:themeFillShade="D9"/>
          </w:tcPr>
          <w:p w14:paraId="2650D0A8"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Yes</w:t>
            </w:r>
          </w:p>
        </w:tc>
        <w:tc>
          <w:tcPr>
            <w:tcW w:w="598" w:type="dxa"/>
            <w:tcBorders>
              <w:top w:val="single" w:sz="4" w:space="0" w:color="auto"/>
              <w:bottom w:val="single" w:sz="4" w:space="0" w:color="auto"/>
            </w:tcBorders>
          </w:tcPr>
          <w:p w14:paraId="056187F7" w14:textId="77777777" w:rsidR="00475757" w:rsidRPr="00475757" w:rsidRDefault="00475757" w:rsidP="00475757">
            <w:pPr>
              <w:rPr>
                <w:rFonts w:asciiTheme="minorHAnsi" w:hAnsiTheme="minorHAnsi" w:cstheme="minorHAnsi"/>
                <w:sz w:val="20"/>
                <w:szCs w:val="20"/>
                <w:lang w:val="en-GB"/>
              </w:rPr>
            </w:pPr>
          </w:p>
        </w:tc>
        <w:tc>
          <w:tcPr>
            <w:tcW w:w="2835" w:type="dxa"/>
            <w:gridSpan w:val="2"/>
            <w:tcBorders>
              <w:top w:val="single" w:sz="4" w:space="0" w:color="auto"/>
              <w:bottom w:val="nil"/>
              <w:right w:val="single" w:sz="4" w:space="0" w:color="auto"/>
            </w:tcBorders>
            <w:shd w:val="clear" w:color="auto" w:fill="D9D9D9" w:themeFill="background1" w:themeFillShade="D9"/>
          </w:tcPr>
          <w:p w14:paraId="09A9B46C" w14:textId="77777777" w:rsidR="00475757" w:rsidRPr="00475757" w:rsidRDefault="00475757" w:rsidP="00475757">
            <w:pPr>
              <w:rPr>
                <w:rFonts w:asciiTheme="minorHAnsi" w:hAnsiTheme="minorHAnsi" w:cstheme="minorHAnsi"/>
                <w:sz w:val="20"/>
                <w:szCs w:val="20"/>
                <w:lang w:val="en-GB"/>
              </w:rPr>
            </w:pPr>
          </w:p>
        </w:tc>
        <w:tc>
          <w:tcPr>
            <w:tcW w:w="3118" w:type="dxa"/>
            <w:tcBorders>
              <w:top w:val="single" w:sz="4" w:space="0" w:color="auto"/>
              <w:left w:val="single" w:sz="4" w:space="0" w:color="auto"/>
              <w:bottom w:val="nil"/>
            </w:tcBorders>
            <w:shd w:val="clear" w:color="auto" w:fill="D9D9D9" w:themeFill="background1" w:themeFillShade="D9"/>
          </w:tcPr>
          <w:p w14:paraId="4E7B54B9" w14:textId="77777777" w:rsidR="00475757" w:rsidRPr="00475757" w:rsidRDefault="00475757" w:rsidP="00475757">
            <w:pPr>
              <w:rPr>
                <w:rFonts w:asciiTheme="minorHAnsi" w:hAnsiTheme="minorHAnsi" w:cstheme="minorHAnsi"/>
                <w:sz w:val="20"/>
                <w:szCs w:val="20"/>
                <w:lang w:val="en-GB"/>
              </w:rPr>
            </w:pPr>
          </w:p>
        </w:tc>
      </w:tr>
      <w:tr w:rsidR="00475757" w:rsidRPr="00475757" w14:paraId="2A5274F5" w14:textId="77777777" w:rsidTr="00475757">
        <w:tc>
          <w:tcPr>
            <w:tcW w:w="3539" w:type="dxa"/>
            <w:tcBorders>
              <w:top w:val="nil"/>
            </w:tcBorders>
            <w:shd w:val="clear" w:color="auto" w:fill="D9D9D9" w:themeFill="background1" w:themeFillShade="D9"/>
          </w:tcPr>
          <w:p w14:paraId="550CC953" w14:textId="77777777" w:rsidR="00475757" w:rsidRPr="00475757" w:rsidRDefault="00475757" w:rsidP="00475757">
            <w:pPr>
              <w:rPr>
                <w:rFonts w:asciiTheme="minorHAnsi" w:hAnsiTheme="minorHAnsi" w:cstheme="minorHAnsi"/>
                <w:bCs/>
                <w:sz w:val="20"/>
                <w:szCs w:val="20"/>
                <w:lang w:val="en-GB"/>
              </w:rPr>
            </w:pPr>
          </w:p>
        </w:tc>
        <w:tc>
          <w:tcPr>
            <w:tcW w:w="678" w:type="dxa"/>
            <w:tcBorders>
              <w:top w:val="single" w:sz="4" w:space="0" w:color="auto"/>
            </w:tcBorders>
            <w:shd w:val="clear" w:color="auto" w:fill="D9D9D9" w:themeFill="background1" w:themeFillShade="D9"/>
          </w:tcPr>
          <w:p w14:paraId="66946312"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No</w:t>
            </w:r>
          </w:p>
        </w:tc>
        <w:tc>
          <w:tcPr>
            <w:tcW w:w="598" w:type="dxa"/>
            <w:tcBorders>
              <w:top w:val="single" w:sz="4" w:space="0" w:color="auto"/>
            </w:tcBorders>
          </w:tcPr>
          <w:p w14:paraId="65A99549" w14:textId="77777777" w:rsidR="00475757" w:rsidRPr="00475757" w:rsidRDefault="00475757" w:rsidP="00475757">
            <w:pPr>
              <w:rPr>
                <w:rFonts w:asciiTheme="minorHAnsi" w:hAnsiTheme="minorHAnsi" w:cstheme="minorHAnsi"/>
                <w:sz w:val="20"/>
                <w:szCs w:val="20"/>
                <w:lang w:val="en-GB"/>
              </w:rPr>
            </w:pPr>
          </w:p>
        </w:tc>
        <w:tc>
          <w:tcPr>
            <w:tcW w:w="2835" w:type="dxa"/>
            <w:gridSpan w:val="2"/>
            <w:tcBorders>
              <w:top w:val="nil"/>
              <w:right w:val="single" w:sz="4" w:space="0" w:color="auto"/>
            </w:tcBorders>
            <w:shd w:val="clear" w:color="auto" w:fill="D9D9D9" w:themeFill="background1" w:themeFillShade="D9"/>
          </w:tcPr>
          <w:p w14:paraId="35D0F301" w14:textId="77777777" w:rsidR="00475757" w:rsidRPr="00475757" w:rsidRDefault="00475757" w:rsidP="00475757">
            <w:pPr>
              <w:rPr>
                <w:rFonts w:asciiTheme="minorHAnsi" w:hAnsiTheme="minorHAnsi" w:cstheme="minorHAnsi"/>
                <w:sz w:val="20"/>
                <w:szCs w:val="20"/>
                <w:lang w:val="en-GB"/>
              </w:rPr>
            </w:pPr>
          </w:p>
        </w:tc>
        <w:tc>
          <w:tcPr>
            <w:tcW w:w="3118" w:type="dxa"/>
            <w:tcBorders>
              <w:top w:val="nil"/>
              <w:left w:val="single" w:sz="4" w:space="0" w:color="auto"/>
            </w:tcBorders>
            <w:shd w:val="clear" w:color="auto" w:fill="D9D9D9" w:themeFill="background1" w:themeFillShade="D9"/>
          </w:tcPr>
          <w:p w14:paraId="2C072CE7" w14:textId="77777777" w:rsidR="00475757" w:rsidRPr="00475757" w:rsidRDefault="00475757" w:rsidP="00475757">
            <w:pPr>
              <w:rPr>
                <w:rFonts w:asciiTheme="minorHAnsi" w:hAnsiTheme="minorHAnsi" w:cstheme="minorHAnsi"/>
                <w:sz w:val="20"/>
                <w:szCs w:val="20"/>
                <w:lang w:val="en-GB"/>
              </w:rPr>
            </w:pPr>
          </w:p>
        </w:tc>
      </w:tr>
      <w:tr w:rsidR="00475757" w:rsidRPr="00475757" w14:paraId="49E411A2" w14:textId="77777777" w:rsidTr="00475757">
        <w:tc>
          <w:tcPr>
            <w:tcW w:w="5949" w:type="dxa"/>
            <w:gridSpan w:val="4"/>
            <w:tcBorders>
              <w:bottom w:val="nil"/>
            </w:tcBorders>
            <w:shd w:val="clear" w:color="auto" w:fill="D9D9D9" w:themeFill="background1" w:themeFillShade="D9"/>
          </w:tcPr>
          <w:p w14:paraId="385DA914" w14:textId="77777777" w:rsidR="00475757" w:rsidRPr="00475757" w:rsidRDefault="00475757" w:rsidP="00475757">
            <w:pPr>
              <w:rPr>
                <w:rFonts w:asciiTheme="minorHAnsi" w:hAnsiTheme="minorHAnsi" w:cstheme="minorHAnsi"/>
                <w:bCs/>
                <w:sz w:val="20"/>
                <w:szCs w:val="20"/>
                <w:lang w:val="en-GB"/>
              </w:rPr>
            </w:pPr>
            <w:r w:rsidRPr="00475757">
              <w:rPr>
                <w:rFonts w:asciiTheme="minorHAnsi" w:hAnsiTheme="minorHAnsi" w:cstheme="minorHAnsi"/>
                <w:bCs/>
                <w:sz w:val="20"/>
                <w:szCs w:val="20"/>
                <w:lang w:val="en-GB"/>
              </w:rPr>
              <w:t xml:space="preserve">If </w:t>
            </w:r>
            <w:r w:rsidRPr="00475757">
              <w:rPr>
                <w:rFonts w:asciiTheme="minorHAnsi" w:hAnsiTheme="minorHAnsi" w:cstheme="minorHAnsi"/>
                <w:b/>
                <w:sz w:val="20"/>
                <w:szCs w:val="20"/>
                <w:lang w:val="en-GB"/>
              </w:rPr>
              <w:t>yes</w:t>
            </w:r>
            <w:r w:rsidRPr="00475757">
              <w:rPr>
                <w:rFonts w:asciiTheme="minorHAnsi" w:hAnsiTheme="minorHAnsi" w:cstheme="minorHAnsi"/>
                <w:bCs/>
                <w:sz w:val="20"/>
                <w:szCs w:val="20"/>
                <w:lang w:val="en-GB"/>
              </w:rPr>
              <w:t xml:space="preserve">, please state the name of your training establishment </w:t>
            </w:r>
          </w:p>
        </w:tc>
        <w:tc>
          <w:tcPr>
            <w:tcW w:w="4819" w:type="dxa"/>
            <w:gridSpan w:val="2"/>
            <w:tcBorders>
              <w:bottom w:val="nil"/>
            </w:tcBorders>
          </w:tcPr>
          <w:p w14:paraId="7C2C4871" w14:textId="55CE5083" w:rsidR="00475757" w:rsidRPr="00475757" w:rsidRDefault="00475757" w:rsidP="00475757">
            <w:pPr>
              <w:rPr>
                <w:rFonts w:asciiTheme="minorHAnsi" w:hAnsiTheme="minorHAnsi" w:cstheme="minorHAnsi"/>
                <w:bCs/>
                <w:sz w:val="20"/>
                <w:szCs w:val="20"/>
                <w:lang w:val="en-GB"/>
              </w:rPr>
            </w:pPr>
          </w:p>
        </w:tc>
      </w:tr>
      <w:tr w:rsidR="00475757" w:rsidRPr="00475757" w14:paraId="0EF3C61D" w14:textId="77777777" w:rsidTr="00475757">
        <w:tc>
          <w:tcPr>
            <w:tcW w:w="10768" w:type="dxa"/>
            <w:gridSpan w:val="6"/>
            <w:tcBorders>
              <w:top w:val="nil"/>
            </w:tcBorders>
            <w:shd w:val="clear" w:color="auto" w:fill="D9D9D9" w:themeFill="background1" w:themeFillShade="D9"/>
          </w:tcPr>
          <w:p w14:paraId="4D8553FC" w14:textId="77777777" w:rsidR="00475757" w:rsidRPr="00475757" w:rsidRDefault="00475757" w:rsidP="00475757">
            <w:pPr>
              <w:rPr>
                <w:rFonts w:asciiTheme="minorHAnsi" w:hAnsiTheme="minorHAnsi" w:cstheme="minorHAnsi"/>
                <w:b/>
                <w:sz w:val="20"/>
                <w:szCs w:val="20"/>
                <w:lang w:val="en-GB"/>
              </w:rPr>
            </w:pPr>
            <w:r w:rsidRPr="00475757">
              <w:rPr>
                <w:rFonts w:asciiTheme="minorHAnsi" w:hAnsiTheme="minorHAnsi" w:cstheme="minorHAnsi"/>
                <w:bCs/>
                <w:sz w:val="20"/>
                <w:szCs w:val="20"/>
                <w:lang w:val="en-GB"/>
              </w:rPr>
              <w:t>and then complete Section A, detailing any teaching experience gained through teaching placements</w:t>
            </w:r>
          </w:p>
        </w:tc>
      </w:tr>
      <w:tr w:rsidR="00475757" w:rsidRPr="00475757" w14:paraId="68675916" w14:textId="77777777" w:rsidTr="00475757">
        <w:tblPrEx>
          <w:shd w:val="clear" w:color="auto" w:fill="D9D9D9" w:themeFill="background1" w:themeFillShade="D9"/>
        </w:tblPrEx>
        <w:tc>
          <w:tcPr>
            <w:tcW w:w="10768" w:type="dxa"/>
            <w:gridSpan w:val="6"/>
            <w:shd w:val="clear" w:color="auto" w:fill="D9D9D9" w:themeFill="background1" w:themeFillShade="D9"/>
          </w:tcPr>
          <w:p w14:paraId="3903F8AA"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 xml:space="preserve">If </w:t>
            </w:r>
            <w:r w:rsidRPr="00475757">
              <w:rPr>
                <w:rFonts w:asciiTheme="minorHAnsi" w:hAnsiTheme="minorHAnsi" w:cstheme="minorHAnsi"/>
                <w:b/>
                <w:bCs/>
                <w:sz w:val="20"/>
                <w:szCs w:val="20"/>
                <w:lang w:val="en-GB"/>
              </w:rPr>
              <w:t>No</w:t>
            </w:r>
            <w:r w:rsidRPr="00475757">
              <w:rPr>
                <w:rFonts w:asciiTheme="minorHAnsi" w:hAnsiTheme="minorHAnsi" w:cstheme="minorHAnsi"/>
                <w:sz w:val="20"/>
                <w:szCs w:val="20"/>
                <w:lang w:val="en-GB"/>
              </w:rPr>
              <w:t>, please complete Section B only</w:t>
            </w:r>
          </w:p>
        </w:tc>
      </w:tr>
    </w:tbl>
    <w:p w14:paraId="246910C4" w14:textId="77777777" w:rsidR="00475757" w:rsidRDefault="00475757" w:rsidP="00475757">
      <w:pPr>
        <w:ind w:left="-1134" w:right="-1283"/>
        <w:rPr>
          <w:rFonts w:asciiTheme="minorHAnsi" w:hAnsiTheme="minorHAnsi"/>
        </w:rPr>
      </w:pPr>
    </w:p>
    <w:tbl>
      <w:tblPr>
        <w:tblStyle w:val="TableGrid15"/>
        <w:tblW w:w="10730" w:type="dxa"/>
        <w:tblInd w:w="-1139" w:type="dxa"/>
        <w:tblLook w:val="04A0" w:firstRow="1" w:lastRow="0" w:firstColumn="1" w:lastColumn="0" w:noHBand="0" w:noVBand="1"/>
      </w:tblPr>
      <w:tblGrid>
        <w:gridCol w:w="1129"/>
        <w:gridCol w:w="1039"/>
        <w:gridCol w:w="2270"/>
        <w:gridCol w:w="2693"/>
        <w:gridCol w:w="1491"/>
        <w:gridCol w:w="2108"/>
      </w:tblGrid>
      <w:tr w:rsidR="001F14BB" w:rsidRPr="001F14BB" w14:paraId="3C0FF349" w14:textId="77777777" w:rsidTr="001F14BB">
        <w:trPr>
          <w:trHeight w:val="432"/>
        </w:trPr>
        <w:tc>
          <w:tcPr>
            <w:tcW w:w="10730" w:type="dxa"/>
            <w:gridSpan w:val="6"/>
            <w:shd w:val="clear" w:color="auto" w:fill="D9D9D9" w:themeFill="background1" w:themeFillShade="D9"/>
          </w:tcPr>
          <w:p w14:paraId="1D8CC28A" w14:textId="44524487" w:rsidR="001F14BB" w:rsidRPr="001F14BB" w:rsidRDefault="001F14BB" w:rsidP="001F14BB">
            <w:pPr>
              <w:spacing w:before="120"/>
              <w:rPr>
                <w:rFonts w:asciiTheme="minorHAnsi" w:hAnsiTheme="minorHAnsi" w:cstheme="minorHAnsi"/>
                <w:b/>
                <w:sz w:val="20"/>
                <w:szCs w:val="20"/>
              </w:rPr>
            </w:pPr>
            <w:r w:rsidRPr="001F14BB">
              <w:rPr>
                <w:rFonts w:asciiTheme="minorHAnsi" w:hAnsiTheme="minorHAnsi" w:cstheme="minorHAnsi"/>
                <w:b/>
                <w:sz w:val="20"/>
                <w:szCs w:val="20"/>
              </w:rPr>
              <w:t xml:space="preserve">SECTION A: For </w:t>
            </w:r>
            <w:r w:rsidR="004676F9" w:rsidRPr="004676F9">
              <w:rPr>
                <w:rFonts w:asciiTheme="minorHAnsi" w:hAnsiTheme="minorHAnsi" w:cstheme="minorHAnsi"/>
                <w:b/>
                <w:sz w:val="20"/>
                <w:szCs w:val="20"/>
                <w:u w:val="single"/>
              </w:rPr>
              <w:t>NEWLY QUALIFIED</w:t>
            </w:r>
            <w:r w:rsidRPr="001F14BB">
              <w:rPr>
                <w:rFonts w:asciiTheme="minorHAnsi" w:hAnsiTheme="minorHAnsi" w:cstheme="minorHAnsi"/>
                <w:b/>
                <w:sz w:val="20"/>
                <w:szCs w:val="20"/>
              </w:rPr>
              <w:t xml:space="preserve"> Teaching Staff</w:t>
            </w:r>
          </w:p>
        </w:tc>
      </w:tr>
      <w:tr w:rsidR="001F14BB" w:rsidRPr="001F14BB" w14:paraId="1D5BC8E8" w14:textId="77777777" w:rsidTr="001F14BB">
        <w:tc>
          <w:tcPr>
            <w:tcW w:w="1129" w:type="dxa"/>
            <w:shd w:val="clear" w:color="auto" w:fill="D9D9D9" w:themeFill="background1" w:themeFillShade="D9"/>
          </w:tcPr>
          <w:p w14:paraId="4AF5187A" w14:textId="77777777" w:rsidR="001F14BB" w:rsidRPr="001F14BB" w:rsidRDefault="001F14BB" w:rsidP="001F14BB">
            <w:pP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From:</w:t>
            </w:r>
          </w:p>
        </w:tc>
        <w:tc>
          <w:tcPr>
            <w:tcW w:w="1039" w:type="dxa"/>
            <w:shd w:val="clear" w:color="auto" w:fill="D9D9D9" w:themeFill="background1" w:themeFillShade="D9"/>
          </w:tcPr>
          <w:p w14:paraId="37B8DBCF" w14:textId="77777777" w:rsidR="001F14BB" w:rsidRPr="001F14BB" w:rsidRDefault="001F14BB" w:rsidP="001F14BB">
            <w:pP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To:</w:t>
            </w:r>
          </w:p>
        </w:tc>
        <w:tc>
          <w:tcPr>
            <w:tcW w:w="2270" w:type="dxa"/>
            <w:shd w:val="clear" w:color="auto" w:fill="D9D9D9" w:themeFill="background1" w:themeFillShade="D9"/>
          </w:tcPr>
          <w:p w14:paraId="49D565B9"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School Name</w:t>
            </w:r>
          </w:p>
        </w:tc>
        <w:tc>
          <w:tcPr>
            <w:tcW w:w="2693" w:type="dxa"/>
            <w:shd w:val="clear" w:color="auto" w:fill="D9D9D9" w:themeFill="background1" w:themeFillShade="D9"/>
          </w:tcPr>
          <w:p w14:paraId="1AAC35AA"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Primary/Secondary/Special</w:t>
            </w:r>
          </w:p>
        </w:tc>
        <w:tc>
          <w:tcPr>
            <w:tcW w:w="1491" w:type="dxa"/>
            <w:shd w:val="clear" w:color="auto" w:fill="D9D9D9" w:themeFill="background1" w:themeFillShade="D9"/>
          </w:tcPr>
          <w:p w14:paraId="5B936ADC"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Age of Children Taught</w:t>
            </w:r>
          </w:p>
        </w:tc>
        <w:tc>
          <w:tcPr>
            <w:tcW w:w="2108" w:type="dxa"/>
            <w:shd w:val="clear" w:color="auto" w:fill="D9D9D9" w:themeFill="background1" w:themeFillShade="D9"/>
          </w:tcPr>
          <w:p w14:paraId="41776B4A"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Length of Experience</w:t>
            </w:r>
          </w:p>
        </w:tc>
      </w:tr>
      <w:tr w:rsidR="001F14BB" w:rsidRPr="001F14BB" w14:paraId="5157D02B" w14:textId="77777777" w:rsidTr="001F14BB">
        <w:tc>
          <w:tcPr>
            <w:tcW w:w="1129" w:type="dxa"/>
          </w:tcPr>
          <w:p w14:paraId="653729A5" w14:textId="77777777" w:rsidR="001F14BB" w:rsidRPr="001F14BB" w:rsidRDefault="001F14BB" w:rsidP="001F14BB">
            <w:pPr>
              <w:rPr>
                <w:rFonts w:asciiTheme="minorHAnsi" w:hAnsiTheme="minorHAnsi" w:cstheme="minorHAnsi"/>
                <w:sz w:val="20"/>
                <w:szCs w:val="20"/>
                <w:lang w:val="en-GB"/>
              </w:rPr>
            </w:pPr>
          </w:p>
          <w:p w14:paraId="10459615" w14:textId="77777777" w:rsidR="001F14BB" w:rsidRPr="001F14BB" w:rsidRDefault="001F14BB" w:rsidP="001F14BB">
            <w:pPr>
              <w:rPr>
                <w:rFonts w:asciiTheme="minorHAnsi" w:hAnsiTheme="minorHAnsi" w:cstheme="minorHAnsi"/>
                <w:sz w:val="20"/>
                <w:szCs w:val="20"/>
                <w:lang w:val="en-GB"/>
              </w:rPr>
            </w:pPr>
          </w:p>
        </w:tc>
        <w:tc>
          <w:tcPr>
            <w:tcW w:w="1039" w:type="dxa"/>
          </w:tcPr>
          <w:p w14:paraId="589B4FC3" w14:textId="77777777" w:rsidR="001F14BB" w:rsidRPr="001F14BB" w:rsidRDefault="001F14BB" w:rsidP="001F14BB">
            <w:pPr>
              <w:rPr>
                <w:rFonts w:asciiTheme="minorHAnsi" w:hAnsiTheme="minorHAnsi" w:cstheme="minorHAnsi"/>
                <w:sz w:val="20"/>
                <w:szCs w:val="20"/>
                <w:lang w:val="en-GB"/>
              </w:rPr>
            </w:pPr>
          </w:p>
        </w:tc>
        <w:tc>
          <w:tcPr>
            <w:tcW w:w="2270" w:type="dxa"/>
          </w:tcPr>
          <w:p w14:paraId="594FC527" w14:textId="77777777" w:rsidR="001F14BB" w:rsidRPr="001F14BB" w:rsidRDefault="001F14BB" w:rsidP="001F14BB">
            <w:pPr>
              <w:rPr>
                <w:rFonts w:asciiTheme="minorHAnsi" w:hAnsiTheme="minorHAnsi" w:cstheme="minorHAnsi"/>
                <w:sz w:val="20"/>
                <w:szCs w:val="20"/>
                <w:lang w:val="en-GB"/>
              </w:rPr>
            </w:pPr>
          </w:p>
        </w:tc>
        <w:tc>
          <w:tcPr>
            <w:tcW w:w="2693" w:type="dxa"/>
          </w:tcPr>
          <w:p w14:paraId="644B56C9" w14:textId="77777777" w:rsidR="001F14BB" w:rsidRPr="001F14BB" w:rsidRDefault="001F14BB" w:rsidP="001F14BB">
            <w:pPr>
              <w:rPr>
                <w:rFonts w:asciiTheme="minorHAnsi" w:hAnsiTheme="minorHAnsi" w:cstheme="minorHAnsi"/>
                <w:sz w:val="20"/>
                <w:szCs w:val="20"/>
                <w:lang w:val="en-GB"/>
              </w:rPr>
            </w:pPr>
          </w:p>
        </w:tc>
        <w:tc>
          <w:tcPr>
            <w:tcW w:w="1491" w:type="dxa"/>
          </w:tcPr>
          <w:p w14:paraId="394D5342" w14:textId="77777777" w:rsidR="001F14BB" w:rsidRPr="001F14BB" w:rsidRDefault="001F14BB" w:rsidP="001F14BB">
            <w:pPr>
              <w:rPr>
                <w:rFonts w:asciiTheme="minorHAnsi" w:hAnsiTheme="minorHAnsi" w:cstheme="minorHAnsi"/>
                <w:sz w:val="20"/>
                <w:szCs w:val="20"/>
                <w:lang w:val="en-GB"/>
              </w:rPr>
            </w:pPr>
          </w:p>
        </w:tc>
        <w:tc>
          <w:tcPr>
            <w:tcW w:w="2108" w:type="dxa"/>
          </w:tcPr>
          <w:p w14:paraId="667FD694" w14:textId="77777777" w:rsidR="001F14BB" w:rsidRPr="001F14BB" w:rsidRDefault="001F14BB" w:rsidP="001F14BB">
            <w:pPr>
              <w:rPr>
                <w:rFonts w:asciiTheme="minorHAnsi" w:hAnsiTheme="minorHAnsi" w:cstheme="minorHAnsi"/>
                <w:sz w:val="20"/>
                <w:szCs w:val="20"/>
                <w:lang w:val="en-GB"/>
              </w:rPr>
            </w:pPr>
          </w:p>
        </w:tc>
      </w:tr>
      <w:tr w:rsidR="001F14BB" w:rsidRPr="001F14BB" w14:paraId="08066467" w14:textId="77777777" w:rsidTr="001F14BB">
        <w:tc>
          <w:tcPr>
            <w:tcW w:w="1129" w:type="dxa"/>
          </w:tcPr>
          <w:p w14:paraId="30D9EABF" w14:textId="77777777" w:rsidR="001F14BB" w:rsidRPr="001F14BB" w:rsidRDefault="001F14BB" w:rsidP="001F14BB">
            <w:pPr>
              <w:rPr>
                <w:rFonts w:asciiTheme="minorHAnsi" w:hAnsiTheme="minorHAnsi" w:cstheme="minorHAnsi"/>
                <w:sz w:val="20"/>
                <w:szCs w:val="20"/>
                <w:lang w:val="en-GB"/>
              </w:rPr>
            </w:pPr>
          </w:p>
          <w:p w14:paraId="330F7528" w14:textId="77777777" w:rsidR="001F14BB" w:rsidRPr="001F14BB" w:rsidRDefault="001F14BB" w:rsidP="001F14BB">
            <w:pPr>
              <w:rPr>
                <w:rFonts w:asciiTheme="minorHAnsi" w:hAnsiTheme="minorHAnsi" w:cstheme="minorHAnsi"/>
                <w:sz w:val="20"/>
                <w:szCs w:val="20"/>
                <w:lang w:val="en-GB"/>
              </w:rPr>
            </w:pPr>
          </w:p>
        </w:tc>
        <w:tc>
          <w:tcPr>
            <w:tcW w:w="1039" w:type="dxa"/>
          </w:tcPr>
          <w:p w14:paraId="730E5C37" w14:textId="77777777" w:rsidR="001F14BB" w:rsidRPr="001F14BB" w:rsidRDefault="001F14BB" w:rsidP="001F14BB">
            <w:pPr>
              <w:rPr>
                <w:rFonts w:asciiTheme="minorHAnsi" w:hAnsiTheme="minorHAnsi" w:cstheme="minorHAnsi"/>
                <w:sz w:val="20"/>
                <w:szCs w:val="20"/>
                <w:lang w:val="en-GB"/>
              </w:rPr>
            </w:pPr>
          </w:p>
        </w:tc>
        <w:tc>
          <w:tcPr>
            <w:tcW w:w="2270" w:type="dxa"/>
          </w:tcPr>
          <w:p w14:paraId="08F49E46" w14:textId="77777777" w:rsidR="001F14BB" w:rsidRPr="001F14BB" w:rsidRDefault="001F14BB" w:rsidP="001F14BB">
            <w:pPr>
              <w:rPr>
                <w:rFonts w:asciiTheme="minorHAnsi" w:hAnsiTheme="minorHAnsi" w:cstheme="minorHAnsi"/>
                <w:sz w:val="20"/>
                <w:szCs w:val="20"/>
                <w:lang w:val="en-GB"/>
              </w:rPr>
            </w:pPr>
          </w:p>
        </w:tc>
        <w:tc>
          <w:tcPr>
            <w:tcW w:w="2693" w:type="dxa"/>
          </w:tcPr>
          <w:p w14:paraId="2B68934F" w14:textId="77777777" w:rsidR="001F14BB" w:rsidRPr="001F14BB" w:rsidRDefault="001F14BB" w:rsidP="001F14BB">
            <w:pPr>
              <w:rPr>
                <w:rFonts w:asciiTheme="minorHAnsi" w:hAnsiTheme="minorHAnsi" w:cstheme="minorHAnsi"/>
                <w:sz w:val="20"/>
                <w:szCs w:val="20"/>
                <w:lang w:val="en-GB"/>
              </w:rPr>
            </w:pPr>
          </w:p>
        </w:tc>
        <w:tc>
          <w:tcPr>
            <w:tcW w:w="1491" w:type="dxa"/>
          </w:tcPr>
          <w:p w14:paraId="65E81A29" w14:textId="77777777" w:rsidR="001F14BB" w:rsidRPr="001F14BB" w:rsidRDefault="001F14BB" w:rsidP="001F14BB">
            <w:pPr>
              <w:rPr>
                <w:rFonts w:asciiTheme="minorHAnsi" w:hAnsiTheme="minorHAnsi" w:cstheme="minorHAnsi"/>
                <w:sz w:val="20"/>
                <w:szCs w:val="20"/>
                <w:lang w:val="en-GB"/>
              </w:rPr>
            </w:pPr>
          </w:p>
        </w:tc>
        <w:tc>
          <w:tcPr>
            <w:tcW w:w="2108" w:type="dxa"/>
          </w:tcPr>
          <w:p w14:paraId="14407648" w14:textId="77777777" w:rsidR="001F14BB" w:rsidRPr="001F14BB" w:rsidRDefault="001F14BB" w:rsidP="001F14BB">
            <w:pPr>
              <w:rPr>
                <w:rFonts w:asciiTheme="minorHAnsi" w:hAnsiTheme="minorHAnsi" w:cstheme="minorHAnsi"/>
                <w:sz w:val="20"/>
                <w:szCs w:val="20"/>
                <w:lang w:val="en-GB"/>
              </w:rPr>
            </w:pPr>
          </w:p>
        </w:tc>
      </w:tr>
      <w:tr w:rsidR="001F14BB" w:rsidRPr="001F14BB" w14:paraId="03EEA178" w14:textId="77777777" w:rsidTr="001F14BB">
        <w:tc>
          <w:tcPr>
            <w:tcW w:w="1129" w:type="dxa"/>
          </w:tcPr>
          <w:p w14:paraId="78467864" w14:textId="77777777" w:rsidR="001F14BB" w:rsidRPr="001F14BB" w:rsidRDefault="001F14BB" w:rsidP="001F14BB">
            <w:pPr>
              <w:rPr>
                <w:rFonts w:asciiTheme="minorHAnsi" w:hAnsiTheme="minorHAnsi" w:cstheme="minorHAnsi"/>
                <w:sz w:val="20"/>
                <w:szCs w:val="20"/>
                <w:lang w:val="en-GB"/>
              </w:rPr>
            </w:pPr>
          </w:p>
          <w:p w14:paraId="42857E47" w14:textId="77777777" w:rsidR="001F14BB" w:rsidRPr="001F14BB" w:rsidRDefault="001F14BB" w:rsidP="001F14BB">
            <w:pPr>
              <w:rPr>
                <w:rFonts w:asciiTheme="minorHAnsi" w:hAnsiTheme="minorHAnsi" w:cstheme="minorHAnsi"/>
                <w:sz w:val="20"/>
                <w:szCs w:val="20"/>
                <w:lang w:val="en-GB"/>
              </w:rPr>
            </w:pPr>
          </w:p>
        </w:tc>
        <w:tc>
          <w:tcPr>
            <w:tcW w:w="1039" w:type="dxa"/>
          </w:tcPr>
          <w:p w14:paraId="164A3DA4" w14:textId="77777777" w:rsidR="001F14BB" w:rsidRPr="001F14BB" w:rsidRDefault="001F14BB" w:rsidP="001F14BB">
            <w:pPr>
              <w:rPr>
                <w:rFonts w:asciiTheme="minorHAnsi" w:hAnsiTheme="minorHAnsi" w:cstheme="minorHAnsi"/>
                <w:sz w:val="20"/>
                <w:szCs w:val="20"/>
                <w:lang w:val="en-GB"/>
              </w:rPr>
            </w:pPr>
          </w:p>
        </w:tc>
        <w:tc>
          <w:tcPr>
            <w:tcW w:w="2270" w:type="dxa"/>
          </w:tcPr>
          <w:p w14:paraId="392B79DF" w14:textId="77777777" w:rsidR="001F14BB" w:rsidRPr="001F14BB" w:rsidRDefault="001F14BB" w:rsidP="001F14BB">
            <w:pPr>
              <w:rPr>
                <w:rFonts w:asciiTheme="minorHAnsi" w:hAnsiTheme="minorHAnsi" w:cstheme="minorHAnsi"/>
                <w:sz w:val="20"/>
                <w:szCs w:val="20"/>
                <w:lang w:val="en-GB"/>
              </w:rPr>
            </w:pPr>
          </w:p>
        </w:tc>
        <w:tc>
          <w:tcPr>
            <w:tcW w:w="2693" w:type="dxa"/>
          </w:tcPr>
          <w:p w14:paraId="53EF29D1" w14:textId="77777777" w:rsidR="001F14BB" w:rsidRPr="001F14BB" w:rsidRDefault="001F14BB" w:rsidP="001F14BB">
            <w:pPr>
              <w:rPr>
                <w:rFonts w:asciiTheme="minorHAnsi" w:hAnsiTheme="minorHAnsi" w:cstheme="minorHAnsi"/>
                <w:sz w:val="20"/>
                <w:szCs w:val="20"/>
                <w:lang w:val="en-GB"/>
              </w:rPr>
            </w:pPr>
          </w:p>
        </w:tc>
        <w:tc>
          <w:tcPr>
            <w:tcW w:w="1491" w:type="dxa"/>
          </w:tcPr>
          <w:p w14:paraId="19240D8C" w14:textId="77777777" w:rsidR="001F14BB" w:rsidRPr="001F14BB" w:rsidRDefault="001F14BB" w:rsidP="001F14BB">
            <w:pPr>
              <w:rPr>
                <w:rFonts w:asciiTheme="minorHAnsi" w:hAnsiTheme="minorHAnsi" w:cstheme="minorHAnsi"/>
                <w:sz w:val="20"/>
                <w:szCs w:val="20"/>
                <w:lang w:val="en-GB"/>
              </w:rPr>
            </w:pPr>
          </w:p>
        </w:tc>
        <w:tc>
          <w:tcPr>
            <w:tcW w:w="2108" w:type="dxa"/>
          </w:tcPr>
          <w:p w14:paraId="17286670" w14:textId="77777777" w:rsidR="001F14BB" w:rsidRPr="001F14BB" w:rsidRDefault="001F14BB" w:rsidP="001F14BB">
            <w:pPr>
              <w:rPr>
                <w:rFonts w:asciiTheme="minorHAnsi" w:hAnsiTheme="minorHAnsi" w:cstheme="minorHAnsi"/>
                <w:sz w:val="20"/>
                <w:szCs w:val="20"/>
                <w:lang w:val="en-GB"/>
              </w:rPr>
            </w:pPr>
          </w:p>
        </w:tc>
      </w:tr>
    </w:tbl>
    <w:p w14:paraId="74B536B5" w14:textId="77777777" w:rsidR="001F14BB" w:rsidRPr="001F14BB" w:rsidRDefault="001F14BB" w:rsidP="001F14BB">
      <w:pPr>
        <w:rPr>
          <w:rFonts w:asciiTheme="minorHAnsi" w:eastAsiaTheme="minorHAnsi" w:hAnsiTheme="minorHAnsi" w:cstheme="minorHAnsi"/>
          <w:sz w:val="20"/>
          <w:szCs w:val="20"/>
          <w:lang w:val="en-GB"/>
        </w:rPr>
      </w:pPr>
      <w:bookmarkStart w:id="2" w:name="_Hlk130900478"/>
    </w:p>
    <w:tbl>
      <w:tblPr>
        <w:tblStyle w:val="TableGrid16"/>
        <w:tblW w:w="11482" w:type="dxa"/>
        <w:tblInd w:w="-1281" w:type="dxa"/>
        <w:tblLook w:val="04A0" w:firstRow="1" w:lastRow="0" w:firstColumn="1" w:lastColumn="0" w:noHBand="0" w:noVBand="1"/>
      </w:tblPr>
      <w:tblGrid>
        <w:gridCol w:w="1418"/>
        <w:gridCol w:w="1447"/>
        <w:gridCol w:w="1115"/>
        <w:gridCol w:w="1832"/>
        <w:gridCol w:w="993"/>
        <w:gridCol w:w="850"/>
        <w:gridCol w:w="709"/>
        <w:gridCol w:w="850"/>
        <w:gridCol w:w="1134"/>
        <w:gridCol w:w="1134"/>
      </w:tblGrid>
      <w:tr w:rsidR="00B46332" w:rsidRPr="00B46332" w14:paraId="39F8FD6B" w14:textId="77777777" w:rsidTr="007433DB">
        <w:tc>
          <w:tcPr>
            <w:tcW w:w="11482" w:type="dxa"/>
            <w:gridSpan w:val="10"/>
            <w:shd w:val="clear" w:color="auto" w:fill="D9D9D9" w:themeFill="background1" w:themeFillShade="D9"/>
          </w:tcPr>
          <w:p w14:paraId="43269398" w14:textId="62D5D313" w:rsidR="00B46332" w:rsidRPr="00B46332" w:rsidRDefault="00B46332" w:rsidP="00B46332">
            <w:pPr>
              <w:spacing w:before="120" w:after="120"/>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 xml:space="preserve">SECTION B: For </w:t>
            </w:r>
            <w:r w:rsidR="004676F9" w:rsidRPr="004676F9">
              <w:rPr>
                <w:rFonts w:asciiTheme="minorHAnsi" w:hAnsiTheme="minorHAnsi" w:cstheme="minorHAnsi"/>
                <w:b/>
                <w:bCs/>
                <w:sz w:val="20"/>
                <w:szCs w:val="20"/>
                <w:u w:val="single"/>
                <w:lang w:val="en-GB"/>
              </w:rPr>
              <w:t>QUALIFIED</w:t>
            </w:r>
            <w:r w:rsidRPr="00B46332">
              <w:rPr>
                <w:rFonts w:asciiTheme="minorHAnsi" w:hAnsiTheme="minorHAnsi" w:cstheme="minorHAnsi"/>
                <w:b/>
                <w:bCs/>
                <w:sz w:val="20"/>
                <w:szCs w:val="20"/>
                <w:lang w:val="en-GB"/>
              </w:rPr>
              <w:t xml:space="preserve"> Teaching Staff only</w:t>
            </w:r>
          </w:p>
        </w:tc>
      </w:tr>
      <w:tr w:rsidR="007433DB" w:rsidRPr="00B46332" w14:paraId="09F96BC8" w14:textId="77777777" w:rsidTr="007433DB">
        <w:tc>
          <w:tcPr>
            <w:tcW w:w="1418" w:type="dxa"/>
            <w:shd w:val="clear" w:color="auto" w:fill="D9D9D9" w:themeFill="background1" w:themeFillShade="D9"/>
          </w:tcPr>
          <w:p w14:paraId="5871372D" w14:textId="1E473C9E" w:rsidR="007433DB" w:rsidRPr="007433DB" w:rsidRDefault="007433DB" w:rsidP="00B46332">
            <w:pPr>
              <w:spacing w:before="120" w:after="120"/>
              <w:jc w:val="center"/>
              <w:rPr>
                <w:rFonts w:asciiTheme="minorHAnsi" w:hAnsiTheme="minorHAnsi" w:cstheme="minorHAnsi"/>
                <w:b/>
                <w:bCs/>
                <w:i/>
                <w:szCs w:val="19"/>
                <w:lang w:val="en-GB"/>
              </w:rPr>
            </w:pPr>
            <w:r w:rsidRPr="007433DB">
              <w:rPr>
                <w:rFonts w:asciiTheme="minorHAnsi" w:hAnsiTheme="minorHAnsi" w:cstheme="minorHAnsi"/>
                <w:b/>
                <w:bCs/>
                <w:szCs w:val="19"/>
                <w:lang w:val="en-GB"/>
              </w:rPr>
              <w:t>Name of School or College</w:t>
            </w:r>
          </w:p>
        </w:tc>
        <w:tc>
          <w:tcPr>
            <w:tcW w:w="1447" w:type="dxa"/>
            <w:shd w:val="clear" w:color="auto" w:fill="D9D9D9" w:themeFill="background1" w:themeFillShade="D9"/>
          </w:tcPr>
          <w:p w14:paraId="3C369D01" w14:textId="49A2481E" w:rsidR="007433DB" w:rsidRPr="007433DB" w:rsidRDefault="007433DB" w:rsidP="00B46332">
            <w:pPr>
              <w:spacing w:before="120" w:after="120"/>
              <w:jc w:val="center"/>
              <w:rPr>
                <w:rFonts w:asciiTheme="minorHAnsi" w:hAnsiTheme="minorHAnsi" w:cstheme="minorHAnsi"/>
                <w:b/>
                <w:bCs/>
                <w:szCs w:val="19"/>
                <w:lang w:val="en-GB"/>
              </w:rPr>
            </w:pPr>
            <w:r w:rsidRPr="007433DB">
              <w:rPr>
                <w:rFonts w:asciiTheme="minorHAnsi" w:hAnsiTheme="minorHAnsi" w:cstheme="minorHAnsi"/>
                <w:b/>
                <w:bCs/>
                <w:szCs w:val="19"/>
                <w:lang w:val="en-GB"/>
              </w:rPr>
              <w:t>Type of school or college</w:t>
            </w:r>
          </w:p>
        </w:tc>
        <w:tc>
          <w:tcPr>
            <w:tcW w:w="1115" w:type="dxa"/>
            <w:shd w:val="clear" w:color="auto" w:fill="D9D9D9" w:themeFill="background1" w:themeFillShade="D9"/>
          </w:tcPr>
          <w:p w14:paraId="0A5E9F1B" w14:textId="1D78BEA6" w:rsidR="007433DB" w:rsidRPr="007433DB" w:rsidRDefault="007433DB" w:rsidP="00B46332">
            <w:pPr>
              <w:spacing w:before="120" w:after="120"/>
              <w:jc w:val="center"/>
              <w:rPr>
                <w:rFonts w:asciiTheme="minorHAnsi" w:hAnsiTheme="minorHAnsi" w:cstheme="minorHAnsi"/>
                <w:b/>
                <w:bCs/>
                <w:szCs w:val="19"/>
                <w:lang w:val="en-GB"/>
              </w:rPr>
            </w:pPr>
            <w:r w:rsidRPr="007433DB">
              <w:rPr>
                <w:rFonts w:asciiTheme="minorHAnsi" w:hAnsiTheme="minorHAnsi" w:cstheme="minorHAnsi"/>
                <w:b/>
                <w:bCs/>
                <w:szCs w:val="19"/>
                <w:lang w:val="en-GB"/>
              </w:rPr>
              <w:t>Number on roll</w:t>
            </w:r>
          </w:p>
        </w:tc>
        <w:tc>
          <w:tcPr>
            <w:tcW w:w="5234" w:type="dxa"/>
            <w:gridSpan w:val="5"/>
            <w:shd w:val="clear" w:color="auto" w:fill="D9D9D9" w:themeFill="background1" w:themeFillShade="D9"/>
          </w:tcPr>
          <w:p w14:paraId="6B0A758B" w14:textId="0F5025BD" w:rsidR="007433DB" w:rsidRPr="00B46332" w:rsidRDefault="007433DB"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Status</w:t>
            </w:r>
          </w:p>
        </w:tc>
        <w:tc>
          <w:tcPr>
            <w:tcW w:w="2268" w:type="dxa"/>
            <w:gridSpan w:val="2"/>
            <w:shd w:val="clear" w:color="auto" w:fill="D9D9D9" w:themeFill="background1" w:themeFillShade="D9"/>
          </w:tcPr>
          <w:p w14:paraId="0B4C522E" w14:textId="77777777" w:rsidR="007433DB" w:rsidRPr="00B46332" w:rsidRDefault="007433DB"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Exact dates of service</w:t>
            </w:r>
          </w:p>
        </w:tc>
      </w:tr>
      <w:tr w:rsidR="007433DB" w:rsidRPr="00B46332" w14:paraId="1926030B" w14:textId="77777777" w:rsidTr="007433DB">
        <w:tc>
          <w:tcPr>
            <w:tcW w:w="1418" w:type="dxa"/>
            <w:shd w:val="clear" w:color="auto" w:fill="D9D9D9" w:themeFill="background1" w:themeFillShade="D9"/>
          </w:tcPr>
          <w:p w14:paraId="1D250692" w14:textId="0F4D4023" w:rsidR="007433DB" w:rsidRPr="00B46332" w:rsidRDefault="007433DB" w:rsidP="00B46332">
            <w:pPr>
              <w:spacing w:before="120" w:after="120"/>
              <w:jc w:val="center"/>
              <w:rPr>
                <w:rFonts w:asciiTheme="minorHAnsi" w:hAnsiTheme="minorHAnsi" w:cstheme="minorHAnsi"/>
                <w:b/>
                <w:bCs/>
                <w:sz w:val="20"/>
                <w:szCs w:val="20"/>
                <w:lang w:val="en-GB"/>
              </w:rPr>
            </w:pPr>
          </w:p>
        </w:tc>
        <w:tc>
          <w:tcPr>
            <w:tcW w:w="1447" w:type="dxa"/>
            <w:shd w:val="clear" w:color="auto" w:fill="D9D9D9" w:themeFill="background1" w:themeFillShade="D9"/>
          </w:tcPr>
          <w:p w14:paraId="3ACB7FD9" w14:textId="77777777" w:rsidR="007433DB" w:rsidRPr="00B46332" w:rsidRDefault="007433DB" w:rsidP="00B46332">
            <w:pPr>
              <w:spacing w:before="120" w:after="120"/>
              <w:jc w:val="center"/>
              <w:rPr>
                <w:rFonts w:asciiTheme="minorHAnsi" w:hAnsiTheme="minorHAnsi" w:cstheme="minorHAnsi"/>
                <w:b/>
                <w:bCs/>
                <w:sz w:val="20"/>
                <w:szCs w:val="20"/>
                <w:lang w:val="en-GB"/>
              </w:rPr>
            </w:pPr>
          </w:p>
        </w:tc>
        <w:tc>
          <w:tcPr>
            <w:tcW w:w="1115" w:type="dxa"/>
            <w:shd w:val="clear" w:color="auto" w:fill="D9D9D9" w:themeFill="background1" w:themeFillShade="D9"/>
          </w:tcPr>
          <w:p w14:paraId="3079C07E" w14:textId="590BF539" w:rsidR="007433DB" w:rsidRPr="00B46332" w:rsidRDefault="007433DB" w:rsidP="00B46332">
            <w:pPr>
              <w:spacing w:before="120" w:after="120"/>
              <w:jc w:val="center"/>
              <w:rPr>
                <w:rFonts w:asciiTheme="minorHAnsi" w:hAnsiTheme="minorHAnsi" w:cstheme="minorHAnsi"/>
                <w:b/>
                <w:bCs/>
                <w:sz w:val="20"/>
                <w:szCs w:val="20"/>
                <w:lang w:val="en-GB"/>
              </w:rPr>
            </w:pPr>
          </w:p>
        </w:tc>
        <w:tc>
          <w:tcPr>
            <w:tcW w:w="1832" w:type="dxa"/>
            <w:shd w:val="clear" w:color="auto" w:fill="D9D9D9" w:themeFill="background1" w:themeFillShade="D9"/>
          </w:tcPr>
          <w:p w14:paraId="629CCDA0" w14:textId="77777777" w:rsidR="007433DB" w:rsidRDefault="007433DB" w:rsidP="00B46332">
            <w:pPr>
              <w:spacing w:before="120" w:after="120"/>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Job title</w:t>
            </w:r>
          </w:p>
          <w:p w14:paraId="75446A72" w14:textId="4A437EB7" w:rsidR="007433DB" w:rsidRPr="008D6CB5" w:rsidRDefault="007433DB" w:rsidP="007433DB">
            <w:pPr>
              <w:spacing w:before="120" w:after="120"/>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w:t>
            </w:r>
            <w:r w:rsidRPr="007433DB">
              <w:rPr>
                <w:rFonts w:asciiTheme="minorHAnsi" w:hAnsiTheme="minorHAnsi" w:cstheme="minorHAnsi"/>
                <w:b/>
                <w:bCs/>
                <w:sz w:val="14"/>
                <w:szCs w:val="14"/>
                <w:lang w:val="en-GB"/>
              </w:rPr>
              <w:t>use one line for each role)</w:t>
            </w:r>
          </w:p>
        </w:tc>
        <w:tc>
          <w:tcPr>
            <w:tcW w:w="993" w:type="dxa"/>
            <w:shd w:val="clear" w:color="auto" w:fill="D9D9D9" w:themeFill="background1" w:themeFillShade="D9"/>
          </w:tcPr>
          <w:p w14:paraId="49DA771E" w14:textId="69C63DF9" w:rsidR="007433DB" w:rsidRPr="008D6CB5" w:rsidRDefault="007433DB"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Full /Part Time</w:t>
            </w:r>
          </w:p>
        </w:tc>
        <w:tc>
          <w:tcPr>
            <w:tcW w:w="850" w:type="dxa"/>
            <w:shd w:val="clear" w:color="auto" w:fill="D9D9D9" w:themeFill="background1" w:themeFillShade="D9"/>
          </w:tcPr>
          <w:p w14:paraId="5D188F77" w14:textId="77777777" w:rsidR="007433DB" w:rsidRPr="007433DB" w:rsidRDefault="007433DB" w:rsidP="00B46332">
            <w:pPr>
              <w:spacing w:before="120" w:after="120"/>
              <w:jc w:val="center"/>
              <w:rPr>
                <w:rFonts w:asciiTheme="minorHAnsi" w:hAnsiTheme="minorHAnsi" w:cstheme="minorHAnsi"/>
                <w:b/>
                <w:bCs/>
                <w:sz w:val="16"/>
                <w:szCs w:val="16"/>
                <w:lang w:val="en-GB"/>
              </w:rPr>
            </w:pPr>
            <w:r w:rsidRPr="007433DB">
              <w:rPr>
                <w:rFonts w:asciiTheme="minorHAnsi" w:hAnsiTheme="minorHAnsi" w:cstheme="minorHAnsi"/>
                <w:b/>
                <w:bCs/>
                <w:sz w:val="16"/>
                <w:szCs w:val="16"/>
                <w:lang w:val="en-GB"/>
              </w:rPr>
              <w:t xml:space="preserve">Qual or </w:t>
            </w:r>
            <w:proofErr w:type="spellStart"/>
            <w:r w:rsidRPr="007433DB">
              <w:rPr>
                <w:rFonts w:asciiTheme="minorHAnsi" w:hAnsiTheme="minorHAnsi" w:cstheme="minorHAnsi"/>
                <w:b/>
                <w:bCs/>
                <w:sz w:val="16"/>
                <w:szCs w:val="16"/>
                <w:lang w:val="en-GB"/>
              </w:rPr>
              <w:t>Unqual</w:t>
            </w:r>
            <w:proofErr w:type="spellEnd"/>
          </w:p>
        </w:tc>
        <w:tc>
          <w:tcPr>
            <w:tcW w:w="709" w:type="dxa"/>
            <w:shd w:val="clear" w:color="auto" w:fill="D9D9D9" w:themeFill="background1" w:themeFillShade="D9"/>
          </w:tcPr>
          <w:p w14:paraId="1244B2B5" w14:textId="77777777" w:rsidR="007433DB" w:rsidRPr="008D6CB5" w:rsidRDefault="007433DB"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Salary Scale</w:t>
            </w:r>
          </w:p>
        </w:tc>
        <w:tc>
          <w:tcPr>
            <w:tcW w:w="850" w:type="dxa"/>
            <w:shd w:val="clear" w:color="auto" w:fill="D9D9D9" w:themeFill="background1" w:themeFillShade="D9"/>
          </w:tcPr>
          <w:p w14:paraId="7088817F" w14:textId="46594B1E" w:rsidR="007433DB" w:rsidRPr="008D6CB5" w:rsidRDefault="007433DB"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TLR</w:t>
            </w:r>
          </w:p>
        </w:tc>
        <w:tc>
          <w:tcPr>
            <w:tcW w:w="1134" w:type="dxa"/>
            <w:shd w:val="clear" w:color="auto" w:fill="D9D9D9" w:themeFill="background1" w:themeFillShade="D9"/>
          </w:tcPr>
          <w:p w14:paraId="1434B9DA" w14:textId="511CE0EF" w:rsidR="007433DB" w:rsidRPr="008D6CB5" w:rsidRDefault="007433DB"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From</w:t>
            </w:r>
          </w:p>
        </w:tc>
        <w:tc>
          <w:tcPr>
            <w:tcW w:w="1134" w:type="dxa"/>
            <w:shd w:val="clear" w:color="auto" w:fill="D9D9D9" w:themeFill="background1" w:themeFillShade="D9"/>
          </w:tcPr>
          <w:p w14:paraId="3FDCEABC" w14:textId="69D46507" w:rsidR="007433DB" w:rsidRPr="008D6CB5" w:rsidRDefault="007433DB"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To</w:t>
            </w:r>
          </w:p>
        </w:tc>
      </w:tr>
      <w:tr w:rsidR="007433DB" w:rsidRPr="008D6CB5" w14:paraId="376AD38F" w14:textId="77777777" w:rsidTr="007433DB">
        <w:trPr>
          <w:trHeight w:val="463"/>
        </w:trPr>
        <w:tc>
          <w:tcPr>
            <w:tcW w:w="1418" w:type="dxa"/>
          </w:tcPr>
          <w:p w14:paraId="1F1BA6CB" w14:textId="7A0289D5" w:rsidR="007433DB" w:rsidRPr="008D6CB5" w:rsidRDefault="007433DB" w:rsidP="00B46332">
            <w:pPr>
              <w:rPr>
                <w:rFonts w:asciiTheme="minorHAnsi" w:hAnsiTheme="minorHAnsi" w:cstheme="minorHAnsi"/>
                <w:sz w:val="18"/>
                <w:szCs w:val="18"/>
                <w:lang w:val="en-GB"/>
              </w:rPr>
            </w:pPr>
          </w:p>
        </w:tc>
        <w:tc>
          <w:tcPr>
            <w:tcW w:w="1447" w:type="dxa"/>
          </w:tcPr>
          <w:p w14:paraId="2444D484" w14:textId="5D53FC4A" w:rsidR="007433DB" w:rsidRPr="008D6CB5" w:rsidRDefault="007433DB" w:rsidP="00B46332">
            <w:pPr>
              <w:rPr>
                <w:rFonts w:asciiTheme="minorHAnsi" w:hAnsiTheme="minorHAnsi" w:cstheme="minorHAnsi"/>
                <w:sz w:val="18"/>
                <w:szCs w:val="18"/>
                <w:lang w:val="en-GB"/>
              </w:rPr>
            </w:pPr>
          </w:p>
        </w:tc>
        <w:tc>
          <w:tcPr>
            <w:tcW w:w="1115" w:type="dxa"/>
          </w:tcPr>
          <w:p w14:paraId="02DA6E80" w14:textId="696B882C" w:rsidR="007433DB" w:rsidRPr="008D6CB5" w:rsidRDefault="007433DB" w:rsidP="008D6CB5">
            <w:pPr>
              <w:jc w:val="center"/>
              <w:rPr>
                <w:rFonts w:asciiTheme="minorHAnsi" w:hAnsiTheme="minorHAnsi" w:cstheme="minorHAnsi"/>
                <w:sz w:val="18"/>
                <w:szCs w:val="18"/>
                <w:lang w:val="en-GB"/>
              </w:rPr>
            </w:pPr>
          </w:p>
        </w:tc>
        <w:tc>
          <w:tcPr>
            <w:tcW w:w="1832" w:type="dxa"/>
          </w:tcPr>
          <w:p w14:paraId="788A42A7" w14:textId="77777777" w:rsidR="007433DB" w:rsidRPr="008D6CB5" w:rsidRDefault="007433DB" w:rsidP="008D6CB5">
            <w:pPr>
              <w:jc w:val="center"/>
              <w:rPr>
                <w:rFonts w:asciiTheme="minorHAnsi" w:hAnsiTheme="minorHAnsi" w:cstheme="minorHAnsi"/>
                <w:sz w:val="18"/>
                <w:szCs w:val="18"/>
                <w:lang w:val="en-GB"/>
              </w:rPr>
            </w:pPr>
          </w:p>
        </w:tc>
        <w:tc>
          <w:tcPr>
            <w:tcW w:w="993" w:type="dxa"/>
          </w:tcPr>
          <w:p w14:paraId="10CDD32F" w14:textId="3459EA9C" w:rsidR="007433DB" w:rsidRPr="008D6CB5" w:rsidRDefault="007433DB" w:rsidP="008D6CB5">
            <w:pPr>
              <w:jc w:val="center"/>
              <w:rPr>
                <w:rFonts w:asciiTheme="minorHAnsi" w:hAnsiTheme="minorHAnsi" w:cstheme="minorHAnsi"/>
                <w:sz w:val="18"/>
                <w:szCs w:val="18"/>
                <w:lang w:val="en-GB"/>
              </w:rPr>
            </w:pPr>
          </w:p>
        </w:tc>
        <w:tc>
          <w:tcPr>
            <w:tcW w:w="850" w:type="dxa"/>
          </w:tcPr>
          <w:p w14:paraId="432B6BC5" w14:textId="22E7ADF8" w:rsidR="007433DB" w:rsidRPr="008D6CB5" w:rsidRDefault="007433DB" w:rsidP="008D6CB5">
            <w:pPr>
              <w:jc w:val="center"/>
              <w:rPr>
                <w:rFonts w:asciiTheme="minorHAnsi" w:hAnsiTheme="minorHAnsi" w:cstheme="minorHAnsi"/>
                <w:sz w:val="18"/>
                <w:szCs w:val="18"/>
                <w:lang w:val="en-GB"/>
              </w:rPr>
            </w:pPr>
          </w:p>
        </w:tc>
        <w:tc>
          <w:tcPr>
            <w:tcW w:w="709" w:type="dxa"/>
          </w:tcPr>
          <w:p w14:paraId="73D25029" w14:textId="475855FD" w:rsidR="007433DB" w:rsidRPr="008D6CB5" w:rsidRDefault="007433DB" w:rsidP="008D6CB5">
            <w:pPr>
              <w:jc w:val="center"/>
              <w:rPr>
                <w:rFonts w:asciiTheme="minorHAnsi" w:hAnsiTheme="minorHAnsi" w:cstheme="minorHAnsi"/>
                <w:sz w:val="18"/>
                <w:szCs w:val="18"/>
                <w:lang w:val="en-GB"/>
              </w:rPr>
            </w:pPr>
          </w:p>
        </w:tc>
        <w:tc>
          <w:tcPr>
            <w:tcW w:w="850" w:type="dxa"/>
          </w:tcPr>
          <w:p w14:paraId="665A2ECD" w14:textId="5BD2F6F1" w:rsidR="007433DB" w:rsidRPr="008D6CB5" w:rsidRDefault="007433DB" w:rsidP="008D6CB5">
            <w:pPr>
              <w:jc w:val="center"/>
              <w:rPr>
                <w:rFonts w:asciiTheme="minorHAnsi" w:hAnsiTheme="minorHAnsi" w:cstheme="minorHAnsi"/>
                <w:sz w:val="18"/>
                <w:szCs w:val="18"/>
                <w:lang w:val="en-GB"/>
              </w:rPr>
            </w:pPr>
          </w:p>
        </w:tc>
        <w:tc>
          <w:tcPr>
            <w:tcW w:w="1134" w:type="dxa"/>
          </w:tcPr>
          <w:p w14:paraId="7E6F5171" w14:textId="7594782B" w:rsidR="007433DB" w:rsidRPr="008D6CB5" w:rsidRDefault="007433DB" w:rsidP="00B46332">
            <w:pPr>
              <w:rPr>
                <w:rFonts w:asciiTheme="minorHAnsi" w:hAnsiTheme="minorHAnsi" w:cstheme="minorHAnsi"/>
                <w:sz w:val="18"/>
                <w:szCs w:val="18"/>
                <w:lang w:val="en-GB"/>
              </w:rPr>
            </w:pPr>
          </w:p>
        </w:tc>
        <w:tc>
          <w:tcPr>
            <w:tcW w:w="1134" w:type="dxa"/>
          </w:tcPr>
          <w:p w14:paraId="2CC25CB2" w14:textId="4AC152DB" w:rsidR="007433DB" w:rsidRPr="008D6CB5" w:rsidRDefault="007433DB" w:rsidP="00B46332">
            <w:pPr>
              <w:rPr>
                <w:rFonts w:asciiTheme="minorHAnsi" w:hAnsiTheme="minorHAnsi" w:cstheme="minorHAnsi"/>
                <w:sz w:val="18"/>
                <w:szCs w:val="18"/>
                <w:lang w:val="en-GB"/>
              </w:rPr>
            </w:pPr>
          </w:p>
        </w:tc>
      </w:tr>
      <w:tr w:rsidR="007433DB" w:rsidRPr="008D6CB5" w14:paraId="69057551" w14:textId="77777777" w:rsidTr="007433DB">
        <w:trPr>
          <w:trHeight w:val="463"/>
        </w:trPr>
        <w:tc>
          <w:tcPr>
            <w:tcW w:w="1418" w:type="dxa"/>
          </w:tcPr>
          <w:p w14:paraId="597C5C50" w14:textId="77777777" w:rsidR="007433DB" w:rsidRPr="008D6CB5" w:rsidRDefault="007433DB" w:rsidP="00B46332">
            <w:pPr>
              <w:rPr>
                <w:rFonts w:asciiTheme="minorHAnsi" w:hAnsiTheme="minorHAnsi" w:cstheme="minorHAnsi"/>
                <w:sz w:val="18"/>
                <w:szCs w:val="18"/>
                <w:lang w:val="en-GB"/>
              </w:rPr>
            </w:pPr>
          </w:p>
        </w:tc>
        <w:tc>
          <w:tcPr>
            <w:tcW w:w="1447" w:type="dxa"/>
          </w:tcPr>
          <w:p w14:paraId="2EAED483" w14:textId="77777777" w:rsidR="007433DB" w:rsidRPr="008D6CB5" w:rsidRDefault="007433DB" w:rsidP="00B46332">
            <w:pPr>
              <w:rPr>
                <w:rFonts w:asciiTheme="minorHAnsi" w:hAnsiTheme="minorHAnsi" w:cstheme="minorHAnsi"/>
                <w:sz w:val="18"/>
                <w:szCs w:val="18"/>
                <w:lang w:val="en-GB"/>
              </w:rPr>
            </w:pPr>
          </w:p>
        </w:tc>
        <w:tc>
          <w:tcPr>
            <w:tcW w:w="1115" w:type="dxa"/>
          </w:tcPr>
          <w:p w14:paraId="12EE5C61" w14:textId="0D73CDE7" w:rsidR="007433DB" w:rsidRPr="008D6CB5" w:rsidRDefault="007433DB" w:rsidP="008D6CB5">
            <w:pPr>
              <w:jc w:val="center"/>
              <w:rPr>
                <w:rFonts w:asciiTheme="minorHAnsi" w:hAnsiTheme="minorHAnsi" w:cstheme="minorHAnsi"/>
                <w:sz w:val="18"/>
                <w:szCs w:val="18"/>
                <w:lang w:val="en-GB"/>
              </w:rPr>
            </w:pPr>
          </w:p>
        </w:tc>
        <w:tc>
          <w:tcPr>
            <w:tcW w:w="1832" w:type="dxa"/>
          </w:tcPr>
          <w:p w14:paraId="60F046C6" w14:textId="77777777" w:rsidR="007433DB" w:rsidRPr="008D6CB5" w:rsidRDefault="007433DB" w:rsidP="008D6CB5">
            <w:pPr>
              <w:jc w:val="center"/>
              <w:rPr>
                <w:rFonts w:asciiTheme="minorHAnsi" w:hAnsiTheme="minorHAnsi" w:cstheme="minorHAnsi"/>
                <w:sz w:val="18"/>
                <w:szCs w:val="18"/>
                <w:lang w:val="en-GB"/>
              </w:rPr>
            </w:pPr>
          </w:p>
        </w:tc>
        <w:tc>
          <w:tcPr>
            <w:tcW w:w="993" w:type="dxa"/>
          </w:tcPr>
          <w:p w14:paraId="5D5ABD9E" w14:textId="429172DC" w:rsidR="007433DB" w:rsidRPr="008D6CB5" w:rsidRDefault="007433DB" w:rsidP="008D6CB5">
            <w:pPr>
              <w:jc w:val="center"/>
              <w:rPr>
                <w:rFonts w:asciiTheme="minorHAnsi" w:hAnsiTheme="minorHAnsi" w:cstheme="minorHAnsi"/>
                <w:sz w:val="18"/>
                <w:szCs w:val="18"/>
                <w:lang w:val="en-GB"/>
              </w:rPr>
            </w:pPr>
          </w:p>
        </w:tc>
        <w:tc>
          <w:tcPr>
            <w:tcW w:w="850" w:type="dxa"/>
          </w:tcPr>
          <w:p w14:paraId="7D294211" w14:textId="77777777" w:rsidR="007433DB" w:rsidRPr="008D6CB5" w:rsidRDefault="007433DB" w:rsidP="008D6CB5">
            <w:pPr>
              <w:jc w:val="center"/>
              <w:rPr>
                <w:rFonts w:asciiTheme="minorHAnsi" w:hAnsiTheme="minorHAnsi" w:cstheme="minorHAnsi"/>
                <w:sz w:val="18"/>
                <w:szCs w:val="18"/>
                <w:lang w:val="en-GB"/>
              </w:rPr>
            </w:pPr>
          </w:p>
        </w:tc>
        <w:tc>
          <w:tcPr>
            <w:tcW w:w="709" w:type="dxa"/>
          </w:tcPr>
          <w:p w14:paraId="32D8870E" w14:textId="77777777" w:rsidR="007433DB" w:rsidRPr="008D6CB5" w:rsidRDefault="007433DB" w:rsidP="008D6CB5">
            <w:pPr>
              <w:jc w:val="center"/>
              <w:rPr>
                <w:rFonts w:asciiTheme="minorHAnsi" w:hAnsiTheme="minorHAnsi" w:cstheme="minorHAnsi"/>
                <w:sz w:val="18"/>
                <w:szCs w:val="18"/>
                <w:lang w:val="en-GB"/>
              </w:rPr>
            </w:pPr>
          </w:p>
        </w:tc>
        <w:tc>
          <w:tcPr>
            <w:tcW w:w="850" w:type="dxa"/>
          </w:tcPr>
          <w:p w14:paraId="37C1E7BF" w14:textId="77777777" w:rsidR="007433DB" w:rsidRPr="008D6CB5" w:rsidRDefault="007433DB" w:rsidP="008D6CB5">
            <w:pPr>
              <w:jc w:val="center"/>
              <w:rPr>
                <w:rFonts w:asciiTheme="minorHAnsi" w:hAnsiTheme="minorHAnsi" w:cstheme="minorHAnsi"/>
                <w:sz w:val="18"/>
                <w:szCs w:val="18"/>
                <w:lang w:val="en-GB"/>
              </w:rPr>
            </w:pPr>
          </w:p>
        </w:tc>
        <w:tc>
          <w:tcPr>
            <w:tcW w:w="1134" w:type="dxa"/>
          </w:tcPr>
          <w:p w14:paraId="256467D7" w14:textId="77777777" w:rsidR="007433DB" w:rsidRPr="008D6CB5" w:rsidRDefault="007433DB" w:rsidP="00B46332">
            <w:pPr>
              <w:rPr>
                <w:rFonts w:asciiTheme="minorHAnsi" w:hAnsiTheme="minorHAnsi" w:cstheme="minorHAnsi"/>
                <w:sz w:val="18"/>
                <w:szCs w:val="18"/>
                <w:lang w:val="en-GB"/>
              </w:rPr>
            </w:pPr>
          </w:p>
        </w:tc>
        <w:tc>
          <w:tcPr>
            <w:tcW w:w="1134" w:type="dxa"/>
          </w:tcPr>
          <w:p w14:paraId="24E4650D" w14:textId="00284ED1" w:rsidR="007433DB" w:rsidRPr="008D6CB5" w:rsidRDefault="007433DB" w:rsidP="00B46332">
            <w:pPr>
              <w:rPr>
                <w:rFonts w:asciiTheme="minorHAnsi" w:hAnsiTheme="minorHAnsi" w:cstheme="minorHAnsi"/>
                <w:sz w:val="18"/>
                <w:szCs w:val="18"/>
                <w:lang w:val="en-GB"/>
              </w:rPr>
            </w:pPr>
          </w:p>
        </w:tc>
      </w:tr>
      <w:tr w:rsidR="007433DB" w:rsidRPr="008D6CB5" w14:paraId="69675E53" w14:textId="77777777" w:rsidTr="007433DB">
        <w:trPr>
          <w:trHeight w:val="463"/>
        </w:trPr>
        <w:tc>
          <w:tcPr>
            <w:tcW w:w="1418" w:type="dxa"/>
          </w:tcPr>
          <w:p w14:paraId="7505F2F6" w14:textId="77777777" w:rsidR="007433DB" w:rsidRPr="008D6CB5" w:rsidRDefault="007433DB" w:rsidP="00B46332">
            <w:pPr>
              <w:rPr>
                <w:rFonts w:asciiTheme="minorHAnsi" w:hAnsiTheme="minorHAnsi" w:cstheme="minorHAnsi"/>
                <w:sz w:val="18"/>
                <w:szCs w:val="18"/>
                <w:lang w:val="en-GB"/>
              </w:rPr>
            </w:pPr>
          </w:p>
        </w:tc>
        <w:tc>
          <w:tcPr>
            <w:tcW w:w="1447" w:type="dxa"/>
          </w:tcPr>
          <w:p w14:paraId="0667C0F9" w14:textId="77777777" w:rsidR="007433DB" w:rsidRPr="008D6CB5" w:rsidRDefault="007433DB" w:rsidP="00B46332">
            <w:pPr>
              <w:rPr>
                <w:rFonts w:asciiTheme="minorHAnsi" w:hAnsiTheme="minorHAnsi" w:cstheme="minorHAnsi"/>
                <w:sz w:val="18"/>
                <w:szCs w:val="18"/>
                <w:lang w:val="en-GB"/>
              </w:rPr>
            </w:pPr>
          </w:p>
        </w:tc>
        <w:tc>
          <w:tcPr>
            <w:tcW w:w="1115" w:type="dxa"/>
          </w:tcPr>
          <w:p w14:paraId="0046B91D" w14:textId="183362F3" w:rsidR="007433DB" w:rsidRPr="008D6CB5" w:rsidRDefault="007433DB" w:rsidP="008D6CB5">
            <w:pPr>
              <w:jc w:val="center"/>
              <w:rPr>
                <w:rFonts w:asciiTheme="minorHAnsi" w:hAnsiTheme="minorHAnsi" w:cstheme="minorHAnsi"/>
                <w:sz w:val="18"/>
                <w:szCs w:val="18"/>
                <w:lang w:val="en-GB"/>
              </w:rPr>
            </w:pPr>
          </w:p>
        </w:tc>
        <w:tc>
          <w:tcPr>
            <w:tcW w:w="1832" w:type="dxa"/>
          </w:tcPr>
          <w:p w14:paraId="5CBC3923" w14:textId="77777777" w:rsidR="007433DB" w:rsidRPr="008D6CB5" w:rsidRDefault="007433DB" w:rsidP="008D6CB5">
            <w:pPr>
              <w:jc w:val="center"/>
              <w:rPr>
                <w:rFonts w:asciiTheme="minorHAnsi" w:hAnsiTheme="minorHAnsi" w:cstheme="minorHAnsi"/>
                <w:sz w:val="18"/>
                <w:szCs w:val="18"/>
                <w:lang w:val="en-GB"/>
              </w:rPr>
            </w:pPr>
          </w:p>
        </w:tc>
        <w:tc>
          <w:tcPr>
            <w:tcW w:w="993" w:type="dxa"/>
          </w:tcPr>
          <w:p w14:paraId="343836D2" w14:textId="3419CC37" w:rsidR="007433DB" w:rsidRPr="008D6CB5" w:rsidRDefault="007433DB" w:rsidP="008D6CB5">
            <w:pPr>
              <w:jc w:val="center"/>
              <w:rPr>
                <w:rFonts w:asciiTheme="minorHAnsi" w:hAnsiTheme="minorHAnsi" w:cstheme="minorHAnsi"/>
                <w:sz w:val="18"/>
                <w:szCs w:val="18"/>
                <w:lang w:val="en-GB"/>
              </w:rPr>
            </w:pPr>
          </w:p>
        </w:tc>
        <w:tc>
          <w:tcPr>
            <w:tcW w:w="850" w:type="dxa"/>
          </w:tcPr>
          <w:p w14:paraId="6B9BF359" w14:textId="77777777" w:rsidR="007433DB" w:rsidRPr="008D6CB5" w:rsidRDefault="007433DB" w:rsidP="008D6CB5">
            <w:pPr>
              <w:jc w:val="center"/>
              <w:rPr>
                <w:rFonts w:asciiTheme="minorHAnsi" w:hAnsiTheme="minorHAnsi" w:cstheme="minorHAnsi"/>
                <w:sz w:val="18"/>
                <w:szCs w:val="18"/>
                <w:lang w:val="en-GB"/>
              </w:rPr>
            </w:pPr>
          </w:p>
        </w:tc>
        <w:tc>
          <w:tcPr>
            <w:tcW w:w="709" w:type="dxa"/>
          </w:tcPr>
          <w:p w14:paraId="58D39C7C" w14:textId="77777777" w:rsidR="007433DB" w:rsidRPr="008D6CB5" w:rsidRDefault="007433DB" w:rsidP="008D6CB5">
            <w:pPr>
              <w:jc w:val="center"/>
              <w:rPr>
                <w:rFonts w:asciiTheme="minorHAnsi" w:hAnsiTheme="minorHAnsi" w:cstheme="minorHAnsi"/>
                <w:sz w:val="18"/>
                <w:szCs w:val="18"/>
                <w:lang w:val="en-GB"/>
              </w:rPr>
            </w:pPr>
          </w:p>
        </w:tc>
        <w:tc>
          <w:tcPr>
            <w:tcW w:w="850" w:type="dxa"/>
          </w:tcPr>
          <w:p w14:paraId="49272454" w14:textId="77777777" w:rsidR="007433DB" w:rsidRPr="008D6CB5" w:rsidRDefault="007433DB" w:rsidP="008D6CB5">
            <w:pPr>
              <w:jc w:val="center"/>
              <w:rPr>
                <w:rFonts w:asciiTheme="minorHAnsi" w:hAnsiTheme="minorHAnsi" w:cstheme="minorHAnsi"/>
                <w:sz w:val="18"/>
                <w:szCs w:val="18"/>
                <w:lang w:val="en-GB"/>
              </w:rPr>
            </w:pPr>
          </w:p>
        </w:tc>
        <w:tc>
          <w:tcPr>
            <w:tcW w:w="1134" w:type="dxa"/>
          </w:tcPr>
          <w:p w14:paraId="51847133" w14:textId="77777777" w:rsidR="007433DB" w:rsidRPr="008D6CB5" w:rsidRDefault="007433DB" w:rsidP="00B46332">
            <w:pPr>
              <w:rPr>
                <w:rFonts w:asciiTheme="minorHAnsi" w:hAnsiTheme="minorHAnsi" w:cstheme="minorHAnsi"/>
                <w:sz w:val="18"/>
                <w:szCs w:val="18"/>
                <w:lang w:val="en-GB"/>
              </w:rPr>
            </w:pPr>
          </w:p>
        </w:tc>
        <w:tc>
          <w:tcPr>
            <w:tcW w:w="1134" w:type="dxa"/>
          </w:tcPr>
          <w:p w14:paraId="7DA977D7" w14:textId="48146571" w:rsidR="007433DB" w:rsidRPr="008D6CB5" w:rsidRDefault="007433DB" w:rsidP="00B46332">
            <w:pPr>
              <w:rPr>
                <w:rFonts w:asciiTheme="minorHAnsi" w:hAnsiTheme="minorHAnsi" w:cstheme="minorHAnsi"/>
                <w:sz w:val="18"/>
                <w:szCs w:val="18"/>
                <w:lang w:val="en-GB"/>
              </w:rPr>
            </w:pPr>
          </w:p>
        </w:tc>
      </w:tr>
      <w:tr w:rsidR="007433DB" w:rsidRPr="008D6CB5" w14:paraId="411ECD95" w14:textId="77777777" w:rsidTr="007433DB">
        <w:trPr>
          <w:trHeight w:val="463"/>
        </w:trPr>
        <w:tc>
          <w:tcPr>
            <w:tcW w:w="1418" w:type="dxa"/>
          </w:tcPr>
          <w:p w14:paraId="6E1F7762" w14:textId="77777777" w:rsidR="007433DB" w:rsidRPr="008D6CB5" w:rsidRDefault="007433DB" w:rsidP="00B46332">
            <w:pPr>
              <w:rPr>
                <w:rFonts w:asciiTheme="minorHAnsi" w:hAnsiTheme="minorHAnsi" w:cstheme="minorHAnsi"/>
                <w:sz w:val="18"/>
                <w:szCs w:val="18"/>
                <w:lang w:val="en-GB"/>
              </w:rPr>
            </w:pPr>
          </w:p>
        </w:tc>
        <w:tc>
          <w:tcPr>
            <w:tcW w:w="1447" w:type="dxa"/>
          </w:tcPr>
          <w:p w14:paraId="35D774A7" w14:textId="77777777" w:rsidR="007433DB" w:rsidRPr="008D6CB5" w:rsidRDefault="007433DB" w:rsidP="00B46332">
            <w:pPr>
              <w:rPr>
                <w:rFonts w:asciiTheme="minorHAnsi" w:hAnsiTheme="minorHAnsi" w:cstheme="minorHAnsi"/>
                <w:sz w:val="18"/>
                <w:szCs w:val="18"/>
                <w:lang w:val="en-GB"/>
              </w:rPr>
            </w:pPr>
          </w:p>
        </w:tc>
        <w:tc>
          <w:tcPr>
            <w:tcW w:w="1115" w:type="dxa"/>
          </w:tcPr>
          <w:p w14:paraId="4833E542" w14:textId="13802350" w:rsidR="007433DB" w:rsidRPr="008D6CB5" w:rsidRDefault="007433DB" w:rsidP="008D6CB5">
            <w:pPr>
              <w:jc w:val="center"/>
              <w:rPr>
                <w:rFonts w:asciiTheme="minorHAnsi" w:hAnsiTheme="minorHAnsi" w:cstheme="minorHAnsi"/>
                <w:sz w:val="18"/>
                <w:szCs w:val="18"/>
                <w:lang w:val="en-GB"/>
              </w:rPr>
            </w:pPr>
          </w:p>
        </w:tc>
        <w:tc>
          <w:tcPr>
            <w:tcW w:w="1832" w:type="dxa"/>
          </w:tcPr>
          <w:p w14:paraId="78AFD66A" w14:textId="77777777" w:rsidR="007433DB" w:rsidRPr="008D6CB5" w:rsidRDefault="007433DB" w:rsidP="008D6CB5">
            <w:pPr>
              <w:jc w:val="center"/>
              <w:rPr>
                <w:rFonts w:asciiTheme="minorHAnsi" w:hAnsiTheme="minorHAnsi" w:cstheme="minorHAnsi"/>
                <w:sz w:val="18"/>
                <w:szCs w:val="18"/>
                <w:lang w:val="en-GB"/>
              </w:rPr>
            </w:pPr>
          </w:p>
        </w:tc>
        <w:tc>
          <w:tcPr>
            <w:tcW w:w="993" w:type="dxa"/>
          </w:tcPr>
          <w:p w14:paraId="09EEFC28" w14:textId="26968D1A" w:rsidR="007433DB" w:rsidRPr="008D6CB5" w:rsidRDefault="007433DB" w:rsidP="008D6CB5">
            <w:pPr>
              <w:jc w:val="center"/>
              <w:rPr>
                <w:rFonts w:asciiTheme="minorHAnsi" w:hAnsiTheme="minorHAnsi" w:cstheme="minorHAnsi"/>
                <w:sz w:val="18"/>
                <w:szCs w:val="18"/>
                <w:lang w:val="en-GB"/>
              </w:rPr>
            </w:pPr>
          </w:p>
        </w:tc>
        <w:tc>
          <w:tcPr>
            <w:tcW w:w="850" w:type="dxa"/>
          </w:tcPr>
          <w:p w14:paraId="304C4294" w14:textId="77777777" w:rsidR="007433DB" w:rsidRPr="008D6CB5" w:rsidRDefault="007433DB" w:rsidP="008D6CB5">
            <w:pPr>
              <w:jc w:val="center"/>
              <w:rPr>
                <w:rFonts w:asciiTheme="minorHAnsi" w:hAnsiTheme="minorHAnsi" w:cstheme="minorHAnsi"/>
                <w:sz w:val="18"/>
                <w:szCs w:val="18"/>
                <w:lang w:val="en-GB"/>
              </w:rPr>
            </w:pPr>
          </w:p>
        </w:tc>
        <w:tc>
          <w:tcPr>
            <w:tcW w:w="709" w:type="dxa"/>
          </w:tcPr>
          <w:p w14:paraId="78A2FC82" w14:textId="77777777" w:rsidR="007433DB" w:rsidRPr="008D6CB5" w:rsidRDefault="007433DB" w:rsidP="008D6CB5">
            <w:pPr>
              <w:jc w:val="center"/>
              <w:rPr>
                <w:rFonts w:asciiTheme="minorHAnsi" w:hAnsiTheme="minorHAnsi" w:cstheme="minorHAnsi"/>
                <w:sz w:val="18"/>
                <w:szCs w:val="18"/>
                <w:lang w:val="en-GB"/>
              </w:rPr>
            </w:pPr>
          </w:p>
        </w:tc>
        <w:tc>
          <w:tcPr>
            <w:tcW w:w="850" w:type="dxa"/>
          </w:tcPr>
          <w:p w14:paraId="1FBDF1C7" w14:textId="77777777" w:rsidR="007433DB" w:rsidRPr="008D6CB5" w:rsidRDefault="007433DB" w:rsidP="008D6CB5">
            <w:pPr>
              <w:jc w:val="center"/>
              <w:rPr>
                <w:rFonts w:asciiTheme="minorHAnsi" w:hAnsiTheme="minorHAnsi" w:cstheme="minorHAnsi"/>
                <w:sz w:val="18"/>
                <w:szCs w:val="18"/>
                <w:lang w:val="en-GB"/>
              </w:rPr>
            </w:pPr>
          </w:p>
        </w:tc>
        <w:tc>
          <w:tcPr>
            <w:tcW w:w="1134" w:type="dxa"/>
          </w:tcPr>
          <w:p w14:paraId="0824F70A" w14:textId="77777777" w:rsidR="007433DB" w:rsidRPr="008D6CB5" w:rsidRDefault="007433DB" w:rsidP="00B46332">
            <w:pPr>
              <w:rPr>
                <w:rFonts w:asciiTheme="minorHAnsi" w:hAnsiTheme="minorHAnsi" w:cstheme="minorHAnsi"/>
                <w:sz w:val="18"/>
                <w:szCs w:val="18"/>
                <w:lang w:val="en-GB"/>
              </w:rPr>
            </w:pPr>
          </w:p>
        </w:tc>
        <w:tc>
          <w:tcPr>
            <w:tcW w:w="1134" w:type="dxa"/>
          </w:tcPr>
          <w:p w14:paraId="54F11E28" w14:textId="15556589" w:rsidR="007433DB" w:rsidRPr="008D6CB5" w:rsidRDefault="007433DB" w:rsidP="00B46332">
            <w:pPr>
              <w:rPr>
                <w:rFonts w:asciiTheme="minorHAnsi" w:hAnsiTheme="minorHAnsi" w:cstheme="minorHAnsi"/>
                <w:sz w:val="18"/>
                <w:szCs w:val="18"/>
                <w:lang w:val="en-GB"/>
              </w:rPr>
            </w:pPr>
          </w:p>
        </w:tc>
      </w:tr>
      <w:tr w:rsidR="007433DB" w:rsidRPr="008D6CB5" w14:paraId="0F30187B" w14:textId="77777777" w:rsidTr="007433DB">
        <w:trPr>
          <w:trHeight w:val="463"/>
        </w:trPr>
        <w:tc>
          <w:tcPr>
            <w:tcW w:w="1418" w:type="dxa"/>
          </w:tcPr>
          <w:p w14:paraId="7F3B2044" w14:textId="77777777" w:rsidR="007433DB" w:rsidRPr="008D6CB5" w:rsidRDefault="007433DB" w:rsidP="00B46332">
            <w:pPr>
              <w:rPr>
                <w:rFonts w:asciiTheme="minorHAnsi" w:hAnsiTheme="minorHAnsi" w:cstheme="minorHAnsi"/>
                <w:sz w:val="18"/>
                <w:szCs w:val="18"/>
                <w:lang w:val="en-GB"/>
              </w:rPr>
            </w:pPr>
          </w:p>
        </w:tc>
        <w:tc>
          <w:tcPr>
            <w:tcW w:w="1447" w:type="dxa"/>
          </w:tcPr>
          <w:p w14:paraId="6E0B9602" w14:textId="77777777" w:rsidR="007433DB" w:rsidRPr="008D6CB5" w:rsidRDefault="007433DB" w:rsidP="00B46332">
            <w:pPr>
              <w:rPr>
                <w:rFonts w:asciiTheme="minorHAnsi" w:hAnsiTheme="minorHAnsi" w:cstheme="minorHAnsi"/>
                <w:sz w:val="18"/>
                <w:szCs w:val="18"/>
                <w:lang w:val="en-GB"/>
              </w:rPr>
            </w:pPr>
          </w:p>
        </w:tc>
        <w:tc>
          <w:tcPr>
            <w:tcW w:w="1115" w:type="dxa"/>
          </w:tcPr>
          <w:p w14:paraId="1A51C49F" w14:textId="3C2EE4C8" w:rsidR="007433DB" w:rsidRPr="008D6CB5" w:rsidRDefault="007433DB" w:rsidP="008D6CB5">
            <w:pPr>
              <w:jc w:val="center"/>
              <w:rPr>
                <w:rFonts w:asciiTheme="minorHAnsi" w:hAnsiTheme="minorHAnsi" w:cstheme="minorHAnsi"/>
                <w:sz w:val="18"/>
                <w:szCs w:val="18"/>
                <w:lang w:val="en-GB"/>
              </w:rPr>
            </w:pPr>
          </w:p>
        </w:tc>
        <w:tc>
          <w:tcPr>
            <w:tcW w:w="1832" w:type="dxa"/>
          </w:tcPr>
          <w:p w14:paraId="2313F271" w14:textId="77777777" w:rsidR="007433DB" w:rsidRPr="008D6CB5" w:rsidRDefault="007433DB" w:rsidP="008D6CB5">
            <w:pPr>
              <w:jc w:val="center"/>
              <w:rPr>
                <w:rFonts w:asciiTheme="minorHAnsi" w:hAnsiTheme="minorHAnsi" w:cstheme="minorHAnsi"/>
                <w:sz w:val="18"/>
                <w:szCs w:val="18"/>
                <w:lang w:val="en-GB"/>
              </w:rPr>
            </w:pPr>
          </w:p>
        </w:tc>
        <w:tc>
          <w:tcPr>
            <w:tcW w:w="993" w:type="dxa"/>
          </w:tcPr>
          <w:p w14:paraId="4DF0BB3D" w14:textId="6909411D" w:rsidR="007433DB" w:rsidRPr="008D6CB5" w:rsidRDefault="007433DB" w:rsidP="008D6CB5">
            <w:pPr>
              <w:jc w:val="center"/>
              <w:rPr>
                <w:rFonts w:asciiTheme="minorHAnsi" w:hAnsiTheme="minorHAnsi" w:cstheme="minorHAnsi"/>
                <w:sz w:val="18"/>
                <w:szCs w:val="18"/>
                <w:lang w:val="en-GB"/>
              </w:rPr>
            </w:pPr>
          </w:p>
        </w:tc>
        <w:tc>
          <w:tcPr>
            <w:tcW w:w="850" w:type="dxa"/>
          </w:tcPr>
          <w:p w14:paraId="274BE4D5" w14:textId="77777777" w:rsidR="007433DB" w:rsidRPr="008D6CB5" w:rsidRDefault="007433DB" w:rsidP="008D6CB5">
            <w:pPr>
              <w:jc w:val="center"/>
              <w:rPr>
                <w:rFonts w:asciiTheme="minorHAnsi" w:hAnsiTheme="minorHAnsi" w:cstheme="minorHAnsi"/>
                <w:sz w:val="18"/>
                <w:szCs w:val="18"/>
                <w:lang w:val="en-GB"/>
              </w:rPr>
            </w:pPr>
          </w:p>
        </w:tc>
        <w:tc>
          <w:tcPr>
            <w:tcW w:w="709" w:type="dxa"/>
          </w:tcPr>
          <w:p w14:paraId="259698C5" w14:textId="77777777" w:rsidR="007433DB" w:rsidRPr="008D6CB5" w:rsidRDefault="007433DB" w:rsidP="008D6CB5">
            <w:pPr>
              <w:jc w:val="center"/>
              <w:rPr>
                <w:rFonts w:asciiTheme="minorHAnsi" w:hAnsiTheme="minorHAnsi" w:cstheme="minorHAnsi"/>
                <w:sz w:val="18"/>
                <w:szCs w:val="18"/>
                <w:lang w:val="en-GB"/>
              </w:rPr>
            </w:pPr>
          </w:p>
        </w:tc>
        <w:tc>
          <w:tcPr>
            <w:tcW w:w="850" w:type="dxa"/>
          </w:tcPr>
          <w:p w14:paraId="1D6F8BCB" w14:textId="77777777" w:rsidR="007433DB" w:rsidRPr="008D6CB5" w:rsidRDefault="007433DB" w:rsidP="008D6CB5">
            <w:pPr>
              <w:jc w:val="center"/>
              <w:rPr>
                <w:rFonts w:asciiTheme="minorHAnsi" w:hAnsiTheme="minorHAnsi" w:cstheme="minorHAnsi"/>
                <w:sz w:val="18"/>
                <w:szCs w:val="18"/>
                <w:lang w:val="en-GB"/>
              </w:rPr>
            </w:pPr>
          </w:p>
        </w:tc>
        <w:tc>
          <w:tcPr>
            <w:tcW w:w="1134" w:type="dxa"/>
          </w:tcPr>
          <w:p w14:paraId="6B5FAC44" w14:textId="77777777" w:rsidR="007433DB" w:rsidRPr="008D6CB5" w:rsidRDefault="007433DB" w:rsidP="00B46332">
            <w:pPr>
              <w:rPr>
                <w:rFonts w:asciiTheme="minorHAnsi" w:hAnsiTheme="minorHAnsi" w:cstheme="minorHAnsi"/>
                <w:sz w:val="18"/>
                <w:szCs w:val="18"/>
                <w:lang w:val="en-GB"/>
              </w:rPr>
            </w:pPr>
          </w:p>
        </w:tc>
        <w:tc>
          <w:tcPr>
            <w:tcW w:w="1134" w:type="dxa"/>
          </w:tcPr>
          <w:p w14:paraId="5B52B67F" w14:textId="5E512E07" w:rsidR="007433DB" w:rsidRPr="008D6CB5" w:rsidRDefault="007433DB" w:rsidP="00B46332">
            <w:pPr>
              <w:rPr>
                <w:rFonts w:asciiTheme="minorHAnsi" w:hAnsiTheme="minorHAnsi" w:cstheme="minorHAnsi"/>
                <w:sz w:val="18"/>
                <w:szCs w:val="18"/>
                <w:lang w:val="en-GB"/>
              </w:rPr>
            </w:pPr>
          </w:p>
        </w:tc>
      </w:tr>
      <w:bookmarkEnd w:id="2"/>
    </w:tbl>
    <w:p w14:paraId="549EC2E0" w14:textId="77777777" w:rsidR="00475757" w:rsidRDefault="00475757" w:rsidP="00475757">
      <w:pPr>
        <w:ind w:left="-1134" w:right="-1283"/>
        <w:rPr>
          <w:rFonts w:asciiTheme="minorHAnsi" w:hAnsiTheme="minorHAnsi"/>
        </w:rPr>
      </w:pPr>
    </w:p>
    <w:tbl>
      <w:tblPr>
        <w:tblStyle w:val="TableGrid17"/>
        <w:tblW w:w="10768" w:type="dxa"/>
        <w:tblInd w:w="-1281" w:type="dxa"/>
        <w:tblLook w:val="04A0" w:firstRow="1" w:lastRow="0" w:firstColumn="1" w:lastColumn="0" w:noHBand="0" w:noVBand="1"/>
      </w:tblPr>
      <w:tblGrid>
        <w:gridCol w:w="2099"/>
        <w:gridCol w:w="371"/>
        <w:gridCol w:w="2335"/>
        <w:gridCol w:w="2464"/>
        <w:gridCol w:w="2224"/>
        <w:gridCol w:w="567"/>
        <w:gridCol w:w="708"/>
      </w:tblGrid>
      <w:tr w:rsidR="0035676D" w:rsidRPr="0035676D" w14:paraId="31EADAB2" w14:textId="77777777" w:rsidTr="0035676D">
        <w:tc>
          <w:tcPr>
            <w:tcW w:w="2470" w:type="dxa"/>
            <w:gridSpan w:val="2"/>
            <w:shd w:val="clear" w:color="auto" w:fill="D9D9D9" w:themeFill="background1" w:themeFillShade="D9"/>
          </w:tcPr>
          <w:p w14:paraId="7F3859E8"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DfE Reference Number:</w:t>
            </w:r>
          </w:p>
        </w:tc>
        <w:tc>
          <w:tcPr>
            <w:tcW w:w="2335" w:type="dxa"/>
          </w:tcPr>
          <w:p w14:paraId="2FDE17E9" w14:textId="77777777" w:rsidR="0035676D" w:rsidRPr="0035676D" w:rsidRDefault="0035676D" w:rsidP="0035676D">
            <w:pPr>
              <w:rPr>
                <w:rFonts w:asciiTheme="minorHAnsi" w:hAnsiTheme="minorHAnsi" w:cstheme="minorHAnsi"/>
                <w:sz w:val="24"/>
                <w:lang w:val="en-GB"/>
              </w:rPr>
            </w:pPr>
          </w:p>
        </w:tc>
        <w:tc>
          <w:tcPr>
            <w:tcW w:w="2464" w:type="dxa"/>
            <w:shd w:val="clear" w:color="auto" w:fill="D9D9D9" w:themeFill="background1" w:themeFillShade="D9"/>
          </w:tcPr>
          <w:p w14:paraId="76481E95"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Date Issued</w:t>
            </w:r>
          </w:p>
        </w:tc>
        <w:tc>
          <w:tcPr>
            <w:tcW w:w="3499" w:type="dxa"/>
            <w:gridSpan w:val="3"/>
          </w:tcPr>
          <w:p w14:paraId="47CA2B45" w14:textId="77777777" w:rsidR="0035676D" w:rsidRPr="0035676D" w:rsidRDefault="0035676D" w:rsidP="0035676D">
            <w:pPr>
              <w:rPr>
                <w:rFonts w:asciiTheme="minorHAnsi" w:hAnsiTheme="minorHAnsi" w:cstheme="minorHAnsi"/>
                <w:sz w:val="24"/>
                <w:lang w:val="en-GB"/>
              </w:rPr>
            </w:pPr>
          </w:p>
        </w:tc>
      </w:tr>
      <w:tr w:rsidR="0035676D" w:rsidRPr="0035676D" w14:paraId="75A2714F" w14:textId="77777777" w:rsidTr="0035676D">
        <w:tc>
          <w:tcPr>
            <w:tcW w:w="2470" w:type="dxa"/>
            <w:gridSpan w:val="2"/>
            <w:shd w:val="clear" w:color="auto" w:fill="D9D9D9" w:themeFill="background1" w:themeFillShade="D9"/>
          </w:tcPr>
          <w:p w14:paraId="19D4B655"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Date of Satisfactory completion of induction</w:t>
            </w:r>
          </w:p>
        </w:tc>
        <w:tc>
          <w:tcPr>
            <w:tcW w:w="2335" w:type="dxa"/>
          </w:tcPr>
          <w:p w14:paraId="1063A24A" w14:textId="77777777" w:rsidR="0035676D" w:rsidRPr="0035676D" w:rsidRDefault="0035676D" w:rsidP="0035676D">
            <w:pPr>
              <w:rPr>
                <w:rFonts w:asciiTheme="minorHAnsi" w:hAnsiTheme="minorHAnsi" w:cstheme="minorHAnsi"/>
                <w:sz w:val="24"/>
                <w:lang w:val="en-GB"/>
              </w:rPr>
            </w:pPr>
          </w:p>
        </w:tc>
        <w:tc>
          <w:tcPr>
            <w:tcW w:w="2464" w:type="dxa"/>
            <w:shd w:val="clear" w:color="auto" w:fill="D9D9D9" w:themeFill="background1" w:themeFillShade="D9"/>
          </w:tcPr>
          <w:p w14:paraId="5955A854"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Name of Confirming Authority</w:t>
            </w:r>
          </w:p>
        </w:tc>
        <w:tc>
          <w:tcPr>
            <w:tcW w:w="3499" w:type="dxa"/>
            <w:gridSpan w:val="3"/>
          </w:tcPr>
          <w:p w14:paraId="4627883D" w14:textId="77777777" w:rsidR="0035676D" w:rsidRPr="0035676D" w:rsidRDefault="0035676D" w:rsidP="0035676D">
            <w:pPr>
              <w:rPr>
                <w:rFonts w:asciiTheme="minorHAnsi" w:hAnsiTheme="minorHAnsi" w:cstheme="minorHAnsi"/>
                <w:sz w:val="24"/>
                <w:lang w:val="en-GB"/>
              </w:rPr>
            </w:pPr>
          </w:p>
        </w:tc>
      </w:tr>
      <w:tr w:rsidR="0035676D" w:rsidRPr="0035676D" w14:paraId="181BE72E" w14:textId="77777777" w:rsidTr="0035676D">
        <w:tc>
          <w:tcPr>
            <w:tcW w:w="9493" w:type="dxa"/>
            <w:gridSpan w:val="5"/>
            <w:tcBorders>
              <w:bottom w:val="nil"/>
            </w:tcBorders>
            <w:shd w:val="clear" w:color="auto" w:fill="D9D9D9" w:themeFill="background1" w:themeFillShade="D9"/>
          </w:tcPr>
          <w:p w14:paraId="73E1EC24"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 xml:space="preserve">Are you subject to any conditions or prohibitions placed on you by the Teaching Regulation Agency?           </w:t>
            </w:r>
          </w:p>
        </w:tc>
        <w:tc>
          <w:tcPr>
            <w:tcW w:w="567" w:type="dxa"/>
          </w:tcPr>
          <w:p w14:paraId="3D2D1870" w14:textId="77777777" w:rsidR="0035676D" w:rsidRPr="0035676D" w:rsidRDefault="0035676D" w:rsidP="0035676D">
            <w:pPr>
              <w:rPr>
                <w:rFonts w:asciiTheme="minorHAnsi" w:hAnsiTheme="minorHAnsi" w:cstheme="minorHAnsi"/>
                <w:noProof/>
                <w:sz w:val="20"/>
                <w:szCs w:val="20"/>
                <w:lang w:val="en-GB"/>
              </w:rPr>
            </w:pPr>
            <w:r w:rsidRPr="0035676D">
              <w:rPr>
                <w:rFonts w:asciiTheme="minorHAnsi" w:hAnsiTheme="minorHAnsi" w:cstheme="minorHAnsi"/>
                <w:noProof/>
                <w:sz w:val="20"/>
                <w:szCs w:val="20"/>
                <w:lang w:val="en-GB"/>
              </w:rPr>
              <w:t>Yes</w:t>
            </w:r>
          </w:p>
        </w:tc>
        <w:tc>
          <w:tcPr>
            <w:tcW w:w="708" w:type="dxa"/>
          </w:tcPr>
          <w:p w14:paraId="060F682B" w14:textId="77777777" w:rsidR="0035676D" w:rsidRPr="0035676D" w:rsidRDefault="0035676D" w:rsidP="0035676D">
            <w:pPr>
              <w:rPr>
                <w:rFonts w:asciiTheme="minorHAnsi" w:hAnsiTheme="minorHAnsi" w:cstheme="minorHAnsi"/>
                <w:sz w:val="24"/>
                <w:lang w:val="en-GB"/>
              </w:rPr>
            </w:pPr>
          </w:p>
        </w:tc>
      </w:tr>
      <w:tr w:rsidR="0035676D" w:rsidRPr="0035676D" w14:paraId="0783846D" w14:textId="77777777" w:rsidTr="0035676D">
        <w:tc>
          <w:tcPr>
            <w:tcW w:w="9493" w:type="dxa"/>
            <w:gridSpan w:val="5"/>
            <w:tcBorders>
              <w:top w:val="nil"/>
            </w:tcBorders>
            <w:shd w:val="clear" w:color="auto" w:fill="D9D9D9" w:themeFill="background1" w:themeFillShade="D9"/>
          </w:tcPr>
          <w:p w14:paraId="018093FA" w14:textId="77777777" w:rsidR="0035676D" w:rsidRPr="0035676D" w:rsidRDefault="0035676D" w:rsidP="0035676D">
            <w:pPr>
              <w:rPr>
                <w:rFonts w:asciiTheme="minorHAnsi" w:hAnsiTheme="minorHAnsi" w:cstheme="minorHAnsi"/>
                <w:sz w:val="20"/>
                <w:szCs w:val="20"/>
                <w:lang w:val="en-GB"/>
              </w:rPr>
            </w:pPr>
          </w:p>
        </w:tc>
        <w:tc>
          <w:tcPr>
            <w:tcW w:w="567" w:type="dxa"/>
          </w:tcPr>
          <w:p w14:paraId="3CB97D24" w14:textId="77777777" w:rsidR="0035676D" w:rsidRPr="0035676D" w:rsidRDefault="0035676D" w:rsidP="0035676D">
            <w:pPr>
              <w:rPr>
                <w:rFonts w:asciiTheme="minorHAnsi" w:hAnsiTheme="minorHAnsi" w:cstheme="minorHAnsi"/>
                <w:noProof/>
                <w:sz w:val="20"/>
                <w:szCs w:val="20"/>
                <w:lang w:val="en-GB"/>
              </w:rPr>
            </w:pPr>
            <w:r w:rsidRPr="0035676D">
              <w:rPr>
                <w:rFonts w:asciiTheme="minorHAnsi" w:hAnsiTheme="minorHAnsi" w:cstheme="minorHAnsi"/>
                <w:noProof/>
                <w:sz w:val="20"/>
                <w:szCs w:val="20"/>
                <w:lang w:val="en-GB"/>
              </w:rPr>
              <w:t>No</w:t>
            </w:r>
          </w:p>
        </w:tc>
        <w:tc>
          <w:tcPr>
            <w:tcW w:w="708" w:type="dxa"/>
          </w:tcPr>
          <w:p w14:paraId="3302A512" w14:textId="77777777" w:rsidR="0035676D" w:rsidRPr="0035676D" w:rsidRDefault="0035676D" w:rsidP="0035676D">
            <w:pPr>
              <w:rPr>
                <w:rFonts w:asciiTheme="minorHAnsi" w:hAnsiTheme="minorHAnsi" w:cstheme="minorHAnsi"/>
                <w:noProof/>
                <w:sz w:val="20"/>
                <w:szCs w:val="20"/>
                <w:lang w:val="en-GB"/>
              </w:rPr>
            </w:pPr>
          </w:p>
        </w:tc>
      </w:tr>
      <w:tr w:rsidR="0035676D" w:rsidRPr="0035676D" w14:paraId="4EAAE98E" w14:textId="77777777" w:rsidTr="0035676D">
        <w:tc>
          <w:tcPr>
            <w:tcW w:w="2099" w:type="dxa"/>
            <w:shd w:val="clear" w:color="auto" w:fill="D9D9D9" w:themeFill="background1" w:themeFillShade="D9"/>
          </w:tcPr>
          <w:p w14:paraId="5B7BF7C1"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If yes, please give details</w:t>
            </w:r>
          </w:p>
        </w:tc>
        <w:tc>
          <w:tcPr>
            <w:tcW w:w="8669" w:type="dxa"/>
            <w:gridSpan w:val="6"/>
          </w:tcPr>
          <w:p w14:paraId="3DDC7CC2" w14:textId="77777777" w:rsidR="0035676D" w:rsidRPr="0035676D" w:rsidRDefault="0035676D" w:rsidP="0035676D">
            <w:pPr>
              <w:rPr>
                <w:rFonts w:asciiTheme="minorHAnsi" w:hAnsiTheme="minorHAnsi" w:cstheme="minorHAnsi"/>
                <w:noProof/>
                <w:sz w:val="20"/>
                <w:szCs w:val="20"/>
                <w:lang w:val="en-GB"/>
              </w:rPr>
            </w:pPr>
          </w:p>
        </w:tc>
      </w:tr>
    </w:tbl>
    <w:p w14:paraId="745AF12D" w14:textId="2B306CFA" w:rsidR="00194401" w:rsidRDefault="00DC53FB" w:rsidP="00194401">
      <w:pPr>
        <w:ind w:left="-1276"/>
        <w:rPr>
          <w:rFonts w:asciiTheme="minorHAnsi" w:eastAsiaTheme="minorHAnsi" w:hAnsiTheme="minorHAnsi" w:cstheme="minorHAnsi"/>
          <w:b/>
          <w:bCs/>
          <w:sz w:val="32"/>
          <w:szCs w:val="32"/>
          <w:lang w:val="en-GB"/>
        </w:rPr>
      </w:pPr>
      <w:r w:rsidRPr="0014103F">
        <w:rPr>
          <w:rFonts w:asciiTheme="minorHAnsi" w:eastAsiaTheme="minorHAnsi" w:hAnsiTheme="minorHAnsi" w:cstheme="minorHAnsi"/>
          <w:b/>
          <w:bCs/>
          <w:sz w:val="32"/>
          <w:szCs w:val="32"/>
          <w:lang w:val="en-GB"/>
        </w:rPr>
        <w:t>Please attach a letter of application giving any further relevant details of your experience and explain why you would like to be considered for this post</w:t>
      </w:r>
      <w:r w:rsidR="00194401">
        <w:rPr>
          <w:rFonts w:asciiTheme="minorHAnsi" w:eastAsiaTheme="minorHAnsi" w:hAnsiTheme="minorHAnsi" w:cstheme="minorHAnsi"/>
          <w:b/>
          <w:bCs/>
          <w:sz w:val="32"/>
          <w:szCs w:val="32"/>
          <w:lang w:val="en-GB"/>
        </w:rPr>
        <w:br w:type="page"/>
      </w:r>
    </w:p>
    <w:p w14:paraId="11940019" w14:textId="77777777" w:rsidR="0063599A" w:rsidRDefault="0063599A" w:rsidP="0014103F">
      <w:pPr>
        <w:ind w:left="-1276"/>
        <w:rPr>
          <w:rFonts w:asciiTheme="minorHAnsi" w:hAnsiTheme="minorHAnsi"/>
        </w:rPr>
      </w:pPr>
    </w:p>
    <w:p w14:paraId="062305D3" w14:textId="77777777" w:rsidR="00733CC8" w:rsidRDefault="00733CC8" w:rsidP="001B3F9A">
      <w:pPr>
        <w:ind w:left="-1134"/>
        <w:rPr>
          <w:rFonts w:asciiTheme="minorHAnsi" w:hAnsiTheme="minorHAnsi"/>
        </w:rPr>
      </w:pPr>
    </w:p>
    <w:tbl>
      <w:tblPr>
        <w:tblW w:w="10905" w:type="dxa"/>
        <w:jc w:val="center"/>
        <w:tblLayout w:type="fixed"/>
        <w:tblLook w:val="0000" w:firstRow="0" w:lastRow="0" w:firstColumn="0" w:lastColumn="0" w:noHBand="0" w:noVBand="0"/>
      </w:tblPr>
      <w:tblGrid>
        <w:gridCol w:w="10905"/>
      </w:tblGrid>
      <w:tr w:rsidR="007D089B" w:rsidRPr="008D1B24" w14:paraId="2E2D663E" w14:textId="77777777" w:rsidTr="00C3672E">
        <w:trPr>
          <w:trHeight w:hRule="exact" w:val="288"/>
          <w:jc w:val="center"/>
        </w:trPr>
        <w:tc>
          <w:tcPr>
            <w:tcW w:w="10905" w:type="dxa"/>
            <w:tcBorders>
              <w:top w:val="single" w:sz="4" w:space="0" w:color="auto"/>
              <w:left w:val="single" w:sz="4" w:space="0" w:color="FF5050"/>
              <w:bottom w:val="single" w:sz="4" w:space="0" w:color="FF5050"/>
              <w:right w:val="single" w:sz="4" w:space="0" w:color="FF5050"/>
            </w:tcBorders>
            <w:shd w:val="clear" w:color="auto" w:fill="A50021"/>
            <w:vAlign w:val="center"/>
          </w:tcPr>
          <w:p w14:paraId="574FDF11" w14:textId="77777777" w:rsidR="007D089B" w:rsidRPr="008D1B24" w:rsidRDefault="007D089B" w:rsidP="00647A61">
            <w:pPr>
              <w:pStyle w:val="Heading3"/>
              <w:rPr>
                <w:rFonts w:asciiTheme="minorHAnsi" w:hAnsiTheme="minorHAnsi"/>
              </w:rPr>
            </w:pPr>
            <w:r w:rsidRPr="008D1B24">
              <w:rPr>
                <w:rFonts w:asciiTheme="minorHAnsi" w:hAnsiTheme="minorHAnsi"/>
              </w:rPr>
              <w:t>Qualification and Training</w:t>
            </w:r>
          </w:p>
        </w:tc>
      </w:tr>
    </w:tbl>
    <w:tbl>
      <w:tblPr>
        <w:tblStyle w:val="TableGrid"/>
        <w:tblW w:w="10910" w:type="dxa"/>
        <w:tblInd w:w="-1134" w:type="dxa"/>
        <w:shd w:val="clear" w:color="auto" w:fill="D9D9D9" w:themeFill="background1" w:themeFillShade="D9"/>
        <w:tblLook w:val="04A0" w:firstRow="1" w:lastRow="0" w:firstColumn="1" w:lastColumn="0" w:noHBand="0" w:noVBand="1"/>
      </w:tblPr>
      <w:tblGrid>
        <w:gridCol w:w="10910"/>
      </w:tblGrid>
      <w:tr w:rsidR="00C3672E" w:rsidRPr="008D1B24" w14:paraId="1F97B633" w14:textId="77777777" w:rsidTr="00007A1F">
        <w:tc>
          <w:tcPr>
            <w:tcW w:w="10910" w:type="dxa"/>
            <w:shd w:val="clear" w:color="auto" w:fill="D9D9D9" w:themeFill="background1" w:themeFillShade="D9"/>
          </w:tcPr>
          <w:p w14:paraId="23542DED" w14:textId="77777777" w:rsidR="00C3672E" w:rsidRPr="008D1B24" w:rsidRDefault="00C3672E" w:rsidP="00C3672E">
            <w:pPr>
              <w:pStyle w:val="FieldText"/>
              <w:rPr>
                <w:rFonts w:asciiTheme="minorHAnsi" w:hAnsiTheme="minorHAnsi"/>
              </w:rPr>
            </w:pPr>
            <w:r w:rsidRPr="008D1B24">
              <w:rPr>
                <w:rFonts w:asciiTheme="minorHAnsi" w:hAnsiTheme="minorHAnsi"/>
              </w:rPr>
              <w:t>EDUCATIONAL AND ACADEMIC QUALIFICTIONS (Secondary, Further/Higher or work based)</w:t>
            </w:r>
          </w:p>
          <w:p w14:paraId="38E76197" w14:textId="6F7290A5" w:rsidR="00C3672E" w:rsidRPr="008D1B24" w:rsidRDefault="00C3672E" w:rsidP="00C3672E">
            <w:pPr>
              <w:rPr>
                <w:rFonts w:asciiTheme="minorHAnsi" w:hAnsiTheme="minorHAnsi"/>
                <w:b/>
              </w:rPr>
            </w:pPr>
            <w:r w:rsidRPr="008D1B24">
              <w:rPr>
                <w:rFonts w:asciiTheme="minorHAnsi" w:hAnsiTheme="minorHAnsi"/>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bl>
    <w:p w14:paraId="01F1F02A" w14:textId="77777777" w:rsidR="00C3672E" w:rsidRPr="008D1B24" w:rsidRDefault="00C3672E" w:rsidP="00C3672E">
      <w:pPr>
        <w:ind w:left="-1134"/>
        <w:rPr>
          <w:rFonts w:asciiTheme="minorHAnsi" w:hAnsiTheme="minorHAnsi"/>
          <w:b/>
        </w:rPr>
      </w:pPr>
    </w:p>
    <w:tbl>
      <w:tblPr>
        <w:tblStyle w:val="TableGrid"/>
        <w:tblW w:w="10910" w:type="dxa"/>
        <w:tblInd w:w="-1134" w:type="dxa"/>
        <w:tblLook w:val="04A0" w:firstRow="1" w:lastRow="0" w:firstColumn="1" w:lastColumn="0" w:noHBand="0" w:noVBand="1"/>
      </w:tblPr>
      <w:tblGrid>
        <w:gridCol w:w="1254"/>
        <w:gridCol w:w="979"/>
        <w:gridCol w:w="703"/>
        <w:gridCol w:w="1454"/>
        <w:gridCol w:w="1339"/>
        <w:gridCol w:w="1921"/>
        <w:gridCol w:w="1968"/>
        <w:gridCol w:w="1254"/>
        <w:gridCol w:w="38"/>
      </w:tblGrid>
      <w:tr w:rsidR="00007A1F" w:rsidRPr="008D1B24" w14:paraId="6DACBD9A" w14:textId="77777777" w:rsidTr="00007A1F">
        <w:tc>
          <w:tcPr>
            <w:tcW w:w="4390" w:type="dxa"/>
            <w:gridSpan w:val="4"/>
            <w:shd w:val="clear" w:color="auto" w:fill="D9D9D9" w:themeFill="background1" w:themeFillShade="D9"/>
          </w:tcPr>
          <w:p w14:paraId="1850066D" w14:textId="437C2326" w:rsidR="00007A1F" w:rsidRPr="006D62F8" w:rsidRDefault="00393FF3" w:rsidP="00C3672E">
            <w:pPr>
              <w:rPr>
                <w:rFonts w:asciiTheme="minorHAnsi" w:hAnsiTheme="minorHAnsi"/>
                <w:b/>
                <w:bCs/>
              </w:rPr>
            </w:pPr>
            <w:r w:rsidRPr="006D62F8">
              <w:rPr>
                <w:rFonts w:asciiTheme="minorHAnsi" w:hAnsiTheme="minorHAnsi"/>
                <w:b/>
                <w:bCs/>
              </w:rPr>
              <w:t xml:space="preserve">Name of </w:t>
            </w:r>
            <w:r w:rsidR="00007A1F" w:rsidRPr="006D62F8">
              <w:rPr>
                <w:rFonts w:asciiTheme="minorHAnsi" w:hAnsiTheme="minorHAnsi"/>
                <w:b/>
                <w:bCs/>
              </w:rPr>
              <w:t>University/College (if applicable):</w:t>
            </w:r>
          </w:p>
        </w:tc>
        <w:tc>
          <w:tcPr>
            <w:tcW w:w="6520" w:type="dxa"/>
            <w:gridSpan w:val="5"/>
          </w:tcPr>
          <w:p w14:paraId="511354E5" w14:textId="77777777" w:rsidR="00007A1F" w:rsidRPr="008D1B24" w:rsidRDefault="00007A1F" w:rsidP="00C3672E">
            <w:pPr>
              <w:rPr>
                <w:rFonts w:asciiTheme="minorHAnsi" w:hAnsiTheme="minorHAnsi"/>
                <w:b/>
              </w:rPr>
            </w:pPr>
          </w:p>
        </w:tc>
      </w:tr>
      <w:tr w:rsidR="00007A1F" w:rsidRPr="008D1B24" w14:paraId="27722D64" w14:textId="1607D3F4" w:rsidTr="00007A1F">
        <w:trPr>
          <w:gridAfter w:val="1"/>
          <w:wAfter w:w="38" w:type="dxa"/>
        </w:trPr>
        <w:tc>
          <w:tcPr>
            <w:tcW w:w="1254" w:type="dxa"/>
            <w:shd w:val="clear" w:color="auto" w:fill="D9D9D9" w:themeFill="background1" w:themeFillShade="D9"/>
          </w:tcPr>
          <w:p w14:paraId="459E25AA" w14:textId="219DA313" w:rsidR="00007A1F" w:rsidRPr="008D1B24" w:rsidRDefault="00007A1F" w:rsidP="00C3672E">
            <w:pPr>
              <w:rPr>
                <w:rFonts w:asciiTheme="minorHAnsi" w:hAnsiTheme="minorHAnsi"/>
                <w:bCs/>
              </w:rPr>
            </w:pPr>
            <w:r w:rsidRPr="008D1B24">
              <w:rPr>
                <w:rFonts w:asciiTheme="minorHAnsi" w:hAnsiTheme="minorHAnsi"/>
                <w:bCs/>
              </w:rPr>
              <w:t>From</w:t>
            </w:r>
          </w:p>
        </w:tc>
        <w:tc>
          <w:tcPr>
            <w:tcW w:w="979" w:type="dxa"/>
          </w:tcPr>
          <w:p w14:paraId="5F17B4C9" w14:textId="14242BAD" w:rsidR="00007A1F" w:rsidRPr="008D1B24" w:rsidRDefault="00007A1F" w:rsidP="00C3672E">
            <w:pPr>
              <w:rPr>
                <w:rFonts w:asciiTheme="minorHAnsi" w:hAnsiTheme="minorHAnsi"/>
                <w:bCs/>
              </w:rPr>
            </w:pPr>
          </w:p>
        </w:tc>
        <w:tc>
          <w:tcPr>
            <w:tcW w:w="703" w:type="dxa"/>
            <w:shd w:val="clear" w:color="auto" w:fill="D9D9D9" w:themeFill="background1" w:themeFillShade="D9"/>
          </w:tcPr>
          <w:p w14:paraId="2B7F6E8B" w14:textId="68875F9C" w:rsidR="00007A1F" w:rsidRPr="008D1B24" w:rsidRDefault="00007A1F" w:rsidP="00C3672E">
            <w:pPr>
              <w:rPr>
                <w:rFonts w:asciiTheme="minorHAnsi" w:hAnsiTheme="minorHAnsi"/>
                <w:bCs/>
              </w:rPr>
            </w:pPr>
            <w:r w:rsidRPr="008D1B24">
              <w:rPr>
                <w:rFonts w:asciiTheme="minorHAnsi" w:hAnsiTheme="minorHAnsi"/>
                <w:bCs/>
              </w:rPr>
              <w:t>To</w:t>
            </w:r>
          </w:p>
        </w:tc>
        <w:tc>
          <w:tcPr>
            <w:tcW w:w="1454" w:type="dxa"/>
          </w:tcPr>
          <w:p w14:paraId="52C09712" w14:textId="77777777" w:rsidR="00007A1F" w:rsidRPr="008D1B24" w:rsidRDefault="00007A1F" w:rsidP="00C3672E">
            <w:pPr>
              <w:rPr>
                <w:rFonts w:asciiTheme="minorHAnsi" w:hAnsiTheme="minorHAnsi"/>
                <w:bCs/>
              </w:rPr>
            </w:pPr>
          </w:p>
        </w:tc>
        <w:tc>
          <w:tcPr>
            <w:tcW w:w="1339" w:type="dxa"/>
            <w:shd w:val="clear" w:color="auto" w:fill="D9D9D9" w:themeFill="background1" w:themeFillShade="D9"/>
          </w:tcPr>
          <w:p w14:paraId="41707FCE" w14:textId="754FB9F9" w:rsidR="00007A1F" w:rsidRPr="008D1B24" w:rsidRDefault="00007A1F" w:rsidP="00C3672E">
            <w:pPr>
              <w:rPr>
                <w:rFonts w:asciiTheme="minorHAnsi" w:hAnsiTheme="minorHAnsi"/>
                <w:bCs/>
              </w:rPr>
            </w:pPr>
            <w:r w:rsidRPr="008D1B24">
              <w:rPr>
                <w:rFonts w:asciiTheme="minorHAnsi" w:hAnsiTheme="minorHAnsi"/>
                <w:bCs/>
              </w:rPr>
              <w:t>Examination course</w:t>
            </w:r>
          </w:p>
        </w:tc>
        <w:tc>
          <w:tcPr>
            <w:tcW w:w="1921" w:type="dxa"/>
          </w:tcPr>
          <w:p w14:paraId="13E3DBC1" w14:textId="77777777" w:rsidR="00007A1F" w:rsidRPr="008D1B24" w:rsidRDefault="00007A1F" w:rsidP="00C3672E">
            <w:pPr>
              <w:rPr>
                <w:rFonts w:asciiTheme="minorHAnsi" w:hAnsiTheme="minorHAnsi"/>
                <w:bCs/>
              </w:rPr>
            </w:pPr>
          </w:p>
        </w:tc>
        <w:tc>
          <w:tcPr>
            <w:tcW w:w="1968" w:type="dxa"/>
            <w:shd w:val="clear" w:color="auto" w:fill="D9D9D9" w:themeFill="background1" w:themeFillShade="D9"/>
          </w:tcPr>
          <w:p w14:paraId="104D266E" w14:textId="77777777" w:rsidR="00007A1F" w:rsidRPr="008D1B24" w:rsidRDefault="00007A1F" w:rsidP="00C3672E">
            <w:pPr>
              <w:rPr>
                <w:rFonts w:asciiTheme="minorHAnsi" w:hAnsiTheme="minorHAnsi"/>
                <w:bCs/>
              </w:rPr>
            </w:pPr>
            <w:r w:rsidRPr="008D1B24">
              <w:rPr>
                <w:rFonts w:asciiTheme="minorHAnsi" w:hAnsiTheme="minorHAnsi"/>
                <w:bCs/>
              </w:rPr>
              <w:t>Result/</w:t>
            </w:r>
          </w:p>
          <w:p w14:paraId="378B5C9E" w14:textId="3DEB8B56" w:rsidR="00007A1F" w:rsidRPr="008D1B24" w:rsidRDefault="00007A1F" w:rsidP="00C3672E">
            <w:pPr>
              <w:rPr>
                <w:rFonts w:asciiTheme="minorHAnsi" w:hAnsiTheme="minorHAnsi"/>
                <w:bCs/>
              </w:rPr>
            </w:pPr>
            <w:r w:rsidRPr="008D1B24">
              <w:rPr>
                <w:rFonts w:asciiTheme="minorHAnsi" w:hAnsiTheme="minorHAnsi"/>
                <w:bCs/>
              </w:rPr>
              <w:t>qualification gained</w:t>
            </w:r>
          </w:p>
        </w:tc>
        <w:tc>
          <w:tcPr>
            <w:tcW w:w="1254" w:type="dxa"/>
          </w:tcPr>
          <w:p w14:paraId="455AFD06" w14:textId="77777777" w:rsidR="00007A1F" w:rsidRPr="008D1B24" w:rsidRDefault="00007A1F" w:rsidP="00C3672E">
            <w:pPr>
              <w:rPr>
                <w:rFonts w:asciiTheme="minorHAnsi" w:hAnsiTheme="minorHAnsi"/>
                <w:bCs/>
              </w:rPr>
            </w:pPr>
          </w:p>
        </w:tc>
      </w:tr>
    </w:tbl>
    <w:p w14:paraId="0EDDBB3B" w14:textId="5653A136" w:rsidR="00C3672E" w:rsidRPr="008D1B24"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254"/>
        <w:gridCol w:w="979"/>
        <w:gridCol w:w="703"/>
        <w:gridCol w:w="1454"/>
        <w:gridCol w:w="3402"/>
        <w:gridCol w:w="2976"/>
      </w:tblGrid>
      <w:tr w:rsidR="005C6FA2" w:rsidRPr="008D1B24" w14:paraId="24D217EE" w14:textId="77777777" w:rsidTr="00E41CED">
        <w:tc>
          <w:tcPr>
            <w:tcW w:w="4390" w:type="dxa"/>
            <w:gridSpan w:val="4"/>
            <w:shd w:val="clear" w:color="auto" w:fill="D9D9D9" w:themeFill="background1" w:themeFillShade="D9"/>
          </w:tcPr>
          <w:p w14:paraId="4A48F93B" w14:textId="25A6EA7D" w:rsidR="005C6FA2" w:rsidRPr="006D62F8" w:rsidRDefault="00393FF3" w:rsidP="00136CE2">
            <w:pPr>
              <w:rPr>
                <w:rFonts w:asciiTheme="minorHAnsi" w:hAnsiTheme="minorHAnsi"/>
                <w:b/>
                <w:bCs/>
              </w:rPr>
            </w:pPr>
            <w:r w:rsidRPr="006D62F8">
              <w:rPr>
                <w:rFonts w:asciiTheme="minorHAnsi" w:hAnsiTheme="minorHAnsi"/>
                <w:b/>
                <w:bCs/>
              </w:rPr>
              <w:t xml:space="preserve">Name of </w:t>
            </w:r>
            <w:r w:rsidR="005C6FA2" w:rsidRPr="006D62F8">
              <w:rPr>
                <w:rFonts w:asciiTheme="minorHAnsi" w:hAnsiTheme="minorHAnsi"/>
                <w:b/>
                <w:bCs/>
              </w:rPr>
              <w:t>Secondary School:</w:t>
            </w:r>
          </w:p>
        </w:tc>
        <w:tc>
          <w:tcPr>
            <w:tcW w:w="6378" w:type="dxa"/>
            <w:gridSpan w:val="2"/>
          </w:tcPr>
          <w:p w14:paraId="6C8E2944" w14:textId="77777777" w:rsidR="005C6FA2" w:rsidRPr="008D1B24" w:rsidRDefault="005C6FA2" w:rsidP="00136CE2">
            <w:pPr>
              <w:rPr>
                <w:rFonts w:asciiTheme="minorHAnsi" w:hAnsiTheme="minorHAnsi"/>
                <w:b/>
              </w:rPr>
            </w:pPr>
          </w:p>
        </w:tc>
      </w:tr>
      <w:tr w:rsidR="00694F4D" w:rsidRPr="008D1B24" w14:paraId="6C3A6A61" w14:textId="77777777" w:rsidTr="00E41CED">
        <w:tc>
          <w:tcPr>
            <w:tcW w:w="1254" w:type="dxa"/>
            <w:shd w:val="clear" w:color="auto" w:fill="D9D9D9" w:themeFill="background1" w:themeFillShade="D9"/>
          </w:tcPr>
          <w:p w14:paraId="75BE0CA3" w14:textId="77777777" w:rsidR="00694F4D" w:rsidRPr="008D1B24" w:rsidRDefault="00694F4D" w:rsidP="00136CE2">
            <w:pPr>
              <w:rPr>
                <w:rFonts w:asciiTheme="minorHAnsi" w:hAnsiTheme="minorHAnsi"/>
                <w:bCs/>
              </w:rPr>
            </w:pPr>
            <w:r w:rsidRPr="008D1B24">
              <w:rPr>
                <w:rFonts w:asciiTheme="minorHAnsi" w:hAnsiTheme="minorHAnsi"/>
                <w:bCs/>
              </w:rPr>
              <w:t>From</w:t>
            </w:r>
          </w:p>
        </w:tc>
        <w:tc>
          <w:tcPr>
            <w:tcW w:w="979" w:type="dxa"/>
          </w:tcPr>
          <w:p w14:paraId="16F7CB25"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B3913A6" w14:textId="77777777" w:rsidR="00694F4D" w:rsidRPr="008D1B24" w:rsidRDefault="00694F4D" w:rsidP="00136CE2">
            <w:pPr>
              <w:rPr>
                <w:rFonts w:asciiTheme="minorHAnsi" w:hAnsiTheme="minorHAnsi"/>
                <w:bCs/>
              </w:rPr>
            </w:pPr>
            <w:r w:rsidRPr="008D1B24">
              <w:rPr>
                <w:rFonts w:asciiTheme="minorHAnsi" w:hAnsiTheme="minorHAnsi"/>
                <w:bCs/>
              </w:rPr>
              <w:t>To</w:t>
            </w:r>
          </w:p>
        </w:tc>
        <w:tc>
          <w:tcPr>
            <w:tcW w:w="1454" w:type="dxa"/>
          </w:tcPr>
          <w:p w14:paraId="17B38C8B" w14:textId="77777777" w:rsidR="00694F4D" w:rsidRPr="008D1B24" w:rsidRDefault="00694F4D" w:rsidP="00136CE2">
            <w:pPr>
              <w:rPr>
                <w:rFonts w:asciiTheme="minorHAnsi" w:hAnsiTheme="minorHAnsi"/>
                <w:bCs/>
              </w:rPr>
            </w:pPr>
          </w:p>
        </w:tc>
        <w:tc>
          <w:tcPr>
            <w:tcW w:w="3402" w:type="dxa"/>
            <w:shd w:val="clear" w:color="auto" w:fill="D9D9D9" w:themeFill="background1" w:themeFillShade="D9"/>
          </w:tcPr>
          <w:p w14:paraId="5E235DAD" w14:textId="77777777" w:rsidR="00694F4D" w:rsidRPr="008D1B24" w:rsidRDefault="00694F4D" w:rsidP="00136CE2">
            <w:pPr>
              <w:rPr>
                <w:rFonts w:asciiTheme="minorHAnsi" w:hAnsiTheme="minorHAnsi"/>
                <w:bCs/>
              </w:rPr>
            </w:pPr>
            <w:r w:rsidRPr="008D1B24">
              <w:rPr>
                <w:rFonts w:asciiTheme="minorHAnsi" w:hAnsiTheme="minorHAnsi"/>
                <w:bCs/>
              </w:rPr>
              <w:t>Examination course</w:t>
            </w:r>
          </w:p>
        </w:tc>
        <w:tc>
          <w:tcPr>
            <w:tcW w:w="2976" w:type="dxa"/>
            <w:shd w:val="clear" w:color="auto" w:fill="D9D9D9" w:themeFill="background1" w:themeFillShade="D9"/>
          </w:tcPr>
          <w:p w14:paraId="5F4B70FC" w14:textId="1D389A7C" w:rsidR="00694F4D" w:rsidRPr="008D1B24" w:rsidRDefault="00694F4D" w:rsidP="00136CE2">
            <w:pPr>
              <w:rPr>
                <w:rFonts w:asciiTheme="minorHAnsi" w:hAnsiTheme="minorHAnsi"/>
                <w:bCs/>
              </w:rPr>
            </w:pPr>
            <w:r w:rsidRPr="008D1B24">
              <w:rPr>
                <w:rFonts w:asciiTheme="minorHAnsi" w:hAnsiTheme="minorHAnsi"/>
                <w:bCs/>
              </w:rPr>
              <w:t>Result/qualification gained</w:t>
            </w:r>
          </w:p>
        </w:tc>
      </w:tr>
      <w:tr w:rsidR="00694F4D" w:rsidRPr="008D1B24" w14:paraId="2B17E75B" w14:textId="77777777" w:rsidTr="00E41CED">
        <w:tc>
          <w:tcPr>
            <w:tcW w:w="1254" w:type="dxa"/>
            <w:shd w:val="clear" w:color="auto" w:fill="D9D9D9" w:themeFill="background1" w:themeFillShade="D9"/>
          </w:tcPr>
          <w:p w14:paraId="058C3C19"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FEA432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91E1DB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6367798E" w14:textId="77777777" w:rsidR="00694F4D" w:rsidRPr="008D1B24" w:rsidRDefault="00694F4D" w:rsidP="00136CE2">
            <w:pPr>
              <w:rPr>
                <w:rFonts w:asciiTheme="minorHAnsi" w:hAnsiTheme="minorHAnsi"/>
                <w:bCs/>
              </w:rPr>
            </w:pPr>
          </w:p>
        </w:tc>
        <w:tc>
          <w:tcPr>
            <w:tcW w:w="3402" w:type="dxa"/>
            <w:shd w:val="clear" w:color="auto" w:fill="auto"/>
          </w:tcPr>
          <w:p w14:paraId="13AF28A3" w14:textId="77777777" w:rsidR="00694F4D" w:rsidRPr="008D1B24" w:rsidRDefault="00694F4D" w:rsidP="00136CE2">
            <w:pPr>
              <w:rPr>
                <w:rFonts w:asciiTheme="minorHAnsi" w:hAnsiTheme="minorHAnsi"/>
                <w:bCs/>
              </w:rPr>
            </w:pPr>
          </w:p>
        </w:tc>
        <w:tc>
          <w:tcPr>
            <w:tcW w:w="2976" w:type="dxa"/>
          </w:tcPr>
          <w:p w14:paraId="3B64F500" w14:textId="77777777" w:rsidR="00694F4D" w:rsidRPr="008D1B24" w:rsidRDefault="00694F4D" w:rsidP="00136CE2">
            <w:pPr>
              <w:rPr>
                <w:rFonts w:asciiTheme="minorHAnsi" w:hAnsiTheme="minorHAnsi"/>
                <w:bCs/>
              </w:rPr>
            </w:pPr>
          </w:p>
        </w:tc>
      </w:tr>
      <w:tr w:rsidR="00694F4D" w:rsidRPr="008D1B24" w14:paraId="45E0B6FC" w14:textId="77777777" w:rsidTr="00E41CED">
        <w:tc>
          <w:tcPr>
            <w:tcW w:w="1254" w:type="dxa"/>
            <w:shd w:val="clear" w:color="auto" w:fill="D9D9D9" w:themeFill="background1" w:themeFillShade="D9"/>
          </w:tcPr>
          <w:p w14:paraId="2E933B0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14D320B"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6985C5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BF318D2" w14:textId="77777777" w:rsidR="00694F4D" w:rsidRPr="008D1B24" w:rsidRDefault="00694F4D" w:rsidP="00136CE2">
            <w:pPr>
              <w:rPr>
                <w:rFonts w:asciiTheme="minorHAnsi" w:hAnsiTheme="minorHAnsi"/>
                <w:bCs/>
              </w:rPr>
            </w:pPr>
          </w:p>
        </w:tc>
        <w:tc>
          <w:tcPr>
            <w:tcW w:w="3402" w:type="dxa"/>
            <w:shd w:val="clear" w:color="auto" w:fill="auto"/>
          </w:tcPr>
          <w:p w14:paraId="480C1BA9" w14:textId="77777777" w:rsidR="00694F4D" w:rsidRPr="008D1B24" w:rsidRDefault="00694F4D" w:rsidP="00136CE2">
            <w:pPr>
              <w:rPr>
                <w:rFonts w:asciiTheme="minorHAnsi" w:hAnsiTheme="minorHAnsi"/>
                <w:bCs/>
              </w:rPr>
            </w:pPr>
          </w:p>
        </w:tc>
        <w:tc>
          <w:tcPr>
            <w:tcW w:w="2976" w:type="dxa"/>
          </w:tcPr>
          <w:p w14:paraId="0F4785B2" w14:textId="77777777" w:rsidR="00694F4D" w:rsidRPr="008D1B24" w:rsidRDefault="00694F4D" w:rsidP="00136CE2">
            <w:pPr>
              <w:rPr>
                <w:rFonts w:asciiTheme="minorHAnsi" w:hAnsiTheme="minorHAnsi"/>
                <w:bCs/>
              </w:rPr>
            </w:pPr>
          </w:p>
        </w:tc>
      </w:tr>
      <w:tr w:rsidR="00694F4D" w:rsidRPr="008D1B24" w14:paraId="713930D1" w14:textId="77777777" w:rsidTr="00E41CED">
        <w:tc>
          <w:tcPr>
            <w:tcW w:w="1254" w:type="dxa"/>
            <w:shd w:val="clear" w:color="auto" w:fill="D9D9D9" w:themeFill="background1" w:themeFillShade="D9"/>
          </w:tcPr>
          <w:p w14:paraId="252757B5"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15C7FF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4A6E076"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0FDB05D" w14:textId="77777777" w:rsidR="00694F4D" w:rsidRPr="008D1B24" w:rsidRDefault="00694F4D" w:rsidP="00136CE2">
            <w:pPr>
              <w:rPr>
                <w:rFonts w:asciiTheme="minorHAnsi" w:hAnsiTheme="minorHAnsi"/>
                <w:bCs/>
              </w:rPr>
            </w:pPr>
          </w:p>
        </w:tc>
        <w:tc>
          <w:tcPr>
            <w:tcW w:w="3402" w:type="dxa"/>
            <w:shd w:val="clear" w:color="auto" w:fill="auto"/>
          </w:tcPr>
          <w:p w14:paraId="6F639AAD" w14:textId="77777777" w:rsidR="00694F4D" w:rsidRPr="008D1B24" w:rsidRDefault="00694F4D" w:rsidP="00136CE2">
            <w:pPr>
              <w:rPr>
                <w:rFonts w:asciiTheme="minorHAnsi" w:hAnsiTheme="minorHAnsi"/>
                <w:bCs/>
              </w:rPr>
            </w:pPr>
          </w:p>
        </w:tc>
        <w:tc>
          <w:tcPr>
            <w:tcW w:w="2976" w:type="dxa"/>
          </w:tcPr>
          <w:p w14:paraId="18EA57DB" w14:textId="77777777" w:rsidR="00694F4D" w:rsidRPr="008D1B24" w:rsidRDefault="00694F4D" w:rsidP="00136CE2">
            <w:pPr>
              <w:rPr>
                <w:rFonts w:asciiTheme="minorHAnsi" w:hAnsiTheme="minorHAnsi"/>
                <w:bCs/>
              </w:rPr>
            </w:pPr>
          </w:p>
        </w:tc>
      </w:tr>
      <w:tr w:rsidR="00694F4D" w:rsidRPr="008D1B24" w14:paraId="0B36C70A" w14:textId="77777777" w:rsidTr="00E41CED">
        <w:tc>
          <w:tcPr>
            <w:tcW w:w="1254" w:type="dxa"/>
            <w:shd w:val="clear" w:color="auto" w:fill="D9D9D9" w:themeFill="background1" w:themeFillShade="D9"/>
          </w:tcPr>
          <w:p w14:paraId="516A1B4C"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EA606AD"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25B13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B0460AA" w14:textId="77777777" w:rsidR="00694F4D" w:rsidRPr="008D1B24" w:rsidRDefault="00694F4D" w:rsidP="00136CE2">
            <w:pPr>
              <w:rPr>
                <w:rFonts w:asciiTheme="minorHAnsi" w:hAnsiTheme="minorHAnsi"/>
                <w:bCs/>
              </w:rPr>
            </w:pPr>
          </w:p>
        </w:tc>
        <w:tc>
          <w:tcPr>
            <w:tcW w:w="3402" w:type="dxa"/>
            <w:shd w:val="clear" w:color="auto" w:fill="auto"/>
          </w:tcPr>
          <w:p w14:paraId="61FD122D" w14:textId="77777777" w:rsidR="00694F4D" w:rsidRPr="008D1B24" w:rsidRDefault="00694F4D" w:rsidP="00136CE2">
            <w:pPr>
              <w:rPr>
                <w:rFonts w:asciiTheme="minorHAnsi" w:hAnsiTheme="minorHAnsi"/>
                <w:bCs/>
              </w:rPr>
            </w:pPr>
          </w:p>
        </w:tc>
        <w:tc>
          <w:tcPr>
            <w:tcW w:w="2976" w:type="dxa"/>
          </w:tcPr>
          <w:p w14:paraId="04960B29" w14:textId="77777777" w:rsidR="00694F4D" w:rsidRPr="008D1B24" w:rsidRDefault="00694F4D" w:rsidP="00136CE2">
            <w:pPr>
              <w:rPr>
                <w:rFonts w:asciiTheme="minorHAnsi" w:hAnsiTheme="minorHAnsi"/>
                <w:bCs/>
              </w:rPr>
            </w:pPr>
          </w:p>
        </w:tc>
      </w:tr>
      <w:tr w:rsidR="00694F4D" w:rsidRPr="008D1B24" w14:paraId="668D217E" w14:textId="77777777" w:rsidTr="00E41CED">
        <w:tc>
          <w:tcPr>
            <w:tcW w:w="1254" w:type="dxa"/>
            <w:shd w:val="clear" w:color="auto" w:fill="D9D9D9" w:themeFill="background1" w:themeFillShade="D9"/>
          </w:tcPr>
          <w:p w14:paraId="1DEEC66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C3F027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4E51EB"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7FA97152" w14:textId="77777777" w:rsidR="00694F4D" w:rsidRPr="008D1B24" w:rsidRDefault="00694F4D" w:rsidP="00136CE2">
            <w:pPr>
              <w:rPr>
                <w:rFonts w:asciiTheme="minorHAnsi" w:hAnsiTheme="minorHAnsi"/>
                <w:bCs/>
              </w:rPr>
            </w:pPr>
          </w:p>
        </w:tc>
        <w:tc>
          <w:tcPr>
            <w:tcW w:w="3402" w:type="dxa"/>
            <w:shd w:val="clear" w:color="auto" w:fill="auto"/>
          </w:tcPr>
          <w:p w14:paraId="226D4589" w14:textId="77777777" w:rsidR="00694F4D" w:rsidRPr="008D1B24" w:rsidRDefault="00694F4D" w:rsidP="00136CE2">
            <w:pPr>
              <w:rPr>
                <w:rFonts w:asciiTheme="minorHAnsi" w:hAnsiTheme="minorHAnsi"/>
                <w:bCs/>
              </w:rPr>
            </w:pPr>
          </w:p>
        </w:tc>
        <w:tc>
          <w:tcPr>
            <w:tcW w:w="2976" w:type="dxa"/>
          </w:tcPr>
          <w:p w14:paraId="65B83319" w14:textId="77777777" w:rsidR="00694F4D" w:rsidRPr="008D1B24" w:rsidRDefault="00694F4D" w:rsidP="00136CE2">
            <w:pPr>
              <w:rPr>
                <w:rFonts w:asciiTheme="minorHAnsi" w:hAnsiTheme="minorHAnsi"/>
                <w:bCs/>
              </w:rPr>
            </w:pPr>
          </w:p>
        </w:tc>
      </w:tr>
      <w:tr w:rsidR="00694F4D" w:rsidRPr="008D1B24" w14:paraId="45414DA3" w14:textId="77777777" w:rsidTr="00E41CED">
        <w:tc>
          <w:tcPr>
            <w:tcW w:w="1254" w:type="dxa"/>
            <w:shd w:val="clear" w:color="auto" w:fill="D9D9D9" w:themeFill="background1" w:themeFillShade="D9"/>
          </w:tcPr>
          <w:p w14:paraId="31F782F0"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F67016F"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DAEEDC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AE46E84" w14:textId="77777777" w:rsidR="00694F4D" w:rsidRPr="008D1B24" w:rsidRDefault="00694F4D" w:rsidP="00136CE2">
            <w:pPr>
              <w:rPr>
                <w:rFonts w:asciiTheme="minorHAnsi" w:hAnsiTheme="minorHAnsi"/>
                <w:bCs/>
              </w:rPr>
            </w:pPr>
          </w:p>
        </w:tc>
        <w:tc>
          <w:tcPr>
            <w:tcW w:w="3402" w:type="dxa"/>
            <w:shd w:val="clear" w:color="auto" w:fill="auto"/>
          </w:tcPr>
          <w:p w14:paraId="18709087" w14:textId="77777777" w:rsidR="00694F4D" w:rsidRPr="008D1B24" w:rsidRDefault="00694F4D" w:rsidP="00136CE2">
            <w:pPr>
              <w:rPr>
                <w:rFonts w:asciiTheme="minorHAnsi" w:hAnsiTheme="minorHAnsi"/>
                <w:bCs/>
              </w:rPr>
            </w:pPr>
          </w:p>
        </w:tc>
        <w:tc>
          <w:tcPr>
            <w:tcW w:w="2976" w:type="dxa"/>
          </w:tcPr>
          <w:p w14:paraId="275D66E6" w14:textId="77777777" w:rsidR="00694F4D" w:rsidRPr="008D1B24" w:rsidRDefault="00694F4D" w:rsidP="00136CE2">
            <w:pPr>
              <w:rPr>
                <w:rFonts w:asciiTheme="minorHAnsi" w:hAnsiTheme="minorHAnsi"/>
                <w:bCs/>
              </w:rPr>
            </w:pPr>
          </w:p>
        </w:tc>
      </w:tr>
      <w:tr w:rsidR="00694F4D" w:rsidRPr="008D1B24" w14:paraId="7BF553DB" w14:textId="77777777" w:rsidTr="00E41CED">
        <w:tc>
          <w:tcPr>
            <w:tcW w:w="1254" w:type="dxa"/>
            <w:shd w:val="clear" w:color="auto" w:fill="D9D9D9" w:themeFill="background1" w:themeFillShade="D9"/>
          </w:tcPr>
          <w:p w14:paraId="30DB4E6A"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85C0B6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E2D5E0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D7D31EC" w14:textId="77777777" w:rsidR="00694F4D" w:rsidRPr="008D1B24" w:rsidRDefault="00694F4D" w:rsidP="00136CE2">
            <w:pPr>
              <w:rPr>
                <w:rFonts w:asciiTheme="minorHAnsi" w:hAnsiTheme="minorHAnsi"/>
                <w:bCs/>
              </w:rPr>
            </w:pPr>
          </w:p>
        </w:tc>
        <w:tc>
          <w:tcPr>
            <w:tcW w:w="3402" w:type="dxa"/>
            <w:shd w:val="clear" w:color="auto" w:fill="auto"/>
          </w:tcPr>
          <w:p w14:paraId="66F0FC7B" w14:textId="77777777" w:rsidR="00694F4D" w:rsidRPr="008D1B24" w:rsidRDefault="00694F4D" w:rsidP="00136CE2">
            <w:pPr>
              <w:rPr>
                <w:rFonts w:asciiTheme="minorHAnsi" w:hAnsiTheme="minorHAnsi"/>
                <w:bCs/>
              </w:rPr>
            </w:pPr>
          </w:p>
        </w:tc>
        <w:tc>
          <w:tcPr>
            <w:tcW w:w="2976" w:type="dxa"/>
          </w:tcPr>
          <w:p w14:paraId="696C5492" w14:textId="77777777" w:rsidR="00694F4D" w:rsidRPr="008D1B24" w:rsidRDefault="00694F4D" w:rsidP="00136CE2">
            <w:pPr>
              <w:rPr>
                <w:rFonts w:asciiTheme="minorHAnsi" w:hAnsiTheme="minorHAnsi"/>
                <w:bCs/>
              </w:rPr>
            </w:pPr>
          </w:p>
        </w:tc>
      </w:tr>
      <w:tr w:rsidR="00694F4D" w:rsidRPr="008D1B24" w14:paraId="187BE51C" w14:textId="77777777" w:rsidTr="00E41CED">
        <w:tc>
          <w:tcPr>
            <w:tcW w:w="1254" w:type="dxa"/>
            <w:shd w:val="clear" w:color="auto" w:fill="D9D9D9" w:themeFill="background1" w:themeFillShade="D9"/>
          </w:tcPr>
          <w:p w14:paraId="4F450C2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EF626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9F9C8E"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E45CCD4" w14:textId="77777777" w:rsidR="00694F4D" w:rsidRPr="008D1B24" w:rsidRDefault="00694F4D" w:rsidP="00136CE2">
            <w:pPr>
              <w:rPr>
                <w:rFonts w:asciiTheme="minorHAnsi" w:hAnsiTheme="minorHAnsi"/>
                <w:bCs/>
              </w:rPr>
            </w:pPr>
          </w:p>
        </w:tc>
        <w:tc>
          <w:tcPr>
            <w:tcW w:w="3402" w:type="dxa"/>
            <w:shd w:val="clear" w:color="auto" w:fill="auto"/>
          </w:tcPr>
          <w:p w14:paraId="46CFA14E" w14:textId="77777777" w:rsidR="00694F4D" w:rsidRPr="008D1B24" w:rsidRDefault="00694F4D" w:rsidP="00136CE2">
            <w:pPr>
              <w:rPr>
                <w:rFonts w:asciiTheme="minorHAnsi" w:hAnsiTheme="minorHAnsi"/>
                <w:bCs/>
              </w:rPr>
            </w:pPr>
          </w:p>
        </w:tc>
        <w:tc>
          <w:tcPr>
            <w:tcW w:w="2976" w:type="dxa"/>
          </w:tcPr>
          <w:p w14:paraId="266C0155" w14:textId="77777777" w:rsidR="00694F4D" w:rsidRPr="008D1B24" w:rsidRDefault="00694F4D" w:rsidP="00136CE2">
            <w:pPr>
              <w:rPr>
                <w:rFonts w:asciiTheme="minorHAnsi" w:hAnsiTheme="minorHAnsi"/>
                <w:bCs/>
              </w:rPr>
            </w:pPr>
          </w:p>
        </w:tc>
      </w:tr>
      <w:tr w:rsidR="00694F4D" w:rsidRPr="008D1B24" w14:paraId="69A6213F" w14:textId="77777777" w:rsidTr="00E41CED">
        <w:tc>
          <w:tcPr>
            <w:tcW w:w="1254" w:type="dxa"/>
            <w:shd w:val="clear" w:color="auto" w:fill="D9D9D9" w:themeFill="background1" w:themeFillShade="D9"/>
          </w:tcPr>
          <w:p w14:paraId="6298D0A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B8A600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693BF72"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D244166" w14:textId="77777777" w:rsidR="00694F4D" w:rsidRPr="008D1B24" w:rsidRDefault="00694F4D" w:rsidP="00136CE2">
            <w:pPr>
              <w:rPr>
                <w:rFonts w:asciiTheme="minorHAnsi" w:hAnsiTheme="minorHAnsi"/>
                <w:bCs/>
              </w:rPr>
            </w:pPr>
          </w:p>
        </w:tc>
        <w:tc>
          <w:tcPr>
            <w:tcW w:w="3402" w:type="dxa"/>
            <w:shd w:val="clear" w:color="auto" w:fill="auto"/>
          </w:tcPr>
          <w:p w14:paraId="42ED9662" w14:textId="77777777" w:rsidR="00694F4D" w:rsidRPr="008D1B24" w:rsidRDefault="00694F4D" w:rsidP="00136CE2">
            <w:pPr>
              <w:rPr>
                <w:rFonts w:asciiTheme="minorHAnsi" w:hAnsiTheme="minorHAnsi"/>
                <w:bCs/>
              </w:rPr>
            </w:pPr>
          </w:p>
        </w:tc>
        <w:tc>
          <w:tcPr>
            <w:tcW w:w="2976" w:type="dxa"/>
          </w:tcPr>
          <w:p w14:paraId="2FAF0D83" w14:textId="77777777" w:rsidR="00694F4D" w:rsidRPr="008D1B24" w:rsidRDefault="00694F4D" w:rsidP="00136CE2">
            <w:pPr>
              <w:rPr>
                <w:rFonts w:asciiTheme="minorHAnsi" w:hAnsiTheme="minorHAnsi"/>
                <w:bCs/>
              </w:rPr>
            </w:pPr>
          </w:p>
        </w:tc>
      </w:tr>
      <w:tr w:rsidR="00694F4D" w:rsidRPr="008D1B24" w14:paraId="0851DD2C" w14:textId="77777777" w:rsidTr="00E41CED">
        <w:tc>
          <w:tcPr>
            <w:tcW w:w="1254" w:type="dxa"/>
            <w:shd w:val="clear" w:color="auto" w:fill="D9D9D9" w:themeFill="background1" w:themeFillShade="D9"/>
          </w:tcPr>
          <w:p w14:paraId="1413801E"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4B26C15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8D4C4AF"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58A3463" w14:textId="77777777" w:rsidR="00694F4D" w:rsidRPr="008D1B24" w:rsidRDefault="00694F4D" w:rsidP="00136CE2">
            <w:pPr>
              <w:rPr>
                <w:rFonts w:asciiTheme="minorHAnsi" w:hAnsiTheme="minorHAnsi"/>
                <w:bCs/>
              </w:rPr>
            </w:pPr>
          </w:p>
        </w:tc>
        <w:tc>
          <w:tcPr>
            <w:tcW w:w="3402" w:type="dxa"/>
            <w:shd w:val="clear" w:color="auto" w:fill="auto"/>
          </w:tcPr>
          <w:p w14:paraId="22086008" w14:textId="77777777" w:rsidR="00694F4D" w:rsidRPr="008D1B24" w:rsidRDefault="00694F4D" w:rsidP="00136CE2">
            <w:pPr>
              <w:rPr>
                <w:rFonts w:asciiTheme="minorHAnsi" w:hAnsiTheme="minorHAnsi"/>
                <w:bCs/>
              </w:rPr>
            </w:pPr>
          </w:p>
        </w:tc>
        <w:tc>
          <w:tcPr>
            <w:tcW w:w="2976" w:type="dxa"/>
          </w:tcPr>
          <w:p w14:paraId="3658D0DF" w14:textId="77777777" w:rsidR="00694F4D" w:rsidRPr="008D1B24" w:rsidRDefault="00694F4D" w:rsidP="00136CE2">
            <w:pPr>
              <w:rPr>
                <w:rFonts w:asciiTheme="minorHAnsi" w:hAnsiTheme="minorHAnsi"/>
                <w:bCs/>
              </w:rPr>
            </w:pPr>
          </w:p>
        </w:tc>
      </w:tr>
      <w:tr w:rsidR="00694F4D" w:rsidRPr="008D1B24" w14:paraId="450D21B8" w14:textId="77777777" w:rsidTr="00E41CED">
        <w:tc>
          <w:tcPr>
            <w:tcW w:w="1254" w:type="dxa"/>
            <w:shd w:val="clear" w:color="auto" w:fill="D9D9D9" w:themeFill="background1" w:themeFillShade="D9"/>
          </w:tcPr>
          <w:p w14:paraId="2C21E3C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B2B351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3A05BE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9F21DEF" w14:textId="77777777" w:rsidR="00694F4D" w:rsidRPr="008D1B24" w:rsidRDefault="00694F4D" w:rsidP="00136CE2">
            <w:pPr>
              <w:rPr>
                <w:rFonts w:asciiTheme="minorHAnsi" w:hAnsiTheme="minorHAnsi"/>
                <w:bCs/>
              </w:rPr>
            </w:pPr>
          </w:p>
        </w:tc>
        <w:tc>
          <w:tcPr>
            <w:tcW w:w="3402" w:type="dxa"/>
            <w:shd w:val="clear" w:color="auto" w:fill="auto"/>
          </w:tcPr>
          <w:p w14:paraId="48732713" w14:textId="77777777" w:rsidR="00694F4D" w:rsidRPr="008D1B24" w:rsidRDefault="00694F4D" w:rsidP="00136CE2">
            <w:pPr>
              <w:rPr>
                <w:rFonts w:asciiTheme="minorHAnsi" w:hAnsiTheme="minorHAnsi"/>
                <w:bCs/>
              </w:rPr>
            </w:pPr>
          </w:p>
        </w:tc>
        <w:tc>
          <w:tcPr>
            <w:tcW w:w="2976" w:type="dxa"/>
          </w:tcPr>
          <w:p w14:paraId="04AEE829" w14:textId="77777777" w:rsidR="00694F4D" w:rsidRPr="008D1B24" w:rsidRDefault="00694F4D" w:rsidP="00136CE2">
            <w:pPr>
              <w:rPr>
                <w:rFonts w:asciiTheme="minorHAnsi" w:hAnsiTheme="minorHAnsi"/>
                <w:bCs/>
              </w:rPr>
            </w:pPr>
          </w:p>
        </w:tc>
      </w:tr>
      <w:tr w:rsidR="00694F4D" w:rsidRPr="008D1B24" w14:paraId="4ECC420B" w14:textId="77777777" w:rsidTr="00E41CED">
        <w:tc>
          <w:tcPr>
            <w:tcW w:w="1254" w:type="dxa"/>
            <w:shd w:val="clear" w:color="auto" w:fill="D9D9D9" w:themeFill="background1" w:themeFillShade="D9"/>
          </w:tcPr>
          <w:p w14:paraId="26B09817"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5FC75F8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EA9A31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CE1FD99" w14:textId="77777777" w:rsidR="00694F4D" w:rsidRPr="008D1B24" w:rsidRDefault="00694F4D" w:rsidP="00136CE2">
            <w:pPr>
              <w:rPr>
                <w:rFonts w:asciiTheme="minorHAnsi" w:hAnsiTheme="minorHAnsi"/>
                <w:bCs/>
              </w:rPr>
            </w:pPr>
          </w:p>
        </w:tc>
        <w:tc>
          <w:tcPr>
            <w:tcW w:w="3402" w:type="dxa"/>
            <w:shd w:val="clear" w:color="auto" w:fill="auto"/>
          </w:tcPr>
          <w:p w14:paraId="14CAAD6D" w14:textId="77777777" w:rsidR="00694F4D" w:rsidRPr="008D1B24" w:rsidRDefault="00694F4D" w:rsidP="00136CE2">
            <w:pPr>
              <w:rPr>
                <w:rFonts w:asciiTheme="minorHAnsi" w:hAnsiTheme="minorHAnsi"/>
                <w:bCs/>
              </w:rPr>
            </w:pPr>
          </w:p>
        </w:tc>
        <w:tc>
          <w:tcPr>
            <w:tcW w:w="2976" w:type="dxa"/>
          </w:tcPr>
          <w:p w14:paraId="3E6BF614" w14:textId="77777777" w:rsidR="00694F4D" w:rsidRPr="008D1B24" w:rsidRDefault="00694F4D" w:rsidP="00136CE2">
            <w:pPr>
              <w:rPr>
                <w:rFonts w:asciiTheme="minorHAnsi" w:hAnsiTheme="minorHAnsi"/>
                <w:bCs/>
              </w:rPr>
            </w:pPr>
          </w:p>
        </w:tc>
      </w:tr>
      <w:tr w:rsidR="00694F4D" w:rsidRPr="008D1B24" w14:paraId="7CEB4F1D" w14:textId="77777777" w:rsidTr="00E41CED">
        <w:tc>
          <w:tcPr>
            <w:tcW w:w="1254" w:type="dxa"/>
            <w:shd w:val="clear" w:color="auto" w:fill="D9D9D9" w:themeFill="background1" w:themeFillShade="D9"/>
          </w:tcPr>
          <w:p w14:paraId="49C4C37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C8AD252"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14B34877"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3CEFCB4E" w14:textId="77777777" w:rsidR="00694F4D" w:rsidRPr="008D1B24" w:rsidRDefault="00694F4D" w:rsidP="00136CE2">
            <w:pPr>
              <w:rPr>
                <w:rFonts w:asciiTheme="minorHAnsi" w:hAnsiTheme="minorHAnsi"/>
                <w:bCs/>
              </w:rPr>
            </w:pPr>
          </w:p>
        </w:tc>
        <w:tc>
          <w:tcPr>
            <w:tcW w:w="3402" w:type="dxa"/>
            <w:shd w:val="clear" w:color="auto" w:fill="auto"/>
          </w:tcPr>
          <w:p w14:paraId="56575384" w14:textId="77777777" w:rsidR="00694F4D" w:rsidRPr="008D1B24" w:rsidRDefault="00694F4D" w:rsidP="00136CE2">
            <w:pPr>
              <w:rPr>
                <w:rFonts w:asciiTheme="minorHAnsi" w:hAnsiTheme="minorHAnsi"/>
                <w:bCs/>
              </w:rPr>
            </w:pPr>
          </w:p>
        </w:tc>
        <w:tc>
          <w:tcPr>
            <w:tcW w:w="2976" w:type="dxa"/>
          </w:tcPr>
          <w:p w14:paraId="6F2BC32C" w14:textId="77777777" w:rsidR="00694F4D" w:rsidRPr="008D1B24" w:rsidRDefault="00694F4D" w:rsidP="00136CE2">
            <w:pPr>
              <w:rPr>
                <w:rFonts w:asciiTheme="minorHAnsi" w:hAnsiTheme="minorHAnsi"/>
                <w:bCs/>
              </w:rPr>
            </w:pPr>
          </w:p>
        </w:tc>
      </w:tr>
      <w:tr w:rsidR="007641A0" w:rsidRPr="008D1B24" w14:paraId="66BE157C" w14:textId="77777777" w:rsidTr="00E41CED">
        <w:tc>
          <w:tcPr>
            <w:tcW w:w="4390" w:type="dxa"/>
            <w:gridSpan w:val="4"/>
            <w:shd w:val="clear" w:color="auto" w:fill="D9D9D9" w:themeFill="background1" w:themeFillShade="D9"/>
          </w:tcPr>
          <w:p w14:paraId="346E891A" w14:textId="6ADC9BE8" w:rsidR="007641A0" w:rsidRPr="006D62F8" w:rsidRDefault="007641A0" w:rsidP="001602E9">
            <w:pPr>
              <w:rPr>
                <w:rFonts w:asciiTheme="minorHAnsi" w:hAnsiTheme="minorHAnsi"/>
                <w:b/>
                <w:bCs/>
              </w:rPr>
            </w:pPr>
            <w:r w:rsidRPr="006D62F8">
              <w:rPr>
                <w:rFonts w:asciiTheme="minorHAnsi" w:hAnsiTheme="minorHAnsi"/>
                <w:b/>
                <w:bCs/>
              </w:rPr>
              <w:t xml:space="preserve">Name of </w:t>
            </w:r>
            <w:r w:rsidR="006D62F8" w:rsidRPr="006D62F8">
              <w:rPr>
                <w:rFonts w:asciiTheme="minorHAnsi" w:hAnsiTheme="minorHAnsi"/>
                <w:b/>
                <w:bCs/>
              </w:rPr>
              <w:t>16-18 Education provider (if different)</w:t>
            </w:r>
          </w:p>
        </w:tc>
        <w:tc>
          <w:tcPr>
            <w:tcW w:w="6378" w:type="dxa"/>
            <w:gridSpan w:val="2"/>
          </w:tcPr>
          <w:p w14:paraId="0F8E7228" w14:textId="77777777" w:rsidR="007641A0" w:rsidRPr="008D1B24" w:rsidRDefault="007641A0" w:rsidP="001602E9">
            <w:pPr>
              <w:rPr>
                <w:rFonts w:asciiTheme="minorHAnsi" w:hAnsiTheme="minorHAnsi"/>
                <w:b/>
              </w:rPr>
            </w:pPr>
          </w:p>
        </w:tc>
      </w:tr>
      <w:tr w:rsidR="007641A0" w:rsidRPr="008D1B24" w14:paraId="35795CDD" w14:textId="77777777" w:rsidTr="00E41CED">
        <w:tc>
          <w:tcPr>
            <w:tcW w:w="1254" w:type="dxa"/>
            <w:shd w:val="clear" w:color="auto" w:fill="D9D9D9" w:themeFill="background1" w:themeFillShade="D9"/>
          </w:tcPr>
          <w:p w14:paraId="065A0439" w14:textId="119A59EA" w:rsidR="007641A0" w:rsidRPr="008D1B24" w:rsidRDefault="0044074C" w:rsidP="00136CE2">
            <w:pPr>
              <w:rPr>
                <w:rFonts w:asciiTheme="minorHAnsi" w:hAnsiTheme="minorHAnsi"/>
                <w:bCs/>
              </w:rPr>
            </w:pPr>
            <w:r>
              <w:rPr>
                <w:rFonts w:asciiTheme="minorHAnsi" w:hAnsiTheme="minorHAnsi"/>
                <w:bCs/>
              </w:rPr>
              <w:t>From</w:t>
            </w:r>
          </w:p>
        </w:tc>
        <w:tc>
          <w:tcPr>
            <w:tcW w:w="979" w:type="dxa"/>
            <w:shd w:val="clear" w:color="auto" w:fill="auto"/>
          </w:tcPr>
          <w:p w14:paraId="4660B435" w14:textId="77777777" w:rsidR="007641A0" w:rsidRPr="008D1B24" w:rsidRDefault="007641A0" w:rsidP="00136CE2">
            <w:pPr>
              <w:rPr>
                <w:rFonts w:asciiTheme="minorHAnsi" w:hAnsiTheme="minorHAnsi"/>
                <w:bCs/>
              </w:rPr>
            </w:pPr>
          </w:p>
        </w:tc>
        <w:tc>
          <w:tcPr>
            <w:tcW w:w="703" w:type="dxa"/>
            <w:shd w:val="clear" w:color="auto" w:fill="D9D9D9" w:themeFill="background1" w:themeFillShade="D9"/>
          </w:tcPr>
          <w:p w14:paraId="06EE2342" w14:textId="3DE40DD3" w:rsidR="007641A0" w:rsidRPr="008D1B24" w:rsidRDefault="0044074C" w:rsidP="00136CE2">
            <w:pPr>
              <w:rPr>
                <w:rFonts w:asciiTheme="minorHAnsi" w:hAnsiTheme="minorHAnsi"/>
                <w:bCs/>
              </w:rPr>
            </w:pPr>
            <w:r>
              <w:rPr>
                <w:rFonts w:asciiTheme="minorHAnsi" w:hAnsiTheme="minorHAnsi"/>
                <w:bCs/>
              </w:rPr>
              <w:t>To</w:t>
            </w:r>
          </w:p>
        </w:tc>
        <w:tc>
          <w:tcPr>
            <w:tcW w:w="1454" w:type="dxa"/>
            <w:shd w:val="clear" w:color="auto" w:fill="auto"/>
          </w:tcPr>
          <w:p w14:paraId="78CB51D2" w14:textId="77777777" w:rsidR="007641A0" w:rsidRPr="008D1B24" w:rsidRDefault="007641A0" w:rsidP="00136CE2">
            <w:pPr>
              <w:rPr>
                <w:rFonts w:asciiTheme="minorHAnsi" w:hAnsiTheme="minorHAnsi"/>
                <w:bCs/>
              </w:rPr>
            </w:pPr>
          </w:p>
        </w:tc>
        <w:tc>
          <w:tcPr>
            <w:tcW w:w="3402" w:type="dxa"/>
            <w:shd w:val="clear" w:color="auto" w:fill="auto"/>
          </w:tcPr>
          <w:p w14:paraId="2B0EE3FF" w14:textId="77777777" w:rsidR="007641A0" w:rsidRPr="008D1B24" w:rsidRDefault="007641A0" w:rsidP="00136CE2">
            <w:pPr>
              <w:rPr>
                <w:rFonts w:asciiTheme="minorHAnsi" w:hAnsiTheme="minorHAnsi"/>
                <w:bCs/>
              </w:rPr>
            </w:pPr>
          </w:p>
        </w:tc>
        <w:tc>
          <w:tcPr>
            <w:tcW w:w="2976" w:type="dxa"/>
          </w:tcPr>
          <w:p w14:paraId="754D671B" w14:textId="77777777" w:rsidR="007641A0" w:rsidRPr="008D1B24" w:rsidRDefault="007641A0" w:rsidP="00136CE2">
            <w:pPr>
              <w:rPr>
                <w:rFonts w:asciiTheme="minorHAnsi" w:hAnsiTheme="minorHAnsi"/>
                <w:bCs/>
              </w:rPr>
            </w:pPr>
          </w:p>
        </w:tc>
      </w:tr>
      <w:tr w:rsidR="00694F4D" w:rsidRPr="008D1B24" w14:paraId="0148A404" w14:textId="77777777" w:rsidTr="00E41CED">
        <w:tc>
          <w:tcPr>
            <w:tcW w:w="1254" w:type="dxa"/>
            <w:shd w:val="clear" w:color="auto" w:fill="D9D9D9" w:themeFill="background1" w:themeFillShade="D9"/>
          </w:tcPr>
          <w:p w14:paraId="4DD6045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706D38"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21AD65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A9E592C" w14:textId="77777777" w:rsidR="00694F4D" w:rsidRPr="008D1B24" w:rsidRDefault="00694F4D" w:rsidP="00136CE2">
            <w:pPr>
              <w:rPr>
                <w:rFonts w:asciiTheme="minorHAnsi" w:hAnsiTheme="minorHAnsi"/>
                <w:bCs/>
              </w:rPr>
            </w:pPr>
          </w:p>
        </w:tc>
        <w:tc>
          <w:tcPr>
            <w:tcW w:w="3402" w:type="dxa"/>
            <w:shd w:val="clear" w:color="auto" w:fill="auto"/>
          </w:tcPr>
          <w:p w14:paraId="47CFA6FB" w14:textId="77777777" w:rsidR="00694F4D" w:rsidRPr="008D1B24" w:rsidRDefault="00694F4D" w:rsidP="00136CE2">
            <w:pPr>
              <w:rPr>
                <w:rFonts w:asciiTheme="minorHAnsi" w:hAnsiTheme="minorHAnsi"/>
                <w:bCs/>
              </w:rPr>
            </w:pPr>
          </w:p>
        </w:tc>
        <w:tc>
          <w:tcPr>
            <w:tcW w:w="2976" w:type="dxa"/>
          </w:tcPr>
          <w:p w14:paraId="0445B54B" w14:textId="77777777" w:rsidR="00694F4D" w:rsidRPr="008D1B24" w:rsidRDefault="00694F4D" w:rsidP="00136CE2">
            <w:pPr>
              <w:rPr>
                <w:rFonts w:asciiTheme="minorHAnsi" w:hAnsiTheme="minorHAnsi"/>
                <w:bCs/>
              </w:rPr>
            </w:pPr>
          </w:p>
        </w:tc>
      </w:tr>
      <w:tr w:rsidR="00694F4D" w:rsidRPr="008D1B24" w14:paraId="085962B0" w14:textId="77777777" w:rsidTr="00E41CED">
        <w:tc>
          <w:tcPr>
            <w:tcW w:w="1254" w:type="dxa"/>
            <w:shd w:val="clear" w:color="auto" w:fill="D9D9D9" w:themeFill="background1" w:themeFillShade="D9"/>
          </w:tcPr>
          <w:p w14:paraId="1D715D0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109A9A9"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ABE780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80EC6BC" w14:textId="77777777" w:rsidR="00694F4D" w:rsidRPr="008D1B24" w:rsidRDefault="00694F4D" w:rsidP="00136CE2">
            <w:pPr>
              <w:rPr>
                <w:rFonts w:asciiTheme="minorHAnsi" w:hAnsiTheme="minorHAnsi"/>
                <w:bCs/>
              </w:rPr>
            </w:pPr>
          </w:p>
        </w:tc>
        <w:tc>
          <w:tcPr>
            <w:tcW w:w="3402" w:type="dxa"/>
            <w:shd w:val="clear" w:color="auto" w:fill="auto"/>
          </w:tcPr>
          <w:p w14:paraId="79EAE43F" w14:textId="77777777" w:rsidR="00694F4D" w:rsidRPr="008D1B24" w:rsidRDefault="00694F4D" w:rsidP="00136CE2">
            <w:pPr>
              <w:rPr>
                <w:rFonts w:asciiTheme="minorHAnsi" w:hAnsiTheme="minorHAnsi"/>
                <w:bCs/>
              </w:rPr>
            </w:pPr>
          </w:p>
        </w:tc>
        <w:tc>
          <w:tcPr>
            <w:tcW w:w="2976" w:type="dxa"/>
          </w:tcPr>
          <w:p w14:paraId="43434FCE" w14:textId="77777777" w:rsidR="00694F4D" w:rsidRPr="008D1B24" w:rsidRDefault="00694F4D" w:rsidP="00136CE2">
            <w:pPr>
              <w:rPr>
                <w:rFonts w:asciiTheme="minorHAnsi" w:hAnsiTheme="minorHAnsi"/>
                <w:bCs/>
              </w:rPr>
            </w:pPr>
          </w:p>
        </w:tc>
      </w:tr>
      <w:tr w:rsidR="0044074C" w:rsidRPr="008D1B24" w14:paraId="56468227" w14:textId="77777777" w:rsidTr="00E41CED">
        <w:tc>
          <w:tcPr>
            <w:tcW w:w="1254" w:type="dxa"/>
            <w:shd w:val="clear" w:color="auto" w:fill="D9D9D9" w:themeFill="background1" w:themeFillShade="D9"/>
          </w:tcPr>
          <w:p w14:paraId="1BC44DF9" w14:textId="77777777" w:rsidR="0044074C" w:rsidRPr="008D1B24" w:rsidRDefault="0044074C" w:rsidP="00136CE2">
            <w:pPr>
              <w:rPr>
                <w:rFonts w:asciiTheme="minorHAnsi" w:hAnsiTheme="minorHAnsi"/>
                <w:bCs/>
              </w:rPr>
            </w:pPr>
          </w:p>
        </w:tc>
        <w:tc>
          <w:tcPr>
            <w:tcW w:w="979" w:type="dxa"/>
            <w:shd w:val="clear" w:color="auto" w:fill="D9D9D9" w:themeFill="background1" w:themeFillShade="D9"/>
          </w:tcPr>
          <w:p w14:paraId="54F0045A" w14:textId="77777777" w:rsidR="0044074C" w:rsidRPr="008D1B24" w:rsidRDefault="0044074C" w:rsidP="00136CE2">
            <w:pPr>
              <w:rPr>
                <w:rFonts w:asciiTheme="minorHAnsi" w:hAnsiTheme="minorHAnsi"/>
                <w:bCs/>
              </w:rPr>
            </w:pPr>
          </w:p>
        </w:tc>
        <w:tc>
          <w:tcPr>
            <w:tcW w:w="703" w:type="dxa"/>
            <w:shd w:val="clear" w:color="auto" w:fill="D9D9D9" w:themeFill="background1" w:themeFillShade="D9"/>
          </w:tcPr>
          <w:p w14:paraId="16E3C1B2" w14:textId="77777777" w:rsidR="0044074C" w:rsidRPr="008D1B24" w:rsidRDefault="0044074C" w:rsidP="00136CE2">
            <w:pPr>
              <w:rPr>
                <w:rFonts w:asciiTheme="minorHAnsi" w:hAnsiTheme="minorHAnsi"/>
                <w:bCs/>
              </w:rPr>
            </w:pPr>
          </w:p>
        </w:tc>
        <w:tc>
          <w:tcPr>
            <w:tcW w:w="1454" w:type="dxa"/>
            <w:shd w:val="clear" w:color="auto" w:fill="D9D9D9" w:themeFill="background1" w:themeFillShade="D9"/>
          </w:tcPr>
          <w:p w14:paraId="3A8A8AB4" w14:textId="77777777" w:rsidR="0044074C" w:rsidRPr="008D1B24" w:rsidRDefault="0044074C" w:rsidP="00136CE2">
            <w:pPr>
              <w:rPr>
                <w:rFonts w:asciiTheme="minorHAnsi" w:hAnsiTheme="minorHAnsi"/>
                <w:bCs/>
              </w:rPr>
            </w:pPr>
          </w:p>
        </w:tc>
        <w:tc>
          <w:tcPr>
            <w:tcW w:w="3402" w:type="dxa"/>
            <w:shd w:val="clear" w:color="auto" w:fill="auto"/>
          </w:tcPr>
          <w:p w14:paraId="6FF7E857" w14:textId="77777777" w:rsidR="0044074C" w:rsidRPr="008D1B24" w:rsidRDefault="0044074C" w:rsidP="00136CE2">
            <w:pPr>
              <w:rPr>
                <w:rFonts w:asciiTheme="minorHAnsi" w:hAnsiTheme="minorHAnsi"/>
                <w:bCs/>
              </w:rPr>
            </w:pPr>
          </w:p>
        </w:tc>
        <w:tc>
          <w:tcPr>
            <w:tcW w:w="2976" w:type="dxa"/>
          </w:tcPr>
          <w:p w14:paraId="1499405A" w14:textId="77777777" w:rsidR="0044074C" w:rsidRPr="008D1B24" w:rsidRDefault="0044074C" w:rsidP="00136CE2">
            <w:pPr>
              <w:rPr>
                <w:rFonts w:asciiTheme="minorHAnsi" w:hAnsiTheme="minorHAnsi"/>
                <w:bCs/>
              </w:rPr>
            </w:pPr>
          </w:p>
        </w:tc>
      </w:tr>
    </w:tbl>
    <w:p w14:paraId="094A4378" w14:textId="58DAF982" w:rsidR="00C3672E"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0768"/>
      </w:tblGrid>
      <w:tr w:rsidR="00BE26F7" w14:paraId="32ED5FE2" w14:textId="77777777" w:rsidTr="00BE26F7">
        <w:tc>
          <w:tcPr>
            <w:tcW w:w="10768" w:type="dxa"/>
          </w:tcPr>
          <w:p w14:paraId="7A936F1F" w14:textId="77777777" w:rsidR="00BE26F7" w:rsidRPr="00E41CED" w:rsidRDefault="00E41CED" w:rsidP="00C3672E">
            <w:pPr>
              <w:rPr>
                <w:rFonts w:asciiTheme="minorHAnsi" w:hAnsiTheme="minorHAnsi"/>
                <w:b/>
              </w:rPr>
            </w:pPr>
            <w:r w:rsidRPr="00E41CED">
              <w:rPr>
                <w:rFonts w:asciiTheme="minorHAnsi" w:hAnsiTheme="minorHAnsi"/>
                <w:b/>
              </w:rPr>
              <w:t>Other vocational qualifications, skills or training</w:t>
            </w:r>
          </w:p>
          <w:p w14:paraId="0A03129A" w14:textId="4A3DB318" w:rsidR="00E41CED" w:rsidRPr="00E41CED" w:rsidRDefault="00E41CED" w:rsidP="00C3672E">
            <w:pPr>
              <w:rPr>
                <w:rFonts w:asciiTheme="minorHAnsi" w:hAnsiTheme="minorHAnsi"/>
                <w:b/>
                <w:i/>
                <w:iCs/>
                <w:sz w:val="16"/>
                <w:szCs w:val="16"/>
              </w:rPr>
            </w:pPr>
            <w:r w:rsidRPr="00E41CED">
              <w:rPr>
                <w:rFonts w:asciiTheme="minorHAnsi" w:hAnsiTheme="minorHAnsi"/>
                <w:bCs/>
                <w:i/>
                <w:iCs/>
                <w:sz w:val="16"/>
                <w:szCs w:val="16"/>
              </w:rPr>
              <w:t>Please provide detail of any vocational qualifications or skills that you possess or training that you have received which you consider to be relevant to the role for which you have applied</w:t>
            </w:r>
          </w:p>
        </w:tc>
      </w:tr>
      <w:tr w:rsidR="00BE26F7" w14:paraId="753CD064" w14:textId="77777777" w:rsidTr="00BE26F7">
        <w:tc>
          <w:tcPr>
            <w:tcW w:w="10768" w:type="dxa"/>
          </w:tcPr>
          <w:p w14:paraId="2A63FD0F" w14:textId="77777777" w:rsidR="00BE26F7" w:rsidRDefault="00BE26F7" w:rsidP="00C3672E">
            <w:pPr>
              <w:rPr>
                <w:rFonts w:asciiTheme="minorHAnsi" w:hAnsiTheme="minorHAnsi"/>
                <w:b/>
              </w:rPr>
            </w:pPr>
          </w:p>
          <w:p w14:paraId="0ABA00E1" w14:textId="77777777" w:rsidR="00E41CED" w:rsidRDefault="00E41CED" w:rsidP="00C3672E">
            <w:pPr>
              <w:rPr>
                <w:rFonts w:asciiTheme="minorHAnsi" w:hAnsiTheme="minorHAnsi"/>
                <w:b/>
              </w:rPr>
            </w:pPr>
          </w:p>
          <w:p w14:paraId="1A8529AF" w14:textId="77777777" w:rsidR="00E41CED" w:rsidRDefault="00E41CED" w:rsidP="00C3672E">
            <w:pPr>
              <w:rPr>
                <w:rFonts w:asciiTheme="minorHAnsi" w:hAnsiTheme="minorHAnsi"/>
                <w:b/>
              </w:rPr>
            </w:pPr>
          </w:p>
          <w:p w14:paraId="71A7F5FE" w14:textId="77777777" w:rsidR="00E41CED" w:rsidRDefault="00E41CED" w:rsidP="00C3672E">
            <w:pPr>
              <w:rPr>
                <w:rFonts w:asciiTheme="minorHAnsi" w:hAnsiTheme="minorHAnsi"/>
                <w:b/>
              </w:rPr>
            </w:pPr>
          </w:p>
          <w:p w14:paraId="22ECE5E9" w14:textId="64B43D7E" w:rsidR="00E41CED" w:rsidRDefault="00E41CED" w:rsidP="00C3672E">
            <w:pPr>
              <w:rPr>
                <w:rFonts w:asciiTheme="minorHAnsi" w:hAnsiTheme="minorHAnsi"/>
                <w:b/>
              </w:rPr>
            </w:pPr>
          </w:p>
        </w:tc>
      </w:tr>
    </w:tbl>
    <w:p w14:paraId="2F871E3C" w14:textId="77777777" w:rsidR="00BE26F7" w:rsidRPr="008D1B24" w:rsidRDefault="00BE26F7"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306"/>
        <w:gridCol w:w="907"/>
        <w:gridCol w:w="759"/>
        <w:gridCol w:w="1134"/>
        <w:gridCol w:w="2097"/>
        <w:gridCol w:w="1589"/>
        <w:gridCol w:w="945"/>
        <w:gridCol w:w="1985"/>
        <w:gridCol w:w="46"/>
      </w:tblGrid>
      <w:tr w:rsidR="00694F4D" w:rsidRPr="008D1B24" w14:paraId="05F2506A" w14:textId="77777777" w:rsidTr="00C43EEA">
        <w:tc>
          <w:tcPr>
            <w:tcW w:w="10768" w:type="dxa"/>
            <w:gridSpan w:val="9"/>
            <w:shd w:val="clear" w:color="auto" w:fill="D9D9D9" w:themeFill="background1" w:themeFillShade="D9"/>
          </w:tcPr>
          <w:p w14:paraId="725D722E" w14:textId="6AADE1E0" w:rsidR="00694F4D" w:rsidRPr="008D1B24" w:rsidRDefault="00694F4D" w:rsidP="00C3672E">
            <w:pPr>
              <w:rPr>
                <w:rFonts w:asciiTheme="minorHAnsi" w:hAnsiTheme="minorHAnsi"/>
                <w:bCs/>
              </w:rPr>
            </w:pPr>
            <w:r w:rsidRPr="008D1B24">
              <w:rPr>
                <w:rFonts w:asciiTheme="minorHAnsi" w:hAnsiTheme="minorHAnsi"/>
                <w:b/>
              </w:rPr>
              <w:t xml:space="preserve">IN SERVICE TRAINING </w:t>
            </w:r>
            <w:r w:rsidRPr="008D1B24">
              <w:rPr>
                <w:rFonts w:asciiTheme="minorHAnsi" w:hAnsiTheme="minorHAnsi"/>
                <w:bCs/>
              </w:rPr>
              <w:t>Give details of the most recent, relevant courses attended and indicate any awards earned</w:t>
            </w:r>
          </w:p>
        </w:tc>
      </w:tr>
      <w:tr w:rsidR="00C43EEA" w:rsidRPr="008D1B24" w14:paraId="3371DA54" w14:textId="0039CF2A" w:rsidTr="00C43EEA">
        <w:trPr>
          <w:gridAfter w:val="1"/>
          <w:wAfter w:w="46" w:type="dxa"/>
        </w:trPr>
        <w:tc>
          <w:tcPr>
            <w:tcW w:w="1306" w:type="dxa"/>
            <w:shd w:val="clear" w:color="auto" w:fill="D9D9D9" w:themeFill="background1" w:themeFillShade="D9"/>
          </w:tcPr>
          <w:p w14:paraId="0BE0A25F" w14:textId="2BE8EFF3" w:rsidR="00C43EEA" w:rsidRPr="008D1B24" w:rsidRDefault="00C43EEA" w:rsidP="00136CE2">
            <w:pPr>
              <w:rPr>
                <w:rFonts w:asciiTheme="minorHAnsi" w:hAnsiTheme="minorHAnsi"/>
                <w:bCs/>
              </w:rPr>
            </w:pPr>
            <w:r w:rsidRPr="008D1B24">
              <w:rPr>
                <w:rFonts w:asciiTheme="minorHAnsi" w:hAnsiTheme="minorHAnsi"/>
                <w:bCs/>
              </w:rPr>
              <w:t>From</w:t>
            </w:r>
          </w:p>
        </w:tc>
        <w:tc>
          <w:tcPr>
            <w:tcW w:w="907" w:type="dxa"/>
            <w:shd w:val="clear" w:color="auto" w:fill="D9D9D9" w:themeFill="background1" w:themeFillShade="D9"/>
          </w:tcPr>
          <w:p w14:paraId="43C1CC4F" w14:textId="77777777" w:rsidR="00C43EEA" w:rsidRPr="008D1B24" w:rsidRDefault="00C43EEA" w:rsidP="00136CE2">
            <w:pPr>
              <w:rPr>
                <w:rFonts w:asciiTheme="minorHAnsi" w:hAnsiTheme="minorHAnsi"/>
                <w:bCs/>
              </w:rPr>
            </w:pPr>
          </w:p>
        </w:tc>
        <w:tc>
          <w:tcPr>
            <w:tcW w:w="759" w:type="dxa"/>
            <w:shd w:val="clear" w:color="auto" w:fill="D9D9D9" w:themeFill="background1" w:themeFillShade="D9"/>
          </w:tcPr>
          <w:p w14:paraId="7CC7DC92" w14:textId="0E9994C1" w:rsidR="00C43EEA" w:rsidRPr="008D1B24" w:rsidRDefault="00C43EEA" w:rsidP="00136CE2">
            <w:pPr>
              <w:rPr>
                <w:rFonts w:asciiTheme="minorHAnsi" w:hAnsiTheme="minorHAnsi"/>
                <w:bCs/>
              </w:rPr>
            </w:pPr>
            <w:r w:rsidRPr="008D1B24">
              <w:rPr>
                <w:rFonts w:asciiTheme="minorHAnsi" w:hAnsiTheme="minorHAnsi"/>
                <w:bCs/>
              </w:rPr>
              <w:t>To</w:t>
            </w:r>
          </w:p>
        </w:tc>
        <w:tc>
          <w:tcPr>
            <w:tcW w:w="1134" w:type="dxa"/>
            <w:shd w:val="clear" w:color="auto" w:fill="D9D9D9" w:themeFill="background1" w:themeFillShade="D9"/>
          </w:tcPr>
          <w:p w14:paraId="1A65C022" w14:textId="77777777" w:rsidR="00C43EEA" w:rsidRPr="008D1B24" w:rsidRDefault="00C43EEA" w:rsidP="00136CE2">
            <w:pPr>
              <w:rPr>
                <w:rFonts w:asciiTheme="minorHAnsi" w:hAnsiTheme="minorHAnsi"/>
                <w:bCs/>
              </w:rPr>
            </w:pPr>
          </w:p>
        </w:tc>
        <w:tc>
          <w:tcPr>
            <w:tcW w:w="2097" w:type="dxa"/>
            <w:shd w:val="clear" w:color="auto" w:fill="D9D9D9" w:themeFill="background1" w:themeFillShade="D9"/>
          </w:tcPr>
          <w:p w14:paraId="4C888BD4" w14:textId="25E79080" w:rsidR="00C43EEA" w:rsidRPr="008D1B24" w:rsidRDefault="00C43EEA" w:rsidP="00136CE2">
            <w:pPr>
              <w:rPr>
                <w:rFonts w:asciiTheme="minorHAnsi" w:hAnsiTheme="minorHAnsi"/>
                <w:bCs/>
              </w:rPr>
            </w:pPr>
            <w:r w:rsidRPr="008D1B24">
              <w:rPr>
                <w:rFonts w:asciiTheme="minorHAnsi" w:hAnsiTheme="minorHAnsi"/>
                <w:bCs/>
              </w:rPr>
              <w:t>Course Title</w:t>
            </w:r>
          </w:p>
        </w:tc>
        <w:tc>
          <w:tcPr>
            <w:tcW w:w="1589" w:type="dxa"/>
            <w:shd w:val="clear" w:color="auto" w:fill="D9D9D9" w:themeFill="background1" w:themeFillShade="D9"/>
          </w:tcPr>
          <w:p w14:paraId="2D6915B0" w14:textId="5F37B313" w:rsidR="00C43EEA" w:rsidRPr="008D1B24" w:rsidRDefault="00C43EEA" w:rsidP="00136CE2">
            <w:pPr>
              <w:rPr>
                <w:rFonts w:asciiTheme="minorHAnsi" w:hAnsiTheme="minorHAnsi"/>
                <w:bCs/>
              </w:rPr>
            </w:pPr>
            <w:r w:rsidRPr="008D1B24">
              <w:rPr>
                <w:rFonts w:asciiTheme="minorHAnsi" w:hAnsiTheme="minorHAnsi"/>
                <w:bCs/>
              </w:rPr>
              <w:t>Provider</w:t>
            </w:r>
          </w:p>
        </w:tc>
        <w:tc>
          <w:tcPr>
            <w:tcW w:w="945" w:type="dxa"/>
            <w:shd w:val="clear" w:color="auto" w:fill="D9D9D9" w:themeFill="background1" w:themeFillShade="D9"/>
          </w:tcPr>
          <w:p w14:paraId="34DF3E01" w14:textId="68FAACE1" w:rsidR="00C43EEA" w:rsidRPr="008D1B24" w:rsidRDefault="00C43EEA" w:rsidP="00136CE2">
            <w:pPr>
              <w:rPr>
                <w:rFonts w:asciiTheme="minorHAnsi" w:hAnsiTheme="minorHAnsi"/>
                <w:bCs/>
              </w:rPr>
            </w:pPr>
            <w:r w:rsidRPr="008D1B24">
              <w:rPr>
                <w:rFonts w:asciiTheme="minorHAnsi" w:hAnsiTheme="minorHAnsi"/>
                <w:bCs/>
              </w:rPr>
              <w:t>Duration</w:t>
            </w:r>
          </w:p>
        </w:tc>
        <w:tc>
          <w:tcPr>
            <w:tcW w:w="1985" w:type="dxa"/>
            <w:shd w:val="clear" w:color="auto" w:fill="D9D9D9" w:themeFill="background1" w:themeFillShade="D9"/>
          </w:tcPr>
          <w:p w14:paraId="44CD3B8D" w14:textId="6DDC50B1" w:rsidR="00C43EEA" w:rsidRPr="008D1B24" w:rsidRDefault="00C43EEA" w:rsidP="00136CE2">
            <w:pPr>
              <w:rPr>
                <w:rFonts w:asciiTheme="minorHAnsi" w:hAnsiTheme="minorHAnsi"/>
                <w:bCs/>
              </w:rPr>
            </w:pPr>
            <w:r w:rsidRPr="008D1B24">
              <w:rPr>
                <w:rFonts w:asciiTheme="minorHAnsi" w:hAnsiTheme="minorHAnsi"/>
                <w:bCs/>
              </w:rPr>
              <w:t>Qualification gained (If applicable)</w:t>
            </w:r>
          </w:p>
        </w:tc>
      </w:tr>
      <w:tr w:rsidR="00C43EEA" w:rsidRPr="008D1B24" w14:paraId="5F33C8AF" w14:textId="7D330600" w:rsidTr="00C43EEA">
        <w:trPr>
          <w:gridAfter w:val="1"/>
          <w:wAfter w:w="46" w:type="dxa"/>
        </w:trPr>
        <w:tc>
          <w:tcPr>
            <w:tcW w:w="1306" w:type="dxa"/>
            <w:shd w:val="clear" w:color="auto" w:fill="auto"/>
          </w:tcPr>
          <w:p w14:paraId="667B571C" w14:textId="77777777" w:rsidR="00C43EEA" w:rsidRPr="008D1B24" w:rsidRDefault="00C43EEA" w:rsidP="00136CE2">
            <w:pPr>
              <w:rPr>
                <w:rFonts w:asciiTheme="minorHAnsi" w:hAnsiTheme="minorHAnsi"/>
                <w:bCs/>
              </w:rPr>
            </w:pPr>
          </w:p>
        </w:tc>
        <w:tc>
          <w:tcPr>
            <w:tcW w:w="907" w:type="dxa"/>
            <w:shd w:val="clear" w:color="auto" w:fill="auto"/>
          </w:tcPr>
          <w:p w14:paraId="24C9C700" w14:textId="77777777" w:rsidR="00C43EEA" w:rsidRPr="008D1B24" w:rsidRDefault="00C43EEA" w:rsidP="00136CE2">
            <w:pPr>
              <w:rPr>
                <w:rFonts w:asciiTheme="minorHAnsi" w:hAnsiTheme="minorHAnsi"/>
                <w:bCs/>
              </w:rPr>
            </w:pPr>
          </w:p>
        </w:tc>
        <w:tc>
          <w:tcPr>
            <w:tcW w:w="759" w:type="dxa"/>
            <w:shd w:val="clear" w:color="auto" w:fill="auto"/>
          </w:tcPr>
          <w:p w14:paraId="6BE4213D" w14:textId="77777777" w:rsidR="00C43EEA" w:rsidRPr="008D1B24" w:rsidRDefault="00C43EEA" w:rsidP="00136CE2">
            <w:pPr>
              <w:rPr>
                <w:rFonts w:asciiTheme="minorHAnsi" w:hAnsiTheme="minorHAnsi"/>
                <w:bCs/>
              </w:rPr>
            </w:pPr>
          </w:p>
        </w:tc>
        <w:tc>
          <w:tcPr>
            <w:tcW w:w="1134" w:type="dxa"/>
            <w:shd w:val="clear" w:color="auto" w:fill="auto"/>
          </w:tcPr>
          <w:p w14:paraId="29DC23FD" w14:textId="77777777" w:rsidR="00C43EEA" w:rsidRPr="008D1B24" w:rsidRDefault="00C43EEA" w:rsidP="00136CE2">
            <w:pPr>
              <w:rPr>
                <w:rFonts w:asciiTheme="minorHAnsi" w:hAnsiTheme="minorHAnsi"/>
                <w:bCs/>
              </w:rPr>
            </w:pPr>
          </w:p>
        </w:tc>
        <w:tc>
          <w:tcPr>
            <w:tcW w:w="2097" w:type="dxa"/>
            <w:shd w:val="clear" w:color="auto" w:fill="auto"/>
          </w:tcPr>
          <w:p w14:paraId="7D5D5A14" w14:textId="77777777" w:rsidR="00C43EEA" w:rsidRPr="008D1B24" w:rsidRDefault="00C43EEA" w:rsidP="00136CE2">
            <w:pPr>
              <w:rPr>
                <w:rFonts w:asciiTheme="minorHAnsi" w:hAnsiTheme="minorHAnsi"/>
                <w:bCs/>
              </w:rPr>
            </w:pPr>
          </w:p>
        </w:tc>
        <w:tc>
          <w:tcPr>
            <w:tcW w:w="1589" w:type="dxa"/>
            <w:shd w:val="clear" w:color="auto" w:fill="auto"/>
          </w:tcPr>
          <w:p w14:paraId="0155A1D0" w14:textId="77777777" w:rsidR="00C43EEA" w:rsidRPr="008D1B24" w:rsidRDefault="00C43EEA" w:rsidP="00136CE2">
            <w:pPr>
              <w:rPr>
                <w:rFonts w:asciiTheme="minorHAnsi" w:hAnsiTheme="minorHAnsi"/>
                <w:bCs/>
              </w:rPr>
            </w:pPr>
          </w:p>
        </w:tc>
        <w:tc>
          <w:tcPr>
            <w:tcW w:w="945" w:type="dxa"/>
            <w:shd w:val="clear" w:color="auto" w:fill="auto"/>
          </w:tcPr>
          <w:p w14:paraId="4D2D5572" w14:textId="77777777" w:rsidR="00C43EEA" w:rsidRPr="008D1B24" w:rsidRDefault="00C43EEA" w:rsidP="00136CE2">
            <w:pPr>
              <w:rPr>
                <w:rFonts w:asciiTheme="minorHAnsi" w:hAnsiTheme="minorHAnsi"/>
                <w:bCs/>
              </w:rPr>
            </w:pPr>
          </w:p>
        </w:tc>
        <w:tc>
          <w:tcPr>
            <w:tcW w:w="1985" w:type="dxa"/>
            <w:shd w:val="clear" w:color="auto" w:fill="auto"/>
          </w:tcPr>
          <w:p w14:paraId="297A2D88" w14:textId="77777777" w:rsidR="00C43EEA" w:rsidRPr="008D1B24" w:rsidRDefault="00C43EEA" w:rsidP="00136CE2">
            <w:pPr>
              <w:rPr>
                <w:rFonts w:asciiTheme="minorHAnsi" w:hAnsiTheme="minorHAnsi"/>
                <w:bCs/>
              </w:rPr>
            </w:pPr>
          </w:p>
        </w:tc>
      </w:tr>
      <w:tr w:rsidR="00C43EEA" w:rsidRPr="008D1B24" w14:paraId="41D26602" w14:textId="77777777" w:rsidTr="00C43EEA">
        <w:trPr>
          <w:gridAfter w:val="1"/>
          <w:wAfter w:w="46" w:type="dxa"/>
        </w:trPr>
        <w:tc>
          <w:tcPr>
            <w:tcW w:w="1306" w:type="dxa"/>
            <w:shd w:val="clear" w:color="auto" w:fill="auto"/>
          </w:tcPr>
          <w:p w14:paraId="567CFA84" w14:textId="77777777" w:rsidR="00C43EEA" w:rsidRPr="008D1B24" w:rsidRDefault="00C43EEA" w:rsidP="00136CE2">
            <w:pPr>
              <w:rPr>
                <w:rFonts w:asciiTheme="minorHAnsi" w:hAnsiTheme="minorHAnsi"/>
                <w:bCs/>
              </w:rPr>
            </w:pPr>
          </w:p>
        </w:tc>
        <w:tc>
          <w:tcPr>
            <w:tcW w:w="907" w:type="dxa"/>
            <w:shd w:val="clear" w:color="auto" w:fill="auto"/>
          </w:tcPr>
          <w:p w14:paraId="13A37AB0" w14:textId="77777777" w:rsidR="00C43EEA" w:rsidRPr="008D1B24" w:rsidRDefault="00C43EEA" w:rsidP="00136CE2">
            <w:pPr>
              <w:rPr>
                <w:rFonts w:asciiTheme="minorHAnsi" w:hAnsiTheme="minorHAnsi"/>
                <w:bCs/>
              </w:rPr>
            </w:pPr>
          </w:p>
        </w:tc>
        <w:tc>
          <w:tcPr>
            <w:tcW w:w="759" w:type="dxa"/>
            <w:shd w:val="clear" w:color="auto" w:fill="auto"/>
          </w:tcPr>
          <w:p w14:paraId="01A67886" w14:textId="77777777" w:rsidR="00C43EEA" w:rsidRPr="008D1B24" w:rsidRDefault="00C43EEA" w:rsidP="00136CE2">
            <w:pPr>
              <w:rPr>
                <w:rFonts w:asciiTheme="minorHAnsi" w:hAnsiTheme="minorHAnsi"/>
                <w:bCs/>
              </w:rPr>
            </w:pPr>
          </w:p>
        </w:tc>
        <w:tc>
          <w:tcPr>
            <w:tcW w:w="1134" w:type="dxa"/>
            <w:shd w:val="clear" w:color="auto" w:fill="auto"/>
          </w:tcPr>
          <w:p w14:paraId="6A6A6433" w14:textId="77777777" w:rsidR="00C43EEA" w:rsidRPr="008D1B24" w:rsidRDefault="00C43EEA" w:rsidP="00136CE2">
            <w:pPr>
              <w:rPr>
                <w:rFonts w:asciiTheme="minorHAnsi" w:hAnsiTheme="minorHAnsi"/>
                <w:bCs/>
              </w:rPr>
            </w:pPr>
          </w:p>
        </w:tc>
        <w:tc>
          <w:tcPr>
            <w:tcW w:w="2097" w:type="dxa"/>
            <w:shd w:val="clear" w:color="auto" w:fill="auto"/>
          </w:tcPr>
          <w:p w14:paraId="0E92E939" w14:textId="77777777" w:rsidR="00C43EEA" w:rsidRPr="008D1B24" w:rsidRDefault="00C43EEA" w:rsidP="00136CE2">
            <w:pPr>
              <w:rPr>
                <w:rFonts w:asciiTheme="minorHAnsi" w:hAnsiTheme="minorHAnsi"/>
                <w:bCs/>
              </w:rPr>
            </w:pPr>
          </w:p>
        </w:tc>
        <w:tc>
          <w:tcPr>
            <w:tcW w:w="1589" w:type="dxa"/>
            <w:shd w:val="clear" w:color="auto" w:fill="auto"/>
          </w:tcPr>
          <w:p w14:paraId="3509F5D7" w14:textId="77777777" w:rsidR="00C43EEA" w:rsidRPr="008D1B24" w:rsidRDefault="00C43EEA" w:rsidP="00136CE2">
            <w:pPr>
              <w:rPr>
                <w:rFonts w:asciiTheme="minorHAnsi" w:hAnsiTheme="minorHAnsi"/>
                <w:bCs/>
              </w:rPr>
            </w:pPr>
          </w:p>
        </w:tc>
        <w:tc>
          <w:tcPr>
            <w:tcW w:w="945" w:type="dxa"/>
            <w:shd w:val="clear" w:color="auto" w:fill="auto"/>
          </w:tcPr>
          <w:p w14:paraId="5A29138B" w14:textId="77777777" w:rsidR="00C43EEA" w:rsidRPr="008D1B24" w:rsidRDefault="00C43EEA" w:rsidP="00136CE2">
            <w:pPr>
              <w:rPr>
                <w:rFonts w:asciiTheme="minorHAnsi" w:hAnsiTheme="minorHAnsi"/>
                <w:bCs/>
              </w:rPr>
            </w:pPr>
          </w:p>
        </w:tc>
        <w:tc>
          <w:tcPr>
            <w:tcW w:w="1985" w:type="dxa"/>
            <w:shd w:val="clear" w:color="auto" w:fill="auto"/>
          </w:tcPr>
          <w:p w14:paraId="74DF9E8C" w14:textId="77777777" w:rsidR="00C43EEA" w:rsidRPr="008D1B24" w:rsidRDefault="00C43EEA" w:rsidP="00136CE2">
            <w:pPr>
              <w:rPr>
                <w:rFonts w:asciiTheme="minorHAnsi" w:hAnsiTheme="minorHAnsi"/>
                <w:bCs/>
              </w:rPr>
            </w:pPr>
          </w:p>
        </w:tc>
      </w:tr>
      <w:tr w:rsidR="00C43EEA" w:rsidRPr="008D1B24" w14:paraId="1A84D6E1" w14:textId="77777777" w:rsidTr="00C43EEA">
        <w:trPr>
          <w:gridAfter w:val="1"/>
          <w:wAfter w:w="46" w:type="dxa"/>
        </w:trPr>
        <w:tc>
          <w:tcPr>
            <w:tcW w:w="1306" w:type="dxa"/>
            <w:shd w:val="clear" w:color="auto" w:fill="auto"/>
          </w:tcPr>
          <w:p w14:paraId="571B47D1" w14:textId="77777777" w:rsidR="00C43EEA" w:rsidRPr="008D1B24" w:rsidRDefault="00C43EEA" w:rsidP="00136CE2">
            <w:pPr>
              <w:rPr>
                <w:rFonts w:asciiTheme="minorHAnsi" w:hAnsiTheme="minorHAnsi"/>
                <w:bCs/>
              </w:rPr>
            </w:pPr>
          </w:p>
        </w:tc>
        <w:tc>
          <w:tcPr>
            <w:tcW w:w="907" w:type="dxa"/>
            <w:shd w:val="clear" w:color="auto" w:fill="auto"/>
          </w:tcPr>
          <w:p w14:paraId="4C9F0FB7" w14:textId="77777777" w:rsidR="00C43EEA" w:rsidRPr="008D1B24" w:rsidRDefault="00C43EEA" w:rsidP="00136CE2">
            <w:pPr>
              <w:rPr>
                <w:rFonts w:asciiTheme="minorHAnsi" w:hAnsiTheme="minorHAnsi"/>
                <w:bCs/>
              </w:rPr>
            </w:pPr>
          </w:p>
        </w:tc>
        <w:tc>
          <w:tcPr>
            <w:tcW w:w="759" w:type="dxa"/>
            <w:shd w:val="clear" w:color="auto" w:fill="auto"/>
          </w:tcPr>
          <w:p w14:paraId="0D2AC3D0" w14:textId="77777777" w:rsidR="00C43EEA" w:rsidRPr="008D1B24" w:rsidRDefault="00C43EEA" w:rsidP="00136CE2">
            <w:pPr>
              <w:rPr>
                <w:rFonts w:asciiTheme="minorHAnsi" w:hAnsiTheme="minorHAnsi"/>
                <w:bCs/>
              </w:rPr>
            </w:pPr>
          </w:p>
        </w:tc>
        <w:tc>
          <w:tcPr>
            <w:tcW w:w="1134" w:type="dxa"/>
            <w:shd w:val="clear" w:color="auto" w:fill="auto"/>
          </w:tcPr>
          <w:p w14:paraId="3CA6BE5B" w14:textId="77777777" w:rsidR="00C43EEA" w:rsidRPr="008D1B24" w:rsidRDefault="00C43EEA" w:rsidP="00136CE2">
            <w:pPr>
              <w:rPr>
                <w:rFonts w:asciiTheme="minorHAnsi" w:hAnsiTheme="minorHAnsi"/>
                <w:bCs/>
              </w:rPr>
            </w:pPr>
          </w:p>
        </w:tc>
        <w:tc>
          <w:tcPr>
            <w:tcW w:w="2097" w:type="dxa"/>
            <w:shd w:val="clear" w:color="auto" w:fill="auto"/>
          </w:tcPr>
          <w:p w14:paraId="63E180F3" w14:textId="77777777" w:rsidR="00C43EEA" w:rsidRPr="008D1B24" w:rsidRDefault="00C43EEA" w:rsidP="00136CE2">
            <w:pPr>
              <w:rPr>
                <w:rFonts w:asciiTheme="minorHAnsi" w:hAnsiTheme="minorHAnsi"/>
                <w:bCs/>
              </w:rPr>
            </w:pPr>
          </w:p>
        </w:tc>
        <w:tc>
          <w:tcPr>
            <w:tcW w:w="1589" w:type="dxa"/>
            <w:shd w:val="clear" w:color="auto" w:fill="auto"/>
          </w:tcPr>
          <w:p w14:paraId="5D1CC696" w14:textId="77777777" w:rsidR="00C43EEA" w:rsidRPr="008D1B24" w:rsidRDefault="00C43EEA" w:rsidP="00136CE2">
            <w:pPr>
              <w:rPr>
                <w:rFonts w:asciiTheme="minorHAnsi" w:hAnsiTheme="minorHAnsi"/>
                <w:bCs/>
              </w:rPr>
            </w:pPr>
          </w:p>
        </w:tc>
        <w:tc>
          <w:tcPr>
            <w:tcW w:w="945" w:type="dxa"/>
            <w:shd w:val="clear" w:color="auto" w:fill="auto"/>
          </w:tcPr>
          <w:p w14:paraId="33FB604E" w14:textId="77777777" w:rsidR="00C43EEA" w:rsidRPr="008D1B24" w:rsidRDefault="00C43EEA" w:rsidP="00136CE2">
            <w:pPr>
              <w:rPr>
                <w:rFonts w:asciiTheme="minorHAnsi" w:hAnsiTheme="minorHAnsi"/>
                <w:bCs/>
              </w:rPr>
            </w:pPr>
          </w:p>
        </w:tc>
        <w:tc>
          <w:tcPr>
            <w:tcW w:w="1985" w:type="dxa"/>
            <w:shd w:val="clear" w:color="auto" w:fill="auto"/>
          </w:tcPr>
          <w:p w14:paraId="4DAA54D2" w14:textId="77777777" w:rsidR="00C43EEA" w:rsidRPr="008D1B24" w:rsidRDefault="00C43EEA" w:rsidP="00136CE2">
            <w:pPr>
              <w:rPr>
                <w:rFonts w:asciiTheme="minorHAnsi" w:hAnsiTheme="minorHAnsi"/>
                <w:bCs/>
              </w:rPr>
            </w:pPr>
          </w:p>
        </w:tc>
      </w:tr>
      <w:tr w:rsidR="00C43EEA" w:rsidRPr="008D1B24" w14:paraId="34BC802A" w14:textId="77777777" w:rsidTr="00C43EEA">
        <w:trPr>
          <w:gridAfter w:val="1"/>
          <w:wAfter w:w="46" w:type="dxa"/>
        </w:trPr>
        <w:tc>
          <w:tcPr>
            <w:tcW w:w="1306" w:type="dxa"/>
            <w:shd w:val="clear" w:color="auto" w:fill="auto"/>
          </w:tcPr>
          <w:p w14:paraId="4F5A7A9A" w14:textId="77777777" w:rsidR="00C43EEA" w:rsidRPr="008D1B24" w:rsidRDefault="00C43EEA" w:rsidP="00136CE2">
            <w:pPr>
              <w:rPr>
                <w:rFonts w:asciiTheme="minorHAnsi" w:hAnsiTheme="minorHAnsi"/>
                <w:bCs/>
              </w:rPr>
            </w:pPr>
          </w:p>
        </w:tc>
        <w:tc>
          <w:tcPr>
            <w:tcW w:w="907" w:type="dxa"/>
            <w:shd w:val="clear" w:color="auto" w:fill="auto"/>
          </w:tcPr>
          <w:p w14:paraId="5D1E5882" w14:textId="77777777" w:rsidR="00C43EEA" w:rsidRPr="008D1B24" w:rsidRDefault="00C43EEA" w:rsidP="00136CE2">
            <w:pPr>
              <w:rPr>
                <w:rFonts w:asciiTheme="minorHAnsi" w:hAnsiTheme="minorHAnsi"/>
                <w:bCs/>
              </w:rPr>
            </w:pPr>
          </w:p>
        </w:tc>
        <w:tc>
          <w:tcPr>
            <w:tcW w:w="759" w:type="dxa"/>
            <w:shd w:val="clear" w:color="auto" w:fill="auto"/>
          </w:tcPr>
          <w:p w14:paraId="70366903" w14:textId="77777777" w:rsidR="00C43EEA" w:rsidRPr="008D1B24" w:rsidRDefault="00C43EEA" w:rsidP="00136CE2">
            <w:pPr>
              <w:rPr>
                <w:rFonts w:asciiTheme="minorHAnsi" w:hAnsiTheme="minorHAnsi"/>
                <w:bCs/>
              </w:rPr>
            </w:pPr>
          </w:p>
        </w:tc>
        <w:tc>
          <w:tcPr>
            <w:tcW w:w="1134" w:type="dxa"/>
            <w:shd w:val="clear" w:color="auto" w:fill="auto"/>
          </w:tcPr>
          <w:p w14:paraId="7267869B" w14:textId="77777777" w:rsidR="00C43EEA" w:rsidRPr="008D1B24" w:rsidRDefault="00C43EEA" w:rsidP="00136CE2">
            <w:pPr>
              <w:rPr>
                <w:rFonts w:asciiTheme="minorHAnsi" w:hAnsiTheme="minorHAnsi"/>
                <w:bCs/>
              </w:rPr>
            </w:pPr>
          </w:p>
        </w:tc>
        <w:tc>
          <w:tcPr>
            <w:tcW w:w="2097" w:type="dxa"/>
            <w:shd w:val="clear" w:color="auto" w:fill="auto"/>
          </w:tcPr>
          <w:p w14:paraId="08A3E584" w14:textId="77777777" w:rsidR="00C43EEA" w:rsidRPr="008D1B24" w:rsidRDefault="00C43EEA" w:rsidP="00136CE2">
            <w:pPr>
              <w:rPr>
                <w:rFonts w:asciiTheme="minorHAnsi" w:hAnsiTheme="minorHAnsi"/>
                <w:bCs/>
              </w:rPr>
            </w:pPr>
          </w:p>
        </w:tc>
        <w:tc>
          <w:tcPr>
            <w:tcW w:w="1589" w:type="dxa"/>
            <w:shd w:val="clear" w:color="auto" w:fill="auto"/>
          </w:tcPr>
          <w:p w14:paraId="12A8C083" w14:textId="77777777" w:rsidR="00C43EEA" w:rsidRPr="008D1B24" w:rsidRDefault="00C43EEA" w:rsidP="00136CE2">
            <w:pPr>
              <w:rPr>
                <w:rFonts w:asciiTheme="minorHAnsi" w:hAnsiTheme="minorHAnsi"/>
                <w:bCs/>
              </w:rPr>
            </w:pPr>
          </w:p>
        </w:tc>
        <w:tc>
          <w:tcPr>
            <w:tcW w:w="945" w:type="dxa"/>
            <w:shd w:val="clear" w:color="auto" w:fill="auto"/>
          </w:tcPr>
          <w:p w14:paraId="6EEE26F9" w14:textId="77777777" w:rsidR="00C43EEA" w:rsidRPr="008D1B24" w:rsidRDefault="00C43EEA" w:rsidP="00136CE2">
            <w:pPr>
              <w:rPr>
                <w:rFonts w:asciiTheme="minorHAnsi" w:hAnsiTheme="minorHAnsi"/>
                <w:bCs/>
              </w:rPr>
            </w:pPr>
          </w:p>
        </w:tc>
        <w:tc>
          <w:tcPr>
            <w:tcW w:w="1985" w:type="dxa"/>
            <w:shd w:val="clear" w:color="auto" w:fill="auto"/>
          </w:tcPr>
          <w:p w14:paraId="4159FFF0" w14:textId="77777777" w:rsidR="00C43EEA" w:rsidRPr="008D1B24" w:rsidRDefault="00C43EEA" w:rsidP="00136CE2">
            <w:pPr>
              <w:rPr>
                <w:rFonts w:asciiTheme="minorHAnsi" w:hAnsiTheme="minorHAnsi"/>
                <w:bCs/>
              </w:rPr>
            </w:pPr>
          </w:p>
        </w:tc>
      </w:tr>
      <w:tr w:rsidR="00C43EEA" w:rsidRPr="008D1B24" w14:paraId="152E2BB4" w14:textId="77777777" w:rsidTr="00C43EEA">
        <w:trPr>
          <w:gridAfter w:val="1"/>
          <w:wAfter w:w="46" w:type="dxa"/>
        </w:trPr>
        <w:tc>
          <w:tcPr>
            <w:tcW w:w="1306" w:type="dxa"/>
            <w:shd w:val="clear" w:color="auto" w:fill="auto"/>
          </w:tcPr>
          <w:p w14:paraId="14AB8930" w14:textId="77777777" w:rsidR="00C43EEA" w:rsidRPr="008D1B24" w:rsidRDefault="00C43EEA" w:rsidP="00136CE2">
            <w:pPr>
              <w:rPr>
                <w:rFonts w:asciiTheme="minorHAnsi" w:hAnsiTheme="minorHAnsi"/>
                <w:bCs/>
              </w:rPr>
            </w:pPr>
          </w:p>
        </w:tc>
        <w:tc>
          <w:tcPr>
            <w:tcW w:w="907" w:type="dxa"/>
            <w:shd w:val="clear" w:color="auto" w:fill="auto"/>
          </w:tcPr>
          <w:p w14:paraId="13BAB994" w14:textId="77777777" w:rsidR="00C43EEA" w:rsidRPr="008D1B24" w:rsidRDefault="00C43EEA" w:rsidP="00136CE2">
            <w:pPr>
              <w:rPr>
                <w:rFonts w:asciiTheme="minorHAnsi" w:hAnsiTheme="minorHAnsi"/>
                <w:bCs/>
              </w:rPr>
            </w:pPr>
          </w:p>
        </w:tc>
        <w:tc>
          <w:tcPr>
            <w:tcW w:w="759" w:type="dxa"/>
            <w:shd w:val="clear" w:color="auto" w:fill="auto"/>
          </w:tcPr>
          <w:p w14:paraId="7D6E0CA6" w14:textId="77777777" w:rsidR="00C43EEA" w:rsidRPr="008D1B24" w:rsidRDefault="00C43EEA" w:rsidP="00136CE2">
            <w:pPr>
              <w:rPr>
                <w:rFonts w:asciiTheme="minorHAnsi" w:hAnsiTheme="minorHAnsi"/>
                <w:bCs/>
              </w:rPr>
            </w:pPr>
          </w:p>
        </w:tc>
        <w:tc>
          <w:tcPr>
            <w:tcW w:w="1134" w:type="dxa"/>
            <w:shd w:val="clear" w:color="auto" w:fill="auto"/>
          </w:tcPr>
          <w:p w14:paraId="01E82AC1" w14:textId="77777777" w:rsidR="00C43EEA" w:rsidRPr="008D1B24" w:rsidRDefault="00C43EEA" w:rsidP="00136CE2">
            <w:pPr>
              <w:rPr>
                <w:rFonts w:asciiTheme="minorHAnsi" w:hAnsiTheme="minorHAnsi"/>
                <w:bCs/>
              </w:rPr>
            </w:pPr>
          </w:p>
        </w:tc>
        <w:tc>
          <w:tcPr>
            <w:tcW w:w="2097" w:type="dxa"/>
            <w:shd w:val="clear" w:color="auto" w:fill="auto"/>
          </w:tcPr>
          <w:p w14:paraId="42BCD7B3" w14:textId="77777777" w:rsidR="00C43EEA" w:rsidRPr="008D1B24" w:rsidRDefault="00C43EEA" w:rsidP="00136CE2">
            <w:pPr>
              <w:rPr>
                <w:rFonts w:asciiTheme="minorHAnsi" w:hAnsiTheme="minorHAnsi"/>
                <w:bCs/>
              </w:rPr>
            </w:pPr>
          </w:p>
        </w:tc>
        <w:tc>
          <w:tcPr>
            <w:tcW w:w="1589" w:type="dxa"/>
            <w:shd w:val="clear" w:color="auto" w:fill="auto"/>
          </w:tcPr>
          <w:p w14:paraId="61ABC099" w14:textId="77777777" w:rsidR="00C43EEA" w:rsidRPr="008D1B24" w:rsidRDefault="00C43EEA" w:rsidP="00136CE2">
            <w:pPr>
              <w:rPr>
                <w:rFonts w:asciiTheme="minorHAnsi" w:hAnsiTheme="minorHAnsi"/>
                <w:bCs/>
              </w:rPr>
            </w:pPr>
          </w:p>
        </w:tc>
        <w:tc>
          <w:tcPr>
            <w:tcW w:w="945" w:type="dxa"/>
            <w:shd w:val="clear" w:color="auto" w:fill="auto"/>
          </w:tcPr>
          <w:p w14:paraId="1508A4DF" w14:textId="77777777" w:rsidR="00C43EEA" w:rsidRPr="008D1B24" w:rsidRDefault="00C43EEA" w:rsidP="00136CE2">
            <w:pPr>
              <w:rPr>
                <w:rFonts w:asciiTheme="minorHAnsi" w:hAnsiTheme="minorHAnsi"/>
                <w:bCs/>
              </w:rPr>
            </w:pPr>
          </w:p>
        </w:tc>
        <w:tc>
          <w:tcPr>
            <w:tcW w:w="1985" w:type="dxa"/>
            <w:shd w:val="clear" w:color="auto" w:fill="auto"/>
          </w:tcPr>
          <w:p w14:paraId="07A9B916" w14:textId="77777777" w:rsidR="00C43EEA" w:rsidRPr="008D1B24" w:rsidRDefault="00C43EEA" w:rsidP="00136CE2">
            <w:pPr>
              <w:rPr>
                <w:rFonts w:asciiTheme="minorHAnsi" w:hAnsiTheme="minorHAnsi"/>
                <w:bCs/>
              </w:rPr>
            </w:pPr>
          </w:p>
        </w:tc>
      </w:tr>
      <w:tr w:rsidR="00C43EEA" w:rsidRPr="008D1B24" w14:paraId="1AE37F3F" w14:textId="77777777" w:rsidTr="00C43EEA">
        <w:trPr>
          <w:gridAfter w:val="1"/>
          <w:wAfter w:w="46" w:type="dxa"/>
        </w:trPr>
        <w:tc>
          <w:tcPr>
            <w:tcW w:w="1306" w:type="dxa"/>
            <w:shd w:val="clear" w:color="auto" w:fill="auto"/>
          </w:tcPr>
          <w:p w14:paraId="6488BFCB" w14:textId="77777777" w:rsidR="00C43EEA" w:rsidRPr="008D1B24" w:rsidRDefault="00C43EEA" w:rsidP="00136CE2">
            <w:pPr>
              <w:rPr>
                <w:rFonts w:asciiTheme="minorHAnsi" w:hAnsiTheme="minorHAnsi"/>
                <w:bCs/>
              </w:rPr>
            </w:pPr>
          </w:p>
        </w:tc>
        <w:tc>
          <w:tcPr>
            <w:tcW w:w="907" w:type="dxa"/>
            <w:shd w:val="clear" w:color="auto" w:fill="auto"/>
          </w:tcPr>
          <w:p w14:paraId="6D32CA13" w14:textId="77777777" w:rsidR="00C43EEA" w:rsidRPr="008D1B24" w:rsidRDefault="00C43EEA" w:rsidP="00136CE2">
            <w:pPr>
              <w:rPr>
                <w:rFonts w:asciiTheme="minorHAnsi" w:hAnsiTheme="minorHAnsi"/>
                <w:bCs/>
              </w:rPr>
            </w:pPr>
          </w:p>
        </w:tc>
        <w:tc>
          <w:tcPr>
            <w:tcW w:w="759" w:type="dxa"/>
            <w:shd w:val="clear" w:color="auto" w:fill="auto"/>
          </w:tcPr>
          <w:p w14:paraId="507F3A5B" w14:textId="77777777" w:rsidR="00C43EEA" w:rsidRPr="008D1B24" w:rsidRDefault="00C43EEA" w:rsidP="00136CE2">
            <w:pPr>
              <w:rPr>
                <w:rFonts w:asciiTheme="minorHAnsi" w:hAnsiTheme="minorHAnsi"/>
                <w:bCs/>
              </w:rPr>
            </w:pPr>
          </w:p>
        </w:tc>
        <w:tc>
          <w:tcPr>
            <w:tcW w:w="1134" w:type="dxa"/>
            <w:shd w:val="clear" w:color="auto" w:fill="auto"/>
          </w:tcPr>
          <w:p w14:paraId="3BEE8DD9" w14:textId="77777777" w:rsidR="00C43EEA" w:rsidRPr="008D1B24" w:rsidRDefault="00C43EEA" w:rsidP="00136CE2">
            <w:pPr>
              <w:rPr>
                <w:rFonts w:asciiTheme="minorHAnsi" w:hAnsiTheme="minorHAnsi"/>
                <w:bCs/>
              </w:rPr>
            </w:pPr>
          </w:p>
        </w:tc>
        <w:tc>
          <w:tcPr>
            <w:tcW w:w="2097" w:type="dxa"/>
            <w:shd w:val="clear" w:color="auto" w:fill="auto"/>
          </w:tcPr>
          <w:p w14:paraId="49C4A109" w14:textId="77777777" w:rsidR="00C43EEA" w:rsidRPr="008D1B24" w:rsidRDefault="00C43EEA" w:rsidP="00136CE2">
            <w:pPr>
              <w:rPr>
                <w:rFonts w:asciiTheme="minorHAnsi" w:hAnsiTheme="minorHAnsi"/>
                <w:bCs/>
              </w:rPr>
            </w:pPr>
          </w:p>
        </w:tc>
        <w:tc>
          <w:tcPr>
            <w:tcW w:w="1589" w:type="dxa"/>
            <w:shd w:val="clear" w:color="auto" w:fill="auto"/>
          </w:tcPr>
          <w:p w14:paraId="1762C2FE" w14:textId="77777777" w:rsidR="00C43EEA" w:rsidRPr="008D1B24" w:rsidRDefault="00C43EEA" w:rsidP="00136CE2">
            <w:pPr>
              <w:rPr>
                <w:rFonts w:asciiTheme="minorHAnsi" w:hAnsiTheme="minorHAnsi"/>
                <w:bCs/>
              </w:rPr>
            </w:pPr>
          </w:p>
        </w:tc>
        <w:tc>
          <w:tcPr>
            <w:tcW w:w="945" w:type="dxa"/>
            <w:shd w:val="clear" w:color="auto" w:fill="auto"/>
          </w:tcPr>
          <w:p w14:paraId="42DF5341" w14:textId="77777777" w:rsidR="00C43EEA" w:rsidRPr="008D1B24" w:rsidRDefault="00C43EEA" w:rsidP="00136CE2">
            <w:pPr>
              <w:rPr>
                <w:rFonts w:asciiTheme="minorHAnsi" w:hAnsiTheme="minorHAnsi"/>
                <w:bCs/>
              </w:rPr>
            </w:pPr>
          </w:p>
        </w:tc>
        <w:tc>
          <w:tcPr>
            <w:tcW w:w="1985" w:type="dxa"/>
            <w:shd w:val="clear" w:color="auto" w:fill="auto"/>
          </w:tcPr>
          <w:p w14:paraId="0C89BB4F" w14:textId="77777777" w:rsidR="00C43EEA" w:rsidRPr="008D1B24" w:rsidRDefault="00C43EEA" w:rsidP="00136CE2">
            <w:pPr>
              <w:rPr>
                <w:rFonts w:asciiTheme="minorHAnsi" w:hAnsiTheme="minorHAnsi"/>
                <w:bCs/>
              </w:rPr>
            </w:pPr>
          </w:p>
        </w:tc>
      </w:tr>
    </w:tbl>
    <w:p w14:paraId="51DCDD92" w14:textId="00C2067E" w:rsidR="00A51171" w:rsidRDefault="00A51171">
      <w:pPr>
        <w:rPr>
          <w:b/>
        </w:rPr>
      </w:pPr>
    </w:p>
    <w:p w14:paraId="5C0D479E" w14:textId="7BD178E0" w:rsidR="00194401" w:rsidRDefault="00194401">
      <w:pPr>
        <w:rPr>
          <w:b/>
        </w:rPr>
      </w:pPr>
      <w:r>
        <w:rPr>
          <w:b/>
        </w:rPr>
        <w:br w:type="page"/>
      </w: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6E7898" w14:paraId="09CA0C3F" w14:textId="77777777" w:rsidTr="00E41ADE">
        <w:tc>
          <w:tcPr>
            <w:tcW w:w="10773" w:type="dxa"/>
            <w:shd w:val="clear" w:color="auto" w:fill="A50021"/>
          </w:tcPr>
          <w:p w14:paraId="73C76136" w14:textId="0DCC25F7" w:rsidR="006E7898" w:rsidRDefault="006E7898" w:rsidP="00E41ADE">
            <w:pPr>
              <w:jc w:val="center"/>
              <w:rPr>
                <w:b/>
              </w:rPr>
            </w:pPr>
            <w:bookmarkStart w:id="3" w:name="_Hlk118122268"/>
            <w:r>
              <w:rPr>
                <w:b/>
              </w:rPr>
              <w:lastRenderedPageBreak/>
              <w:t>Pro</w:t>
            </w:r>
            <w:r w:rsidR="0099251F">
              <w:rPr>
                <w:b/>
              </w:rPr>
              <w:t>h</w:t>
            </w:r>
            <w:r>
              <w:rPr>
                <w:b/>
              </w:rPr>
              <w:t>i</w:t>
            </w:r>
            <w:r w:rsidR="0099251F">
              <w:rPr>
                <w:b/>
              </w:rPr>
              <w:t>b</w:t>
            </w:r>
            <w:r>
              <w:rPr>
                <w:b/>
              </w:rPr>
              <w:t>ition from teaching, prohibition from management and disqualification from providing childcare</w:t>
            </w:r>
          </w:p>
        </w:tc>
        <w:tc>
          <w:tcPr>
            <w:tcW w:w="284" w:type="dxa"/>
            <w:shd w:val="clear" w:color="auto" w:fill="A50021"/>
          </w:tcPr>
          <w:p w14:paraId="42E9435D" w14:textId="77777777" w:rsidR="006E7898" w:rsidRDefault="006E7898" w:rsidP="00E41ADE">
            <w:pPr>
              <w:jc w:val="center"/>
              <w:rPr>
                <w:b/>
              </w:rPr>
            </w:pPr>
          </w:p>
        </w:tc>
      </w:tr>
      <w:tr w:rsidR="006E7898" w14:paraId="36EE7F73" w14:textId="77777777" w:rsidTr="00E41ADE">
        <w:tc>
          <w:tcPr>
            <w:tcW w:w="10773" w:type="dxa"/>
          </w:tcPr>
          <w:p w14:paraId="109B825E" w14:textId="1F18F485"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Trust is not permitted to employ anyone to carry out 'teaching work' if they are prohibited from doing so</w:t>
            </w:r>
            <w:r w:rsidRPr="006E7898">
              <w:rPr>
                <w:rFonts w:asciiTheme="minorHAnsi" w:hAnsiTheme="minorHAnsi" w:cstheme="minorHAnsi"/>
                <w:sz w:val="19"/>
                <w:szCs w:val="19"/>
              </w:rPr>
              <w:t>.  For these purposes 'teaching work' includes:</w:t>
            </w:r>
          </w:p>
          <w:p w14:paraId="38E51B61"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planning and preparing lessons and courses for pupils;</w:t>
            </w:r>
          </w:p>
          <w:p w14:paraId="485819CD"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delivering lessons to pupils;</w:t>
            </w:r>
          </w:p>
          <w:p w14:paraId="76E2A4D6"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assessing the development, progress and attainment of pupils; and</w:t>
            </w:r>
          </w:p>
          <w:p w14:paraId="6FDA9E00"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reporting on the development, progress and attainment of pupils.</w:t>
            </w:r>
          </w:p>
          <w:p w14:paraId="30EC545F" w14:textId="77777777" w:rsidR="006E7898" w:rsidRPr="006E7898" w:rsidRDefault="006E7898" w:rsidP="006E7898">
            <w:pPr>
              <w:pStyle w:val="Tabletext"/>
              <w:spacing w:after="0"/>
              <w:rPr>
                <w:rFonts w:asciiTheme="minorHAnsi" w:hAnsiTheme="minorHAnsi" w:cstheme="minorHAnsi"/>
                <w:sz w:val="19"/>
                <w:szCs w:val="19"/>
              </w:rPr>
            </w:pPr>
            <w:r w:rsidRPr="006E7898">
              <w:rPr>
                <w:rFonts w:asciiTheme="minorHAnsi" w:hAnsiTheme="minorHAnsi" w:cstheme="minorHAnsi"/>
                <w:sz w:val="19"/>
                <w:szCs w:val="19"/>
              </w:rPr>
              <w:t>The above activities do not amount to 'teaching work' if they are supervised by a qualified teacher or other person nominated by the Head.</w:t>
            </w:r>
          </w:p>
          <w:p w14:paraId="756D896A" w14:textId="77777777"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School is also not permitted to employ anyone to work in a management position if they are prohibited from being involved in the management of an independent school</w:t>
            </w:r>
            <w:r w:rsidRPr="006E7898">
              <w:rPr>
                <w:rFonts w:asciiTheme="minorHAnsi" w:hAnsiTheme="minorHAnsi" w:cstheme="minorHAnsi"/>
                <w:sz w:val="19"/>
                <w:szCs w:val="19"/>
              </w:rPr>
              <w:t>.  This applies to the following positions at the School:</w:t>
            </w:r>
          </w:p>
          <w:p w14:paraId="063D9D99"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Head;</w:t>
            </w:r>
          </w:p>
          <w:p w14:paraId="04D3B441"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teaching posts on the senior leadership team;</w:t>
            </w:r>
          </w:p>
          <w:p w14:paraId="48B6C188" w14:textId="14898BD9"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teaching posts which carry a departmental head role</w:t>
            </w:r>
            <w:r>
              <w:rPr>
                <w:rFonts w:asciiTheme="minorHAnsi" w:hAnsiTheme="minorHAnsi" w:cstheme="minorHAnsi"/>
                <w:sz w:val="19"/>
                <w:szCs w:val="19"/>
              </w:rPr>
              <w:t xml:space="preserve"> and deputy head of department</w:t>
            </w:r>
          </w:p>
          <w:p w14:paraId="262B66C9" w14:textId="7BC6B282"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 xml:space="preserve">support staff posts on the senior leadership team; </w:t>
            </w:r>
          </w:p>
          <w:p w14:paraId="71609820" w14:textId="77777777"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School is also not permitted to employ anyone to work in a position which involves the provision of 'childcare' if they are disqualified from providing 'childcare'</w:t>
            </w:r>
            <w:r w:rsidRPr="006E7898">
              <w:rPr>
                <w:rFonts w:asciiTheme="minorHAnsi" w:hAnsiTheme="minorHAnsi" w:cstheme="minorHAnsi"/>
                <w:sz w:val="19"/>
                <w:szCs w:val="19"/>
              </w:rPr>
              <w:t xml:space="preserve">.  For these </w:t>
            </w:r>
            <w:proofErr w:type="gramStart"/>
            <w:r w:rsidRPr="006E7898">
              <w:rPr>
                <w:rFonts w:asciiTheme="minorHAnsi" w:hAnsiTheme="minorHAnsi" w:cstheme="minorHAnsi"/>
                <w:sz w:val="19"/>
                <w:szCs w:val="19"/>
              </w:rPr>
              <w:t>purposes</w:t>
            </w:r>
            <w:proofErr w:type="gramEnd"/>
            <w:r w:rsidRPr="006E7898">
              <w:rPr>
                <w:rFonts w:asciiTheme="minorHAnsi" w:hAnsiTheme="minorHAnsi" w:cstheme="minorHAnsi"/>
                <w:sz w:val="19"/>
                <w:szCs w:val="19"/>
              </w:rPr>
              <w:t xml:space="preserve"> 'childcare' includes:</w:t>
            </w:r>
          </w:p>
          <w:p w14:paraId="21B8F42B"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all supervised activities before, during and after the school day for children in our early years provision i.e. for a child up to 1 September following their 5th birthday; and</w:t>
            </w:r>
          </w:p>
          <w:p w14:paraId="4F7BE8DE"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provision for children who are not in our early years provision and who are under the age of 8, which takes place on the school premises before or after the school day.</w:t>
            </w:r>
          </w:p>
          <w:p w14:paraId="5FA15EEB" w14:textId="77777777" w:rsidR="006E7898" w:rsidRPr="006E7898" w:rsidRDefault="006E7898" w:rsidP="006E7898">
            <w:pPr>
              <w:pStyle w:val="Tabletext"/>
              <w:spacing w:after="0"/>
              <w:rPr>
                <w:rFonts w:asciiTheme="minorHAnsi" w:hAnsiTheme="minorHAnsi" w:cstheme="minorHAnsi"/>
                <w:sz w:val="19"/>
                <w:szCs w:val="19"/>
              </w:rPr>
            </w:pPr>
            <w:r w:rsidRPr="006E7898">
              <w:rPr>
                <w:rFonts w:asciiTheme="minorHAnsi" w:hAnsiTheme="minorHAnsi" w:cstheme="minorHAnsi"/>
                <w:sz w:val="19"/>
                <w:szCs w:val="19"/>
              </w:rPr>
              <w:t>Work as a cleaner, driver, transport escort, member of the catering staff or member of the office staff is not considered 'childcare' for these purposes.</w:t>
            </w:r>
          </w:p>
          <w:p w14:paraId="4CC34825" w14:textId="16DFE3D8"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declaration at t</w:t>
            </w:r>
            <w:r w:rsidRPr="006E7898">
              <w:rPr>
                <w:rStyle w:val="Bold"/>
                <w:sz w:val="19"/>
                <w:szCs w:val="19"/>
              </w:rPr>
              <w:t>he end of this form</w:t>
            </w:r>
            <w:r w:rsidRPr="006E7898">
              <w:rPr>
                <w:rStyle w:val="Bold"/>
                <w:rFonts w:asciiTheme="minorHAnsi" w:hAnsiTheme="minorHAnsi" w:cstheme="minorHAnsi"/>
                <w:sz w:val="19"/>
                <w:szCs w:val="19"/>
              </w:rPr>
              <w:t xml:space="preserve"> therefore asks you to confirm whether you are prohibited from carrying out 'teaching work', prohibited from being involved in the management of an independent school and / 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w:t>
            </w:r>
            <w:r w:rsidRPr="006E7898">
              <w:rPr>
                <w:rStyle w:val="Bold"/>
                <w:sz w:val="19"/>
                <w:szCs w:val="19"/>
              </w:rPr>
              <w:t xml:space="preserve">he </w:t>
            </w:r>
            <w:r w:rsidRPr="006E7898">
              <w:rPr>
                <w:rStyle w:val="Bold"/>
                <w:rFonts w:asciiTheme="minorHAnsi" w:hAnsiTheme="minorHAnsi" w:cstheme="minorHAnsi"/>
                <w:sz w:val="19"/>
                <w:szCs w:val="19"/>
              </w:rPr>
              <w:t>H</w:t>
            </w:r>
            <w:r w:rsidRPr="006E7898">
              <w:rPr>
                <w:rStyle w:val="Bold"/>
                <w:sz w:val="19"/>
                <w:szCs w:val="19"/>
              </w:rPr>
              <w:t>R Manager</w:t>
            </w:r>
            <w:r w:rsidRPr="006E7898">
              <w:rPr>
                <w:rFonts w:asciiTheme="minorHAnsi" w:hAnsiTheme="minorHAnsi" w:cstheme="minorHAnsi"/>
                <w:sz w:val="19"/>
                <w:szCs w:val="19"/>
              </w:rPr>
              <w:t>.</w:t>
            </w:r>
          </w:p>
          <w:p w14:paraId="3D8A9294" w14:textId="7AB3870F" w:rsidR="006E7898" w:rsidRDefault="006E7898" w:rsidP="006E7898">
            <w:pPr>
              <w:rPr>
                <w:b/>
              </w:rPr>
            </w:pPr>
            <w:r w:rsidRPr="006E7898">
              <w:rPr>
                <w:rStyle w:val="Bold"/>
                <w:rFonts w:asciiTheme="minorHAnsi" w:hAnsiTheme="minorHAnsi" w:cstheme="minorHAnsi"/>
                <w:szCs w:val="19"/>
              </w:rPr>
              <w:t>The School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r w:rsidRPr="006E7898">
              <w:rPr>
                <w:rFonts w:asciiTheme="minorHAnsi" w:hAnsiTheme="minorHAnsi" w:cstheme="minorHAnsi"/>
                <w:szCs w:val="19"/>
              </w:rPr>
              <w:t>.</w:t>
            </w:r>
          </w:p>
        </w:tc>
        <w:tc>
          <w:tcPr>
            <w:tcW w:w="284" w:type="dxa"/>
          </w:tcPr>
          <w:p w14:paraId="08260DDD" w14:textId="77777777" w:rsidR="006E7898" w:rsidRDefault="006E7898" w:rsidP="00E41ADE">
            <w:pPr>
              <w:rPr>
                <w:b/>
              </w:rPr>
            </w:pPr>
          </w:p>
        </w:tc>
      </w:tr>
      <w:bookmarkEnd w:id="3"/>
    </w:tbl>
    <w:p w14:paraId="43CC4C4A" w14:textId="77777777" w:rsidR="006E7898" w:rsidRDefault="006E7898">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42AB1" w14:paraId="2F5C13DB" w14:textId="77777777" w:rsidTr="001602E9">
        <w:tc>
          <w:tcPr>
            <w:tcW w:w="10773" w:type="dxa"/>
            <w:shd w:val="clear" w:color="auto" w:fill="A50021"/>
          </w:tcPr>
          <w:p w14:paraId="30EE8A7F" w14:textId="09468E82" w:rsidR="00542AB1" w:rsidRDefault="00542AB1" w:rsidP="001602E9">
            <w:pPr>
              <w:jc w:val="center"/>
              <w:rPr>
                <w:b/>
              </w:rPr>
            </w:pPr>
            <w:r>
              <w:rPr>
                <w:b/>
              </w:rPr>
              <w:t>Criminal recor</w:t>
            </w:r>
            <w:r w:rsidR="007D1EA1">
              <w:rPr>
                <w:b/>
              </w:rPr>
              <w:t>d</w:t>
            </w:r>
          </w:p>
        </w:tc>
        <w:tc>
          <w:tcPr>
            <w:tcW w:w="284" w:type="dxa"/>
            <w:shd w:val="clear" w:color="auto" w:fill="A50021"/>
          </w:tcPr>
          <w:p w14:paraId="4A440AB8" w14:textId="77777777" w:rsidR="00542AB1" w:rsidRDefault="00542AB1" w:rsidP="001602E9">
            <w:pPr>
              <w:jc w:val="center"/>
              <w:rPr>
                <w:b/>
              </w:rPr>
            </w:pPr>
          </w:p>
        </w:tc>
      </w:tr>
      <w:tr w:rsidR="00542AB1" w14:paraId="332480C6" w14:textId="77777777" w:rsidTr="001602E9">
        <w:tc>
          <w:tcPr>
            <w:tcW w:w="10773" w:type="dxa"/>
          </w:tcPr>
          <w:p w14:paraId="7A727852" w14:textId="27AC8D7D" w:rsidR="00542AB1" w:rsidRDefault="00542AB1" w:rsidP="001602E9">
            <w:pPr>
              <w:rPr>
                <w:rFonts w:asciiTheme="minorHAnsi" w:hAnsiTheme="minorHAnsi" w:cstheme="minorHAnsi"/>
                <w:bCs/>
              </w:rPr>
            </w:pPr>
            <w:r>
              <w:rPr>
                <w:rFonts w:asciiTheme="minorHAnsi" w:hAnsiTheme="minorHAnsi" w:cstheme="minorHAnsi"/>
                <w:bCs/>
              </w:rPr>
              <w:t xml:space="preserve">Please be aware </w:t>
            </w:r>
            <w:r w:rsidR="000E43FE">
              <w:rPr>
                <w:rFonts w:asciiTheme="minorHAnsi" w:hAnsiTheme="minorHAnsi" w:cstheme="minorHAnsi"/>
                <w:bCs/>
              </w:rPr>
              <w:t>that Red Kite Schools Trust applie</w:t>
            </w:r>
            <w:r w:rsidR="0048353B">
              <w:rPr>
                <w:rFonts w:asciiTheme="minorHAnsi" w:hAnsiTheme="minorHAnsi" w:cstheme="minorHAnsi"/>
                <w:bCs/>
              </w:rPr>
              <w:t>s</w:t>
            </w:r>
            <w:r w:rsidR="000E43FE">
              <w:rPr>
                <w:rFonts w:asciiTheme="minorHAnsi" w:hAnsiTheme="minorHAnsi" w:cstheme="minorHAnsi"/>
                <w:bCs/>
              </w:rPr>
              <w:t xml:space="preserve"> for an Enhanced Disclosure from the Disclosure and Barring Service (DBS) for all positions within the Trust which amount to regulated activity.  The role you are applying for meets the legal definition of regulated activity with children.  If you are successful in your </w:t>
            </w:r>
            <w:r w:rsidR="007D1EA1">
              <w:rPr>
                <w:rFonts w:asciiTheme="minorHAnsi" w:hAnsiTheme="minorHAnsi" w:cstheme="minorHAnsi"/>
                <w:bCs/>
              </w:rPr>
              <w:t>application,</w:t>
            </w:r>
            <w:r w:rsidR="000E43FE">
              <w:rPr>
                <w:rFonts w:asciiTheme="minorHAnsi" w:hAnsiTheme="minorHAnsi" w:cstheme="minorHAnsi"/>
                <w:bCs/>
              </w:rPr>
              <w:t xml:space="preserve"> you will be required to complete a DBS Disclosure Application Form.  Employment with the Trust is conditional upon the </w:t>
            </w:r>
            <w:r w:rsidR="0028437F">
              <w:rPr>
                <w:rFonts w:asciiTheme="minorHAnsi" w:hAnsiTheme="minorHAnsi" w:cstheme="minorHAnsi"/>
                <w:bCs/>
              </w:rPr>
              <w:t>Trust</w:t>
            </w:r>
            <w:r w:rsidR="000E43FE">
              <w:rPr>
                <w:rFonts w:asciiTheme="minorHAnsi" w:hAnsiTheme="minorHAnsi" w:cstheme="minorHAnsi"/>
                <w:bCs/>
              </w:rPr>
              <w:t xml:space="preserve"> being satisfied with the result of the Enhanced DBS Disclosure.  Any criminal records information that is disclosed to the Trust will be handled in accordance with any guidance and/or code of practice published by the DBS.</w:t>
            </w:r>
          </w:p>
          <w:p w14:paraId="611EFB94" w14:textId="6CA2967D" w:rsidR="000E43FE" w:rsidRDefault="000E43FE" w:rsidP="001602E9">
            <w:pPr>
              <w:rPr>
                <w:rFonts w:asciiTheme="minorHAnsi" w:hAnsiTheme="minorHAnsi" w:cstheme="minorHAnsi"/>
                <w:bCs/>
              </w:rPr>
            </w:pPr>
            <w:r>
              <w:rPr>
                <w:rFonts w:asciiTheme="minorHAnsi" w:hAnsiTheme="minorHAnsi" w:cstheme="minorHAnsi"/>
                <w:bCs/>
              </w:rPr>
              <w:t>The Trust will</w:t>
            </w:r>
            <w:r w:rsidR="00555268">
              <w:rPr>
                <w:rFonts w:asciiTheme="minorHAnsi" w:hAnsiTheme="minorHAnsi" w:cstheme="minorHAnsi"/>
                <w:bCs/>
              </w:rPr>
              <w:t xml:space="preserve"> also carry out a check of the Children’s Barred List.  Please be aware that it is unlawful for the Trust to employ anyone to work with children if they are barred from doing so, and it is a criminal offence for a person to apply to work with children if they are barred from doing so.  The declaration </w:t>
            </w:r>
            <w:r w:rsidR="001C2207">
              <w:rPr>
                <w:rFonts w:asciiTheme="minorHAnsi" w:hAnsiTheme="minorHAnsi" w:cstheme="minorHAnsi"/>
                <w:bCs/>
              </w:rPr>
              <w:t>at the end of this form therefore asks you to confirm whether you are barred from working with children.</w:t>
            </w:r>
          </w:p>
          <w:p w14:paraId="3474296E" w14:textId="2D1CB1C8" w:rsidR="001C2207" w:rsidRDefault="001C2207" w:rsidP="001602E9">
            <w:pPr>
              <w:rPr>
                <w:rFonts w:asciiTheme="minorHAnsi" w:hAnsiTheme="minorHAnsi" w:cstheme="minorHAnsi"/>
                <w:bCs/>
              </w:rPr>
            </w:pPr>
            <w:r>
              <w:rPr>
                <w:rFonts w:asciiTheme="minorHAnsi" w:hAnsiTheme="minorHAnsi" w:cstheme="minorHAnsi"/>
                <w:bCs/>
              </w:rPr>
              <w:t xml:space="preserve">The role you are applying for is also exempt from the Rehabilitation of Offenders Act 1974 and the Trust is therefore permitted to ask you to declare all conviction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w:t>
            </w:r>
            <w:r w:rsidR="00147F05">
              <w:rPr>
                <w:rFonts w:asciiTheme="minorHAnsi" w:hAnsiTheme="minorHAnsi" w:cstheme="minorHAnsi"/>
                <w:bCs/>
              </w:rPr>
              <w:t>self</w:t>
            </w:r>
            <w:r>
              <w:rPr>
                <w:rFonts w:asciiTheme="minorHAnsi" w:hAnsiTheme="minorHAnsi" w:cstheme="minorHAnsi"/>
                <w:bCs/>
              </w:rPr>
              <w:t>-declaration for</w:t>
            </w:r>
            <w:r w:rsidR="00147F05">
              <w:rPr>
                <w:rFonts w:asciiTheme="minorHAnsi" w:hAnsiTheme="minorHAnsi" w:cstheme="minorHAnsi"/>
                <w:bCs/>
              </w:rPr>
              <w:t xml:space="preserve">m.  In this form you will be required to provide details of all spent and unspent convictions and cautions.  However, you will not have to disclose a </w:t>
            </w:r>
            <w:r w:rsidR="007D1EA1">
              <w:rPr>
                <w:rFonts w:asciiTheme="minorHAnsi" w:hAnsiTheme="minorHAnsi" w:cstheme="minorHAnsi"/>
                <w:bCs/>
              </w:rPr>
              <w:t>caution</w:t>
            </w:r>
            <w:r w:rsidR="00147F05">
              <w:rPr>
                <w:rFonts w:asciiTheme="minorHAnsi" w:hAnsiTheme="minorHAnsi" w:cstheme="minorHAnsi"/>
                <w:bCs/>
              </w:rPr>
              <w:t xml:space="preserve"> or conviction for an offence committe</w:t>
            </w:r>
            <w:r w:rsidR="005A2875">
              <w:rPr>
                <w:rFonts w:asciiTheme="minorHAnsi" w:hAnsiTheme="minorHAnsi" w:cstheme="minorHAnsi"/>
                <w:bCs/>
              </w:rPr>
              <w:t>d in the United Kingdom if it has been filtered in accordance with the DBS filtering rules.</w:t>
            </w:r>
          </w:p>
          <w:p w14:paraId="7F73B55C" w14:textId="43737EF6" w:rsidR="005A2875" w:rsidRPr="00234399" w:rsidRDefault="005A2875" w:rsidP="001602E9">
            <w:pPr>
              <w:rPr>
                <w:rFonts w:asciiTheme="minorHAnsi" w:hAnsiTheme="minorHAnsi" w:cstheme="minorHAnsi"/>
                <w:bCs/>
              </w:rPr>
            </w:pPr>
            <w:r>
              <w:rPr>
                <w:rFonts w:asciiTheme="minorHAnsi" w:hAnsiTheme="minorHAnsi" w:cstheme="minorHAnsi"/>
                <w:bCs/>
              </w:rPr>
              <w:t xml:space="preserve">Having a criminal record will not necessarily prevent you from taking up employment with the Trust.  </w:t>
            </w:r>
            <w:r w:rsidR="007D1EA1">
              <w:rPr>
                <w:rFonts w:asciiTheme="minorHAnsi" w:hAnsiTheme="minorHAnsi" w:cstheme="minorHAnsi"/>
                <w:bCs/>
              </w:rPr>
              <w:t>Instead,</w:t>
            </w:r>
            <w:r>
              <w:rPr>
                <w:rFonts w:asciiTheme="minorHAnsi" w:hAnsiTheme="minorHAnsi" w:cstheme="minorHAnsi"/>
                <w:bCs/>
              </w:rPr>
              <w:t xml:space="preserve"> the Trust will assess each </w:t>
            </w:r>
            <w:r w:rsidR="002B2718">
              <w:rPr>
                <w:rFonts w:asciiTheme="minorHAnsi" w:hAnsiTheme="minorHAnsi" w:cstheme="minorHAnsi"/>
                <w:bCs/>
              </w:rPr>
              <w:t>c</w:t>
            </w:r>
            <w:r>
              <w:rPr>
                <w:rFonts w:asciiTheme="minorHAnsi" w:hAnsiTheme="minorHAnsi" w:cstheme="minorHAnsi"/>
                <w:bCs/>
              </w:rPr>
              <w:t>ase on its merits and with reference to the Trust’s</w:t>
            </w:r>
            <w:r w:rsidR="002B2718">
              <w:rPr>
                <w:rFonts w:asciiTheme="minorHAnsi" w:hAnsiTheme="minorHAnsi" w:cstheme="minorHAnsi"/>
                <w:bCs/>
              </w:rPr>
              <w:t xml:space="preserve"> Safer Recruitment Policy.</w:t>
            </w:r>
          </w:p>
          <w:p w14:paraId="147ED1BC" w14:textId="77777777" w:rsidR="00542AB1" w:rsidRDefault="00542AB1" w:rsidP="001602E9">
            <w:pPr>
              <w:rPr>
                <w:b/>
              </w:rPr>
            </w:pPr>
          </w:p>
        </w:tc>
        <w:tc>
          <w:tcPr>
            <w:tcW w:w="284" w:type="dxa"/>
          </w:tcPr>
          <w:p w14:paraId="6040DB28" w14:textId="77777777" w:rsidR="00542AB1" w:rsidRDefault="00542AB1" w:rsidP="001602E9">
            <w:pPr>
              <w:rPr>
                <w:b/>
              </w:rPr>
            </w:pPr>
          </w:p>
        </w:tc>
      </w:tr>
    </w:tbl>
    <w:p w14:paraId="5A23F8E4" w14:textId="0146FC89" w:rsidR="006E7898" w:rsidRDefault="006E7898">
      <w:pPr>
        <w:rPr>
          <w:b/>
        </w:rPr>
      </w:pPr>
    </w:p>
    <w:p w14:paraId="1B52D5DC" w14:textId="77777777" w:rsidR="006E7898" w:rsidRDefault="006E7898">
      <w:pPr>
        <w:rPr>
          <w:b/>
        </w:rPr>
      </w:pPr>
      <w:r>
        <w:rPr>
          <w:b/>
        </w:rPr>
        <w:br w:type="page"/>
      </w:r>
    </w:p>
    <w:tbl>
      <w:tblPr>
        <w:tblW w:w="10905" w:type="dxa"/>
        <w:jc w:val="center"/>
        <w:tblLayout w:type="fixed"/>
        <w:tblLook w:val="0000" w:firstRow="0" w:lastRow="0" w:firstColumn="0" w:lastColumn="0" w:noHBand="0" w:noVBand="0"/>
      </w:tblPr>
      <w:tblGrid>
        <w:gridCol w:w="10905"/>
      </w:tblGrid>
      <w:tr w:rsidR="002B2718" w:rsidRPr="008D1B24" w14:paraId="03902DBB" w14:textId="77777777" w:rsidTr="003337A3">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045D1F8E" w14:textId="77777777" w:rsidR="002B2718" w:rsidRPr="008D1B24" w:rsidRDefault="002B2718" w:rsidP="001602E9">
            <w:pPr>
              <w:pStyle w:val="Heading3"/>
              <w:rPr>
                <w:rFonts w:asciiTheme="minorHAnsi" w:hAnsiTheme="minorHAnsi"/>
              </w:rPr>
            </w:pPr>
            <w:r w:rsidRPr="008D1B24">
              <w:rPr>
                <w:rFonts w:asciiTheme="minorHAnsi" w:hAnsiTheme="minorHAnsi"/>
              </w:rPr>
              <w:lastRenderedPageBreak/>
              <w:t>References</w:t>
            </w:r>
          </w:p>
        </w:tc>
      </w:tr>
    </w:tbl>
    <w:tbl>
      <w:tblPr>
        <w:tblStyle w:val="TableGrid9"/>
        <w:tblW w:w="10846" w:type="dxa"/>
        <w:tblInd w:w="-1070" w:type="dxa"/>
        <w:tblLook w:val="04A0" w:firstRow="1" w:lastRow="0" w:firstColumn="1" w:lastColumn="0" w:noHBand="0" w:noVBand="1"/>
      </w:tblPr>
      <w:tblGrid>
        <w:gridCol w:w="1739"/>
        <w:gridCol w:w="1798"/>
        <w:gridCol w:w="830"/>
        <w:gridCol w:w="615"/>
        <w:gridCol w:w="1882"/>
        <w:gridCol w:w="580"/>
        <w:gridCol w:w="2049"/>
        <w:gridCol w:w="850"/>
        <w:gridCol w:w="425"/>
        <w:gridCol w:w="78"/>
      </w:tblGrid>
      <w:tr w:rsidR="002B2718" w:rsidRPr="00685F5C" w14:paraId="30AEA5B6" w14:textId="77777777" w:rsidTr="003337A3">
        <w:trPr>
          <w:gridAfter w:val="1"/>
          <w:wAfter w:w="78" w:type="dxa"/>
        </w:trPr>
        <w:tc>
          <w:tcPr>
            <w:tcW w:w="10768" w:type="dxa"/>
            <w:gridSpan w:val="9"/>
            <w:tcBorders>
              <w:bottom w:val="single" w:sz="4" w:space="0" w:color="auto"/>
            </w:tcBorders>
            <w:shd w:val="clear" w:color="auto" w:fill="D9D9D9" w:themeFill="background1" w:themeFillShade="D9"/>
          </w:tcPr>
          <w:p w14:paraId="15DF285C" w14:textId="77777777" w:rsidR="00194401" w:rsidRPr="00597018" w:rsidRDefault="00194401" w:rsidP="00194401">
            <w:pPr>
              <w:rPr>
                <w:rFonts w:asciiTheme="minorHAnsi" w:hAnsiTheme="minorHAnsi" w:cstheme="minorHAnsi"/>
                <w:sz w:val="22"/>
                <w:szCs w:val="20"/>
                <w:lang w:val="en-GB"/>
              </w:rPr>
            </w:pPr>
            <w:r w:rsidRPr="00597018">
              <w:rPr>
                <w:rFonts w:asciiTheme="minorHAnsi" w:hAnsiTheme="minorHAnsi" w:cstheme="minorHAnsi"/>
              </w:rPr>
              <w:t>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D1C0101" w14:textId="77777777" w:rsidR="00194401" w:rsidRPr="00597018" w:rsidRDefault="00194401" w:rsidP="00194401">
            <w:pPr>
              <w:rPr>
                <w:rFonts w:asciiTheme="minorHAnsi" w:hAnsiTheme="minorHAnsi" w:cstheme="minorHAnsi"/>
              </w:rPr>
            </w:pPr>
            <w:r w:rsidRPr="00597018">
              <w:rPr>
                <w:rFonts w:asciiTheme="minorHAnsi" w:hAnsiTheme="minorHAnsi" w:cstheme="minorHAnsi"/>
              </w:rPr>
              <w:t>If the School receives a factual reference i.e. one which contains only limited information about you, additional references may be sought.</w:t>
            </w:r>
          </w:p>
          <w:p w14:paraId="265F43F4" w14:textId="77777777" w:rsidR="00194401" w:rsidRPr="00597018" w:rsidRDefault="00194401" w:rsidP="00194401">
            <w:pPr>
              <w:rPr>
                <w:rFonts w:asciiTheme="minorHAnsi" w:hAnsiTheme="minorHAnsi" w:cstheme="minorHAnsi"/>
              </w:rPr>
            </w:pPr>
            <w:r w:rsidRPr="00597018">
              <w:rPr>
                <w:rFonts w:asciiTheme="minorHAnsi" w:hAnsiTheme="minorHAnsi" w:cstheme="minorHAnsi"/>
              </w:rPr>
              <w:t>If you have previously worked overseas the School may take up references from your overseas employers.</w:t>
            </w:r>
          </w:p>
          <w:p w14:paraId="2FBEB126" w14:textId="77777777" w:rsidR="00194401" w:rsidRPr="00597018" w:rsidRDefault="00194401" w:rsidP="00194401">
            <w:pPr>
              <w:rPr>
                <w:rFonts w:asciiTheme="minorHAnsi" w:hAnsiTheme="minorHAnsi" w:cstheme="minorHAnsi"/>
              </w:rPr>
            </w:pPr>
            <w:r w:rsidRPr="00597018">
              <w:rPr>
                <w:rFonts w:asciiTheme="minorHAnsi" w:hAnsiTheme="minorHAnsi" w:cstheme="minorHAnsi"/>
              </w:rPr>
              <w:t>If the School feels it is necessary to take up additional references for any reason we will contact you to discuss this before approaching any party for an additional reference.</w:t>
            </w:r>
          </w:p>
          <w:p w14:paraId="55E0EB45" w14:textId="419EB98C" w:rsidR="00CB5D29" w:rsidRPr="00685F5C" w:rsidRDefault="00194401" w:rsidP="00194401">
            <w:pPr>
              <w:jc w:val="both"/>
              <w:rPr>
                <w:rFonts w:asciiTheme="minorHAnsi" w:hAnsiTheme="minorHAnsi" w:cstheme="minorHAnsi"/>
                <w:sz w:val="20"/>
                <w:szCs w:val="20"/>
                <w:lang w:val="en-GB"/>
              </w:rPr>
            </w:pPr>
            <w:r w:rsidRPr="00597018">
              <w:rPr>
                <w:rFonts w:asciiTheme="minorHAnsi" w:hAnsiTheme="minorHAnsi" w:cstheme="minorHAnsi"/>
              </w:rPr>
              <w:t>The School may also telephone your referees in order to verify the reference they have provided.</w:t>
            </w:r>
          </w:p>
        </w:tc>
      </w:tr>
      <w:tr w:rsidR="003337A3" w:rsidRPr="00685F5C" w14:paraId="65FA7622" w14:textId="77777777" w:rsidTr="003337A3">
        <w:tc>
          <w:tcPr>
            <w:tcW w:w="7444" w:type="dxa"/>
            <w:gridSpan w:val="6"/>
            <w:tcBorders>
              <w:bottom w:val="nil"/>
            </w:tcBorders>
            <w:shd w:val="clear" w:color="auto" w:fill="D9D9D9" w:themeFill="background1" w:themeFillShade="D9"/>
          </w:tcPr>
          <w:p w14:paraId="266B865C" w14:textId="28E612CC" w:rsidR="003337A3" w:rsidRPr="00685F5C" w:rsidRDefault="003337A3" w:rsidP="003337A3">
            <w:pPr>
              <w:rPr>
                <w:rFonts w:asciiTheme="minorHAnsi" w:hAnsiTheme="minorHAnsi" w:cstheme="minorHAnsi"/>
                <w:sz w:val="20"/>
                <w:szCs w:val="20"/>
                <w:lang w:val="en-GB"/>
              </w:rPr>
            </w:pPr>
            <w:r w:rsidRPr="00685F5C">
              <w:rPr>
                <w:rFonts w:asciiTheme="minorHAnsi" w:hAnsiTheme="minorHAnsi" w:cstheme="minorHAnsi"/>
                <w:sz w:val="20"/>
                <w:szCs w:val="20"/>
                <w:lang w:val="en-GB"/>
              </w:rPr>
              <w:t>If you were known to either of your referees by another name, please give details:</w:t>
            </w:r>
          </w:p>
        </w:tc>
        <w:tc>
          <w:tcPr>
            <w:tcW w:w="3402" w:type="dxa"/>
            <w:gridSpan w:val="4"/>
            <w:tcBorders>
              <w:bottom w:val="nil"/>
            </w:tcBorders>
            <w:shd w:val="clear" w:color="auto" w:fill="auto"/>
          </w:tcPr>
          <w:p w14:paraId="2F443037" w14:textId="44EE92AB" w:rsidR="003337A3" w:rsidRPr="003337A3" w:rsidRDefault="003337A3" w:rsidP="003337A3">
            <w:pPr>
              <w:rPr>
                <w:rFonts w:asciiTheme="minorHAnsi" w:hAnsiTheme="minorHAnsi" w:cstheme="minorHAnsi"/>
                <w:sz w:val="20"/>
                <w:szCs w:val="20"/>
                <w:lang w:val="en-GB"/>
              </w:rPr>
            </w:pPr>
          </w:p>
        </w:tc>
      </w:tr>
      <w:tr w:rsidR="003337A3" w:rsidRPr="00685F5C" w14:paraId="5A5D5398" w14:textId="77777777" w:rsidTr="003337A3">
        <w:trPr>
          <w:gridAfter w:val="1"/>
          <w:wAfter w:w="78" w:type="dxa"/>
        </w:trPr>
        <w:tc>
          <w:tcPr>
            <w:tcW w:w="10768" w:type="dxa"/>
            <w:gridSpan w:val="9"/>
            <w:tcBorders>
              <w:bottom w:val="nil"/>
            </w:tcBorders>
            <w:shd w:val="clear" w:color="auto" w:fill="D9D9D9" w:themeFill="background1" w:themeFillShade="D9"/>
          </w:tcPr>
          <w:p w14:paraId="061E7AE5" w14:textId="6F3873CE" w:rsidR="003337A3" w:rsidRPr="00685F5C" w:rsidRDefault="003337A3" w:rsidP="001602E9">
            <w:pPr>
              <w:rPr>
                <w:rFonts w:asciiTheme="minorHAnsi" w:hAnsiTheme="minorHAnsi" w:cstheme="minorHAnsi"/>
                <w:sz w:val="20"/>
                <w:szCs w:val="20"/>
                <w:lang w:val="en-GB"/>
              </w:rPr>
            </w:pPr>
            <w:r w:rsidRPr="00685F5C">
              <w:rPr>
                <w:rFonts w:asciiTheme="minorHAnsi" w:hAnsiTheme="minorHAnsi" w:cstheme="minorHAnsi"/>
                <w:b/>
                <w:bCs/>
                <w:sz w:val="20"/>
                <w:szCs w:val="20"/>
                <w:lang w:val="en-GB"/>
              </w:rPr>
              <w:t>Can references be taken up prior to interview with:</w:t>
            </w:r>
          </w:p>
        </w:tc>
      </w:tr>
      <w:tr w:rsidR="002B2718" w:rsidRPr="00685F5C" w14:paraId="5FF3B5C7" w14:textId="77777777" w:rsidTr="003337A3">
        <w:trPr>
          <w:gridAfter w:val="1"/>
          <w:wAfter w:w="78" w:type="dxa"/>
        </w:trPr>
        <w:tc>
          <w:tcPr>
            <w:tcW w:w="3537" w:type="dxa"/>
            <w:gridSpan w:val="2"/>
            <w:tcBorders>
              <w:top w:val="nil"/>
              <w:bottom w:val="nil"/>
            </w:tcBorders>
            <w:shd w:val="clear" w:color="auto" w:fill="D9D9D9" w:themeFill="background1" w:themeFillShade="D9"/>
          </w:tcPr>
          <w:p w14:paraId="5492F37B"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First Reference</w:t>
            </w:r>
          </w:p>
        </w:tc>
        <w:tc>
          <w:tcPr>
            <w:tcW w:w="830" w:type="dxa"/>
            <w:tcBorders>
              <w:top w:val="nil"/>
            </w:tcBorders>
          </w:tcPr>
          <w:p w14:paraId="24939C90"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Yes</w:t>
            </w:r>
          </w:p>
        </w:tc>
        <w:tc>
          <w:tcPr>
            <w:tcW w:w="615" w:type="dxa"/>
            <w:tcBorders>
              <w:top w:val="nil"/>
            </w:tcBorders>
          </w:tcPr>
          <w:p w14:paraId="4DEA02D9" w14:textId="77777777" w:rsidR="002B2718" w:rsidRPr="00685F5C" w:rsidRDefault="002B2718" w:rsidP="001602E9">
            <w:pPr>
              <w:rPr>
                <w:rFonts w:asciiTheme="minorHAnsi" w:hAnsiTheme="minorHAnsi"/>
                <w:sz w:val="20"/>
                <w:szCs w:val="20"/>
                <w:lang w:val="en-GB"/>
              </w:rPr>
            </w:pPr>
          </w:p>
        </w:tc>
        <w:tc>
          <w:tcPr>
            <w:tcW w:w="4511" w:type="dxa"/>
            <w:gridSpan w:val="3"/>
            <w:tcBorders>
              <w:top w:val="nil"/>
              <w:bottom w:val="nil"/>
            </w:tcBorders>
            <w:shd w:val="clear" w:color="auto" w:fill="D9D9D9" w:themeFill="background1" w:themeFillShade="D9"/>
          </w:tcPr>
          <w:p w14:paraId="257C241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Second Reference</w:t>
            </w:r>
          </w:p>
        </w:tc>
        <w:tc>
          <w:tcPr>
            <w:tcW w:w="850" w:type="dxa"/>
            <w:tcBorders>
              <w:top w:val="nil"/>
            </w:tcBorders>
          </w:tcPr>
          <w:p w14:paraId="26803C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Yes</w:t>
            </w:r>
          </w:p>
        </w:tc>
        <w:tc>
          <w:tcPr>
            <w:tcW w:w="425" w:type="dxa"/>
            <w:tcBorders>
              <w:top w:val="nil"/>
            </w:tcBorders>
          </w:tcPr>
          <w:p w14:paraId="209DC74E" w14:textId="77777777" w:rsidR="002B2718" w:rsidRPr="00685F5C" w:rsidRDefault="002B2718" w:rsidP="001602E9">
            <w:pPr>
              <w:rPr>
                <w:rFonts w:asciiTheme="minorHAnsi" w:hAnsiTheme="minorHAnsi"/>
                <w:sz w:val="20"/>
                <w:szCs w:val="20"/>
                <w:lang w:val="en-GB"/>
              </w:rPr>
            </w:pPr>
          </w:p>
        </w:tc>
      </w:tr>
      <w:tr w:rsidR="002B2718" w:rsidRPr="00685F5C" w14:paraId="68918651" w14:textId="77777777" w:rsidTr="003337A3">
        <w:trPr>
          <w:gridAfter w:val="1"/>
          <w:wAfter w:w="78" w:type="dxa"/>
        </w:trPr>
        <w:tc>
          <w:tcPr>
            <w:tcW w:w="3537" w:type="dxa"/>
            <w:gridSpan w:val="2"/>
            <w:tcBorders>
              <w:top w:val="nil"/>
            </w:tcBorders>
            <w:shd w:val="clear" w:color="auto" w:fill="D9D9D9" w:themeFill="background1" w:themeFillShade="D9"/>
          </w:tcPr>
          <w:p w14:paraId="23918736" w14:textId="77777777" w:rsidR="002B2718" w:rsidRPr="00685F5C" w:rsidRDefault="002B2718" w:rsidP="001602E9">
            <w:pPr>
              <w:rPr>
                <w:rFonts w:asciiTheme="minorHAnsi" w:hAnsiTheme="minorHAnsi"/>
                <w:sz w:val="20"/>
                <w:szCs w:val="20"/>
                <w:lang w:val="en-GB"/>
              </w:rPr>
            </w:pPr>
          </w:p>
        </w:tc>
        <w:tc>
          <w:tcPr>
            <w:tcW w:w="830" w:type="dxa"/>
          </w:tcPr>
          <w:p w14:paraId="20FCD605"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615" w:type="dxa"/>
          </w:tcPr>
          <w:p w14:paraId="1EAB4886" w14:textId="77777777" w:rsidR="002B2718" w:rsidRPr="00685F5C" w:rsidRDefault="002B2718" w:rsidP="001602E9">
            <w:pPr>
              <w:rPr>
                <w:rFonts w:asciiTheme="minorHAnsi" w:hAnsiTheme="minorHAnsi" w:cstheme="minorHAnsi"/>
                <w:noProof/>
                <w:sz w:val="20"/>
                <w:szCs w:val="20"/>
                <w:lang w:val="en-GB"/>
              </w:rPr>
            </w:pPr>
          </w:p>
        </w:tc>
        <w:tc>
          <w:tcPr>
            <w:tcW w:w="4511" w:type="dxa"/>
            <w:gridSpan w:val="3"/>
            <w:tcBorders>
              <w:top w:val="nil"/>
            </w:tcBorders>
            <w:shd w:val="clear" w:color="auto" w:fill="D9D9D9" w:themeFill="background1" w:themeFillShade="D9"/>
          </w:tcPr>
          <w:p w14:paraId="2C09F3D4" w14:textId="77777777" w:rsidR="002B2718" w:rsidRPr="00685F5C" w:rsidRDefault="002B2718" w:rsidP="001602E9">
            <w:pPr>
              <w:rPr>
                <w:rFonts w:asciiTheme="minorHAnsi" w:hAnsiTheme="minorHAnsi"/>
                <w:sz w:val="20"/>
                <w:szCs w:val="20"/>
                <w:lang w:val="en-GB"/>
              </w:rPr>
            </w:pPr>
          </w:p>
        </w:tc>
        <w:tc>
          <w:tcPr>
            <w:tcW w:w="850" w:type="dxa"/>
          </w:tcPr>
          <w:p w14:paraId="14DBD9DE"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425" w:type="dxa"/>
          </w:tcPr>
          <w:p w14:paraId="5141E8EC"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029C89AE" w14:textId="77777777" w:rsidTr="003337A3">
        <w:trPr>
          <w:gridAfter w:val="1"/>
          <w:wAfter w:w="78" w:type="dxa"/>
        </w:trPr>
        <w:tc>
          <w:tcPr>
            <w:tcW w:w="1739" w:type="dxa"/>
            <w:shd w:val="clear" w:color="auto" w:fill="D9D9D9" w:themeFill="background1" w:themeFillShade="D9"/>
          </w:tcPr>
          <w:p w14:paraId="31DAB07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243" w:type="dxa"/>
            <w:gridSpan w:val="3"/>
          </w:tcPr>
          <w:p w14:paraId="2DAF7874"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ACC3B8"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904" w:type="dxa"/>
            <w:gridSpan w:val="4"/>
          </w:tcPr>
          <w:p w14:paraId="61DD51EB"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72F6E1E" w14:textId="77777777" w:rsidTr="003337A3">
        <w:trPr>
          <w:gridAfter w:val="1"/>
          <w:wAfter w:w="78" w:type="dxa"/>
        </w:trPr>
        <w:tc>
          <w:tcPr>
            <w:tcW w:w="1739" w:type="dxa"/>
            <w:shd w:val="clear" w:color="auto" w:fill="D9D9D9" w:themeFill="background1" w:themeFillShade="D9"/>
          </w:tcPr>
          <w:p w14:paraId="4A5A7B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243" w:type="dxa"/>
            <w:gridSpan w:val="3"/>
          </w:tcPr>
          <w:p w14:paraId="0C40CC8D"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2CF3E8AF"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904" w:type="dxa"/>
            <w:gridSpan w:val="4"/>
          </w:tcPr>
          <w:p w14:paraId="2432428A"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1398A87" w14:textId="77777777" w:rsidTr="003337A3">
        <w:trPr>
          <w:gridAfter w:val="1"/>
          <w:wAfter w:w="78" w:type="dxa"/>
        </w:trPr>
        <w:tc>
          <w:tcPr>
            <w:tcW w:w="1739" w:type="dxa"/>
            <w:shd w:val="clear" w:color="auto" w:fill="D9D9D9" w:themeFill="background1" w:themeFillShade="D9"/>
          </w:tcPr>
          <w:p w14:paraId="31A0416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p w14:paraId="6BF9D15A" w14:textId="77777777" w:rsidR="002B2718" w:rsidRPr="00685F5C" w:rsidRDefault="002B2718" w:rsidP="001602E9">
            <w:pPr>
              <w:rPr>
                <w:rFonts w:asciiTheme="minorHAnsi" w:hAnsiTheme="minorHAnsi"/>
                <w:sz w:val="20"/>
                <w:szCs w:val="20"/>
                <w:lang w:val="en-GB"/>
              </w:rPr>
            </w:pPr>
          </w:p>
        </w:tc>
        <w:tc>
          <w:tcPr>
            <w:tcW w:w="3243" w:type="dxa"/>
            <w:gridSpan w:val="3"/>
          </w:tcPr>
          <w:p w14:paraId="69E147BA"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0289A94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tc>
        <w:tc>
          <w:tcPr>
            <w:tcW w:w="3904" w:type="dxa"/>
            <w:gridSpan w:val="4"/>
          </w:tcPr>
          <w:p w14:paraId="762FC22F"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9970D78" w14:textId="77777777" w:rsidTr="003337A3">
        <w:trPr>
          <w:gridAfter w:val="1"/>
          <w:wAfter w:w="78" w:type="dxa"/>
        </w:trPr>
        <w:tc>
          <w:tcPr>
            <w:tcW w:w="1739" w:type="dxa"/>
            <w:shd w:val="clear" w:color="auto" w:fill="D9D9D9" w:themeFill="background1" w:themeFillShade="D9"/>
          </w:tcPr>
          <w:p w14:paraId="3784146A"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243" w:type="dxa"/>
            <w:gridSpan w:val="3"/>
          </w:tcPr>
          <w:p w14:paraId="611009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40389D"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904" w:type="dxa"/>
            <w:gridSpan w:val="4"/>
          </w:tcPr>
          <w:p w14:paraId="1DC8C0BE"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0CF302D" w14:textId="77777777" w:rsidTr="003337A3">
        <w:trPr>
          <w:gridAfter w:val="1"/>
          <w:wAfter w:w="78" w:type="dxa"/>
        </w:trPr>
        <w:tc>
          <w:tcPr>
            <w:tcW w:w="1739" w:type="dxa"/>
            <w:shd w:val="clear" w:color="auto" w:fill="D9D9D9" w:themeFill="background1" w:themeFillShade="D9"/>
          </w:tcPr>
          <w:p w14:paraId="72EC834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243" w:type="dxa"/>
            <w:gridSpan w:val="3"/>
          </w:tcPr>
          <w:p w14:paraId="7674BD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778DB36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904" w:type="dxa"/>
            <w:gridSpan w:val="4"/>
          </w:tcPr>
          <w:p w14:paraId="1227ED81"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18D37607" w14:textId="77777777" w:rsidTr="003337A3">
        <w:trPr>
          <w:gridAfter w:val="1"/>
          <w:wAfter w:w="78" w:type="dxa"/>
        </w:trPr>
        <w:tc>
          <w:tcPr>
            <w:tcW w:w="1739" w:type="dxa"/>
            <w:shd w:val="clear" w:color="auto" w:fill="D9D9D9" w:themeFill="background1" w:themeFillShade="D9"/>
          </w:tcPr>
          <w:p w14:paraId="4777FEAC"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243" w:type="dxa"/>
            <w:gridSpan w:val="3"/>
          </w:tcPr>
          <w:p w14:paraId="6171DB88"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67FFE272"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904" w:type="dxa"/>
            <w:gridSpan w:val="4"/>
          </w:tcPr>
          <w:p w14:paraId="5E9F1AC9" w14:textId="77777777" w:rsidR="002B2718" w:rsidRPr="00685F5C" w:rsidRDefault="002B2718" w:rsidP="001602E9">
            <w:pPr>
              <w:rPr>
                <w:rFonts w:asciiTheme="minorHAnsi" w:hAnsiTheme="minorHAnsi" w:cstheme="minorHAnsi"/>
                <w:noProof/>
                <w:sz w:val="20"/>
                <w:szCs w:val="20"/>
                <w:lang w:val="en-GB"/>
              </w:rPr>
            </w:pPr>
          </w:p>
        </w:tc>
      </w:tr>
    </w:tbl>
    <w:p w14:paraId="7680CA1F" w14:textId="6B32D172" w:rsidR="00194401" w:rsidRDefault="00194401">
      <w:pPr>
        <w:rPr>
          <w:b/>
        </w:rPr>
      </w:pPr>
    </w:p>
    <w:p w14:paraId="5EACB11B" w14:textId="77777777" w:rsidR="0057270B" w:rsidRDefault="0057270B">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759C5" w14:paraId="7B240E90" w14:textId="77777777" w:rsidTr="001602E9">
        <w:tc>
          <w:tcPr>
            <w:tcW w:w="10773" w:type="dxa"/>
            <w:shd w:val="clear" w:color="auto" w:fill="A50021"/>
          </w:tcPr>
          <w:p w14:paraId="1A8E90E4" w14:textId="03FC1966" w:rsidR="005759C5" w:rsidRDefault="005759C5" w:rsidP="001602E9">
            <w:pPr>
              <w:jc w:val="center"/>
              <w:rPr>
                <w:b/>
              </w:rPr>
            </w:pPr>
            <w:r>
              <w:rPr>
                <w:b/>
              </w:rPr>
              <w:t>Recruitment</w:t>
            </w:r>
          </w:p>
        </w:tc>
        <w:tc>
          <w:tcPr>
            <w:tcW w:w="284" w:type="dxa"/>
            <w:shd w:val="clear" w:color="auto" w:fill="A50021"/>
          </w:tcPr>
          <w:p w14:paraId="6A5933C5" w14:textId="77777777" w:rsidR="005759C5" w:rsidRDefault="005759C5" w:rsidP="001602E9">
            <w:pPr>
              <w:jc w:val="center"/>
              <w:rPr>
                <w:b/>
              </w:rPr>
            </w:pPr>
          </w:p>
        </w:tc>
      </w:tr>
      <w:tr w:rsidR="005759C5" w14:paraId="0BE12A6D" w14:textId="77777777" w:rsidTr="001602E9">
        <w:tc>
          <w:tcPr>
            <w:tcW w:w="10773" w:type="dxa"/>
          </w:tcPr>
          <w:p w14:paraId="5D080D5B"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 xml:space="preserve">It is the Trust’s policy to employ the best qualified personnel and to provide equal opportunities for the advancement of employees including promotion and training and not to discriminate against any person because of their race, </w:t>
            </w:r>
            <w:proofErr w:type="spellStart"/>
            <w:r w:rsidRPr="009821B5">
              <w:rPr>
                <w:rFonts w:asciiTheme="minorHAnsi" w:hAnsiTheme="minorHAnsi" w:cstheme="minorHAnsi"/>
                <w:bCs/>
              </w:rPr>
              <w:t>colour</w:t>
            </w:r>
            <w:proofErr w:type="spellEnd"/>
            <w:r w:rsidRPr="009821B5">
              <w:rPr>
                <w:rFonts w:asciiTheme="minorHAnsi" w:hAnsiTheme="minorHAnsi" w:cstheme="minorHAnsi"/>
                <w:bCs/>
              </w:rPr>
              <w:t>, national or ethnic origin, sex, sexual orientation, marital or civil partnership status, religion or religious belief, disability or age.  All new appointments are subject to a probationary period.</w:t>
            </w:r>
          </w:p>
          <w:p w14:paraId="18F55479"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The Trust is committed to safeguarding and promoting the welfare of children and young people and expects all staff and volunteers to share this commitment.</w:t>
            </w:r>
          </w:p>
          <w:p w14:paraId="16B65577" w14:textId="5B74AD2A" w:rsidR="00194401" w:rsidRPr="009821B5" w:rsidRDefault="00194401" w:rsidP="00194401">
            <w:pPr>
              <w:rPr>
                <w:rFonts w:asciiTheme="minorHAnsi" w:hAnsiTheme="minorHAnsi" w:cstheme="minorHAnsi"/>
                <w:bCs/>
              </w:rPr>
            </w:pPr>
            <w:r w:rsidRPr="009821B5">
              <w:rPr>
                <w:rFonts w:asciiTheme="minorHAnsi" w:hAnsiTheme="minorHAnsi" w:cstheme="minorHAnsi"/>
                <w:bCs/>
              </w:rPr>
              <w:t xml:space="preserve">A copy of the Trust’s Safer Recruitment Policy, Children Protection Policy and Keeping Children Safe in Education is available via </w:t>
            </w:r>
            <w:hyperlink r:id="rId11" w:history="1">
              <w:r w:rsidRPr="009821B5">
                <w:rPr>
                  <w:rStyle w:val="Hyperlink"/>
                  <w:rFonts w:asciiTheme="minorHAnsi" w:hAnsiTheme="minorHAnsi" w:cstheme="minorHAnsi"/>
                  <w:bCs/>
                </w:rPr>
                <w:t>www.cheshamgrammar.org/information/policies</w:t>
              </w:r>
            </w:hyperlink>
            <w:r w:rsidRPr="009821B5">
              <w:rPr>
                <w:rFonts w:asciiTheme="minorHAnsi" w:hAnsiTheme="minorHAnsi" w:cstheme="minorHAnsi"/>
                <w:bCs/>
              </w:rPr>
              <w:t>.  Please take time to read them.</w:t>
            </w:r>
          </w:p>
          <w:p w14:paraId="6BF96FD9"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 xml:space="preserve">If your application is successful, the Trust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p>
          <w:p w14:paraId="5B44CBD2"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How we use your information</w:t>
            </w:r>
          </w:p>
          <w:p w14:paraId="5A31599E" w14:textId="794C1805" w:rsidR="00A15FF7" w:rsidRPr="005759C5" w:rsidRDefault="00194401" w:rsidP="00194401">
            <w:pPr>
              <w:rPr>
                <w:bCs/>
              </w:rPr>
            </w:pPr>
            <w:r w:rsidRPr="009821B5">
              <w:rPr>
                <w:rFonts w:asciiTheme="minorHAnsi" w:hAnsiTheme="minorHAnsi" w:cstheme="minorHAnsi"/>
                <w:bCs/>
              </w:rPr>
              <w:t>Information on how the school uses personal data is set out in the Trust’s Privacy Notice.</w:t>
            </w:r>
          </w:p>
        </w:tc>
        <w:tc>
          <w:tcPr>
            <w:tcW w:w="284" w:type="dxa"/>
          </w:tcPr>
          <w:p w14:paraId="3247E9CD" w14:textId="77777777" w:rsidR="005759C5" w:rsidRDefault="005759C5" w:rsidP="001602E9">
            <w:pPr>
              <w:rPr>
                <w:b/>
              </w:rPr>
            </w:pPr>
          </w:p>
        </w:tc>
      </w:tr>
    </w:tbl>
    <w:p w14:paraId="0A93147A" w14:textId="60BBB8EE" w:rsidR="007A58C1" w:rsidRDefault="007A58C1">
      <w:pPr>
        <w:rPr>
          <w:b/>
        </w:rPr>
      </w:pPr>
    </w:p>
    <w:p w14:paraId="1CB2757A" w14:textId="77777777" w:rsidR="007A58C1" w:rsidRDefault="007A58C1">
      <w:pPr>
        <w:rPr>
          <w:b/>
        </w:rPr>
      </w:pPr>
      <w:r>
        <w:rPr>
          <w:b/>
        </w:rPr>
        <w:br w:type="page"/>
      </w:r>
    </w:p>
    <w:p w14:paraId="4F112B6C" w14:textId="77777777" w:rsidR="006E7898" w:rsidRDefault="006E7898">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BB4C02" w14:paraId="6874452C" w14:textId="77777777" w:rsidTr="006E5154">
        <w:tc>
          <w:tcPr>
            <w:tcW w:w="10773" w:type="dxa"/>
            <w:shd w:val="clear" w:color="auto" w:fill="A50021"/>
          </w:tcPr>
          <w:p w14:paraId="1EE18331" w14:textId="09F56BFA" w:rsidR="00BB4C02" w:rsidRDefault="00BB4C02" w:rsidP="001602E9">
            <w:pPr>
              <w:jc w:val="center"/>
              <w:rPr>
                <w:b/>
              </w:rPr>
            </w:pPr>
            <w:r>
              <w:rPr>
                <w:b/>
              </w:rPr>
              <w:t>Declaration</w:t>
            </w:r>
          </w:p>
        </w:tc>
        <w:tc>
          <w:tcPr>
            <w:tcW w:w="284" w:type="dxa"/>
            <w:tcBorders>
              <w:bottom w:val="nil"/>
            </w:tcBorders>
            <w:shd w:val="clear" w:color="auto" w:fill="A50021"/>
          </w:tcPr>
          <w:p w14:paraId="4C72BAC7" w14:textId="77777777" w:rsidR="00BB4C02" w:rsidRDefault="00BB4C02" w:rsidP="001602E9">
            <w:pPr>
              <w:jc w:val="center"/>
              <w:rPr>
                <w:b/>
              </w:rPr>
            </w:pPr>
          </w:p>
        </w:tc>
      </w:tr>
      <w:tr w:rsidR="00BB4C02" w14:paraId="5D80E8CD" w14:textId="77777777" w:rsidTr="006E5154">
        <w:tc>
          <w:tcPr>
            <w:tcW w:w="10773" w:type="dxa"/>
            <w:tcBorders>
              <w:right w:val="nil"/>
            </w:tcBorders>
          </w:tcPr>
          <w:p w14:paraId="62F14815" w14:textId="6605C9BF" w:rsidR="00BB4C02" w:rsidRPr="00194401" w:rsidRDefault="00BB4C02" w:rsidP="001602E9">
            <w:pPr>
              <w:rPr>
                <w:rFonts w:asciiTheme="minorHAnsi" w:hAnsiTheme="minorHAnsi" w:cstheme="minorHAnsi"/>
                <w:bCs/>
              </w:rPr>
            </w:pPr>
            <w:r w:rsidRPr="00194401">
              <w:rPr>
                <w:rFonts w:asciiTheme="minorHAnsi" w:hAnsiTheme="minorHAnsi" w:cstheme="minorHAnsi"/>
                <w:bCs/>
              </w:rPr>
              <w:t xml:space="preserve">I confirm that I am not named on the </w:t>
            </w:r>
            <w:r w:rsidR="00A42AE3" w:rsidRPr="00194401">
              <w:rPr>
                <w:rFonts w:asciiTheme="minorHAnsi" w:hAnsiTheme="minorHAnsi" w:cstheme="minorHAnsi"/>
                <w:bCs/>
              </w:rPr>
              <w:t>Children’s Barred List or otherwise disqualified from working with children</w:t>
            </w:r>
          </w:p>
        </w:tc>
        <w:tc>
          <w:tcPr>
            <w:tcW w:w="284" w:type="dxa"/>
            <w:tcBorders>
              <w:top w:val="nil"/>
              <w:left w:val="nil"/>
              <w:bottom w:val="nil"/>
            </w:tcBorders>
          </w:tcPr>
          <w:p w14:paraId="5D6742F7" w14:textId="2661583E" w:rsidR="00BB4C02" w:rsidRDefault="00BB4C02" w:rsidP="001602E9">
            <w:pPr>
              <w:rPr>
                <w:b/>
              </w:rPr>
            </w:pPr>
          </w:p>
        </w:tc>
      </w:tr>
      <w:tr w:rsidR="00122FD5" w14:paraId="59C37C11" w14:textId="77777777" w:rsidTr="006E5154">
        <w:tc>
          <w:tcPr>
            <w:tcW w:w="10773" w:type="dxa"/>
            <w:tcBorders>
              <w:right w:val="nil"/>
            </w:tcBorders>
          </w:tcPr>
          <w:p w14:paraId="766A6096" w14:textId="77777777" w:rsidR="00122FD5" w:rsidRPr="00194401" w:rsidRDefault="00122FD5" w:rsidP="001602E9">
            <w:pPr>
              <w:rPr>
                <w:rFonts w:asciiTheme="minorHAnsi" w:hAnsiTheme="minorHAnsi" w:cstheme="minorHAnsi"/>
                <w:bCs/>
              </w:rPr>
            </w:pPr>
          </w:p>
        </w:tc>
        <w:tc>
          <w:tcPr>
            <w:tcW w:w="284" w:type="dxa"/>
            <w:tcBorders>
              <w:top w:val="nil"/>
              <w:left w:val="nil"/>
              <w:bottom w:val="nil"/>
            </w:tcBorders>
          </w:tcPr>
          <w:p w14:paraId="6A084171" w14:textId="0719A4E4" w:rsidR="00122FD5" w:rsidRDefault="006E5154" w:rsidP="001602E9">
            <w:pPr>
              <w:rPr>
                <w:b/>
              </w:rPr>
            </w:pPr>
            <w:r>
              <w:rPr>
                <w:bCs/>
                <w:noProof/>
              </w:rPr>
              <mc:AlternateContent>
                <mc:Choice Requires="wps">
                  <w:drawing>
                    <wp:anchor distT="0" distB="0" distL="114300" distR="114300" simplePos="0" relativeHeight="251659264" behindDoc="0" locked="0" layoutInCell="1" allowOverlap="1" wp14:anchorId="438FA1A2" wp14:editId="564E30E9">
                      <wp:simplePos x="0" y="0"/>
                      <wp:positionH relativeFrom="column">
                        <wp:posOffset>-74295</wp:posOffset>
                      </wp:positionH>
                      <wp:positionV relativeFrom="paragraph">
                        <wp:posOffset>-149860</wp:posOffset>
                      </wp:positionV>
                      <wp:extent cx="190500" cy="209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chemeClr val="lt1"/>
                              </a:solidFill>
                              <a:ln w="6350">
                                <a:solidFill>
                                  <a:prstClr val="black"/>
                                </a:solidFill>
                              </a:ln>
                            </wps:spPr>
                            <wps:txbx>
                              <w:txbxContent>
                                <w:p w14:paraId="2E8AC689" w14:textId="10B7340A" w:rsidR="006E5154" w:rsidRPr="006E5154" w:rsidRDefault="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FA1A2" id="_x0000_t202" coordsize="21600,21600" o:spt="202" path="m,l,21600r21600,l21600,xe">
                      <v:stroke joinstyle="miter"/>
                      <v:path gradientshapeok="t" o:connecttype="rect"/>
                    </v:shapetype>
                    <v:shape id="Text Box 7" o:spid="_x0000_s1026" type="#_x0000_t202" style="position:absolute;margin-left:-5.85pt;margin-top:-11.8pt;width: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" fillcolor="white [3201]" strokeweight=".5pt">
                      <v:textbox>
                        <w:txbxContent>
                          <w:p w14:paraId="2E8AC689" w14:textId="10B7340A" w:rsidR="006E5154" w:rsidRPr="006E5154" w:rsidRDefault="006E5154">
                            <w:pPr>
                              <w:rPr>
                                <w:lang w:val="en-GB"/>
                              </w:rPr>
                            </w:pPr>
                          </w:p>
                        </w:txbxContent>
                      </v:textbox>
                    </v:shape>
                  </w:pict>
                </mc:Fallback>
              </mc:AlternateContent>
            </w:r>
          </w:p>
        </w:tc>
      </w:tr>
      <w:tr w:rsidR="00A42AE3" w14:paraId="2E308372" w14:textId="77777777" w:rsidTr="006E5154">
        <w:tc>
          <w:tcPr>
            <w:tcW w:w="10773" w:type="dxa"/>
            <w:tcBorders>
              <w:right w:val="nil"/>
            </w:tcBorders>
          </w:tcPr>
          <w:p w14:paraId="3CC0C4CB" w14:textId="77777777" w:rsidR="007932E5" w:rsidRPr="00194401" w:rsidRDefault="00A42AE3" w:rsidP="001602E9">
            <w:pPr>
              <w:rPr>
                <w:rFonts w:asciiTheme="minorHAnsi" w:hAnsiTheme="minorHAnsi" w:cstheme="minorHAnsi"/>
                <w:bCs/>
              </w:rPr>
            </w:pPr>
            <w:r w:rsidRPr="00194401">
              <w:rPr>
                <w:rFonts w:asciiTheme="minorHAnsi" w:hAnsiTheme="minorHAnsi" w:cstheme="minorHAnsi"/>
                <w:bCs/>
              </w:rPr>
              <w:t>I confirm that I am not prohibited from carrying out “teaching work”</w:t>
            </w:r>
            <w:r w:rsidR="00122FD5" w:rsidRPr="00194401">
              <w:rPr>
                <w:rFonts w:asciiTheme="minorHAnsi" w:hAnsiTheme="minorHAnsi" w:cstheme="minorHAnsi"/>
                <w:bCs/>
              </w:rPr>
              <w:t xml:space="preserve"> </w:t>
            </w:r>
          </w:p>
          <w:p w14:paraId="0852AF20" w14:textId="3C08E833" w:rsidR="00A42AE3" w:rsidRPr="00194401" w:rsidRDefault="00122FD5" w:rsidP="001602E9">
            <w:pPr>
              <w:rPr>
                <w:rFonts w:asciiTheme="minorHAnsi" w:hAnsiTheme="minorHAnsi" w:cstheme="minorHAnsi"/>
                <w:bCs/>
              </w:rPr>
            </w:pPr>
            <w:r w:rsidRPr="00194401">
              <w:rPr>
                <w:rFonts w:asciiTheme="minorHAnsi" w:hAnsiTheme="minorHAnsi" w:cstheme="minorHAnsi"/>
                <w:bCs/>
              </w:rPr>
              <w:t>(</w:t>
            </w:r>
            <w:r w:rsidRPr="00194401">
              <w:rPr>
                <w:rFonts w:asciiTheme="minorHAnsi" w:hAnsiTheme="minorHAnsi" w:cstheme="minorHAnsi"/>
                <w:bCs/>
                <w:i/>
                <w:iCs/>
              </w:rPr>
              <w:t>do not tick this box if the role for which you are applying does not involved “teaching work</w:t>
            </w:r>
            <w:r w:rsidRPr="00194401">
              <w:rPr>
                <w:rFonts w:asciiTheme="minorHAnsi" w:hAnsiTheme="minorHAnsi" w:cstheme="minorHAnsi"/>
                <w:bCs/>
              </w:rPr>
              <w:t>”)</w:t>
            </w:r>
            <w:r w:rsidR="006E5154" w:rsidRPr="00194401">
              <w:rPr>
                <w:rFonts w:asciiTheme="minorHAnsi" w:hAnsiTheme="minorHAnsi" w:cstheme="minorHAnsi"/>
                <w:bCs/>
                <w:noProof/>
              </w:rPr>
              <w:t xml:space="preserve"> </w:t>
            </w:r>
          </w:p>
        </w:tc>
        <w:tc>
          <w:tcPr>
            <w:tcW w:w="284" w:type="dxa"/>
            <w:tcBorders>
              <w:top w:val="nil"/>
              <w:left w:val="nil"/>
              <w:bottom w:val="nil"/>
            </w:tcBorders>
          </w:tcPr>
          <w:p w14:paraId="671510C0" w14:textId="6B2EBB72" w:rsidR="00A42AE3" w:rsidRDefault="006E5154" w:rsidP="001602E9">
            <w:pPr>
              <w:rPr>
                <w:b/>
              </w:rPr>
            </w:pPr>
            <w:r>
              <w:rPr>
                <w:bCs/>
                <w:noProof/>
              </w:rPr>
              <mc:AlternateContent>
                <mc:Choice Requires="wps">
                  <w:drawing>
                    <wp:anchor distT="0" distB="0" distL="114300" distR="114300" simplePos="0" relativeHeight="251663360" behindDoc="0" locked="0" layoutInCell="1" allowOverlap="1" wp14:anchorId="703D1AC8" wp14:editId="5C269B68">
                      <wp:simplePos x="0" y="0"/>
                      <wp:positionH relativeFrom="column">
                        <wp:posOffset>-75565</wp:posOffset>
                      </wp:positionH>
                      <wp:positionV relativeFrom="paragraph">
                        <wp:posOffset>86995</wp:posOffset>
                      </wp:positionV>
                      <wp:extent cx="190500" cy="209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5ACB65B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1AC8" id="Text Box 14" o:spid="_x0000_s1027" type="#_x0000_t202" style="position:absolute;margin-left:-5.95pt;margin-top:6.85pt;width: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" fillcolor="window" strokeweight=".5pt">
                      <v:textbox>
                        <w:txbxContent>
                          <w:p w14:paraId="5ACB65BF" w14:textId="77777777" w:rsidR="006E5154" w:rsidRPr="006E5154" w:rsidRDefault="006E5154" w:rsidP="006E5154">
                            <w:pPr>
                              <w:rPr>
                                <w:lang w:val="en-GB"/>
                              </w:rPr>
                            </w:pPr>
                          </w:p>
                        </w:txbxContent>
                      </v:textbox>
                    </v:shape>
                  </w:pict>
                </mc:Fallback>
              </mc:AlternateContent>
            </w:r>
            <w:r>
              <w:rPr>
                <w:bCs/>
                <w:noProof/>
              </w:rPr>
              <mc:AlternateContent>
                <mc:Choice Requires="wps">
                  <w:drawing>
                    <wp:anchor distT="0" distB="0" distL="114300" distR="114300" simplePos="0" relativeHeight="251661312" behindDoc="0" locked="0" layoutInCell="1" allowOverlap="1" wp14:anchorId="56645E2A" wp14:editId="12B93EA9">
                      <wp:simplePos x="0" y="0"/>
                      <wp:positionH relativeFrom="column">
                        <wp:posOffset>-7328535</wp:posOffset>
                      </wp:positionH>
                      <wp:positionV relativeFrom="paragraph">
                        <wp:posOffset>-3698240</wp:posOffset>
                      </wp:positionV>
                      <wp:extent cx="200025" cy="1619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00025" cy="161925"/>
                              </a:xfrm>
                              <a:prstGeom prst="rect">
                                <a:avLst/>
                              </a:prstGeom>
                              <a:solidFill>
                                <a:sysClr val="window" lastClr="FFFFFF"/>
                              </a:solidFill>
                              <a:ln w="6350">
                                <a:solidFill>
                                  <a:prstClr val="black"/>
                                </a:solidFill>
                              </a:ln>
                            </wps:spPr>
                            <wps:txbx>
                              <w:txbxContent>
                                <w:p w14:paraId="3F3914C4" w14:textId="77777777" w:rsidR="006E5154" w:rsidRDefault="006E5154" w:rsidP="006E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45E2A" id="Text Box 8" o:spid="_x0000_s1028" type="#_x0000_t202" style="position:absolute;margin-left:-577.05pt;margin-top:-291.2pt;width:15.7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" fillcolor="window" strokeweight=".5pt">
                      <v:textbox>
                        <w:txbxContent>
                          <w:p w14:paraId="3F3914C4" w14:textId="77777777" w:rsidR="006E5154" w:rsidRDefault="006E5154" w:rsidP="006E5154"/>
                        </w:txbxContent>
                      </v:textbox>
                    </v:shape>
                  </w:pict>
                </mc:Fallback>
              </mc:AlternateContent>
            </w:r>
          </w:p>
        </w:tc>
      </w:tr>
      <w:tr w:rsidR="00122FD5" w14:paraId="25EC2ED4" w14:textId="77777777" w:rsidTr="006E5154">
        <w:tc>
          <w:tcPr>
            <w:tcW w:w="10773" w:type="dxa"/>
            <w:tcBorders>
              <w:right w:val="nil"/>
            </w:tcBorders>
          </w:tcPr>
          <w:p w14:paraId="0A16AEEE" w14:textId="24EF4268" w:rsidR="00122FD5" w:rsidRPr="00194401" w:rsidRDefault="00122FD5" w:rsidP="001602E9">
            <w:pPr>
              <w:rPr>
                <w:rFonts w:asciiTheme="minorHAnsi" w:hAnsiTheme="minorHAnsi" w:cstheme="minorHAnsi"/>
                <w:bCs/>
              </w:rPr>
            </w:pPr>
          </w:p>
        </w:tc>
        <w:tc>
          <w:tcPr>
            <w:tcW w:w="284" w:type="dxa"/>
            <w:tcBorders>
              <w:top w:val="nil"/>
              <w:left w:val="nil"/>
              <w:bottom w:val="nil"/>
            </w:tcBorders>
          </w:tcPr>
          <w:p w14:paraId="2341948A" w14:textId="77777777" w:rsidR="00122FD5" w:rsidRDefault="00122FD5" w:rsidP="001602E9">
            <w:pPr>
              <w:rPr>
                <w:b/>
              </w:rPr>
            </w:pPr>
          </w:p>
        </w:tc>
      </w:tr>
      <w:tr w:rsidR="00122FD5" w14:paraId="514A1563" w14:textId="77777777" w:rsidTr="006E5154">
        <w:tc>
          <w:tcPr>
            <w:tcW w:w="10773" w:type="dxa"/>
            <w:tcBorders>
              <w:right w:val="nil"/>
            </w:tcBorders>
          </w:tcPr>
          <w:p w14:paraId="25FF02FA" w14:textId="77777777" w:rsidR="007932E5" w:rsidRPr="00194401" w:rsidRDefault="007A75CE" w:rsidP="001602E9">
            <w:pPr>
              <w:rPr>
                <w:rFonts w:asciiTheme="minorHAnsi" w:hAnsiTheme="minorHAnsi" w:cstheme="minorHAnsi"/>
                <w:bCs/>
              </w:rPr>
            </w:pPr>
            <w:r w:rsidRPr="00194401">
              <w:rPr>
                <w:rFonts w:asciiTheme="minorHAnsi" w:hAnsiTheme="minorHAnsi" w:cstheme="minorHAnsi"/>
                <w:bCs/>
              </w:rPr>
              <w:t xml:space="preserve">I confirm that I am not prohibited from being involved in the management of an </w:t>
            </w:r>
            <w:r w:rsidR="00EB1B32" w:rsidRPr="00194401">
              <w:rPr>
                <w:rFonts w:asciiTheme="minorHAnsi" w:hAnsiTheme="minorHAnsi" w:cstheme="minorHAnsi"/>
                <w:bCs/>
              </w:rPr>
              <w:t xml:space="preserve">independent school </w:t>
            </w:r>
          </w:p>
          <w:p w14:paraId="39C11513" w14:textId="4A4A7889" w:rsidR="00122FD5" w:rsidRPr="00194401" w:rsidRDefault="00EB1B32" w:rsidP="001602E9">
            <w:pPr>
              <w:rPr>
                <w:rFonts w:asciiTheme="minorHAnsi" w:hAnsiTheme="minorHAnsi" w:cstheme="minorHAnsi"/>
                <w:bCs/>
              </w:rPr>
            </w:pPr>
            <w:r w:rsidRPr="00194401">
              <w:rPr>
                <w:rFonts w:asciiTheme="minorHAnsi" w:hAnsiTheme="minorHAnsi" w:cstheme="minorHAnsi"/>
                <w:bCs/>
              </w:rPr>
              <w:t>(</w:t>
            </w:r>
            <w:r w:rsidRPr="00194401">
              <w:rPr>
                <w:rFonts w:asciiTheme="minorHAnsi" w:hAnsiTheme="minorHAnsi" w:cstheme="minorHAnsi"/>
                <w:bCs/>
                <w:i/>
                <w:iCs/>
              </w:rPr>
              <w:t>do not tick this box if the role you are applying is not a management role)</w:t>
            </w:r>
            <w:r w:rsidR="006E5154" w:rsidRPr="00194401">
              <w:rPr>
                <w:rFonts w:asciiTheme="minorHAnsi" w:hAnsiTheme="minorHAnsi" w:cstheme="minorHAnsi"/>
                <w:bCs/>
                <w:noProof/>
              </w:rPr>
              <w:t xml:space="preserve"> </w:t>
            </w:r>
          </w:p>
        </w:tc>
        <w:tc>
          <w:tcPr>
            <w:tcW w:w="284" w:type="dxa"/>
            <w:tcBorders>
              <w:top w:val="nil"/>
              <w:left w:val="nil"/>
              <w:bottom w:val="nil"/>
            </w:tcBorders>
          </w:tcPr>
          <w:p w14:paraId="3F523F10" w14:textId="5AB21719" w:rsidR="00122FD5" w:rsidRDefault="006E5154" w:rsidP="001602E9">
            <w:pPr>
              <w:rPr>
                <w:b/>
              </w:rPr>
            </w:pPr>
            <w:r>
              <w:rPr>
                <w:bCs/>
                <w:noProof/>
              </w:rPr>
              <mc:AlternateContent>
                <mc:Choice Requires="wps">
                  <w:drawing>
                    <wp:anchor distT="0" distB="0" distL="114300" distR="114300" simplePos="0" relativeHeight="251665408" behindDoc="0" locked="0" layoutInCell="1" allowOverlap="1" wp14:anchorId="2EC8CD02" wp14:editId="02213875">
                      <wp:simplePos x="0" y="0"/>
                      <wp:positionH relativeFrom="column">
                        <wp:posOffset>-85090</wp:posOffset>
                      </wp:positionH>
                      <wp:positionV relativeFrom="paragraph">
                        <wp:posOffset>99695</wp:posOffset>
                      </wp:positionV>
                      <wp:extent cx="190500" cy="209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4B860EB8"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CD02" id="Text Box 15" o:spid="_x0000_s1029" type="#_x0000_t202" style="position:absolute;margin-left:-6.7pt;margin-top:7.85pt;width:1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" fillcolor="window" strokeweight=".5pt">
                      <v:textbox>
                        <w:txbxContent>
                          <w:p w14:paraId="4B860EB8" w14:textId="77777777" w:rsidR="006E5154" w:rsidRPr="006E5154" w:rsidRDefault="006E5154" w:rsidP="006E5154">
                            <w:pPr>
                              <w:rPr>
                                <w:lang w:val="en-GB"/>
                              </w:rPr>
                            </w:pPr>
                          </w:p>
                        </w:txbxContent>
                      </v:textbox>
                    </v:shape>
                  </w:pict>
                </mc:Fallback>
              </mc:AlternateContent>
            </w:r>
          </w:p>
        </w:tc>
      </w:tr>
      <w:tr w:rsidR="00EB1B32" w14:paraId="06C384FC" w14:textId="77777777" w:rsidTr="006E5154">
        <w:tc>
          <w:tcPr>
            <w:tcW w:w="10773" w:type="dxa"/>
            <w:tcBorders>
              <w:right w:val="nil"/>
            </w:tcBorders>
          </w:tcPr>
          <w:p w14:paraId="2B5B47D5" w14:textId="3AB26418" w:rsidR="00EB1B32" w:rsidRPr="00194401" w:rsidRDefault="00EB1B32" w:rsidP="001602E9">
            <w:pPr>
              <w:rPr>
                <w:rFonts w:asciiTheme="minorHAnsi" w:hAnsiTheme="minorHAnsi" w:cstheme="minorHAnsi"/>
                <w:bCs/>
              </w:rPr>
            </w:pPr>
          </w:p>
        </w:tc>
        <w:tc>
          <w:tcPr>
            <w:tcW w:w="284" w:type="dxa"/>
            <w:tcBorders>
              <w:top w:val="nil"/>
              <w:left w:val="nil"/>
              <w:bottom w:val="nil"/>
            </w:tcBorders>
          </w:tcPr>
          <w:p w14:paraId="67DF90D1" w14:textId="77777777" w:rsidR="00EB1B32" w:rsidRDefault="00EB1B32" w:rsidP="001602E9">
            <w:pPr>
              <w:rPr>
                <w:b/>
              </w:rPr>
            </w:pPr>
          </w:p>
        </w:tc>
      </w:tr>
      <w:tr w:rsidR="00EB1B32" w14:paraId="5B939F19" w14:textId="77777777" w:rsidTr="006E5154">
        <w:tc>
          <w:tcPr>
            <w:tcW w:w="10773" w:type="dxa"/>
            <w:tcBorders>
              <w:right w:val="nil"/>
            </w:tcBorders>
          </w:tcPr>
          <w:p w14:paraId="23809446" w14:textId="77777777" w:rsidR="00DA6B7E" w:rsidRPr="00194401" w:rsidRDefault="001B2D95" w:rsidP="001602E9">
            <w:pPr>
              <w:rPr>
                <w:rFonts w:asciiTheme="minorHAnsi" w:hAnsiTheme="minorHAnsi" w:cstheme="minorHAnsi"/>
                <w:bCs/>
              </w:rPr>
            </w:pPr>
            <w:r w:rsidRPr="00194401">
              <w:rPr>
                <w:rFonts w:asciiTheme="minorHAnsi" w:hAnsiTheme="minorHAnsi" w:cstheme="minorHAnsi"/>
                <w:bCs/>
              </w:rPr>
              <w:t xml:space="preserve">I confirm that, to the best of my knowledge, I am not disqualified from working in early years provision or later years provision with children under the age of eight </w:t>
            </w:r>
          </w:p>
          <w:p w14:paraId="78E64F5E" w14:textId="111D1378" w:rsidR="00EB1B32" w:rsidRPr="00194401" w:rsidRDefault="001B2D95" w:rsidP="001602E9">
            <w:pPr>
              <w:rPr>
                <w:rFonts w:asciiTheme="minorHAnsi" w:hAnsiTheme="minorHAnsi" w:cstheme="minorHAnsi"/>
                <w:bCs/>
              </w:rPr>
            </w:pPr>
            <w:r w:rsidRPr="00194401">
              <w:rPr>
                <w:rFonts w:asciiTheme="minorHAnsi" w:hAnsiTheme="minorHAnsi" w:cstheme="minorHAnsi"/>
                <w:bCs/>
              </w:rPr>
              <w:t>(</w:t>
            </w:r>
            <w:r w:rsidRPr="00194401">
              <w:rPr>
                <w:rFonts w:asciiTheme="minorHAnsi" w:hAnsiTheme="minorHAnsi" w:cstheme="minorHAnsi"/>
                <w:bCs/>
                <w:i/>
                <w:iCs/>
              </w:rPr>
              <w:t>do not tick this box if the role for which you are applying does not involve the provision of ‘childcare’</w:t>
            </w:r>
            <w:r w:rsidRPr="00194401">
              <w:rPr>
                <w:rFonts w:asciiTheme="minorHAnsi" w:hAnsiTheme="minorHAnsi" w:cstheme="minorHAnsi"/>
                <w:bCs/>
              </w:rPr>
              <w:t>)</w:t>
            </w:r>
            <w:r w:rsidR="006E5154" w:rsidRPr="00194401">
              <w:rPr>
                <w:rFonts w:asciiTheme="minorHAnsi" w:hAnsiTheme="minorHAnsi" w:cstheme="minorHAnsi"/>
                <w:bCs/>
                <w:noProof/>
              </w:rPr>
              <w:t xml:space="preserve"> </w:t>
            </w:r>
          </w:p>
        </w:tc>
        <w:tc>
          <w:tcPr>
            <w:tcW w:w="284" w:type="dxa"/>
            <w:tcBorders>
              <w:top w:val="nil"/>
              <w:left w:val="nil"/>
              <w:bottom w:val="nil"/>
            </w:tcBorders>
          </w:tcPr>
          <w:p w14:paraId="367FB01A" w14:textId="06B334B2" w:rsidR="00EB1B32" w:rsidRDefault="006E5154" w:rsidP="001602E9">
            <w:pPr>
              <w:rPr>
                <w:b/>
              </w:rPr>
            </w:pPr>
            <w:r>
              <w:rPr>
                <w:bCs/>
                <w:noProof/>
              </w:rPr>
              <mc:AlternateContent>
                <mc:Choice Requires="wps">
                  <w:drawing>
                    <wp:anchor distT="0" distB="0" distL="114300" distR="114300" simplePos="0" relativeHeight="251667456" behindDoc="0" locked="0" layoutInCell="1" allowOverlap="1" wp14:anchorId="5E89E530" wp14:editId="4D74031F">
                      <wp:simplePos x="0" y="0"/>
                      <wp:positionH relativeFrom="column">
                        <wp:posOffset>-85090</wp:posOffset>
                      </wp:positionH>
                      <wp:positionV relativeFrom="paragraph">
                        <wp:posOffset>203835</wp:posOffset>
                      </wp:positionV>
                      <wp:extent cx="190500" cy="2095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1FA3670A"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E530" id="Text Box 16" o:spid="_x0000_s1030" type="#_x0000_t202" style="position:absolute;margin-left:-6.7pt;margin-top:16.05pt;width:1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" fillcolor="window" strokeweight=".5pt">
                      <v:textbox>
                        <w:txbxContent>
                          <w:p w14:paraId="1FA3670A" w14:textId="77777777" w:rsidR="006E5154" w:rsidRPr="006E5154" w:rsidRDefault="006E5154" w:rsidP="006E5154">
                            <w:pPr>
                              <w:rPr>
                                <w:lang w:val="en-GB"/>
                              </w:rPr>
                            </w:pPr>
                          </w:p>
                        </w:txbxContent>
                      </v:textbox>
                    </v:shape>
                  </w:pict>
                </mc:Fallback>
              </mc:AlternateContent>
            </w:r>
          </w:p>
        </w:tc>
      </w:tr>
      <w:tr w:rsidR="001B2D95" w14:paraId="0FDA1034" w14:textId="77777777" w:rsidTr="006E5154">
        <w:tc>
          <w:tcPr>
            <w:tcW w:w="10773" w:type="dxa"/>
            <w:tcBorders>
              <w:right w:val="nil"/>
            </w:tcBorders>
          </w:tcPr>
          <w:p w14:paraId="2743DED0" w14:textId="7F75098F" w:rsidR="001B2D95" w:rsidRPr="00194401" w:rsidRDefault="001B2D95" w:rsidP="001602E9">
            <w:pPr>
              <w:rPr>
                <w:rFonts w:asciiTheme="minorHAnsi" w:hAnsiTheme="minorHAnsi" w:cstheme="minorHAnsi"/>
                <w:bCs/>
              </w:rPr>
            </w:pPr>
          </w:p>
        </w:tc>
        <w:tc>
          <w:tcPr>
            <w:tcW w:w="284" w:type="dxa"/>
            <w:tcBorders>
              <w:top w:val="nil"/>
              <w:left w:val="nil"/>
              <w:bottom w:val="nil"/>
            </w:tcBorders>
          </w:tcPr>
          <w:p w14:paraId="71C78F87" w14:textId="47FCB77F" w:rsidR="001B2D95" w:rsidRDefault="006E5154" w:rsidP="001602E9">
            <w:pPr>
              <w:rPr>
                <w:b/>
              </w:rPr>
            </w:pPr>
            <w:r>
              <w:rPr>
                <w:bCs/>
                <w:noProof/>
              </w:rPr>
              <mc:AlternateContent>
                <mc:Choice Requires="wps">
                  <w:drawing>
                    <wp:anchor distT="0" distB="0" distL="114300" distR="114300" simplePos="0" relativeHeight="251669504" behindDoc="0" locked="0" layoutInCell="1" allowOverlap="1" wp14:anchorId="1FC01AF0" wp14:editId="6F76C652">
                      <wp:simplePos x="0" y="0"/>
                      <wp:positionH relativeFrom="column">
                        <wp:posOffset>-94615</wp:posOffset>
                      </wp:positionH>
                      <wp:positionV relativeFrom="paragraph">
                        <wp:posOffset>119380</wp:posOffset>
                      </wp:positionV>
                      <wp:extent cx="190500" cy="2095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3C184D8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1AF0" id="Text Box 17" o:spid="_x0000_s1031" type="#_x0000_t202" style="position:absolute;margin-left:-7.45pt;margin-top:9.4pt;width:1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" fillcolor="window" strokeweight=".5pt">
                      <v:textbox>
                        <w:txbxContent>
                          <w:p w14:paraId="3C184D8F" w14:textId="77777777" w:rsidR="006E5154" w:rsidRPr="006E5154" w:rsidRDefault="006E5154" w:rsidP="006E5154">
                            <w:pPr>
                              <w:rPr>
                                <w:lang w:val="en-GB"/>
                              </w:rPr>
                            </w:pPr>
                          </w:p>
                        </w:txbxContent>
                      </v:textbox>
                    </v:shape>
                  </w:pict>
                </mc:Fallback>
              </mc:AlternateContent>
            </w:r>
          </w:p>
        </w:tc>
      </w:tr>
      <w:tr w:rsidR="00194401" w14:paraId="36BA9F45" w14:textId="77777777" w:rsidTr="006E5154">
        <w:tc>
          <w:tcPr>
            <w:tcW w:w="10773" w:type="dxa"/>
            <w:tcBorders>
              <w:right w:val="nil"/>
            </w:tcBorders>
          </w:tcPr>
          <w:p w14:paraId="5F595B33" w14:textId="26E1D998" w:rsidR="00194401" w:rsidRPr="00194401" w:rsidRDefault="007A58C1" w:rsidP="00194401">
            <w:pPr>
              <w:rPr>
                <w:rFonts w:asciiTheme="minorHAnsi" w:hAnsiTheme="minorHAnsi" w:cstheme="minorHAnsi"/>
                <w:bCs/>
              </w:rPr>
            </w:pPr>
            <w:r w:rsidRPr="00924ADD">
              <w:rPr>
                <w:rStyle w:val="Emphasis"/>
                <w:rFonts w:asciiTheme="minorHAnsi" w:hAnsiTheme="minorHAnsi" w:cstheme="minorHAnsi"/>
                <w:szCs w:val="19"/>
              </w:rPr>
              <w:t>Keeping Children Safe in Education</w:t>
            </w:r>
            <w:r w:rsidRPr="00924ADD">
              <w:rPr>
                <w:rFonts w:asciiTheme="minorHAnsi" w:hAnsiTheme="minorHAnsi" w:cstheme="minorHAnsi"/>
                <w:szCs w:val="19"/>
              </w:rPr>
              <w:t xml:space="preserve"> (</w:t>
            </w:r>
            <w:r w:rsidRPr="00924ADD">
              <w:rPr>
                <w:rStyle w:val="DefinitionTerm"/>
                <w:rFonts w:asciiTheme="minorHAnsi" w:hAnsiTheme="minorHAnsi" w:cstheme="minorHAnsi"/>
                <w:szCs w:val="19"/>
              </w:rPr>
              <w:t>KCSIE</w:t>
            </w:r>
            <w:r w:rsidRPr="00924ADD">
              <w:rPr>
                <w:rFonts w:asciiTheme="minorHAnsi" w:hAnsiTheme="minorHAnsi" w:cstheme="minorHAnsi"/>
                <w:szCs w:val="19"/>
              </w:rPr>
              <w:t xml:space="preserve">) </w:t>
            </w:r>
            <w:r>
              <w:rPr>
                <w:rFonts w:asciiTheme="minorHAnsi" w:hAnsiTheme="minorHAnsi" w:cstheme="minorHAnsi"/>
                <w:szCs w:val="19"/>
              </w:rPr>
              <w:t>states as part of the shortlisting process schools should consider carrying out an online search of information in the public domain as part of the due diligence on shortlisted candidates.  I agree to an online search of my public profile</w:t>
            </w:r>
          </w:p>
        </w:tc>
        <w:tc>
          <w:tcPr>
            <w:tcW w:w="284" w:type="dxa"/>
            <w:tcBorders>
              <w:top w:val="nil"/>
              <w:left w:val="nil"/>
              <w:bottom w:val="nil"/>
            </w:tcBorders>
          </w:tcPr>
          <w:p w14:paraId="020C8E45" w14:textId="77777777" w:rsidR="00194401" w:rsidRDefault="00194401" w:rsidP="00194401">
            <w:pPr>
              <w:rPr>
                <w:bCs/>
                <w:noProof/>
              </w:rPr>
            </w:pPr>
          </w:p>
        </w:tc>
      </w:tr>
      <w:tr w:rsidR="00194401" w14:paraId="04692266" w14:textId="77777777" w:rsidTr="00194401">
        <w:tc>
          <w:tcPr>
            <w:tcW w:w="10773" w:type="dxa"/>
            <w:tcBorders>
              <w:right w:val="nil"/>
            </w:tcBorders>
          </w:tcPr>
          <w:p w14:paraId="7BB0EBB6" w14:textId="77777777" w:rsidR="00194401" w:rsidRPr="00194401" w:rsidRDefault="00194401" w:rsidP="00194401">
            <w:pPr>
              <w:rPr>
                <w:rFonts w:asciiTheme="minorHAnsi" w:hAnsiTheme="minorHAnsi" w:cstheme="minorHAnsi"/>
                <w:bCs/>
              </w:rPr>
            </w:pPr>
          </w:p>
        </w:tc>
        <w:tc>
          <w:tcPr>
            <w:tcW w:w="284" w:type="dxa"/>
            <w:tcBorders>
              <w:top w:val="nil"/>
              <w:left w:val="nil"/>
              <w:bottom w:val="single" w:sz="4" w:space="0" w:color="auto"/>
            </w:tcBorders>
          </w:tcPr>
          <w:p w14:paraId="4D4FAB3D" w14:textId="77777777" w:rsidR="00194401" w:rsidRDefault="00194401" w:rsidP="00194401">
            <w:pPr>
              <w:rPr>
                <w:bCs/>
                <w:noProof/>
              </w:rPr>
            </w:pPr>
          </w:p>
        </w:tc>
      </w:tr>
      <w:tr w:rsidR="00194401" w14:paraId="5733EA95" w14:textId="77777777" w:rsidTr="00194401">
        <w:trPr>
          <w:trHeight w:val="398"/>
        </w:trPr>
        <w:tc>
          <w:tcPr>
            <w:tcW w:w="10773" w:type="dxa"/>
            <w:tcBorders>
              <w:right w:val="single" w:sz="4" w:space="0" w:color="auto"/>
            </w:tcBorders>
          </w:tcPr>
          <w:p w14:paraId="5D818D4D" w14:textId="57328D3F" w:rsidR="00194401" w:rsidRPr="00194401" w:rsidRDefault="00194401" w:rsidP="00194401">
            <w:pPr>
              <w:rPr>
                <w:rFonts w:asciiTheme="minorHAnsi" w:hAnsiTheme="minorHAnsi" w:cstheme="minorHAnsi"/>
                <w:bCs/>
              </w:rPr>
            </w:pPr>
            <w:r w:rsidRPr="00194401">
              <w:rPr>
                <w:rFonts w:asciiTheme="minorHAnsi" w:hAnsiTheme="minorHAnsi" w:cstheme="minorHAnsi"/>
                <w:bCs/>
              </w:rPr>
              <w:t>I confirm that the information I have given on this application form is true and correct to the best of my knowledge</w:t>
            </w:r>
          </w:p>
        </w:tc>
        <w:tc>
          <w:tcPr>
            <w:tcW w:w="284" w:type="dxa"/>
            <w:tcBorders>
              <w:top w:val="single" w:sz="4" w:space="0" w:color="auto"/>
              <w:left w:val="single" w:sz="4" w:space="0" w:color="auto"/>
              <w:bottom w:val="single" w:sz="4" w:space="0" w:color="auto"/>
            </w:tcBorders>
          </w:tcPr>
          <w:p w14:paraId="4E16AE92" w14:textId="631AE862" w:rsidR="00194401" w:rsidRDefault="00194401" w:rsidP="00194401">
            <w:pPr>
              <w:rPr>
                <w:b/>
              </w:rPr>
            </w:pPr>
          </w:p>
        </w:tc>
      </w:tr>
      <w:tr w:rsidR="00194401" w14:paraId="747820F3" w14:textId="77777777" w:rsidTr="00194401">
        <w:tc>
          <w:tcPr>
            <w:tcW w:w="10773" w:type="dxa"/>
            <w:tcBorders>
              <w:right w:val="nil"/>
            </w:tcBorders>
          </w:tcPr>
          <w:p w14:paraId="3E3F6868" w14:textId="5BC35D1C" w:rsidR="00194401" w:rsidRPr="00194401" w:rsidRDefault="00194401" w:rsidP="00194401">
            <w:pPr>
              <w:rPr>
                <w:rFonts w:asciiTheme="minorHAnsi" w:hAnsiTheme="minorHAnsi" w:cstheme="minorHAnsi"/>
                <w:bCs/>
              </w:rPr>
            </w:pPr>
          </w:p>
        </w:tc>
        <w:tc>
          <w:tcPr>
            <w:tcW w:w="284" w:type="dxa"/>
            <w:tcBorders>
              <w:top w:val="single" w:sz="4" w:space="0" w:color="auto"/>
              <w:left w:val="nil"/>
              <w:bottom w:val="nil"/>
            </w:tcBorders>
          </w:tcPr>
          <w:p w14:paraId="21953753" w14:textId="45B496F2" w:rsidR="00194401" w:rsidRDefault="00194401" w:rsidP="00194401">
            <w:pPr>
              <w:rPr>
                <w:b/>
              </w:rPr>
            </w:pPr>
          </w:p>
        </w:tc>
      </w:tr>
      <w:tr w:rsidR="00194401" w14:paraId="612AF65B" w14:textId="77777777" w:rsidTr="006E5154">
        <w:tc>
          <w:tcPr>
            <w:tcW w:w="10773" w:type="dxa"/>
            <w:tcBorders>
              <w:right w:val="nil"/>
            </w:tcBorders>
          </w:tcPr>
          <w:p w14:paraId="256732E7" w14:textId="2AD6109B" w:rsidR="00194401" w:rsidRPr="00194401" w:rsidRDefault="00194401" w:rsidP="00194401">
            <w:pPr>
              <w:rPr>
                <w:rFonts w:asciiTheme="minorHAnsi" w:hAnsiTheme="minorHAnsi" w:cstheme="minorHAnsi"/>
                <w:bCs/>
              </w:rPr>
            </w:pPr>
            <w:r w:rsidRPr="00194401">
              <w:rPr>
                <w:rFonts w:asciiTheme="minorHAnsi" w:hAnsiTheme="minorHAnsi" w:cstheme="minorHAnsi"/>
                <w:bCs/>
                <w:noProof/>
              </w:rPr>
              <mc:AlternateContent>
                <mc:Choice Requires="wps">
                  <w:drawing>
                    <wp:anchor distT="0" distB="0" distL="114300" distR="114300" simplePos="0" relativeHeight="251673600" behindDoc="0" locked="0" layoutInCell="1" allowOverlap="1" wp14:anchorId="2C519049" wp14:editId="319EF1DA">
                      <wp:simplePos x="0" y="0"/>
                      <wp:positionH relativeFrom="column">
                        <wp:posOffset>6765290</wp:posOffset>
                      </wp:positionH>
                      <wp:positionV relativeFrom="paragraph">
                        <wp:posOffset>27940</wp:posOffset>
                      </wp:positionV>
                      <wp:extent cx="190500" cy="209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601070D1" w14:textId="77777777" w:rsidR="00194401" w:rsidRPr="006E5154" w:rsidRDefault="00194401"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9049" id="Text Box 18" o:spid="_x0000_s1032" type="#_x0000_t202" style="position:absolute;margin-left:532.7pt;margin-top:2.2pt;width:1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" fillcolor="window" strokeweight=".5pt">
                      <v:textbox>
                        <w:txbxContent>
                          <w:p w14:paraId="601070D1" w14:textId="77777777" w:rsidR="00194401" w:rsidRPr="006E5154" w:rsidRDefault="00194401" w:rsidP="006E5154">
                            <w:pPr>
                              <w:rPr>
                                <w:lang w:val="en-GB"/>
                              </w:rPr>
                            </w:pPr>
                          </w:p>
                        </w:txbxContent>
                      </v:textbox>
                    </v:shape>
                  </w:pict>
                </mc:Fallback>
              </mc:AlternateContent>
            </w:r>
            <w:r w:rsidRPr="00194401">
              <w:rPr>
                <w:rFonts w:asciiTheme="minorHAnsi" w:hAnsiTheme="minorHAnsi" w:cstheme="minorHAnsi"/>
                <w:bCs/>
              </w:rPr>
              <w:t>I understand that providing false information is an offence which could result in my application being rejected or (if the false information comes to light after my appointment) summary dismissal and may amount to a criminal offence.</w:t>
            </w:r>
            <w:r w:rsidRPr="00194401">
              <w:rPr>
                <w:rFonts w:asciiTheme="minorHAnsi" w:hAnsiTheme="minorHAnsi" w:cstheme="minorHAnsi"/>
                <w:bCs/>
                <w:noProof/>
              </w:rPr>
              <w:t xml:space="preserve"> </w:t>
            </w:r>
          </w:p>
        </w:tc>
        <w:tc>
          <w:tcPr>
            <w:tcW w:w="284" w:type="dxa"/>
            <w:tcBorders>
              <w:top w:val="nil"/>
              <w:left w:val="nil"/>
              <w:bottom w:val="nil"/>
            </w:tcBorders>
          </w:tcPr>
          <w:p w14:paraId="03189579" w14:textId="099817CF" w:rsidR="00194401" w:rsidRDefault="00194401" w:rsidP="00194401">
            <w:pPr>
              <w:rPr>
                <w:b/>
              </w:rPr>
            </w:pPr>
          </w:p>
        </w:tc>
      </w:tr>
    </w:tbl>
    <w:p w14:paraId="72CAB747" w14:textId="65E60EF5" w:rsidR="007D2B8D" w:rsidRDefault="007D2B8D">
      <w:pPr>
        <w:rPr>
          <w:b/>
        </w:rPr>
      </w:pPr>
    </w:p>
    <w:p w14:paraId="45D8CA0F" w14:textId="77777777" w:rsidR="007D2B8D" w:rsidRDefault="007D2B8D">
      <w:pPr>
        <w:rPr>
          <w:b/>
        </w:rPr>
      </w:pPr>
    </w:p>
    <w:tbl>
      <w:tblPr>
        <w:tblStyle w:val="TableGrid"/>
        <w:tblW w:w="9645" w:type="dxa"/>
        <w:tblInd w:w="-567" w:type="dxa"/>
        <w:tblLook w:val="04A0" w:firstRow="1" w:lastRow="0" w:firstColumn="1" w:lastColumn="0" w:noHBand="0" w:noVBand="1"/>
      </w:tblPr>
      <w:tblGrid>
        <w:gridCol w:w="2977"/>
        <w:gridCol w:w="6384"/>
        <w:gridCol w:w="284"/>
      </w:tblGrid>
      <w:tr w:rsidR="008079D6" w14:paraId="608EDFA2" w14:textId="1C17D161" w:rsidTr="008677B2">
        <w:tc>
          <w:tcPr>
            <w:tcW w:w="2977" w:type="dxa"/>
            <w:tcBorders>
              <w:top w:val="nil"/>
              <w:left w:val="nil"/>
              <w:bottom w:val="nil"/>
              <w:right w:val="nil"/>
            </w:tcBorders>
          </w:tcPr>
          <w:p w14:paraId="011DB736" w14:textId="2259CDA1" w:rsidR="008079D6" w:rsidRDefault="008079D6">
            <w:pPr>
              <w:rPr>
                <w:b/>
              </w:rPr>
            </w:pPr>
            <w:r>
              <w:rPr>
                <w:b/>
              </w:rPr>
              <w:t>Signed</w:t>
            </w:r>
          </w:p>
        </w:tc>
        <w:tc>
          <w:tcPr>
            <w:tcW w:w="6384" w:type="dxa"/>
            <w:tcBorders>
              <w:top w:val="nil"/>
              <w:left w:val="nil"/>
              <w:right w:val="nil"/>
            </w:tcBorders>
          </w:tcPr>
          <w:p w14:paraId="6C0A41E5" w14:textId="77777777" w:rsidR="008079D6" w:rsidRDefault="008079D6">
            <w:pPr>
              <w:rPr>
                <w:b/>
              </w:rPr>
            </w:pPr>
          </w:p>
        </w:tc>
        <w:tc>
          <w:tcPr>
            <w:tcW w:w="284" w:type="dxa"/>
            <w:tcBorders>
              <w:top w:val="nil"/>
              <w:left w:val="nil"/>
              <w:right w:val="nil"/>
            </w:tcBorders>
          </w:tcPr>
          <w:p w14:paraId="29CD4E3A" w14:textId="77777777" w:rsidR="008079D6" w:rsidRDefault="008079D6">
            <w:pPr>
              <w:rPr>
                <w:b/>
              </w:rPr>
            </w:pPr>
          </w:p>
          <w:p w14:paraId="5CC6D1D3" w14:textId="77777777" w:rsidR="008079D6" w:rsidRDefault="008079D6">
            <w:pPr>
              <w:rPr>
                <w:b/>
              </w:rPr>
            </w:pPr>
          </w:p>
          <w:p w14:paraId="58C84237" w14:textId="7F9A47F0" w:rsidR="00FD4F6C" w:rsidRDefault="00FD4F6C">
            <w:pPr>
              <w:rPr>
                <w:b/>
              </w:rPr>
            </w:pPr>
          </w:p>
        </w:tc>
      </w:tr>
      <w:tr w:rsidR="008079D6" w14:paraId="3630BCC6" w14:textId="77777777" w:rsidTr="008677B2">
        <w:tc>
          <w:tcPr>
            <w:tcW w:w="2977" w:type="dxa"/>
            <w:tcBorders>
              <w:top w:val="nil"/>
              <w:left w:val="nil"/>
              <w:bottom w:val="nil"/>
              <w:right w:val="nil"/>
            </w:tcBorders>
          </w:tcPr>
          <w:p w14:paraId="11FBB03A" w14:textId="1197AEAE" w:rsidR="008079D6" w:rsidRDefault="008079D6">
            <w:pPr>
              <w:rPr>
                <w:b/>
              </w:rPr>
            </w:pPr>
            <w:r>
              <w:rPr>
                <w:b/>
              </w:rPr>
              <w:t>Date</w:t>
            </w:r>
          </w:p>
        </w:tc>
        <w:tc>
          <w:tcPr>
            <w:tcW w:w="6384" w:type="dxa"/>
            <w:tcBorders>
              <w:left w:val="nil"/>
              <w:right w:val="nil"/>
            </w:tcBorders>
          </w:tcPr>
          <w:p w14:paraId="7FA46660" w14:textId="77777777" w:rsidR="008079D6" w:rsidRDefault="008079D6">
            <w:pPr>
              <w:rPr>
                <w:b/>
              </w:rPr>
            </w:pPr>
          </w:p>
        </w:tc>
        <w:tc>
          <w:tcPr>
            <w:tcW w:w="284" w:type="dxa"/>
            <w:tcBorders>
              <w:left w:val="nil"/>
              <w:right w:val="nil"/>
            </w:tcBorders>
          </w:tcPr>
          <w:p w14:paraId="5AC3B45A" w14:textId="77777777" w:rsidR="008079D6" w:rsidRDefault="008079D6">
            <w:pPr>
              <w:rPr>
                <w:b/>
              </w:rPr>
            </w:pPr>
          </w:p>
          <w:p w14:paraId="24AF16BD" w14:textId="77777777" w:rsidR="008079D6" w:rsidRDefault="008079D6">
            <w:pPr>
              <w:rPr>
                <w:b/>
              </w:rPr>
            </w:pPr>
          </w:p>
          <w:p w14:paraId="60F871C0" w14:textId="526C6D6F" w:rsidR="00FD4F6C" w:rsidRDefault="00FD4F6C">
            <w:pPr>
              <w:rPr>
                <w:b/>
              </w:rPr>
            </w:pPr>
          </w:p>
        </w:tc>
      </w:tr>
    </w:tbl>
    <w:p w14:paraId="742A3A2D" w14:textId="77777777" w:rsidR="005759C5" w:rsidRDefault="005759C5">
      <w:pPr>
        <w:rPr>
          <w:b/>
        </w:rPr>
      </w:pPr>
    </w:p>
    <w:tbl>
      <w:tblPr>
        <w:tblStyle w:val="TableGrid"/>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8079D6" w14:paraId="6E531519" w14:textId="77777777" w:rsidTr="008677B2">
        <w:tc>
          <w:tcPr>
            <w:tcW w:w="11057" w:type="dxa"/>
          </w:tcPr>
          <w:p w14:paraId="0654627D" w14:textId="308AD930" w:rsidR="008079D6" w:rsidRPr="008677B2" w:rsidRDefault="008079D6">
            <w:pPr>
              <w:rPr>
                <w:bCs/>
                <w:i/>
                <w:iCs/>
              </w:rPr>
            </w:pPr>
            <w:r w:rsidRPr="008677B2">
              <w:rPr>
                <w:bCs/>
                <w:i/>
                <w:iCs/>
              </w:rPr>
              <w:t xml:space="preserve">Where this form is submitted electronically and without signature, electronic receipt of this form by the Trust will be deemed equivalent to the submission of a signed version and will constitute confirmation of the declaration </w:t>
            </w:r>
            <w:r w:rsidR="00FD4F6C" w:rsidRPr="008677B2">
              <w:rPr>
                <w:bCs/>
                <w:i/>
                <w:iCs/>
              </w:rPr>
              <w:t>above.</w:t>
            </w:r>
          </w:p>
        </w:tc>
      </w:tr>
    </w:tbl>
    <w:p w14:paraId="066D4F21" w14:textId="191EF3E1" w:rsidR="005759C5" w:rsidRDefault="005759C5">
      <w:pPr>
        <w:rPr>
          <w:b/>
        </w:rPr>
      </w:pPr>
    </w:p>
    <w:p w14:paraId="537EB06A" w14:textId="3E42BCC2" w:rsidR="00646E0B" w:rsidRDefault="00646E0B">
      <w:pPr>
        <w:rPr>
          <w:b/>
        </w:rPr>
      </w:pPr>
    </w:p>
    <w:p w14:paraId="215027AF" w14:textId="1B0F29CF" w:rsidR="00646E0B" w:rsidRDefault="00646E0B">
      <w:pPr>
        <w:rPr>
          <w:b/>
        </w:rPr>
      </w:pPr>
    </w:p>
    <w:p w14:paraId="2FC3BDBF" w14:textId="77777777" w:rsidR="00646E0B" w:rsidRDefault="00646E0B">
      <w:pPr>
        <w:rPr>
          <w:b/>
        </w:rPr>
      </w:pPr>
    </w:p>
    <w:p w14:paraId="41DB6000" w14:textId="4FDCF157" w:rsidR="00646E0B" w:rsidRPr="00646E0B" w:rsidRDefault="00646E0B" w:rsidP="00646E0B">
      <w:pPr>
        <w:ind w:left="-1134"/>
        <w:rPr>
          <w:sz w:val="28"/>
          <w:szCs w:val="28"/>
        </w:rPr>
      </w:pPr>
      <w:r w:rsidRPr="00646E0B">
        <w:rPr>
          <w:sz w:val="28"/>
          <w:szCs w:val="28"/>
        </w:rPr>
        <w:t>Please can you complete the following:</w:t>
      </w:r>
    </w:p>
    <w:p w14:paraId="2C067C05" w14:textId="77777777" w:rsidR="00646E0B" w:rsidRDefault="00646E0B">
      <w:pPr>
        <w:rPr>
          <w:b/>
        </w:rPr>
      </w:pPr>
    </w:p>
    <w:tbl>
      <w:tblPr>
        <w:tblStyle w:val="TableGrid"/>
        <w:tblW w:w="11057" w:type="dxa"/>
        <w:tblInd w:w="-1139" w:type="dxa"/>
        <w:tblLook w:val="04A0" w:firstRow="1" w:lastRow="0" w:firstColumn="1" w:lastColumn="0" w:noHBand="0" w:noVBand="1"/>
      </w:tblPr>
      <w:tblGrid>
        <w:gridCol w:w="490"/>
        <w:gridCol w:w="358"/>
        <w:gridCol w:w="954"/>
        <w:gridCol w:w="460"/>
        <w:gridCol w:w="1178"/>
        <w:gridCol w:w="452"/>
        <w:gridCol w:w="819"/>
        <w:gridCol w:w="562"/>
        <w:gridCol w:w="1271"/>
        <w:gridCol w:w="422"/>
        <w:gridCol w:w="849"/>
        <w:gridCol w:w="562"/>
        <w:gridCol w:w="1128"/>
        <w:gridCol w:w="422"/>
        <w:gridCol w:w="708"/>
        <w:gridCol w:w="422"/>
      </w:tblGrid>
      <w:tr w:rsidR="007D2B8D" w14:paraId="479D7C57" w14:textId="77777777" w:rsidTr="00646E0B">
        <w:tc>
          <w:tcPr>
            <w:tcW w:w="11057" w:type="dxa"/>
            <w:gridSpan w:val="16"/>
            <w:shd w:val="clear" w:color="auto" w:fill="D9D9D9" w:themeFill="background1" w:themeFillShade="D9"/>
          </w:tcPr>
          <w:p w14:paraId="5237F421" w14:textId="11E18EE8" w:rsidR="007D2B8D" w:rsidRPr="00646E0B" w:rsidRDefault="007D2B8D">
            <w:pPr>
              <w:rPr>
                <w:sz w:val="28"/>
                <w:szCs w:val="28"/>
              </w:rPr>
            </w:pPr>
            <w:r w:rsidRPr="00646E0B">
              <w:rPr>
                <w:sz w:val="28"/>
                <w:szCs w:val="28"/>
              </w:rPr>
              <w:t xml:space="preserve">To assist with our recruitment and advertising, please confirm how you </w:t>
            </w:r>
            <w:r w:rsidR="00646E0B" w:rsidRPr="00646E0B">
              <w:rPr>
                <w:sz w:val="28"/>
                <w:szCs w:val="28"/>
              </w:rPr>
              <w:t>heard about this vacancy</w:t>
            </w:r>
            <w:r w:rsidR="00646E0B">
              <w:rPr>
                <w:sz w:val="28"/>
                <w:szCs w:val="28"/>
              </w:rPr>
              <w:t xml:space="preserve"> – please x or tick the relevant boxes</w:t>
            </w:r>
          </w:p>
        </w:tc>
      </w:tr>
      <w:tr w:rsidR="00646E0B" w14:paraId="35E48445" w14:textId="2A7E5F15" w:rsidTr="00646E0B">
        <w:tc>
          <w:tcPr>
            <w:tcW w:w="490" w:type="dxa"/>
            <w:shd w:val="clear" w:color="auto" w:fill="D9D9D9" w:themeFill="background1" w:themeFillShade="D9"/>
          </w:tcPr>
          <w:p w14:paraId="3139BE30" w14:textId="08A3C6F2" w:rsidR="007D2B8D" w:rsidRDefault="007D2B8D" w:rsidP="004E34C6">
            <w:pPr>
              <w:rPr>
                <w:rFonts w:asciiTheme="minorHAnsi" w:hAnsiTheme="minorHAnsi"/>
              </w:rPr>
            </w:pPr>
            <w:r>
              <w:rPr>
                <w:rFonts w:asciiTheme="minorHAnsi" w:hAnsiTheme="minorHAnsi"/>
              </w:rPr>
              <w:t>TES</w:t>
            </w:r>
          </w:p>
        </w:tc>
        <w:tc>
          <w:tcPr>
            <w:tcW w:w="360" w:type="dxa"/>
          </w:tcPr>
          <w:p w14:paraId="0F41FA94" w14:textId="77D62D72" w:rsidR="007D2B8D" w:rsidRDefault="007D2B8D" w:rsidP="004E34C6">
            <w:pPr>
              <w:rPr>
                <w:rFonts w:asciiTheme="minorHAnsi" w:hAnsiTheme="minorHAnsi"/>
              </w:rPr>
            </w:pPr>
          </w:p>
        </w:tc>
        <w:tc>
          <w:tcPr>
            <w:tcW w:w="955" w:type="dxa"/>
            <w:shd w:val="clear" w:color="auto" w:fill="D9D9D9" w:themeFill="background1" w:themeFillShade="D9"/>
          </w:tcPr>
          <w:p w14:paraId="7136A9A6" w14:textId="07418C56" w:rsidR="007D2B8D" w:rsidRDefault="007D2B8D" w:rsidP="004E34C6">
            <w:pPr>
              <w:rPr>
                <w:rFonts w:asciiTheme="minorHAnsi" w:hAnsiTheme="minorHAnsi"/>
              </w:rPr>
            </w:pPr>
            <w:r>
              <w:rPr>
                <w:rFonts w:asciiTheme="minorHAnsi" w:hAnsiTheme="minorHAnsi"/>
              </w:rPr>
              <w:t>CGS Website</w:t>
            </w:r>
          </w:p>
        </w:tc>
        <w:tc>
          <w:tcPr>
            <w:tcW w:w="463" w:type="dxa"/>
          </w:tcPr>
          <w:p w14:paraId="591733BF" w14:textId="6E9A6D6A" w:rsidR="007D2B8D" w:rsidRDefault="007D2B8D" w:rsidP="004E34C6">
            <w:pPr>
              <w:rPr>
                <w:rFonts w:asciiTheme="minorHAnsi" w:hAnsiTheme="minorHAnsi"/>
              </w:rPr>
            </w:pPr>
          </w:p>
        </w:tc>
        <w:tc>
          <w:tcPr>
            <w:tcW w:w="1134" w:type="dxa"/>
            <w:shd w:val="clear" w:color="auto" w:fill="D9D9D9" w:themeFill="background1" w:themeFillShade="D9"/>
          </w:tcPr>
          <w:p w14:paraId="6A291CB2" w14:textId="3E7D5BDC" w:rsidR="007D2B8D" w:rsidRDefault="007D2B8D" w:rsidP="004E34C6">
            <w:pPr>
              <w:rPr>
                <w:rFonts w:asciiTheme="minorHAnsi" w:hAnsiTheme="minorHAnsi"/>
              </w:rPr>
            </w:pPr>
            <w:r>
              <w:rPr>
                <w:rFonts w:asciiTheme="minorHAnsi" w:hAnsiTheme="minorHAnsi"/>
              </w:rPr>
              <w:t>Bucks Recruitment pages</w:t>
            </w:r>
          </w:p>
        </w:tc>
        <w:tc>
          <w:tcPr>
            <w:tcW w:w="455" w:type="dxa"/>
          </w:tcPr>
          <w:p w14:paraId="463ED199" w14:textId="35647737" w:rsidR="007D2B8D" w:rsidRDefault="007D2B8D" w:rsidP="004E34C6">
            <w:pPr>
              <w:rPr>
                <w:rFonts w:asciiTheme="minorHAnsi" w:hAnsiTheme="minorHAnsi"/>
              </w:rPr>
            </w:pPr>
          </w:p>
        </w:tc>
        <w:tc>
          <w:tcPr>
            <w:tcW w:w="821" w:type="dxa"/>
            <w:shd w:val="clear" w:color="auto" w:fill="D9D9D9" w:themeFill="background1" w:themeFillShade="D9"/>
          </w:tcPr>
          <w:p w14:paraId="72FBBADD" w14:textId="5ED42463" w:rsidR="007D2B8D" w:rsidRDefault="007D2B8D" w:rsidP="004E34C6">
            <w:pPr>
              <w:rPr>
                <w:rFonts w:asciiTheme="minorHAnsi" w:hAnsiTheme="minorHAnsi"/>
              </w:rPr>
            </w:pPr>
            <w:r>
              <w:rPr>
                <w:rFonts w:asciiTheme="minorHAnsi" w:hAnsiTheme="minorHAnsi"/>
              </w:rPr>
              <w:t>Social Media</w:t>
            </w:r>
          </w:p>
        </w:tc>
        <w:tc>
          <w:tcPr>
            <w:tcW w:w="567" w:type="dxa"/>
          </w:tcPr>
          <w:p w14:paraId="3E3C99C9" w14:textId="6A3E4E9F" w:rsidR="007D2B8D" w:rsidRDefault="007D2B8D" w:rsidP="004E34C6">
            <w:pPr>
              <w:rPr>
                <w:rFonts w:asciiTheme="minorHAnsi" w:hAnsiTheme="minorHAnsi"/>
              </w:rPr>
            </w:pPr>
          </w:p>
        </w:tc>
        <w:tc>
          <w:tcPr>
            <w:tcW w:w="1276" w:type="dxa"/>
            <w:shd w:val="clear" w:color="auto" w:fill="D9D9D9" w:themeFill="background1" w:themeFillShade="D9"/>
          </w:tcPr>
          <w:p w14:paraId="68BEA21C" w14:textId="22F70C26" w:rsidR="007D2B8D" w:rsidRDefault="007D2B8D" w:rsidP="004E34C6">
            <w:pPr>
              <w:rPr>
                <w:rFonts w:asciiTheme="minorHAnsi" w:hAnsiTheme="minorHAnsi"/>
              </w:rPr>
            </w:pPr>
            <w:r>
              <w:rPr>
                <w:rFonts w:asciiTheme="minorHAnsi" w:hAnsiTheme="minorHAnsi"/>
              </w:rPr>
              <w:t>DfE vacancies portal</w:t>
            </w:r>
          </w:p>
        </w:tc>
        <w:tc>
          <w:tcPr>
            <w:tcW w:w="425" w:type="dxa"/>
          </w:tcPr>
          <w:p w14:paraId="0505625B" w14:textId="735B1B33" w:rsidR="007D2B8D" w:rsidRDefault="007D2B8D" w:rsidP="004E34C6">
            <w:pPr>
              <w:rPr>
                <w:rFonts w:asciiTheme="minorHAnsi" w:hAnsiTheme="minorHAnsi"/>
              </w:rPr>
            </w:pPr>
          </w:p>
        </w:tc>
        <w:tc>
          <w:tcPr>
            <w:tcW w:w="851" w:type="dxa"/>
            <w:shd w:val="clear" w:color="auto" w:fill="D9D9D9" w:themeFill="background1" w:themeFillShade="D9"/>
          </w:tcPr>
          <w:p w14:paraId="45A92EAD" w14:textId="5118E46A" w:rsidR="007D2B8D" w:rsidRDefault="007D2B8D" w:rsidP="004E34C6">
            <w:pPr>
              <w:rPr>
                <w:rFonts w:asciiTheme="minorHAnsi" w:hAnsiTheme="minorHAnsi"/>
              </w:rPr>
            </w:pPr>
            <w:r>
              <w:rPr>
                <w:rFonts w:asciiTheme="minorHAnsi" w:hAnsiTheme="minorHAnsi"/>
              </w:rPr>
              <w:t>Friend at CGS</w:t>
            </w:r>
          </w:p>
        </w:tc>
        <w:tc>
          <w:tcPr>
            <w:tcW w:w="567" w:type="dxa"/>
          </w:tcPr>
          <w:p w14:paraId="7E5CEAFF" w14:textId="092F73E2" w:rsidR="007D2B8D" w:rsidRDefault="007D2B8D" w:rsidP="004E34C6">
            <w:pPr>
              <w:rPr>
                <w:rFonts w:asciiTheme="minorHAnsi" w:hAnsiTheme="minorHAnsi"/>
              </w:rPr>
            </w:pPr>
          </w:p>
        </w:tc>
        <w:tc>
          <w:tcPr>
            <w:tcW w:w="1134" w:type="dxa"/>
            <w:shd w:val="clear" w:color="auto" w:fill="D9D9D9" w:themeFill="background1" w:themeFillShade="D9"/>
          </w:tcPr>
          <w:p w14:paraId="2040B832" w14:textId="54CC359A" w:rsidR="007D2B8D" w:rsidRDefault="007D2B8D" w:rsidP="004E34C6">
            <w:pPr>
              <w:rPr>
                <w:rFonts w:asciiTheme="minorHAnsi" w:hAnsiTheme="minorHAnsi"/>
              </w:rPr>
            </w:pPr>
            <w:r>
              <w:rPr>
                <w:rFonts w:asciiTheme="minorHAnsi" w:hAnsiTheme="minorHAnsi"/>
              </w:rPr>
              <w:t>Word of mouth</w:t>
            </w:r>
          </w:p>
        </w:tc>
        <w:tc>
          <w:tcPr>
            <w:tcW w:w="425" w:type="dxa"/>
          </w:tcPr>
          <w:p w14:paraId="587A8C09" w14:textId="7C7D5E6B" w:rsidR="007D2B8D" w:rsidRDefault="007D2B8D" w:rsidP="004E34C6">
            <w:pPr>
              <w:rPr>
                <w:rFonts w:asciiTheme="minorHAnsi" w:hAnsiTheme="minorHAnsi"/>
              </w:rPr>
            </w:pPr>
          </w:p>
        </w:tc>
        <w:tc>
          <w:tcPr>
            <w:tcW w:w="709" w:type="dxa"/>
            <w:shd w:val="clear" w:color="auto" w:fill="D9D9D9" w:themeFill="background1" w:themeFillShade="D9"/>
          </w:tcPr>
          <w:p w14:paraId="2193F2DB" w14:textId="480388E7" w:rsidR="007D2B8D" w:rsidRDefault="007D2B8D" w:rsidP="004E34C6">
            <w:pPr>
              <w:rPr>
                <w:rFonts w:asciiTheme="minorHAnsi" w:hAnsiTheme="minorHAnsi"/>
              </w:rPr>
            </w:pPr>
            <w:r>
              <w:rPr>
                <w:rFonts w:asciiTheme="minorHAnsi" w:hAnsiTheme="minorHAnsi"/>
              </w:rPr>
              <w:t>Other</w:t>
            </w:r>
          </w:p>
        </w:tc>
        <w:tc>
          <w:tcPr>
            <w:tcW w:w="425" w:type="dxa"/>
          </w:tcPr>
          <w:p w14:paraId="4D1268C4" w14:textId="709C2D59" w:rsidR="007D2B8D" w:rsidRDefault="007D2B8D" w:rsidP="004E34C6">
            <w:pPr>
              <w:rPr>
                <w:rFonts w:asciiTheme="minorHAnsi" w:hAnsiTheme="minorHAnsi"/>
              </w:rPr>
            </w:pPr>
          </w:p>
        </w:tc>
      </w:tr>
    </w:tbl>
    <w:p w14:paraId="2C51C6D4" w14:textId="75FEAF58" w:rsidR="008D1B24" w:rsidRDefault="008D1B24" w:rsidP="004E34C6">
      <w:pPr>
        <w:rPr>
          <w:rFonts w:asciiTheme="minorHAnsi" w:hAnsiTheme="minorHAnsi"/>
        </w:rPr>
      </w:pPr>
    </w:p>
    <w:p w14:paraId="4699C1D3" w14:textId="77777777" w:rsidR="007D2B8D" w:rsidRDefault="007D2B8D" w:rsidP="004E34C6">
      <w:pPr>
        <w:rPr>
          <w:rFonts w:asciiTheme="minorHAnsi" w:hAnsiTheme="minorHAnsi"/>
        </w:rPr>
      </w:pPr>
    </w:p>
    <w:sectPr w:rsidR="007D2B8D" w:rsidSect="009448AB">
      <w:headerReference w:type="even" r:id="rId12"/>
      <w:headerReference w:type="default" r:id="rId13"/>
      <w:footerReference w:type="even" r:id="rId14"/>
      <w:footerReference w:type="default" r:id="rId15"/>
      <w:headerReference w:type="first" r:id="rId16"/>
      <w:footerReference w:type="first" r:id="rId17"/>
      <w:pgSz w:w="12240" w:h="15840"/>
      <w:pgMar w:top="1843" w:right="1800" w:bottom="734" w:left="1800" w:header="720" w:footer="2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A905" w14:textId="77777777" w:rsidR="009F7442" w:rsidRDefault="009F7442" w:rsidP="00C97EE2">
      <w:r>
        <w:separator/>
      </w:r>
    </w:p>
  </w:endnote>
  <w:endnote w:type="continuationSeparator" w:id="0">
    <w:p w14:paraId="77A61214" w14:textId="77777777" w:rsidR="009F7442" w:rsidRDefault="009F7442" w:rsidP="00C9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Bk BT">
    <w:altName w:val="Segoe UI"/>
    <w:charset w:val="00"/>
    <w:family w:val="swiss"/>
    <w:pitch w:val="variable"/>
    <w:sig w:usb0="00000001" w:usb1="00000000" w:usb2="00000000" w:usb3="00000000" w:csb0="0000001F" w:csb1="00000000"/>
  </w:font>
  <w:font w:name="Futura Bk">
    <w:altName w:val="Segoe UI"/>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43968" w14:textId="77777777" w:rsidR="00D46596" w:rsidRDefault="00D46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E99A" w14:textId="77777777" w:rsidR="00C35ADA" w:rsidRDefault="00C35ADA">
    <w:pPr>
      <w:pStyle w:val="Footer"/>
      <w:jc w:val="center"/>
    </w:pPr>
    <w:r>
      <w:fldChar w:fldCharType="begin"/>
    </w:r>
    <w:r>
      <w:instrText xml:space="preserve"> PAGE   \* MERGEFORMAT </w:instrText>
    </w:r>
    <w:r>
      <w:fldChar w:fldCharType="separate"/>
    </w:r>
    <w:r w:rsidR="0065631A">
      <w:rPr>
        <w:noProof/>
      </w:rPr>
      <w:t>6</w:t>
    </w:r>
    <w:r>
      <w:fldChar w:fldCharType="end"/>
    </w:r>
  </w:p>
  <w:p w14:paraId="5E0A9448" w14:textId="77777777" w:rsidR="00C35ADA" w:rsidRDefault="00C35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6879B" w14:textId="77777777" w:rsidR="00D46596" w:rsidRDefault="00D46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C78B1" w14:textId="77777777" w:rsidR="009F7442" w:rsidRDefault="009F7442" w:rsidP="00C97EE2">
      <w:r>
        <w:separator/>
      </w:r>
    </w:p>
  </w:footnote>
  <w:footnote w:type="continuationSeparator" w:id="0">
    <w:p w14:paraId="501DAD20" w14:textId="77777777" w:rsidR="009F7442" w:rsidRDefault="009F7442" w:rsidP="00C9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6B1D" w14:textId="77777777" w:rsidR="00D46596" w:rsidRDefault="00D46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9139" w14:textId="33FB9DE1" w:rsidR="00C35ADA" w:rsidRDefault="0010655E" w:rsidP="0089282D">
    <w:pPr>
      <w:pStyle w:val="Header"/>
      <w:tabs>
        <w:tab w:val="clear" w:pos="4513"/>
        <w:tab w:val="clear" w:pos="9026"/>
        <w:tab w:val="right" w:pos="8640"/>
      </w:tabs>
      <w:ind w:left="-1134"/>
      <w:rPr>
        <w:rFonts w:ascii="Futura Bk BT" w:hAnsi="Futura Bk BT"/>
        <w:sz w:val="36"/>
        <w:szCs w:val="36"/>
      </w:rPr>
    </w:pPr>
    <w:r>
      <w:rPr>
        <w:rFonts w:ascii="Futura Bk BT" w:hAnsi="Futura Bk BT"/>
        <w:noProof/>
        <w:sz w:val="36"/>
        <w:szCs w:val="36"/>
        <w:lang w:val="en-GB" w:eastAsia="en-GB"/>
      </w:rPr>
      <mc:AlternateContent>
        <mc:Choice Requires="wps">
          <w:drawing>
            <wp:anchor distT="0" distB="0" distL="114300" distR="114300" simplePos="0" relativeHeight="251661312" behindDoc="0" locked="0" layoutInCell="1" allowOverlap="1" wp14:anchorId="268CAF38" wp14:editId="6D215D0D">
              <wp:simplePos x="0" y="0"/>
              <wp:positionH relativeFrom="column">
                <wp:posOffset>5124450</wp:posOffset>
              </wp:positionH>
              <wp:positionV relativeFrom="paragraph">
                <wp:posOffset>-142875</wp:posOffset>
              </wp:positionV>
              <wp:extent cx="899160" cy="8001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AF38" id="_x0000_t202" coordsize="21600,21600" o:spt="202" path="m,l,21600r21600,l21600,xe">
              <v:stroke joinstyle="miter"/>
              <v:path gradientshapeok="t" o:connecttype="rect"/>
            </v:shapetype>
            <v:shape id="Text Box 5" o:spid="_x0000_s1033" type="#_x0000_t202" style="position:absolute;left:0;text-align:left;margin-left:403.5pt;margin-top:-11.25pt;width:70.8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Y7gQIAAA4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" stroked="f">
              <v:textbo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v:shape>
          </w:pict>
        </mc:Fallback>
      </mc:AlternateContent>
    </w:r>
    <w:r w:rsidR="00C35ADA">
      <w:rPr>
        <w:rFonts w:ascii="Futura Bk BT" w:hAnsi="Futura Bk BT"/>
        <w:noProof/>
        <w:sz w:val="36"/>
        <w:szCs w:val="36"/>
        <w:lang w:val="en-GB" w:eastAsia="en-GB"/>
      </w:rPr>
      <w:t>RED KITE</w:t>
    </w:r>
    <w:r w:rsidR="00C35ADA">
      <w:rPr>
        <w:rFonts w:ascii="Futura Bk BT" w:hAnsi="Futura Bk BT"/>
        <w:sz w:val="36"/>
        <w:szCs w:val="36"/>
      </w:rPr>
      <w:t xml:space="preserve"> SCHOOLS TRUST</w:t>
    </w:r>
    <w:r w:rsidR="00C35ADA">
      <w:rPr>
        <w:rFonts w:ascii="Futura Bk BT" w:hAnsi="Futura Bk BT"/>
        <w:sz w:val="36"/>
        <w:szCs w:val="36"/>
      </w:rPr>
      <w:tab/>
    </w:r>
  </w:p>
  <w:p w14:paraId="6A710DF2" w14:textId="38FF4C42" w:rsidR="00C35ADA" w:rsidRPr="00DF2E41" w:rsidRDefault="00C35ADA" w:rsidP="00C97EE2">
    <w:pPr>
      <w:pStyle w:val="msoorganizationname"/>
      <w:widowControl w:val="0"/>
      <w:ind w:left="-1134"/>
      <w:rPr>
        <w:rFonts w:ascii="Futura Bk" w:hAnsi="Futura Bk"/>
        <w:sz w:val="28"/>
        <w:szCs w:val="28"/>
      </w:rPr>
    </w:pPr>
    <w:r w:rsidRPr="00C97EDA">
      <w:rPr>
        <w:rFonts w:ascii="Futura Bk BT" w:hAnsi="Futura Bk BT"/>
        <w:sz w:val="36"/>
        <w:szCs w:val="36"/>
      </w:rPr>
      <w:t>APPLICATION FORM</w:t>
    </w:r>
    <w:r>
      <w:rPr>
        <w:rFonts w:ascii="Futura Bk BT" w:hAnsi="Futura Bk BT"/>
        <w:sz w:val="36"/>
        <w:szCs w:val="36"/>
      </w:rPr>
      <w:t xml:space="preserve"> – </w:t>
    </w:r>
    <w:r w:rsidR="000C7C44">
      <w:rPr>
        <w:rFonts w:ascii="Futura Bk BT" w:hAnsi="Futura Bk BT"/>
        <w:sz w:val="36"/>
        <w:szCs w:val="36"/>
      </w:rPr>
      <w:t>TEACHING</w:t>
    </w:r>
    <w:r>
      <w:rPr>
        <w:rFonts w:ascii="Futura Bk BT" w:hAnsi="Futura Bk BT"/>
        <w:sz w:val="36"/>
        <w:szCs w:val="36"/>
      </w:rPr>
      <w:t xml:space="preserve"> STAFF</w:t>
    </w:r>
    <w:r w:rsidR="00E20B33">
      <w:rPr>
        <w:rFonts w:ascii="Futura Bk BT" w:hAnsi="Futura Bk BT"/>
        <w:sz w:val="36"/>
        <w:szCs w:val="36"/>
      </w:rPr>
      <w:t xml:space="preserve"> - CGS</w:t>
    </w:r>
  </w:p>
  <w:p w14:paraId="0E30FFBE" w14:textId="77777777" w:rsidR="00C35ADA" w:rsidRDefault="00C35A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7782" w14:textId="48A8135B" w:rsidR="009448AB" w:rsidRDefault="00D46596">
    <w:pPr>
      <w:pStyle w:val="Header"/>
    </w:pPr>
    <w:r>
      <w:rPr>
        <w:noProof/>
      </w:rPr>
      <mc:AlternateContent>
        <mc:Choice Requires="wps">
          <w:drawing>
            <wp:anchor distT="0" distB="0" distL="114300" distR="114300" simplePos="0" relativeHeight="251662336" behindDoc="0" locked="0" layoutInCell="1" allowOverlap="1" wp14:anchorId="72FB5330" wp14:editId="6C64E6A8">
              <wp:simplePos x="0" y="0"/>
              <wp:positionH relativeFrom="column">
                <wp:posOffset>5010150</wp:posOffset>
              </wp:positionH>
              <wp:positionV relativeFrom="paragraph">
                <wp:posOffset>-342900</wp:posOffset>
              </wp:positionV>
              <wp:extent cx="1133475" cy="981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33475" cy="981075"/>
                      </a:xfrm>
                      <a:prstGeom prst="rect">
                        <a:avLst/>
                      </a:prstGeom>
                      <a:noFill/>
                      <a:ln w="6350">
                        <a:noFill/>
                      </a:ln>
                    </wps:spPr>
                    <wps:txbx>
                      <w:txbxContent>
                        <w:p w14:paraId="3A3CE1BF" w14:textId="0B21FA55" w:rsidR="00D46596" w:rsidRDefault="00D46596">
                          <w:r>
                            <w:rPr>
                              <w:noProof/>
                            </w:rPr>
                            <w:drawing>
                              <wp:inline distT="0" distB="0" distL="0" distR="0" wp14:anchorId="318D3B50" wp14:editId="192AA60C">
                                <wp:extent cx="944245" cy="671596"/>
                                <wp:effectExtent l="0" t="0" r="825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bwMode="auto">
                                        <a:xfrm>
                                          <a:off x="0" y="0"/>
                                          <a:ext cx="944245" cy="6715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FB5330" id="_x0000_t202" coordsize="21600,21600" o:spt="202" path="m,l,21600r21600,l21600,xe">
              <v:stroke joinstyle="miter"/>
              <v:path gradientshapeok="t" o:connecttype="rect"/>
            </v:shapetype>
            <v:shape id="Text Box 4" o:spid="_x0000_s1034" type="#_x0000_t202" style="position:absolute;margin-left:394.5pt;margin-top:-27pt;width:89.25pt;height:7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" filled="f" stroked="f" strokeweight=".5pt">
              <v:textbox>
                <w:txbxContent>
                  <w:p w14:paraId="3A3CE1BF" w14:textId="0B21FA55" w:rsidR="00D46596" w:rsidRDefault="00D46596">
                    <w:r>
                      <w:rPr>
                        <w:noProof/>
                      </w:rPr>
                      <w:drawing>
                        <wp:inline distT="0" distB="0" distL="0" distR="0" wp14:anchorId="318D3B50" wp14:editId="192AA60C">
                          <wp:extent cx="944245" cy="671596"/>
                          <wp:effectExtent l="0" t="0" r="825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bwMode="auto">
                                  <a:xfrm>
                                    <a:off x="0" y="0"/>
                                    <a:ext cx="944245" cy="67159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0655E">
      <w:rPr>
        <w:noProof/>
      </w:rPr>
      <mc:AlternateContent>
        <mc:Choice Requires="wps">
          <w:drawing>
            <wp:anchor distT="0" distB="0" distL="114300" distR="114300" simplePos="0" relativeHeight="251658752" behindDoc="0" locked="0" layoutInCell="1" allowOverlap="1" wp14:anchorId="7E2AB0F6" wp14:editId="4FE672E0">
              <wp:simplePos x="0" y="0"/>
              <wp:positionH relativeFrom="column">
                <wp:posOffset>-514985</wp:posOffset>
              </wp:positionH>
              <wp:positionV relativeFrom="paragraph">
                <wp:posOffset>-406400</wp:posOffset>
              </wp:positionV>
              <wp:extent cx="1126490" cy="1034415"/>
              <wp:effectExtent l="8890" t="12700" r="7620" b="1016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034415"/>
                      </a:xfrm>
                      <a:prstGeom prst="rect">
                        <a:avLst/>
                      </a:prstGeom>
                      <a:solidFill>
                        <a:srgbClr val="FFFFFF"/>
                      </a:solidFill>
                      <a:ln w="9525">
                        <a:solidFill>
                          <a:srgbClr val="000000"/>
                        </a:solidFill>
                        <a:miter lim="800000"/>
                        <a:headEnd/>
                        <a:tailEnd/>
                      </a:ln>
                    </wps:spPr>
                    <wps:txbx>
                      <w:txbxContent>
                        <w:p w14:paraId="5EA93E66" w14:textId="6893DCAB" w:rsidR="009448AB" w:rsidRDefault="0010655E">
                          <w:r>
                            <w:rPr>
                              <w:noProof/>
                            </w:rPr>
                            <w:drawing>
                              <wp:inline distT="0" distB="0" distL="0" distR="0" wp14:anchorId="353D08F1" wp14:editId="2A3C5BA0">
                                <wp:extent cx="933450" cy="933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AB0F6" id="_x0000_s1035" type="#_x0000_t202" style="position:absolute;margin-left:-40.55pt;margin-top:-32pt;width:88.7pt;height:81.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">
              <v:textbox style="mso-fit-shape-to-text:t">
                <w:txbxContent>
                  <w:p w14:paraId="5EA93E66" w14:textId="6893DCAB" w:rsidR="009448AB" w:rsidRDefault="0010655E">
                    <w:r>
                      <w:rPr>
                        <w:noProof/>
                      </w:rPr>
                      <w:drawing>
                        <wp:inline distT="0" distB="0" distL="0" distR="0" wp14:anchorId="353D08F1" wp14:editId="2A3C5BA0">
                          <wp:extent cx="933450" cy="933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v:textbox>
            </v:shape>
          </w:pict>
        </mc:Fallback>
      </mc:AlternateContent>
    </w:r>
    <w:r w:rsidR="0010655E">
      <w:rPr>
        <w:noProof/>
      </w:rPr>
      <mc:AlternateContent>
        <mc:Choice Requires="wps">
          <w:drawing>
            <wp:anchor distT="0" distB="0" distL="114300" distR="114300" simplePos="0" relativeHeight="251657728" behindDoc="0" locked="0" layoutInCell="1" allowOverlap="1" wp14:anchorId="46D3C15B" wp14:editId="10D5EBA6">
              <wp:simplePos x="0" y="0"/>
              <wp:positionH relativeFrom="column">
                <wp:posOffset>-810260</wp:posOffset>
              </wp:positionH>
              <wp:positionV relativeFrom="paragraph">
                <wp:posOffset>-450850</wp:posOffset>
              </wp:positionV>
              <wp:extent cx="7018655" cy="1143000"/>
              <wp:effectExtent l="8890" t="6350" r="1143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655" cy="1143000"/>
                      </a:xfrm>
                      <a:prstGeom prst="rect">
                        <a:avLst/>
                      </a:prstGeom>
                      <a:solidFill>
                        <a:srgbClr val="C00000"/>
                      </a:solidFill>
                      <a:ln w="12700">
                        <a:solidFill>
                          <a:srgbClr val="2F528F"/>
                        </a:solidFill>
                        <a:miter lim="800000"/>
                        <a:headEnd/>
                        <a:tailEnd/>
                      </a:ln>
                    </wps:spPr>
                    <wps:txb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77777777"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725B1D6F" w:rsidR="009448AB" w:rsidRDefault="000C7C44"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TEACHING</w:t>
                          </w:r>
                          <w:r w:rsidR="009448AB" w:rsidRPr="00942F02">
                            <w:rPr>
                              <w:rFonts w:ascii="Calibri" w:hAnsi="Calibri" w:cs="Calibri"/>
                              <w:color w:val="FFFFFF"/>
                              <w:sz w:val="36"/>
                              <w:szCs w:val="36"/>
                            </w:rPr>
                            <w:t xml:space="preserve"> STAFF APPLICATION FORM</w:t>
                          </w:r>
                          <w:r w:rsidR="00E20B33">
                            <w:rPr>
                              <w:rFonts w:ascii="Calibri" w:hAnsi="Calibri" w:cs="Calibri"/>
                              <w:color w:val="FFFFFF"/>
                              <w:sz w:val="36"/>
                              <w:szCs w:val="36"/>
                            </w:rPr>
                            <w:t xml:space="preserve"> FOR</w:t>
                          </w:r>
                        </w:p>
                        <w:p w14:paraId="2C85283B" w14:textId="1608292F" w:rsidR="00E20B33" w:rsidRDefault="00E20B33"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CHESHAM GRAMMAR SCHOOL</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6D3C15B" id="Rectangle 1" o:spid="_x0000_s1036" style="position:absolute;margin-left:-63.8pt;margin-top:-35.5pt;width:552.6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" fillcolor="#c00000" strokecolor="#2f528f" strokeweight="1pt">
              <v:textbo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77777777"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725B1D6F" w:rsidR="009448AB" w:rsidRDefault="000C7C44"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TEACHING</w:t>
                    </w:r>
                    <w:r w:rsidR="009448AB" w:rsidRPr="00942F02">
                      <w:rPr>
                        <w:rFonts w:ascii="Calibri" w:hAnsi="Calibri" w:cs="Calibri"/>
                        <w:color w:val="FFFFFF"/>
                        <w:sz w:val="36"/>
                        <w:szCs w:val="36"/>
                      </w:rPr>
                      <w:t xml:space="preserve"> STAFF APPLICATION FORM</w:t>
                    </w:r>
                    <w:r w:rsidR="00E20B33">
                      <w:rPr>
                        <w:rFonts w:ascii="Calibri" w:hAnsi="Calibri" w:cs="Calibri"/>
                        <w:color w:val="FFFFFF"/>
                        <w:sz w:val="36"/>
                        <w:szCs w:val="36"/>
                      </w:rPr>
                      <w:t xml:space="preserve"> FOR</w:t>
                    </w:r>
                  </w:p>
                  <w:p w14:paraId="2C85283B" w14:textId="1608292F" w:rsidR="00E20B33" w:rsidRDefault="00E20B33"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CHESHAM GRAMMAR SCHOOL</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FE22B0"/>
    <w:lvl w:ilvl="0">
      <w:start w:val="1"/>
      <w:numFmt w:val="decimal"/>
      <w:lvlText w:val="%1."/>
      <w:lvlJc w:val="left"/>
      <w:pPr>
        <w:tabs>
          <w:tab w:val="num" w:pos="1517"/>
        </w:tabs>
        <w:ind w:left="1517"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66B7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8012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75CE"/>
    <w:multiLevelType w:val="multilevel"/>
    <w:tmpl w:val="86828F64"/>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cs="Times New Roman" w:hint="default"/>
        <w:b w:val="0"/>
        <w:i w:val="0"/>
        <w:caps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cs="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cs="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cs="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cs="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cs="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cs="Times New Roman" w:hint="default"/>
        <w:b w:val="0"/>
        <w:i w:val="0"/>
        <w:sz w:val="22"/>
        <w:szCs w:val="22"/>
      </w:rPr>
    </w:lvl>
  </w:abstractNum>
  <w:abstractNum w:abstractNumId="11" w15:restartNumberingAfterBreak="0">
    <w:nsid w:val="076435DC"/>
    <w:multiLevelType w:val="hybridMultilevel"/>
    <w:tmpl w:val="F09E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17F3E"/>
    <w:multiLevelType w:val="hybridMultilevel"/>
    <w:tmpl w:val="9200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F426E1"/>
    <w:multiLevelType w:val="hybridMultilevel"/>
    <w:tmpl w:val="F0C20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0440D9"/>
    <w:multiLevelType w:val="hybridMultilevel"/>
    <w:tmpl w:val="CFF2F8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4F6150"/>
    <w:multiLevelType w:val="hybridMultilevel"/>
    <w:tmpl w:val="DAF6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D74D8D"/>
    <w:multiLevelType w:val="hybridMultilevel"/>
    <w:tmpl w:val="5F1C30E8"/>
    <w:lvl w:ilvl="0" w:tplc="08090015">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3"/>
  </w:num>
  <w:num w:numId="14">
    <w:abstractNumId w:val="16"/>
  </w:num>
  <w:num w:numId="15">
    <w:abstractNumId w:val="12"/>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5"/>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5E"/>
    <w:rsid w:val="000071F7"/>
    <w:rsid w:val="00007A1F"/>
    <w:rsid w:val="00010B00"/>
    <w:rsid w:val="0002450B"/>
    <w:rsid w:val="0002798A"/>
    <w:rsid w:val="000301DF"/>
    <w:rsid w:val="00060095"/>
    <w:rsid w:val="00083002"/>
    <w:rsid w:val="00084E0C"/>
    <w:rsid w:val="00087B85"/>
    <w:rsid w:val="000A01F1"/>
    <w:rsid w:val="000C1163"/>
    <w:rsid w:val="000C3073"/>
    <w:rsid w:val="000C67EE"/>
    <w:rsid w:val="000C797A"/>
    <w:rsid w:val="000C7C44"/>
    <w:rsid w:val="000D2539"/>
    <w:rsid w:val="000D2BB8"/>
    <w:rsid w:val="000E4283"/>
    <w:rsid w:val="000E43FE"/>
    <w:rsid w:val="000F2DF4"/>
    <w:rsid w:val="000F6783"/>
    <w:rsid w:val="0010655E"/>
    <w:rsid w:val="00120C95"/>
    <w:rsid w:val="00122FD5"/>
    <w:rsid w:val="00131783"/>
    <w:rsid w:val="001401A7"/>
    <w:rsid w:val="0014103F"/>
    <w:rsid w:val="0014663E"/>
    <w:rsid w:val="00147F05"/>
    <w:rsid w:val="00151246"/>
    <w:rsid w:val="00175906"/>
    <w:rsid w:val="00176EB0"/>
    <w:rsid w:val="001779E7"/>
    <w:rsid w:val="00180664"/>
    <w:rsid w:val="001903F7"/>
    <w:rsid w:val="0019395E"/>
    <w:rsid w:val="00194401"/>
    <w:rsid w:val="001B038F"/>
    <w:rsid w:val="001B0965"/>
    <w:rsid w:val="001B0C63"/>
    <w:rsid w:val="001B2D95"/>
    <w:rsid w:val="001B3F9A"/>
    <w:rsid w:val="001B746A"/>
    <w:rsid w:val="001C2207"/>
    <w:rsid w:val="001D6B76"/>
    <w:rsid w:val="001F14BB"/>
    <w:rsid w:val="001F3620"/>
    <w:rsid w:val="002026CD"/>
    <w:rsid w:val="00211828"/>
    <w:rsid w:val="00234399"/>
    <w:rsid w:val="00236AE8"/>
    <w:rsid w:val="00250014"/>
    <w:rsid w:val="00275BB5"/>
    <w:rsid w:val="00277887"/>
    <w:rsid w:val="00277CEB"/>
    <w:rsid w:val="002825AD"/>
    <w:rsid w:val="0028437F"/>
    <w:rsid w:val="00286F6A"/>
    <w:rsid w:val="00291C8C"/>
    <w:rsid w:val="002A145B"/>
    <w:rsid w:val="002A1ECE"/>
    <w:rsid w:val="002A2510"/>
    <w:rsid w:val="002A6FA9"/>
    <w:rsid w:val="002B2236"/>
    <w:rsid w:val="002B2718"/>
    <w:rsid w:val="002B4D1D"/>
    <w:rsid w:val="002C10B1"/>
    <w:rsid w:val="002D2182"/>
    <w:rsid w:val="002D222A"/>
    <w:rsid w:val="003076FD"/>
    <w:rsid w:val="00317005"/>
    <w:rsid w:val="00332D12"/>
    <w:rsid w:val="003337A3"/>
    <w:rsid w:val="00335259"/>
    <w:rsid w:val="0035676D"/>
    <w:rsid w:val="003709E2"/>
    <w:rsid w:val="00370EF4"/>
    <w:rsid w:val="003929F1"/>
    <w:rsid w:val="00393FF3"/>
    <w:rsid w:val="003A1B63"/>
    <w:rsid w:val="003A41A1"/>
    <w:rsid w:val="003B2326"/>
    <w:rsid w:val="003C5295"/>
    <w:rsid w:val="003D20A3"/>
    <w:rsid w:val="003F08CA"/>
    <w:rsid w:val="00400251"/>
    <w:rsid w:val="00404A3F"/>
    <w:rsid w:val="00421017"/>
    <w:rsid w:val="00434B6A"/>
    <w:rsid w:val="00436E52"/>
    <w:rsid w:val="00437ED0"/>
    <w:rsid w:val="0044074C"/>
    <w:rsid w:val="00440CD8"/>
    <w:rsid w:val="00442F3F"/>
    <w:rsid w:val="00443837"/>
    <w:rsid w:val="00447DAA"/>
    <w:rsid w:val="00450F66"/>
    <w:rsid w:val="00461739"/>
    <w:rsid w:val="00463E77"/>
    <w:rsid w:val="004676F9"/>
    <w:rsid w:val="00467865"/>
    <w:rsid w:val="00475757"/>
    <w:rsid w:val="0048353B"/>
    <w:rsid w:val="0048685F"/>
    <w:rsid w:val="00491D22"/>
    <w:rsid w:val="00493EC9"/>
    <w:rsid w:val="0049413F"/>
    <w:rsid w:val="004966FA"/>
    <w:rsid w:val="004A0764"/>
    <w:rsid w:val="004A1437"/>
    <w:rsid w:val="004A4198"/>
    <w:rsid w:val="004A54EA"/>
    <w:rsid w:val="004B0578"/>
    <w:rsid w:val="004B1F5E"/>
    <w:rsid w:val="004C1793"/>
    <w:rsid w:val="004E34C6"/>
    <w:rsid w:val="004F62AD"/>
    <w:rsid w:val="00501AE8"/>
    <w:rsid w:val="005020C7"/>
    <w:rsid w:val="005044A4"/>
    <w:rsid w:val="00504B65"/>
    <w:rsid w:val="005114CE"/>
    <w:rsid w:val="0052076E"/>
    <w:rsid w:val="0052122B"/>
    <w:rsid w:val="00521EC8"/>
    <w:rsid w:val="005246E7"/>
    <w:rsid w:val="00536EF7"/>
    <w:rsid w:val="00542AB1"/>
    <w:rsid w:val="0055105C"/>
    <w:rsid w:val="00555268"/>
    <w:rsid w:val="005557F6"/>
    <w:rsid w:val="0056258D"/>
    <w:rsid w:val="00563778"/>
    <w:rsid w:val="0057270B"/>
    <w:rsid w:val="005759C5"/>
    <w:rsid w:val="005A2875"/>
    <w:rsid w:val="005B4AE2"/>
    <w:rsid w:val="005B6C4A"/>
    <w:rsid w:val="005C6FA2"/>
    <w:rsid w:val="005E63CC"/>
    <w:rsid w:val="005F6E87"/>
    <w:rsid w:val="005F7638"/>
    <w:rsid w:val="006006BA"/>
    <w:rsid w:val="006013A5"/>
    <w:rsid w:val="00607FED"/>
    <w:rsid w:val="00613129"/>
    <w:rsid w:val="00617C65"/>
    <w:rsid w:val="00627BCB"/>
    <w:rsid w:val="0063459A"/>
    <w:rsid w:val="0063599A"/>
    <w:rsid w:val="00646E0B"/>
    <w:rsid w:val="00647A61"/>
    <w:rsid w:val="0065631A"/>
    <w:rsid w:val="0066126B"/>
    <w:rsid w:val="00672892"/>
    <w:rsid w:val="00672CE9"/>
    <w:rsid w:val="00673090"/>
    <w:rsid w:val="00681E1C"/>
    <w:rsid w:val="00682C69"/>
    <w:rsid w:val="00685F5C"/>
    <w:rsid w:val="00694F4D"/>
    <w:rsid w:val="006A2F20"/>
    <w:rsid w:val="006A3555"/>
    <w:rsid w:val="006D2635"/>
    <w:rsid w:val="006D5D6D"/>
    <w:rsid w:val="006D5E8B"/>
    <w:rsid w:val="006D62F8"/>
    <w:rsid w:val="006D779C"/>
    <w:rsid w:val="006E4F63"/>
    <w:rsid w:val="006E5154"/>
    <w:rsid w:val="006E729E"/>
    <w:rsid w:val="006E7898"/>
    <w:rsid w:val="00722A00"/>
    <w:rsid w:val="00724C3C"/>
    <w:rsid w:val="007325A9"/>
    <w:rsid w:val="00733CC8"/>
    <w:rsid w:val="00736558"/>
    <w:rsid w:val="007433DB"/>
    <w:rsid w:val="0075451A"/>
    <w:rsid w:val="007602AC"/>
    <w:rsid w:val="007641A0"/>
    <w:rsid w:val="00774B67"/>
    <w:rsid w:val="00780A23"/>
    <w:rsid w:val="00786E50"/>
    <w:rsid w:val="00791402"/>
    <w:rsid w:val="007932E5"/>
    <w:rsid w:val="00793AC6"/>
    <w:rsid w:val="007A0561"/>
    <w:rsid w:val="007A58C1"/>
    <w:rsid w:val="007A71DE"/>
    <w:rsid w:val="007A75CE"/>
    <w:rsid w:val="007B199B"/>
    <w:rsid w:val="007B201A"/>
    <w:rsid w:val="007B2AAB"/>
    <w:rsid w:val="007B3A5E"/>
    <w:rsid w:val="007B6119"/>
    <w:rsid w:val="007C1DA0"/>
    <w:rsid w:val="007C71B8"/>
    <w:rsid w:val="007D077F"/>
    <w:rsid w:val="007D089B"/>
    <w:rsid w:val="007D1EA1"/>
    <w:rsid w:val="007D2B8D"/>
    <w:rsid w:val="007D3906"/>
    <w:rsid w:val="007E2A15"/>
    <w:rsid w:val="007E2E72"/>
    <w:rsid w:val="007E56C4"/>
    <w:rsid w:val="007F2CA8"/>
    <w:rsid w:val="007F3D5B"/>
    <w:rsid w:val="007F4228"/>
    <w:rsid w:val="007F7859"/>
    <w:rsid w:val="008079D6"/>
    <w:rsid w:val="008107D6"/>
    <w:rsid w:val="00841645"/>
    <w:rsid w:val="00841E67"/>
    <w:rsid w:val="008429D9"/>
    <w:rsid w:val="008450CA"/>
    <w:rsid w:val="00852EC6"/>
    <w:rsid w:val="0086009F"/>
    <w:rsid w:val="008600E9"/>
    <w:rsid w:val="0086286F"/>
    <w:rsid w:val="008677B2"/>
    <w:rsid w:val="008753A7"/>
    <w:rsid w:val="0088022C"/>
    <w:rsid w:val="00880C14"/>
    <w:rsid w:val="00882F7A"/>
    <w:rsid w:val="00885C0B"/>
    <w:rsid w:val="0088782D"/>
    <w:rsid w:val="0089282D"/>
    <w:rsid w:val="008A3753"/>
    <w:rsid w:val="008A54A9"/>
    <w:rsid w:val="008B069A"/>
    <w:rsid w:val="008B5650"/>
    <w:rsid w:val="008B7081"/>
    <w:rsid w:val="008C774E"/>
    <w:rsid w:val="008D1B24"/>
    <w:rsid w:val="008D6CB5"/>
    <w:rsid w:val="008D7A67"/>
    <w:rsid w:val="008E5AD8"/>
    <w:rsid w:val="008E78A6"/>
    <w:rsid w:val="008F2F8A"/>
    <w:rsid w:val="008F5BCD"/>
    <w:rsid w:val="008F66E3"/>
    <w:rsid w:val="00902964"/>
    <w:rsid w:val="00920507"/>
    <w:rsid w:val="00933455"/>
    <w:rsid w:val="00942F02"/>
    <w:rsid w:val="009448AB"/>
    <w:rsid w:val="0094790F"/>
    <w:rsid w:val="00956C16"/>
    <w:rsid w:val="00966B90"/>
    <w:rsid w:val="009737B7"/>
    <w:rsid w:val="009802C4"/>
    <w:rsid w:val="00986D89"/>
    <w:rsid w:val="0099251F"/>
    <w:rsid w:val="0099322A"/>
    <w:rsid w:val="009976D9"/>
    <w:rsid w:val="00997A3E"/>
    <w:rsid w:val="009A12D5"/>
    <w:rsid w:val="009A36B8"/>
    <w:rsid w:val="009A4EA3"/>
    <w:rsid w:val="009A55DC"/>
    <w:rsid w:val="009B41E4"/>
    <w:rsid w:val="009B6553"/>
    <w:rsid w:val="009B79E1"/>
    <w:rsid w:val="009C220D"/>
    <w:rsid w:val="009C3273"/>
    <w:rsid w:val="009F7442"/>
    <w:rsid w:val="00A15FF7"/>
    <w:rsid w:val="00A21061"/>
    <w:rsid w:val="00A211B2"/>
    <w:rsid w:val="00A241F2"/>
    <w:rsid w:val="00A2727E"/>
    <w:rsid w:val="00A35524"/>
    <w:rsid w:val="00A37D5E"/>
    <w:rsid w:val="00A42AE3"/>
    <w:rsid w:val="00A51171"/>
    <w:rsid w:val="00A60C9E"/>
    <w:rsid w:val="00A663CE"/>
    <w:rsid w:val="00A74F99"/>
    <w:rsid w:val="00A82BA3"/>
    <w:rsid w:val="00A94ACC"/>
    <w:rsid w:val="00A956C8"/>
    <w:rsid w:val="00A96329"/>
    <w:rsid w:val="00AA2EA7"/>
    <w:rsid w:val="00AA7ACD"/>
    <w:rsid w:val="00AE6043"/>
    <w:rsid w:val="00AE6FA4"/>
    <w:rsid w:val="00B03907"/>
    <w:rsid w:val="00B11811"/>
    <w:rsid w:val="00B256AF"/>
    <w:rsid w:val="00B311E1"/>
    <w:rsid w:val="00B36DBB"/>
    <w:rsid w:val="00B37A46"/>
    <w:rsid w:val="00B46332"/>
    <w:rsid w:val="00B4735C"/>
    <w:rsid w:val="00B47A22"/>
    <w:rsid w:val="00B47FAB"/>
    <w:rsid w:val="00B5691A"/>
    <w:rsid w:val="00B579DF"/>
    <w:rsid w:val="00B654D0"/>
    <w:rsid w:val="00B90EC2"/>
    <w:rsid w:val="00BA268F"/>
    <w:rsid w:val="00BA3D80"/>
    <w:rsid w:val="00BB4C02"/>
    <w:rsid w:val="00BB5413"/>
    <w:rsid w:val="00BE26F7"/>
    <w:rsid w:val="00BF70D6"/>
    <w:rsid w:val="00C025E5"/>
    <w:rsid w:val="00C079CA"/>
    <w:rsid w:val="00C26AA7"/>
    <w:rsid w:val="00C35ADA"/>
    <w:rsid w:val="00C3672E"/>
    <w:rsid w:val="00C43EEA"/>
    <w:rsid w:val="00C45FDA"/>
    <w:rsid w:val="00C67741"/>
    <w:rsid w:val="00C74647"/>
    <w:rsid w:val="00C76039"/>
    <w:rsid w:val="00C76480"/>
    <w:rsid w:val="00C80AD2"/>
    <w:rsid w:val="00C92FD6"/>
    <w:rsid w:val="00C9689B"/>
    <w:rsid w:val="00C97EE2"/>
    <w:rsid w:val="00CA1E89"/>
    <w:rsid w:val="00CB5D29"/>
    <w:rsid w:val="00CC3548"/>
    <w:rsid w:val="00CE5DC7"/>
    <w:rsid w:val="00CE757C"/>
    <w:rsid w:val="00CE7D54"/>
    <w:rsid w:val="00CF4706"/>
    <w:rsid w:val="00D14119"/>
    <w:rsid w:val="00D14E73"/>
    <w:rsid w:val="00D23A25"/>
    <w:rsid w:val="00D46596"/>
    <w:rsid w:val="00D558A4"/>
    <w:rsid w:val="00D55AFA"/>
    <w:rsid w:val="00D6155E"/>
    <w:rsid w:val="00D83A19"/>
    <w:rsid w:val="00D86A85"/>
    <w:rsid w:val="00D90A75"/>
    <w:rsid w:val="00DA4514"/>
    <w:rsid w:val="00DA6B7E"/>
    <w:rsid w:val="00DC47A2"/>
    <w:rsid w:val="00DC53FB"/>
    <w:rsid w:val="00DE1551"/>
    <w:rsid w:val="00DE7FB7"/>
    <w:rsid w:val="00E106E2"/>
    <w:rsid w:val="00E20B33"/>
    <w:rsid w:val="00E20DDA"/>
    <w:rsid w:val="00E2484C"/>
    <w:rsid w:val="00E32A8B"/>
    <w:rsid w:val="00E36054"/>
    <w:rsid w:val="00E379EB"/>
    <w:rsid w:val="00E37E7B"/>
    <w:rsid w:val="00E41CED"/>
    <w:rsid w:val="00E46E04"/>
    <w:rsid w:val="00E51DAD"/>
    <w:rsid w:val="00E653E4"/>
    <w:rsid w:val="00E707F3"/>
    <w:rsid w:val="00E745A6"/>
    <w:rsid w:val="00E814CC"/>
    <w:rsid w:val="00E81B80"/>
    <w:rsid w:val="00E87396"/>
    <w:rsid w:val="00E87482"/>
    <w:rsid w:val="00E96F6F"/>
    <w:rsid w:val="00EB1B32"/>
    <w:rsid w:val="00EB478A"/>
    <w:rsid w:val="00EB58F3"/>
    <w:rsid w:val="00EC29D2"/>
    <w:rsid w:val="00EC42A3"/>
    <w:rsid w:val="00EE2B53"/>
    <w:rsid w:val="00EE35E6"/>
    <w:rsid w:val="00F05847"/>
    <w:rsid w:val="00F25704"/>
    <w:rsid w:val="00F73E8A"/>
    <w:rsid w:val="00F83033"/>
    <w:rsid w:val="00F93BC8"/>
    <w:rsid w:val="00F966AA"/>
    <w:rsid w:val="00FA7B3C"/>
    <w:rsid w:val="00FB538F"/>
    <w:rsid w:val="00FC3071"/>
    <w:rsid w:val="00FD0827"/>
    <w:rsid w:val="00FD2E97"/>
    <w:rsid w:val="00FD4F6C"/>
    <w:rsid w:val="00FD590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2B3A467"/>
  <w15:chartTrackingRefBased/>
  <w15:docId w15:val="{69602113-EAD5-4472-B039-0C953D11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C9E"/>
    <w:rPr>
      <w:rFonts w:ascii="Arial" w:hAnsi="Arial"/>
      <w:sz w:val="19"/>
      <w:szCs w:val="24"/>
      <w:lang w:val="en-US" w:eastAsia="en-US"/>
    </w:rPr>
  </w:style>
  <w:style w:type="paragraph" w:styleId="Heading1">
    <w:name w:val="heading 1"/>
    <w:basedOn w:val="Normal"/>
    <w:next w:val="Normal"/>
    <w:qFormat/>
    <w:rsid w:val="00B579DF"/>
    <w:pPr>
      <w:tabs>
        <w:tab w:val="left" w:pos="7185"/>
      </w:tabs>
      <w:spacing w:before="120" w:after="120"/>
      <w:jc w:val="right"/>
      <w:outlineLvl w:val="0"/>
    </w:pPr>
    <w:rPr>
      <w:b/>
      <w:color w:val="808080"/>
      <w:sz w:val="36"/>
      <w:szCs w:val="36"/>
    </w:rPr>
  </w:style>
  <w:style w:type="paragraph" w:styleId="Heading2">
    <w:name w:val="heading 2"/>
    <w:basedOn w:val="Normal"/>
    <w:qFormat/>
    <w:rsid w:val="00A60C9E"/>
    <w:pPr>
      <w:tabs>
        <w:tab w:val="left" w:pos="7185"/>
      </w:tabs>
      <w:spacing w:after="60"/>
      <w:ind w:left="-1080"/>
      <w:outlineLvl w:val="1"/>
    </w:pPr>
    <w:rPr>
      <w:b/>
      <w:sz w:val="24"/>
    </w:rPr>
  </w:style>
  <w:style w:type="paragraph" w:styleId="Heading3">
    <w:name w:val="heading 3"/>
    <w:basedOn w:val="Normal"/>
    <w:next w:val="Normal"/>
    <w:qFormat/>
    <w:rsid w:val="00D6155E"/>
    <w:pPr>
      <w:jc w:val="center"/>
      <w:outlineLvl w:val="2"/>
    </w:pPr>
    <w:rPr>
      <w:b/>
      <w:color w:val="FFFFFF"/>
      <w:sz w:val="20"/>
      <w:szCs w:val="20"/>
    </w:rPr>
  </w:style>
  <w:style w:type="paragraph" w:styleId="Heading9">
    <w:name w:val="heading 9"/>
    <w:basedOn w:val="Normal"/>
    <w:next w:val="Normal"/>
    <w:link w:val="Heading9Char"/>
    <w:qFormat/>
    <w:rsid w:val="007D077F"/>
    <w:pPr>
      <w:keepNext/>
      <w:overflowPunct w:val="0"/>
      <w:autoSpaceDE w:val="0"/>
      <w:autoSpaceDN w:val="0"/>
      <w:adjustRightInd w:val="0"/>
      <w:textAlignment w:val="baseline"/>
      <w:outlineLvl w:val="8"/>
    </w:pPr>
    <w:rPr>
      <w:b/>
      <w:sz w:val="1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ascii="Tahoma" w:hAnsi="Tahoma" w:cs="Tahoma"/>
      <w:sz w:val="16"/>
      <w:szCs w:val="16"/>
    </w:rPr>
  </w:style>
  <w:style w:type="paragraph" w:styleId="Header">
    <w:name w:val="header"/>
    <w:basedOn w:val="Normal"/>
    <w:link w:val="HeaderChar"/>
    <w:unhideWhenUsed/>
    <w:rsid w:val="00C97EE2"/>
    <w:pPr>
      <w:tabs>
        <w:tab w:val="center" w:pos="4513"/>
        <w:tab w:val="right" w:pos="9026"/>
      </w:tabs>
    </w:pPr>
  </w:style>
  <w:style w:type="paragraph" w:styleId="BodyText">
    <w:name w:val="Body Text"/>
    <w:basedOn w:val="Normal"/>
    <w:link w:val="BodyTextChar"/>
    <w:rsid w:val="00D6155E"/>
    <w:rPr>
      <w:szCs w:val="19"/>
    </w:rPr>
  </w:style>
  <w:style w:type="character" w:customStyle="1" w:styleId="BodyTextChar">
    <w:name w:val="Body Text Char"/>
    <w:link w:val="BodyText"/>
    <w:rsid w:val="00D6155E"/>
    <w:rPr>
      <w:rFonts w:ascii="Arial" w:hAnsi="Arial"/>
      <w:sz w:val="19"/>
      <w:szCs w:val="19"/>
      <w:lang w:val="en-US" w:eastAsia="en-US" w:bidi="ar-SA"/>
    </w:rPr>
  </w:style>
  <w:style w:type="paragraph" w:styleId="BodyText2">
    <w:name w:val="Body Text 2"/>
    <w:basedOn w:val="Normal"/>
    <w:rsid w:val="007F3D5B"/>
    <w:pPr>
      <w:tabs>
        <w:tab w:val="left" w:pos="1143"/>
        <w:tab w:val="left" w:pos="3600"/>
        <w:tab w:val="left" w:pos="7200"/>
      </w:tabs>
      <w:spacing w:before="60"/>
    </w:pPr>
    <w:rPr>
      <w:i/>
      <w:sz w:val="16"/>
      <w:szCs w:val="16"/>
    </w:rPr>
  </w:style>
  <w:style w:type="paragraph" w:styleId="BodyText3">
    <w:name w:val="Body Text 3"/>
    <w:basedOn w:val="Normal"/>
    <w:rsid w:val="007F3D5B"/>
    <w:pPr>
      <w:jc w:val="center"/>
    </w:pPr>
    <w:rPr>
      <w:sz w:val="14"/>
      <w:szCs w:val="16"/>
    </w:rPr>
  </w:style>
  <w:style w:type="paragraph" w:customStyle="1" w:styleId="Checkbox">
    <w:name w:val="Checkbox"/>
    <w:basedOn w:val="Normal"/>
    <w:next w:val="Normal"/>
    <w:rsid w:val="00D6155E"/>
    <w:pPr>
      <w:jc w:val="center"/>
    </w:pPr>
    <w:rPr>
      <w:szCs w:val="19"/>
    </w:rPr>
  </w:style>
  <w:style w:type="paragraph" w:customStyle="1" w:styleId="FieldText">
    <w:name w:val="Field Text"/>
    <w:basedOn w:val="BodyText"/>
    <w:link w:val="FieldTextChar"/>
    <w:uiPriority w:val="99"/>
    <w:rsid w:val="00617C65"/>
    <w:rPr>
      <w:b/>
    </w:rPr>
  </w:style>
  <w:style w:type="character" w:customStyle="1" w:styleId="FieldTextChar">
    <w:name w:val="Field Text Char"/>
    <w:link w:val="FieldText"/>
    <w:uiPriority w:val="99"/>
    <w:rsid w:val="00617C65"/>
    <w:rPr>
      <w:rFonts w:ascii="Arial" w:hAnsi="Arial"/>
      <w:b/>
      <w:sz w:val="19"/>
      <w:szCs w:val="19"/>
      <w:lang w:val="en-US" w:eastAsia="en-US" w:bidi="ar-SA"/>
    </w:rPr>
  </w:style>
  <w:style w:type="paragraph" w:customStyle="1" w:styleId="BodyText4">
    <w:name w:val="Body Text 4"/>
    <w:basedOn w:val="Normal"/>
    <w:rsid w:val="007F3D5B"/>
    <w:pPr>
      <w:spacing w:before="120" w:after="60"/>
    </w:pPr>
    <w:rPr>
      <w:i/>
      <w:sz w:val="20"/>
      <w:szCs w:val="20"/>
    </w:rPr>
  </w:style>
  <w:style w:type="character" w:customStyle="1" w:styleId="HeaderChar">
    <w:name w:val="Header Char"/>
    <w:link w:val="Header"/>
    <w:uiPriority w:val="99"/>
    <w:semiHidden/>
    <w:rsid w:val="00C97EE2"/>
    <w:rPr>
      <w:rFonts w:ascii="Arial" w:hAnsi="Arial"/>
      <w:sz w:val="19"/>
      <w:szCs w:val="24"/>
      <w:lang w:val="en-US" w:eastAsia="en-US"/>
    </w:rPr>
  </w:style>
  <w:style w:type="paragraph" w:styleId="Footer">
    <w:name w:val="footer"/>
    <w:basedOn w:val="Normal"/>
    <w:link w:val="FooterChar"/>
    <w:uiPriority w:val="99"/>
    <w:unhideWhenUsed/>
    <w:rsid w:val="00C97EE2"/>
    <w:pPr>
      <w:tabs>
        <w:tab w:val="center" w:pos="4513"/>
        <w:tab w:val="right" w:pos="9026"/>
      </w:tabs>
    </w:pPr>
  </w:style>
  <w:style w:type="character" w:customStyle="1" w:styleId="FooterChar">
    <w:name w:val="Footer Char"/>
    <w:link w:val="Footer"/>
    <w:uiPriority w:val="99"/>
    <w:rsid w:val="00C97EE2"/>
    <w:rPr>
      <w:rFonts w:ascii="Arial" w:hAnsi="Arial"/>
      <w:sz w:val="19"/>
      <w:szCs w:val="24"/>
      <w:lang w:val="en-US" w:eastAsia="en-US"/>
    </w:rPr>
  </w:style>
  <w:style w:type="paragraph" w:customStyle="1" w:styleId="msoorganizationname">
    <w:name w:val="msoorganizationname"/>
    <w:rsid w:val="00C97EE2"/>
    <w:pPr>
      <w:spacing w:line="283" w:lineRule="auto"/>
    </w:pPr>
    <w:rPr>
      <w:rFonts w:ascii="Garamond" w:hAnsi="Garamond"/>
      <w:b/>
      <w:bCs/>
      <w:color w:val="000000"/>
      <w:spacing w:val="5"/>
      <w:kern w:val="28"/>
    </w:rPr>
  </w:style>
  <w:style w:type="character" w:customStyle="1" w:styleId="Heading9Char">
    <w:name w:val="Heading 9 Char"/>
    <w:link w:val="Heading9"/>
    <w:rsid w:val="007D077F"/>
    <w:rPr>
      <w:rFonts w:ascii="Arial" w:hAnsi="Arial"/>
      <w:b/>
      <w:sz w:val="18"/>
      <w:u w:val="single"/>
      <w:lang w:eastAsia="en-US"/>
    </w:rPr>
  </w:style>
  <w:style w:type="table" w:styleId="TableGrid">
    <w:name w:val="Table Grid"/>
    <w:basedOn w:val="TableNormal"/>
    <w:uiPriority w:val="39"/>
    <w:rsid w:val="001B3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A36B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06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757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558A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590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309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F7A"/>
    <w:pPr>
      <w:ind w:left="720"/>
      <w:contextualSpacing/>
    </w:pPr>
  </w:style>
  <w:style w:type="table" w:customStyle="1" w:styleId="TableGrid7">
    <w:name w:val="Table Grid7"/>
    <w:basedOn w:val="TableNormal"/>
    <w:next w:val="TableGrid"/>
    <w:uiPriority w:val="39"/>
    <w:rsid w:val="00084E0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86D8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85F5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09E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C179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B541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359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7575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F14B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4633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5676D"/>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94401"/>
    <w:rPr>
      <w:i/>
      <w:iCs w:val="0"/>
      <w:color w:val="auto"/>
    </w:rPr>
  </w:style>
  <w:style w:type="paragraph" w:styleId="ListBullet">
    <w:name w:val="List Bullet"/>
    <w:basedOn w:val="Normal"/>
    <w:unhideWhenUsed/>
    <w:rsid w:val="00194401"/>
    <w:pPr>
      <w:numPr>
        <w:numId w:val="16"/>
      </w:numPr>
      <w:spacing w:after="120"/>
    </w:pPr>
    <w:rPr>
      <w:rFonts w:ascii="Calibri" w:hAnsi="Calibri"/>
      <w:sz w:val="22"/>
      <w:szCs w:val="20"/>
      <w:lang w:val="en-GB"/>
    </w:rPr>
  </w:style>
  <w:style w:type="paragraph" w:styleId="ListBullet2">
    <w:name w:val="List Bullet 2"/>
    <w:basedOn w:val="Normal"/>
    <w:semiHidden/>
    <w:unhideWhenUsed/>
    <w:rsid w:val="00194401"/>
    <w:pPr>
      <w:numPr>
        <w:ilvl w:val="1"/>
        <w:numId w:val="16"/>
      </w:numPr>
      <w:spacing w:after="120"/>
    </w:pPr>
    <w:rPr>
      <w:rFonts w:ascii="Calibri" w:hAnsi="Calibri"/>
      <w:sz w:val="22"/>
      <w:szCs w:val="20"/>
      <w:lang w:val="en-GB"/>
    </w:rPr>
  </w:style>
  <w:style w:type="paragraph" w:customStyle="1" w:styleId="Tabletext">
    <w:name w:val="Table text"/>
    <w:basedOn w:val="Normal"/>
    <w:rsid w:val="00194401"/>
    <w:pPr>
      <w:spacing w:after="120"/>
    </w:pPr>
    <w:rPr>
      <w:rFonts w:ascii="Calibri" w:hAnsi="Calibri"/>
      <w:sz w:val="22"/>
      <w:szCs w:val="20"/>
      <w:lang w:val="en-GB"/>
    </w:rPr>
  </w:style>
  <w:style w:type="character" w:customStyle="1" w:styleId="DefinitionTerm">
    <w:name w:val="Definition Term"/>
    <w:rsid w:val="00194401"/>
    <w:rPr>
      <w:b/>
      <w:bCs w:val="0"/>
      <w:color w:val="auto"/>
    </w:rPr>
  </w:style>
  <w:style w:type="character" w:styleId="Hyperlink">
    <w:name w:val="Hyperlink"/>
    <w:basedOn w:val="DefaultParagraphFont"/>
    <w:uiPriority w:val="99"/>
    <w:unhideWhenUsed/>
    <w:rsid w:val="00194401"/>
    <w:rPr>
      <w:color w:val="0563C1" w:themeColor="hyperlink"/>
      <w:u w:val="single"/>
    </w:rPr>
  </w:style>
  <w:style w:type="character" w:customStyle="1" w:styleId="Bold">
    <w:name w:val="Bold"/>
    <w:rsid w:val="00194401"/>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95831">
      <w:bodyDiv w:val="1"/>
      <w:marLeft w:val="0"/>
      <w:marRight w:val="0"/>
      <w:marTop w:val="0"/>
      <w:marBottom w:val="0"/>
      <w:divBdr>
        <w:top w:val="none" w:sz="0" w:space="0" w:color="auto"/>
        <w:left w:val="none" w:sz="0" w:space="0" w:color="auto"/>
        <w:bottom w:val="none" w:sz="0" w:space="0" w:color="auto"/>
        <w:right w:val="none" w:sz="0" w:space="0" w:color="auto"/>
      </w:divBdr>
    </w:div>
    <w:div w:id="19073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heshamgrammar.org/information/polici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Red%20Kite%20Schools%20Trust\HR%20Secure%20-%20RKST%20Recruitment%20-%20RKST%20Recruitment\Templates\Application%20forms\RKST%20-%20Application%20Form%20Support%20Staff%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F1FD1F6CB374AB9FBE451D179C69D" ma:contentTypeVersion="17" ma:contentTypeDescription="Create a new document." ma:contentTypeScope="" ma:versionID="224e8d4913a12ec38742ea9ebe9f17f1">
  <xsd:schema xmlns:xsd="http://www.w3.org/2001/XMLSchema" xmlns:xs="http://www.w3.org/2001/XMLSchema" xmlns:p="http://schemas.microsoft.com/office/2006/metadata/properties" xmlns:ns2="0f17dfb7-5dfa-4df0-8f1b-269f096eb8a0" xmlns:ns3="53a87cf2-0a41-41c9-8d6f-8539d47c6357" targetNamespace="http://schemas.microsoft.com/office/2006/metadata/properties" ma:root="true" ma:fieldsID="ac310aab21b3914c81713153485cd646" ns2:_="" ns3:_="">
    <xsd:import namespace="0f17dfb7-5dfa-4df0-8f1b-269f096eb8a0"/>
    <xsd:import namespace="53a87cf2-0a41-41c9-8d6f-8539d47c6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7dfb7-5dfa-4df0-8f1b-269f096eb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c3bb047-ed53-409e-ab96-ec5960cd78a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a87cf2-0a41-41c9-8d6f-8539d47c63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6d3cca-6e8b-499e-811b-be3d96e7081d}" ma:internalName="TaxCatchAll" ma:showField="CatchAllData" ma:web="53a87cf2-0a41-41c9-8d6f-8539d47c6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3a87cf2-0a41-41c9-8d6f-8539d47c6357" xsi:nil="true"/>
    <lcf76f155ced4ddcb4097134ff3c332f xmlns="0f17dfb7-5dfa-4df0-8f1b-269f096eb8a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B2DF2-4BB7-482A-B784-1CCD55371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7dfb7-5dfa-4df0-8f1b-269f096eb8a0"/>
    <ds:schemaRef ds:uri="53a87cf2-0a41-41c9-8d6f-8539d47c6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834210-00DC-4984-BE11-928FDFDD18F5}">
  <ds:schemaRefs>
    <ds:schemaRef ds:uri="http://schemas.microsoft.com/office/2006/documentManagement/types"/>
    <ds:schemaRef ds:uri="0f17dfb7-5dfa-4df0-8f1b-269f096eb8a0"/>
    <ds:schemaRef ds:uri="http://purl.org/dc/elements/1.1/"/>
    <ds:schemaRef ds:uri="http://schemas.microsoft.com/office/infopath/2007/PartnerControls"/>
    <ds:schemaRef ds:uri="53a87cf2-0a41-41c9-8d6f-8539d47c6357"/>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11577EF-8A49-4EEE-B1FE-2417951D9270}">
  <ds:schemaRefs>
    <ds:schemaRef ds:uri="http://schemas.microsoft.com/sharepoint/v3/contenttype/forms"/>
  </ds:schemaRefs>
</ds:datastoreItem>
</file>

<file path=customXml/itemProps4.xml><?xml version="1.0" encoding="utf-8"?>
<ds:datastoreItem xmlns:ds="http://schemas.openxmlformats.org/officeDocument/2006/customXml" ds:itemID="{832B51EF-464D-4C41-BDE7-A2FA34C98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RKST - Application Form Support Staff 2020</Template>
  <TotalTime>2</TotalTime>
  <Pages>7</Pages>
  <Words>2248</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Harvell</dc:creator>
  <cp:keywords/>
  <cp:lastModifiedBy>Clare Harvell</cp:lastModifiedBy>
  <cp:revision>4</cp:revision>
  <cp:lastPrinted>2021-09-17T13:32:00Z</cp:lastPrinted>
  <dcterms:created xsi:type="dcterms:W3CDTF">2023-09-13T16:05:00Z</dcterms:created>
  <dcterms:modified xsi:type="dcterms:W3CDTF">2023-09-13T16:11:00Z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TC011807271033</vt:lpwstr>
  </property>
  <property fmtid="{D5CDD505-2E9C-101B-9397-08002B2CF9AE}" pid="3" name="ContentTypeId">
    <vt:lpwstr>0x0101006EDF1FD1F6CB374AB9FBE451D179C69D</vt:lpwstr>
  </property>
  <property fmtid="{D5CDD505-2E9C-101B-9397-08002B2CF9AE}" pid="4" name="MediaServiceImageTags">
    <vt:lpwstr/>
  </property>
</Properties>
</file>