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AA970" w14:textId="7EBC409A" w:rsidR="00276CC1" w:rsidRPr="00861764" w:rsidRDefault="00A35960" w:rsidP="00276CC1">
      <w:pPr>
        <w:jc w:val="center"/>
        <w:rPr>
          <w:rFonts w:ascii="Aptos" w:hAnsi="Aptos" w:cs="Arial"/>
          <w:noProof/>
          <w:color w:val="FF0000"/>
          <w:sz w:val="24"/>
          <w:szCs w:val="24"/>
        </w:rPr>
      </w:pPr>
      <w:r w:rsidRPr="00112E11">
        <w:rPr>
          <w:noProof/>
        </w:rPr>
        <w:drawing>
          <wp:anchor distT="0" distB="0" distL="114300" distR="114300" simplePos="0" relativeHeight="251660298" behindDoc="0" locked="0" layoutInCell="1" allowOverlap="1" wp14:anchorId="17076216" wp14:editId="2F542086">
            <wp:simplePos x="0" y="0"/>
            <wp:positionH relativeFrom="margin">
              <wp:posOffset>-446045</wp:posOffset>
            </wp:positionH>
            <wp:positionV relativeFrom="paragraph">
              <wp:posOffset>156867</wp:posOffset>
            </wp:positionV>
            <wp:extent cx="1244290" cy="756279"/>
            <wp:effectExtent l="0" t="0" r="0" b="6350"/>
            <wp:wrapNone/>
            <wp:docPr id="55078085" name="Picture 1" descr="A rainbow and trees with a red background&#10;&#10;Description automatically generated">
              <a:extLst xmlns:a="http://schemas.openxmlformats.org/drawingml/2006/main">
                <a:ext uri="{FF2B5EF4-FFF2-40B4-BE49-F238E27FC236}">
                  <a16:creationId xmlns:a16="http://schemas.microsoft.com/office/drawing/2014/main" id="{229CFE82-B016-429A-9DA2-3EA876B9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8085" name="Picture 1" descr="A rainbow and trees with a red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4290" cy="756279"/>
                    </a:xfrm>
                    <a:prstGeom prst="rect">
                      <a:avLst/>
                    </a:prstGeom>
                  </pic:spPr>
                </pic:pic>
              </a:graphicData>
            </a:graphic>
            <wp14:sizeRelH relativeFrom="page">
              <wp14:pctWidth>0</wp14:pctWidth>
            </wp14:sizeRelH>
            <wp14:sizeRelV relativeFrom="page">
              <wp14:pctHeight>0</wp14:pctHeight>
            </wp14:sizeRelV>
          </wp:anchor>
        </w:drawing>
      </w:r>
      <w:r w:rsidR="00276CC1" w:rsidRPr="00861764">
        <w:rPr>
          <w:rFonts w:ascii="Aptos" w:hAnsi="Aptos"/>
          <w:noProof/>
        </w:rPr>
        <mc:AlternateContent>
          <mc:Choice Requires="wps">
            <w:drawing>
              <wp:anchor distT="45720" distB="45720" distL="114300" distR="114300" simplePos="0" relativeHeight="251658243" behindDoc="0" locked="0" layoutInCell="1" allowOverlap="1" wp14:anchorId="4208FF5F" wp14:editId="580C8BB6">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3C97C2A0" w14:textId="50F01384" w:rsidR="00276CC1" w:rsidRPr="00EF0328" w:rsidRDefault="00E3539C" w:rsidP="00276CC1">
                            <w:pPr>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School Administrator</w:t>
                            </w:r>
                          </w:p>
                          <w:p w14:paraId="25123804" w14:textId="77777777" w:rsidR="00276CC1" w:rsidRPr="00EF0328" w:rsidRDefault="00276CC1" w:rsidP="00276CC1">
                            <w:pPr>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gd name="adj" fmla="val 5077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8FF5F"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" filled="f" stroked="f">
                <v:textbox>
                  <w:txbxContent>
                    <w:p w14:paraId="3C97C2A0" w14:textId="50F01384" w:rsidR="00276CC1" w:rsidRPr="00EF0328" w:rsidRDefault="00E3539C" w:rsidP="00276CC1">
                      <w:pPr>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School Administrator</w:t>
                      </w:r>
                    </w:p>
                    <w:p w14:paraId="25123804" w14:textId="77777777" w:rsidR="00276CC1" w:rsidRPr="00EF0328" w:rsidRDefault="00276CC1" w:rsidP="00276CC1">
                      <w:pPr>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276CC1" w:rsidRPr="00861764">
        <w:rPr>
          <w:rFonts w:ascii="Aptos" w:hAnsi="Aptos"/>
          <w:noProof/>
        </w:rPr>
        <mc:AlternateContent>
          <mc:Choice Requires="wps">
            <w:drawing>
              <wp:anchor distT="0" distB="0" distL="114300" distR="114300" simplePos="0" relativeHeight="251658242" behindDoc="0" locked="0" layoutInCell="1" allowOverlap="1" wp14:anchorId="39432F74" wp14:editId="618039B3">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3FE76524" w14:textId="77777777" w:rsidR="00276CC1" w:rsidRPr="00EF0328" w:rsidRDefault="00276CC1" w:rsidP="00276CC1">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2F74"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3FE76524" w14:textId="77777777" w:rsidR="00276CC1" w:rsidRPr="00EF0328" w:rsidRDefault="00276CC1" w:rsidP="00276CC1">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276CC1" w:rsidRPr="00861764">
        <w:rPr>
          <w:rFonts w:ascii="Aptos" w:hAnsi="Aptos"/>
          <w:noProof/>
        </w:rPr>
        <w:drawing>
          <wp:anchor distT="0" distB="0" distL="114300" distR="114300" simplePos="0" relativeHeight="251658244" behindDoc="1" locked="0" layoutInCell="1" allowOverlap="1" wp14:anchorId="0F326996" wp14:editId="1C096601">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1">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CC1" w:rsidRPr="00861764">
        <w:rPr>
          <w:rFonts w:ascii="Aptos" w:hAnsi="Aptos"/>
          <w:noProof/>
        </w:rPr>
        <mc:AlternateContent>
          <mc:Choice Requires="wps">
            <w:drawing>
              <wp:anchor distT="0" distB="0" distL="114300" distR="114300" simplePos="0" relativeHeight="251658240" behindDoc="0" locked="0" layoutInCell="1" allowOverlap="1" wp14:anchorId="2F9AE4EB" wp14:editId="644CD9D2">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A1E8"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" fillcolor="#404040 [2429]" stroked="f" strokeweight="2pt">
                <w10:wrap anchorx="page"/>
              </v:rect>
            </w:pict>
          </mc:Fallback>
        </mc:AlternateContent>
      </w:r>
      <w:r w:rsidR="00276CC1" w:rsidRPr="00861764">
        <w:rPr>
          <w:rFonts w:ascii="Aptos" w:hAnsi="Aptos"/>
          <w:noProof/>
        </w:rPr>
        <mc:AlternateContent>
          <mc:Choice Requires="wps">
            <w:drawing>
              <wp:anchor distT="0" distB="0" distL="114300" distR="114300" simplePos="0" relativeHeight="251658241" behindDoc="0" locked="0" layoutInCell="1" allowOverlap="1" wp14:anchorId="734D2DF2" wp14:editId="72E882E4">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2246"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" fillcolor="#cf3" stroked="f" strokeweight="2pt">
                <w10:wrap anchorx="page"/>
              </v:rect>
            </w:pict>
          </mc:Fallback>
        </mc:AlternateContent>
      </w:r>
    </w:p>
    <w:p w14:paraId="60F2FE75" w14:textId="77777777" w:rsidR="00276CC1" w:rsidRPr="00861764" w:rsidRDefault="00276CC1" w:rsidP="00276CC1">
      <w:pPr>
        <w:jc w:val="center"/>
        <w:rPr>
          <w:rFonts w:ascii="Aptos" w:hAnsi="Aptos" w:cs="Arial"/>
          <w:noProof/>
          <w:color w:val="FF0000"/>
          <w:sz w:val="24"/>
          <w:szCs w:val="24"/>
        </w:rPr>
      </w:pPr>
    </w:p>
    <w:p w14:paraId="6518C75C" w14:textId="77777777" w:rsidR="00276CC1" w:rsidRPr="00861764" w:rsidRDefault="00276CC1" w:rsidP="00276CC1">
      <w:pPr>
        <w:pStyle w:val="NormalWeb"/>
        <w:spacing w:before="0" w:beforeAutospacing="0" w:after="0" w:afterAutospacing="0"/>
        <w:rPr>
          <w:rFonts w:ascii="Aptos" w:hAnsi="Aptos" w:cs="Arial"/>
        </w:rPr>
      </w:pPr>
    </w:p>
    <w:p w14:paraId="02A5141B" w14:textId="77777777" w:rsidR="00276CC1" w:rsidRPr="00861764" w:rsidRDefault="00276CC1" w:rsidP="00276CC1">
      <w:pPr>
        <w:pStyle w:val="NormalWeb"/>
        <w:spacing w:before="0" w:beforeAutospacing="0" w:after="0" w:afterAutospacing="0"/>
        <w:rPr>
          <w:rFonts w:ascii="Aptos" w:hAnsi="Aptos" w:cs="Arial"/>
        </w:rPr>
      </w:pPr>
    </w:p>
    <w:p w14:paraId="1200F0B5" w14:textId="77777777" w:rsidR="00276CC1" w:rsidRPr="00861764" w:rsidRDefault="00276CC1" w:rsidP="00276CC1">
      <w:pPr>
        <w:pStyle w:val="NormalWeb"/>
        <w:spacing w:before="0" w:beforeAutospacing="0" w:after="0" w:afterAutospacing="0"/>
        <w:rPr>
          <w:rFonts w:ascii="Aptos" w:hAnsi="Aptos" w:cs="Arial"/>
        </w:rPr>
      </w:pPr>
    </w:p>
    <w:p w14:paraId="491EF944" w14:textId="77777777" w:rsidR="00276CC1" w:rsidRPr="00861764" w:rsidRDefault="00276CC1" w:rsidP="00276CC1">
      <w:pPr>
        <w:pStyle w:val="NormalWeb"/>
        <w:spacing w:before="0" w:beforeAutospacing="0" w:after="0" w:afterAutospacing="0"/>
        <w:rPr>
          <w:rFonts w:ascii="Aptos" w:hAnsi="Aptos" w:cs="Arial"/>
          <w:sz w:val="8"/>
          <w:szCs w:val="8"/>
        </w:rPr>
      </w:pPr>
    </w:p>
    <w:p w14:paraId="444D884F" w14:textId="77777777" w:rsidR="00276CC1" w:rsidRPr="00861764" w:rsidRDefault="00276CC1" w:rsidP="00276CC1">
      <w:pPr>
        <w:pStyle w:val="NormalWeb"/>
        <w:spacing w:before="0" w:beforeAutospacing="0" w:after="0" w:afterAutospacing="0"/>
        <w:rPr>
          <w:rFonts w:ascii="Aptos" w:hAnsi="Aptos" w:cs="Arial"/>
          <w:sz w:val="10"/>
          <w:szCs w:val="10"/>
        </w:rPr>
      </w:pPr>
    </w:p>
    <w:p w14:paraId="6D731A09" w14:textId="77777777" w:rsidR="00276CC1" w:rsidRPr="00861764" w:rsidRDefault="00276CC1" w:rsidP="00276CC1">
      <w:pPr>
        <w:pStyle w:val="NormalWeb"/>
        <w:spacing w:before="0" w:beforeAutospacing="0" w:after="0" w:afterAutospacing="0"/>
        <w:rPr>
          <w:rFonts w:ascii="Aptos" w:hAnsi="Aptos" w:cs="Arial"/>
          <w:sz w:val="22"/>
          <w:szCs w:val="22"/>
        </w:rPr>
      </w:pPr>
    </w:p>
    <w:p w14:paraId="2529ADDD" w14:textId="77777777" w:rsidR="00CF346A" w:rsidRPr="00861764" w:rsidRDefault="00CF346A" w:rsidP="00276CC1">
      <w:pPr>
        <w:pStyle w:val="NormalWeb"/>
        <w:spacing w:before="0" w:beforeAutospacing="0" w:after="0" w:afterAutospacing="0"/>
        <w:rPr>
          <w:rFonts w:ascii="Aptos" w:hAnsi="Aptos" w:cs="Arial"/>
          <w:sz w:val="22"/>
          <w:szCs w:val="22"/>
        </w:rPr>
      </w:pPr>
    </w:p>
    <w:p w14:paraId="73BAB537" w14:textId="0DDB40DD"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Thank you for your interest in the role of </w:t>
      </w:r>
      <w:r w:rsidR="009136E5" w:rsidRPr="00861764">
        <w:rPr>
          <w:rFonts w:ascii="Aptos" w:hAnsi="Aptos" w:cs="Arial"/>
          <w:b/>
          <w:bCs/>
          <w:sz w:val="22"/>
          <w:szCs w:val="22"/>
        </w:rPr>
        <w:t>School Administrator</w:t>
      </w:r>
      <w:r w:rsidRPr="00861764">
        <w:rPr>
          <w:rFonts w:ascii="Aptos" w:hAnsi="Aptos" w:cs="Arial"/>
          <w:bCs/>
          <w:sz w:val="22"/>
          <w:szCs w:val="22"/>
        </w:rPr>
        <w:t xml:space="preserve"> at </w:t>
      </w:r>
      <w:r w:rsidR="00A35960">
        <w:rPr>
          <w:rFonts w:ascii="Aptos" w:hAnsi="Aptos" w:cs="Arial"/>
          <w:b/>
          <w:sz w:val="22"/>
          <w:szCs w:val="22"/>
        </w:rPr>
        <w:t xml:space="preserve">Brooke Hill Academy </w:t>
      </w:r>
      <w:r w:rsidRPr="00861764">
        <w:rPr>
          <w:rFonts w:ascii="Aptos" w:hAnsi="Aptos" w:cs="Arial"/>
          <w:bCs/>
          <w:sz w:val="22"/>
          <w:szCs w:val="22"/>
        </w:rPr>
        <w:t>, w</w:t>
      </w:r>
      <w:r w:rsidRPr="00861764">
        <w:rPr>
          <w:rFonts w:ascii="Aptos" w:hAnsi="Aptos" w:cs="Arial"/>
          <w:sz w:val="22"/>
          <w:szCs w:val="22"/>
        </w:rPr>
        <w:t>e hope you will feel inspired to apply to be part of our team.</w:t>
      </w:r>
    </w:p>
    <w:p w14:paraId="5CC6F930" w14:textId="77777777" w:rsidR="00276CC1" w:rsidRPr="00861764" w:rsidRDefault="00276CC1" w:rsidP="00276CC1">
      <w:pPr>
        <w:pStyle w:val="NormalWeb"/>
        <w:spacing w:before="0" w:beforeAutospacing="0" w:after="0" w:afterAutospacing="0"/>
        <w:rPr>
          <w:rFonts w:ascii="Aptos" w:hAnsi="Aptos" w:cs="Arial"/>
          <w:sz w:val="22"/>
          <w:szCs w:val="22"/>
        </w:rPr>
      </w:pPr>
    </w:p>
    <w:p w14:paraId="58528A2A" w14:textId="3B21DCD2"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We are looking for an enthusiastic and committed </w:t>
      </w:r>
      <w:r w:rsidR="00985F90" w:rsidRPr="00861764">
        <w:rPr>
          <w:rFonts w:ascii="Aptos" w:hAnsi="Aptos" w:cs="Arial"/>
          <w:b/>
          <w:bCs/>
          <w:sz w:val="22"/>
          <w:szCs w:val="22"/>
        </w:rPr>
        <w:t>School Administrator</w:t>
      </w:r>
      <w:r w:rsidRPr="00861764">
        <w:rPr>
          <w:rFonts w:ascii="Aptos" w:hAnsi="Aptos" w:cs="Arial"/>
          <w:bCs/>
          <w:sz w:val="22"/>
          <w:szCs w:val="22"/>
        </w:rPr>
        <w:t xml:space="preserve"> </w:t>
      </w:r>
      <w:r w:rsidRPr="00861764">
        <w:rPr>
          <w:rFonts w:ascii="Aptos" w:hAnsi="Aptos" w:cs="Arial"/>
          <w:sz w:val="22"/>
          <w:szCs w:val="22"/>
        </w:rPr>
        <w:t xml:space="preserve">to join our team to support our </w:t>
      </w:r>
      <w:r w:rsidR="00926B7D" w:rsidRPr="00861764">
        <w:rPr>
          <w:rFonts w:ascii="Aptos" w:hAnsi="Aptos" w:cs="Arial"/>
          <w:sz w:val="22"/>
          <w:szCs w:val="22"/>
        </w:rPr>
        <w:t>children, parents and staff in an administrative role.</w:t>
      </w:r>
    </w:p>
    <w:p w14:paraId="0B974931" w14:textId="77777777" w:rsidR="00276CC1" w:rsidRPr="00861764" w:rsidRDefault="00276CC1" w:rsidP="00276CC1">
      <w:pPr>
        <w:pStyle w:val="NormalWeb"/>
        <w:spacing w:before="0" w:beforeAutospacing="0" w:after="0" w:afterAutospacing="0"/>
        <w:rPr>
          <w:rFonts w:ascii="Aptos" w:hAnsi="Aptos" w:cs="Arial"/>
          <w:sz w:val="22"/>
          <w:szCs w:val="22"/>
        </w:rPr>
      </w:pPr>
    </w:p>
    <w:p w14:paraId="45DF8FD4" w14:textId="77777777" w:rsidR="00276CC1" w:rsidRPr="00861764" w:rsidRDefault="00276CC1" w:rsidP="00276CC1">
      <w:pPr>
        <w:shd w:val="clear" w:color="auto" w:fill="FFFFFF"/>
        <w:rPr>
          <w:rFonts w:ascii="Aptos" w:hAnsi="Aptos" w:cs="Segoe UI"/>
          <w:b/>
          <w:bCs/>
          <w:color w:val="0D0D0D"/>
          <w:sz w:val="22"/>
          <w:szCs w:val="22"/>
          <w:lang w:eastAsia="en-GB"/>
        </w:rPr>
      </w:pPr>
      <w:r w:rsidRPr="00861764">
        <w:rPr>
          <w:rFonts w:ascii="Aptos" w:hAnsi="Aptos" w:cs="Segoe UI"/>
          <w:b/>
          <w:bCs/>
          <w:color w:val="0D0D0D"/>
          <w:sz w:val="22"/>
          <w:szCs w:val="22"/>
          <w:lang w:eastAsia="en-GB"/>
        </w:rPr>
        <w:t>We are looking for someone who can:</w:t>
      </w:r>
    </w:p>
    <w:p w14:paraId="04B58CA5" w14:textId="5156F972" w:rsidR="00A04491" w:rsidRPr="00937736" w:rsidRDefault="00A04491"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 xml:space="preserve">Be the first point of contact for our families at </w:t>
      </w:r>
      <w:r w:rsidR="0081106D">
        <w:rPr>
          <w:rFonts w:ascii="Aptos" w:hAnsi="Aptos" w:cs="Segoe UI"/>
          <w:color w:val="0D0D0D"/>
          <w:lang w:eastAsia="en-GB"/>
        </w:rPr>
        <w:t>Brooke Hill</w:t>
      </w:r>
      <w:r>
        <w:rPr>
          <w:rFonts w:ascii="Aptos" w:hAnsi="Aptos" w:cs="Segoe UI"/>
          <w:color w:val="0D0D0D"/>
          <w:lang w:eastAsia="en-GB"/>
        </w:rPr>
        <w:t xml:space="preserve"> Academy</w:t>
      </w:r>
    </w:p>
    <w:p w14:paraId="138E4786" w14:textId="2C7E71F0" w:rsidR="00937736" w:rsidRPr="00937736" w:rsidRDefault="00937736" w:rsidP="00937736">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 xml:space="preserve">Provide excellent customer service </w:t>
      </w:r>
    </w:p>
    <w:p w14:paraId="4442D67F" w14:textId="788AC850" w:rsidR="00682825" w:rsidRPr="00861764" w:rsidRDefault="00682825" w:rsidP="001C0022">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Organise and</w:t>
      </w:r>
      <w:r w:rsidR="00866259">
        <w:rPr>
          <w:rFonts w:ascii="Aptos" w:hAnsi="Aptos" w:cs="Segoe UI"/>
          <w:color w:val="0D0D0D"/>
          <w:lang w:eastAsia="en-GB"/>
        </w:rPr>
        <w:t xml:space="preserve"> prioritise</w:t>
      </w:r>
      <w:r w:rsidRPr="00861764">
        <w:rPr>
          <w:rFonts w:ascii="Aptos" w:hAnsi="Aptos" w:cs="Segoe UI"/>
          <w:color w:val="0D0D0D"/>
          <w:lang w:eastAsia="en-GB"/>
        </w:rPr>
        <w:t xml:space="preserve"> </w:t>
      </w:r>
      <w:r w:rsidR="009322D7" w:rsidRPr="00861764">
        <w:rPr>
          <w:rFonts w:ascii="Aptos" w:hAnsi="Aptos" w:cs="Segoe UI"/>
          <w:color w:val="0D0D0D"/>
          <w:lang w:eastAsia="en-GB"/>
        </w:rPr>
        <w:t>daily tasks</w:t>
      </w:r>
    </w:p>
    <w:p w14:paraId="1DEF580B" w14:textId="545DFBE5" w:rsidR="009A5752" w:rsidRPr="00937736" w:rsidRDefault="009A5752" w:rsidP="001C0022">
      <w:pPr>
        <w:pStyle w:val="ListParagraph"/>
        <w:numPr>
          <w:ilvl w:val="0"/>
          <w:numId w:val="17"/>
        </w:numPr>
        <w:shd w:val="clear" w:color="auto" w:fill="FFFFFF"/>
        <w:rPr>
          <w:rFonts w:ascii="Aptos" w:hAnsi="Aptos" w:cs="Segoe UI"/>
          <w:b/>
          <w:bCs/>
          <w:color w:val="0D0D0D"/>
          <w:lang w:eastAsia="en-GB"/>
        </w:rPr>
      </w:pPr>
      <w:r w:rsidRPr="00861764">
        <w:rPr>
          <w:rFonts w:ascii="Aptos" w:hAnsi="Aptos" w:cs="Segoe UI"/>
          <w:color w:val="0D0D0D"/>
          <w:lang w:eastAsia="en-GB"/>
        </w:rPr>
        <w:t>Communicate well with outside agencies</w:t>
      </w:r>
    </w:p>
    <w:p w14:paraId="50F11652" w14:textId="584C6065" w:rsidR="00937736" w:rsidRPr="007F5572" w:rsidRDefault="00937736"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Carry out administrative tasks to a high standard</w:t>
      </w:r>
    </w:p>
    <w:p w14:paraId="1C0FA0DA" w14:textId="551A1D9F" w:rsidR="007F5572" w:rsidRPr="00937736" w:rsidRDefault="0036097B"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Proactively manage tasks</w:t>
      </w:r>
      <w:r w:rsidR="00970CCF">
        <w:rPr>
          <w:rFonts w:ascii="Aptos" w:hAnsi="Aptos" w:cs="Segoe UI"/>
          <w:color w:val="0D0D0D"/>
          <w:lang w:eastAsia="en-GB"/>
        </w:rPr>
        <w:t xml:space="preserve"> to support the smooth running of the school</w:t>
      </w:r>
    </w:p>
    <w:p w14:paraId="6AD40A13" w14:textId="538EDAB5" w:rsidR="00937736" w:rsidRPr="00861764" w:rsidRDefault="00937736" w:rsidP="001C0022">
      <w:pPr>
        <w:pStyle w:val="ListParagraph"/>
        <w:numPr>
          <w:ilvl w:val="0"/>
          <w:numId w:val="17"/>
        </w:numPr>
        <w:shd w:val="clear" w:color="auto" w:fill="FFFFFF"/>
        <w:rPr>
          <w:rFonts w:ascii="Aptos" w:hAnsi="Aptos" w:cs="Segoe UI"/>
          <w:b/>
          <w:bCs/>
          <w:color w:val="0D0D0D"/>
          <w:lang w:eastAsia="en-GB"/>
        </w:rPr>
      </w:pPr>
      <w:r>
        <w:rPr>
          <w:rFonts w:ascii="Aptos" w:hAnsi="Aptos" w:cs="Segoe UI"/>
          <w:color w:val="0D0D0D"/>
          <w:lang w:eastAsia="en-GB"/>
        </w:rPr>
        <w:t xml:space="preserve">Assist the Headteacher with </w:t>
      </w:r>
      <w:r w:rsidR="004F29A4">
        <w:rPr>
          <w:rFonts w:ascii="Aptos" w:hAnsi="Aptos" w:cs="Segoe UI"/>
          <w:color w:val="0D0D0D"/>
          <w:lang w:eastAsia="en-GB"/>
        </w:rPr>
        <w:t>managing the school diary, organising</w:t>
      </w:r>
      <w:r w:rsidR="00991447">
        <w:rPr>
          <w:rFonts w:ascii="Aptos" w:hAnsi="Aptos" w:cs="Segoe UI"/>
          <w:color w:val="0D0D0D"/>
          <w:lang w:eastAsia="en-GB"/>
        </w:rPr>
        <w:t xml:space="preserve"> and promoting</w:t>
      </w:r>
      <w:r w:rsidR="004F29A4">
        <w:rPr>
          <w:rFonts w:ascii="Aptos" w:hAnsi="Aptos" w:cs="Segoe UI"/>
          <w:color w:val="0D0D0D"/>
          <w:lang w:eastAsia="en-GB"/>
        </w:rPr>
        <w:t xml:space="preserve"> events and other tasks</w:t>
      </w:r>
    </w:p>
    <w:p w14:paraId="4A484E41" w14:textId="77777777" w:rsidR="00276CC1" w:rsidRPr="00861764" w:rsidRDefault="00276CC1" w:rsidP="00276CC1">
      <w:pPr>
        <w:shd w:val="clear" w:color="auto" w:fill="FFFFFF"/>
        <w:rPr>
          <w:rFonts w:ascii="Aptos" w:hAnsi="Aptos" w:cs="Segoe UI"/>
          <w:b/>
          <w:bCs/>
          <w:color w:val="0D0D0D"/>
          <w:sz w:val="22"/>
          <w:szCs w:val="22"/>
          <w:lang w:eastAsia="en-GB"/>
        </w:rPr>
      </w:pPr>
    </w:p>
    <w:p w14:paraId="52EEDEB1" w14:textId="06825CCF" w:rsidR="00276CC1" w:rsidRPr="00861764" w:rsidRDefault="0081106D" w:rsidP="00276CC1">
      <w:pPr>
        <w:pStyle w:val="NormalWeb"/>
        <w:spacing w:before="0" w:beforeAutospacing="0" w:after="0" w:afterAutospacing="0"/>
        <w:rPr>
          <w:rFonts w:ascii="Aptos" w:hAnsi="Aptos" w:cs="Arial"/>
          <w:sz w:val="22"/>
          <w:szCs w:val="22"/>
        </w:rPr>
      </w:pPr>
      <w:r>
        <w:rPr>
          <w:rFonts w:ascii="Aptos" w:hAnsi="Aptos" w:cs="Arial"/>
          <w:sz w:val="22"/>
          <w:szCs w:val="22"/>
        </w:rPr>
        <w:t>Brooke Hill</w:t>
      </w:r>
      <w:r w:rsidR="00276CC1" w:rsidRPr="00861764">
        <w:rPr>
          <w:rFonts w:ascii="Aptos" w:hAnsi="Aptos" w:cs="Arial"/>
          <w:sz w:val="22"/>
          <w:szCs w:val="22"/>
        </w:rPr>
        <w:t xml:space="preserve"> Academy is </w:t>
      </w:r>
      <w:r w:rsidR="00276CC1" w:rsidRPr="00861764">
        <w:rPr>
          <w:rFonts w:ascii="Aptos" w:hAnsi="Aptos"/>
          <w:color w:val="000000"/>
          <w:sz w:val="22"/>
          <w:szCs w:val="22"/>
        </w:rPr>
        <w:t xml:space="preserve">a supportive place to work with a committed staff team.   </w:t>
      </w:r>
      <w:r w:rsidR="00276CC1" w:rsidRPr="00861764">
        <w:rPr>
          <w:rFonts w:ascii="Aptos" w:hAnsi="Aptos" w:cs="Arial"/>
          <w:sz w:val="22"/>
          <w:szCs w:val="22"/>
        </w:rPr>
        <w:t xml:space="preserve">Everyone in our team is passionate about our school so we only want the very best people working with our children.  We expect everyone to be committed to making our school the best it can be for the children, willing to go the extra mile every day and be actively involved in all aspects of school life. </w:t>
      </w:r>
    </w:p>
    <w:p w14:paraId="30E2064A" w14:textId="77777777" w:rsidR="00276CC1" w:rsidRPr="00861764" w:rsidRDefault="00276CC1" w:rsidP="00276CC1">
      <w:pPr>
        <w:pStyle w:val="NormalWeb"/>
        <w:spacing w:before="0" w:beforeAutospacing="0" w:after="0" w:afterAutospacing="0"/>
        <w:rPr>
          <w:rFonts w:ascii="Aptos" w:hAnsi="Aptos" w:cs="Arial"/>
          <w:sz w:val="22"/>
          <w:szCs w:val="22"/>
        </w:rPr>
      </w:pPr>
    </w:p>
    <w:p w14:paraId="6A18247D" w14:textId="2EB138FE"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sz w:val="22"/>
          <w:szCs w:val="22"/>
        </w:rPr>
        <w:t>Contract Type:</w:t>
      </w:r>
      <w:r w:rsidRPr="00861764">
        <w:rPr>
          <w:rFonts w:ascii="Aptos" w:hAnsi="Aptos" w:cs="Arial"/>
          <w:sz w:val="22"/>
          <w:szCs w:val="22"/>
        </w:rPr>
        <w:t xml:space="preserve">  Permanent </w:t>
      </w:r>
    </w:p>
    <w:p w14:paraId="3B3CC6EC" w14:textId="054C035E" w:rsidR="00276CC1" w:rsidRPr="0081106D" w:rsidRDefault="00276CC1" w:rsidP="00276CC1">
      <w:pPr>
        <w:pStyle w:val="NormalWeb"/>
        <w:spacing w:before="0" w:beforeAutospacing="0" w:after="0" w:afterAutospacing="0"/>
        <w:rPr>
          <w:rFonts w:ascii="Aptos" w:hAnsi="Aptos" w:cs="Arial"/>
          <w:sz w:val="22"/>
          <w:szCs w:val="22"/>
        </w:rPr>
      </w:pPr>
      <w:r w:rsidRPr="0081106D">
        <w:rPr>
          <w:rFonts w:ascii="Aptos" w:hAnsi="Aptos" w:cs="Arial"/>
          <w:b/>
          <w:bCs/>
          <w:sz w:val="22"/>
          <w:szCs w:val="22"/>
        </w:rPr>
        <w:t>Hours:</w:t>
      </w:r>
      <w:r w:rsidRPr="0081106D">
        <w:rPr>
          <w:rFonts w:ascii="Aptos" w:hAnsi="Aptos" w:cs="Arial"/>
          <w:sz w:val="22"/>
          <w:szCs w:val="22"/>
        </w:rPr>
        <w:t xml:space="preserve"> </w:t>
      </w:r>
      <w:r w:rsidR="00A04491" w:rsidRPr="0081106D">
        <w:rPr>
          <w:rFonts w:ascii="Aptos" w:hAnsi="Aptos" w:cs="Arial"/>
          <w:sz w:val="22"/>
          <w:szCs w:val="22"/>
        </w:rPr>
        <w:t>8</w:t>
      </w:r>
      <w:r w:rsidR="0081106D" w:rsidRPr="0081106D">
        <w:rPr>
          <w:rFonts w:ascii="Aptos" w:hAnsi="Aptos" w:cs="Arial"/>
          <w:sz w:val="22"/>
          <w:szCs w:val="22"/>
        </w:rPr>
        <w:t xml:space="preserve">:00 – 4 30 </w:t>
      </w:r>
      <w:r w:rsidR="00A04491" w:rsidRPr="0081106D">
        <w:rPr>
          <w:rFonts w:ascii="Aptos" w:hAnsi="Aptos" w:cs="Arial"/>
          <w:sz w:val="22"/>
          <w:szCs w:val="22"/>
        </w:rPr>
        <w:t xml:space="preserve"> Monday</w:t>
      </w:r>
      <w:r w:rsidR="0081106D" w:rsidRPr="0081106D">
        <w:rPr>
          <w:rFonts w:ascii="Aptos" w:hAnsi="Aptos" w:cs="Arial"/>
          <w:sz w:val="22"/>
          <w:szCs w:val="22"/>
        </w:rPr>
        <w:t xml:space="preserve"> to Friday </w:t>
      </w:r>
    </w:p>
    <w:p w14:paraId="355C5CFF" w14:textId="16D27091" w:rsidR="00197B7F" w:rsidRPr="0081106D" w:rsidRDefault="00197B7F" w:rsidP="00276CC1">
      <w:pPr>
        <w:pStyle w:val="NormalWeb"/>
        <w:spacing w:before="0" w:beforeAutospacing="0" w:after="0" w:afterAutospacing="0"/>
        <w:rPr>
          <w:rFonts w:ascii="Aptos" w:hAnsi="Aptos" w:cs="Arial"/>
          <w:sz w:val="22"/>
          <w:szCs w:val="22"/>
        </w:rPr>
      </w:pPr>
      <w:r w:rsidRPr="0081106D">
        <w:rPr>
          <w:rFonts w:ascii="Aptos" w:hAnsi="Aptos" w:cs="Arial"/>
          <w:b/>
          <w:bCs/>
          <w:sz w:val="22"/>
          <w:szCs w:val="22"/>
        </w:rPr>
        <w:t>Weeks Per Year:</w:t>
      </w:r>
      <w:r w:rsidRPr="0081106D">
        <w:rPr>
          <w:rFonts w:ascii="Aptos" w:hAnsi="Aptos" w:cs="Arial"/>
          <w:sz w:val="22"/>
          <w:szCs w:val="22"/>
        </w:rPr>
        <w:t xml:space="preserve"> 3</w:t>
      </w:r>
      <w:r w:rsidR="00154D83" w:rsidRPr="0081106D">
        <w:rPr>
          <w:rFonts w:ascii="Aptos" w:hAnsi="Aptos" w:cs="Arial"/>
          <w:sz w:val="22"/>
          <w:szCs w:val="22"/>
        </w:rPr>
        <w:t>9</w:t>
      </w:r>
      <w:r w:rsidR="0081106D">
        <w:rPr>
          <w:rFonts w:ascii="Aptos" w:hAnsi="Aptos" w:cs="Arial"/>
          <w:sz w:val="22"/>
          <w:szCs w:val="22"/>
        </w:rPr>
        <w:t xml:space="preserve"> (Term time only +1 week)</w:t>
      </w:r>
    </w:p>
    <w:p w14:paraId="25A81AB6" w14:textId="402BD509" w:rsidR="00276CC1" w:rsidRPr="00861764" w:rsidRDefault="00276CC1" w:rsidP="00276CC1">
      <w:pPr>
        <w:pStyle w:val="NormalWeb"/>
        <w:spacing w:before="0" w:beforeAutospacing="0" w:after="0" w:afterAutospacing="0"/>
        <w:rPr>
          <w:rFonts w:ascii="Aptos" w:hAnsi="Aptos" w:cs="Arial"/>
          <w:sz w:val="22"/>
          <w:szCs w:val="22"/>
        </w:rPr>
      </w:pPr>
      <w:r w:rsidRPr="0081106D">
        <w:rPr>
          <w:rFonts w:ascii="Aptos" w:hAnsi="Aptos" w:cs="Arial"/>
          <w:b/>
          <w:bCs/>
          <w:sz w:val="22"/>
          <w:szCs w:val="22"/>
        </w:rPr>
        <w:t>Salary:</w:t>
      </w:r>
      <w:r w:rsidR="0081106D">
        <w:rPr>
          <w:rFonts w:ascii="Aptos" w:hAnsi="Aptos" w:cs="Arial"/>
          <w:b/>
          <w:bCs/>
          <w:sz w:val="22"/>
          <w:szCs w:val="22"/>
        </w:rPr>
        <w:t xml:space="preserve"> </w:t>
      </w:r>
      <w:r w:rsidR="0081106D" w:rsidRPr="0081106D">
        <w:rPr>
          <w:rFonts w:ascii="Aptos" w:hAnsi="Aptos" w:cs="Arial"/>
          <w:sz w:val="22"/>
          <w:szCs w:val="22"/>
        </w:rPr>
        <w:t>£24 799 (Actual salary)</w:t>
      </w:r>
      <w:r w:rsidR="0081106D">
        <w:rPr>
          <w:rFonts w:ascii="Aptos" w:hAnsi="Aptos" w:cs="Arial"/>
          <w:b/>
          <w:bCs/>
          <w:sz w:val="22"/>
          <w:szCs w:val="22"/>
        </w:rPr>
        <w:t xml:space="preserve"> </w:t>
      </w:r>
    </w:p>
    <w:p w14:paraId="3D157CD4" w14:textId="77777777" w:rsidR="00276CC1" w:rsidRPr="00861764" w:rsidRDefault="00276CC1" w:rsidP="00276CC1">
      <w:pPr>
        <w:pStyle w:val="NormalWeb"/>
        <w:spacing w:before="0" w:beforeAutospacing="0" w:after="0" w:afterAutospacing="0"/>
        <w:rPr>
          <w:rFonts w:ascii="Aptos" w:hAnsi="Aptos" w:cs="Arial"/>
          <w:b/>
          <w:bCs/>
          <w:sz w:val="22"/>
          <w:szCs w:val="22"/>
        </w:rPr>
      </w:pPr>
    </w:p>
    <w:p w14:paraId="7C629A24" w14:textId="53CA5ACA" w:rsidR="00276CC1" w:rsidRPr="00861764" w:rsidRDefault="0081106D" w:rsidP="00276CC1">
      <w:pPr>
        <w:pStyle w:val="NormalWeb"/>
        <w:spacing w:before="0" w:beforeAutospacing="0" w:after="0" w:afterAutospacing="0"/>
        <w:rPr>
          <w:rFonts w:ascii="Aptos" w:hAnsi="Aptos" w:cs="Arial"/>
          <w:sz w:val="22"/>
          <w:szCs w:val="22"/>
        </w:rPr>
      </w:pPr>
      <w:r>
        <w:rPr>
          <w:rFonts w:ascii="Aptos" w:hAnsi="Aptos" w:cs="Arial"/>
          <w:sz w:val="22"/>
          <w:szCs w:val="22"/>
        </w:rPr>
        <w:t xml:space="preserve">Brooke Hill </w:t>
      </w:r>
      <w:r w:rsidR="00866259">
        <w:rPr>
          <w:rFonts w:ascii="Aptos" w:hAnsi="Aptos" w:cs="Arial"/>
          <w:sz w:val="22"/>
          <w:szCs w:val="22"/>
        </w:rPr>
        <w:t xml:space="preserve"> Academy </w:t>
      </w:r>
      <w:r w:rsidR="00276CC1" w:rsidRPr="00861764">
        <w:rPr>
          <w:rFonts w:ascii="Aptos" w:hAnsi="Aptos" w:cs="Arial"/>
          <w:sz w:val="22"/>
          <w:szCs w:val="22"/>
        </w:rPr>
        <w:t xml:space="preserve">is part of the Brooke Hill Academy Trust comprised of three primary schools in Rutland and Lincolnshire.  One of the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6DC06211" w14:textId="77777777" w:rsidR="00276CC1" w:rsidRPr="00861764" w:rsidRDefault="00276CC1" w:rsidP="00276CC1">
      <w:pPr>
        <w:pStyle w:val="NormalWeb"/>
        <w:spacing w:before="0" w:beforeAutospacing="0" w:after="0" w:afterAutospacing="0"/>
        <w:rPr>
          <w:rFonts w:ascii="Aptos" w:hAnsi="Aptos" w:cs="Arial"/>
          <w:sz w:val="22"/>
          <w:szCs w:val="22"/>
        </w:rPr>
      </w:pPr>
    </w:p>
    <w:p w14:paraId="087F2449" w14:textId="3C2AFF84"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Visits to the school can be arranged by contacting </w:t>
      </w:r>
      <w:hyperlink r:id="rId12" w:history="1">
        <w:r w:rsidR="008D1DEC" w:rsidRPr="00792228">
          <w:rPr>
            <w:rStyle w:val="Hyperlink"/>
            <w:rFonts w:ascii="Aptos" w:eastAsiaTheme="majorEastAsia" w:hAnsi="Aptos" w:cs="Arial"/>
            <w:sz w:val="22"/>
            <w:szCs w:val="22"/>
          </w:rPr>
          <w:t>anna.green@brookehillacademytrust.education</w:t>
        </w:r>
      </w:hyperlink>
      <w:r w:rsidR="008D1DEC">
        <w:rPr>
          <w:rFonts w:ascii="Aptos" w:eastAsiaTheme="majorEastAsia" w:hAnsi="Aptos" w:cs="Arial"/>
          <w:sz w:val="22"/>
          <w:szCs w:val="22"/>
        </w:rPr>
        <w:t xml:space="preserve"> </w:t>
      </w:r>
      <w:r w:rsidRPr="00861764">
        <w:rPr>
          <w:rFonts w:ascii="Aptos" w:hAnsi="Aptos" w:cs="Arial"/>
          <w:sz w:val="22"/>
          <w:szCs w:val="22"/>
        </w:rPr>
        <w:t xml:space="preserve"> or by telephoning </w:t>
      </w:r>
      <w:r w:rsidR="0081106D">
        <w:rPr>
          <w:rFonts w:ascii="Aptos" w:hAnsi="Aptos" w:cs="Arial"/>
          <w:sz w:val="22"/>
          <w:szCs w:val="22"/>
        </w:rPr>
        <w:t>01572 724214</w:t>
      </w:r>
      <w:r w:rsidR="00C6472C" w:rsidRPr="00861764">
        <w:rPr>
          <w:rFonts w:ascii="Aptos" w:hAnsi="Aptos" w:cs="Arial"/>
          <w:sz w:val="22"/>
          <w:szCs w:val="22"/>
        </w:rPr>
        <w:t>.</w:t>
      </w:r>
    </w:p>
    <w:p w14:paraId="109FAC9C" w14:textId="77777777" w:rsidR="00276CC1" w:rsidRPr="00861764" w:rsidRDefault="00276CC1" w:rsidP="00276CC1">
      <w:pPr>
        <w:pStyle w:val="NormalWeb"/>
        <w:spacing w:before="0" w:beforeAutospacing="0" w:after="0" w:afterAutospacing="0"/>
        <w:rPr>
          <w:rFonts w:ascii="Aptos" w:hAnsi="Aptos" w:cs="Arial"/>
          <w:color w:val="333333"/>
          <w:sz w:val="22"/>
          <w:szCs w:val="22"/>
        </w:rPr>
      </w:pPr>
    </w:p>
    <w:p w14:paraId="58AD96F7" w14:textId="15554990" w:rsidR="00276CC1" w:rsidRDefault="00276CC1" w:rsidP="00276CC1">
      <w:r w:rsidRPr="00861764">
        <w:rPr>
          <w:rFonts w:ascii="Aptos" w:hAnsi="Aptos" w:cs="Arial"/>
          <w:sz w:val="22"/>
          <w:szCs w:val="22"/>
        </w:rPr>
        <w:t xml:space="preserve">For more information about our school, please visit our website </w:t>
      </w:r>
      <w:hyperlink r:id="rId13" w:history="1">
        <w:r w:rsidR="0081106D" w:rsidRPr="00792228">
          <w:rPr>
            <w:rStyle w:val="Hyperlink"/>
            <w:rFonts w:ascii="Aptos" w:hAnsi="Aptos" w:cs="Arial"/>
            <w:sz w:val="22"/>
            <w:szCs w:val="22"/>
          </w:rPr>
          <w:t>www.brookehillacademy.com</w:t>
        </w:r>
      </w:hyperlink>
      <w:r w:rsidR="0081106D">
        <w:rPr>
          <w:rFonts w:ascii="Aptos" w:hAnsi="Aptos" w:cs="Arial"/>
          <w:sz w:val="22"/>
          <w:szCs w:val="22"/>
        </w:rPr>
        <w:t xml:space="preserve"> </w:t>
      </w:r>
      <w:r w:rsidRPr="00866259">
        <w:rPr>
          <w:rFonts w:ascii="Aptos" w:hAnsi="Aptos" w:cs="Arial"/>
          <w:sz w:val="22"/>
          <w:szCs w:val="22"/>
        </w:rPr>
        <w:t>or visit</w:t>
      </w:r>
      <w:r w:rsidRPr="00861764">
        <w:rPr>
          <w:rFonts w:ascii="Aptos" w:hAnsi="Aptos" w:cs="Arial"/>
          <w:sz w:val="22"/>
          <w:szCs w:val="22"/>
        </w:rPr>
        <w:t xml:space="preserve"> the Trust website </w:t>
      </w:r>
      <w:hyperlink r:id="rId14" w:history="1">
        <w:r w:rsidRPr="00861764">
          <w:rPr>
            <w:rStyle w:val="Hyperlink"/>
            <w:rFonts w:ascii="Aptos" w:eastAsiaTheme="majorEastAsia" w:hAnsi="Aptos" w:cs="Arial"/>
            <w:sz w:val="22"/>
            <w:szCs w:val="22"/>
          </w:rPr>
          <w:t>www.brookehillacademytrust.co.uk</w:t>
        </w:r>
      </w:hyperlink>
    </w:p>
    <w:p w14:paraId="33E4DBD4" w14:textId="77777777" w:rsidR="00197B7F" w:rsidRPr="00861764" w:rsidRDefault="00197B7F" w:rsidP="00276CC1">
      <w:pPr>
        <w:rPr>
          <w:rFonts w:ascii="Aptos" w:hAnsi="Aptos" w:cs="Arial"/>
          <w:sz w:val="22"/>
          <w:szCs w:val="22"/>
        </w:rPr>
      </w:pPr>
    </w:p>
    <w:p w14:paraId="1E83F308" w14:textId="7E0875D9" w:rsidR="009322D7"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sz w:val="22"/>
          <w:szCs w:val="22"/>
        </w:rPr>
        <w:t xml:space="preserve">Thank you again for considering joining our team at </w:t>
      </w:r>
      <w:r w:rsidR="0081106D">
        <w:rPr>
          <w:rFonts w:ascii="Aptos" w:hAnsi="Aptos" w:cs="Arial"/>
          <w:sz w:val="22"/>
          <w:szCs w:val="22"/>
        </w:rPr>
        <w:t xml:space="preserve">Brooke Hill </w:t>
      </w:r>
      <w:r w:rsidRPr="00861764">
        <w:rPr>
          <w:rFonts w:ascii="Aptos" w:hAnsi="Aptos" w:cs="Arial"/>
          <w:sz w:val="22"/>
          <w:szCs w:val="22"/>
        </w:rPr>
        <w:t>Academy, we look forward to meeting you soon.</w:t>
      </w:r>
    </w:p>
    <w:p w14:paraId="302C8DA8" w14:textId="77777777" w:rsidR="009322D7" w:rsidRPr="00861764" w:rsidRDefault="009322D7" w:rsidP="00276CC1">
      <w:pPr>
        <w:pStyle w:val="NormalWeb"/>
        <w:spacing w:before="0" w:beforeAutospacing="0" w:after="0" w:afterAutospacing="0"/>
        <w:rPr>
          <w:rFonts w:ascii="Aptos" w:hAnsi="Aptos" w:cs="Arial"/>
          <w:sz w:val="22"/>
          <w:szCs w:val="22"/>
        </w:rPr>
      </w:pPr>
    </w:p>
    <w:p w14:paraId="068BC479" w14:textId="77777777" w:rsidR="009322D7" w:rsidRPr="00861764" w:rsidRDefault="009322D7" w:rsidP="00276CC1">
      <w:pPr>
        <w:pStyle w:val="NormalWeb"/>
        <w:spacing w:before="0" w:beforeAutospacing="0" w:after="0" w:afterAutospacing="0"/>
        <w:rPr>
          <w:rFonts w:ascii="Aptos" w:hAnsi="Aptos" w:cs="Arial"/>
          <w:sz w:val="22"/>
          <w:szCs w:val="22"/>
        </w:rPr>
      </w:pPr>
    </w:p>
    <w:p w14:paraId="18F9A53C" w14:textId="77777777" w:rsidR="00276CC1" w:rsidRPr="00861764" w:rsidRDefault="00276CC1" w:rsidP="00276CC1">
      <w:pPr>
        <w:pStyle w:val="NormalWeb"/>
        <w:spacing w:before="0" w:beforeAutospacing="0" w:after="0" w:afterAutospacing="0"/>
        <w:rPr>
          <w:rFonts w:ascii="Aptos" w:hAnsi="Aptos" w:cs="Arial"/>
          <w:sz w:val="22"/>
          <w:szCs w:val="22"/>
        </w:rPr>
      </w:pPr>
      <w:r w:rsidRPr="00861764">
        <w:rPr>
          <w:rFonts w:ascii="Aptos" w:hAnsi="Aptos" w:cs="Arial"/>
          <w:b/>
          <w:bCs/>
          <w:noProof/>
        </w:rPr>
        <w:drawing>
          <wp:anchor distT="0" distB="0" distL="114300" distR="114300" simplePos="0" relativeHeight="251658245" behindDoc="0" locked="0" layoutInCell="1" allowOverlap="1" wp14:anchorId="5CF246E8" wp14:editId="559729A4">
            <wp:simplePos x="0" y="0"/>
            <wp:positionH relativeFrom="margin">
              <wp:posOffset>1794510</wp:posOffset>
            </wp:positionH>
            <wp:positionV relativeFrom="paragraph">
              <wp:posOffset>-377190</wp:posOffset>
            </wp:positionV>
            <wp:extent cx="2590800" cy="1457224"/>
            <wp:effectExtent l="0" t="0" r="0" b="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0800" cy="1457224"/>
                    </a:xfrm>
                    <a:prstGeom prst="rect">
                      <a:avLst/>
                    </a:prstGeom>
                  </pic:spPr>
                </pic:pic>
              </a:graphicData>
            </a:graphic>
            <wp14:sizeRelH relativeFrom="margin">
              <wp14:pctWidth>0</wp14:pctWidth>
            </wp14:sizeRelH>
            <wp14:sizeRelV relativeFrom="margin">
              <wp14:pctHeight>0</wp14:pctHeight>
            </wp14:sizeRelV>
          </wp:anchor>
        </w:drawing>
      </w:r>
    </w:p>
    <w:p w14:paraId="3C44A5CB" w14:textId="77777777" w:rsidR="00276CC1" w:rsidRPr="00861764" w:rsidRDefault="00276CC1" w:rsidP="00276CC1">
      <w:pPr>
        <w:pStyle w:val="NormalWeb"/>
        <w:spacing w:before="0" w:beforeAutospacing="0" w:after="0" w:afterAutospacing="0"/>
        <w:rPr>
          <w:rFonts w:ascii="Aptos" w:hAnsi="Aptos" w:cs="Arial"/>
          <w:sz w:val="22"/>
          <w:szCs w:val="22"/>
        </w:rPr>
      </w:pPr>
    </w:p>
    <w:p w14:paraId="30994306" w14:textId="77777777" w:rsidR="00276CC1" w:rsidRPr="00861764" w:rsidRDefault="00276CC1" w:rsidP="00276CC1">
      <w:pPr>
        <w:pStyle w:val="NormalWeb"/>
        <w:spacing w:before="0" w:beforeAutospacing="0" w:after="0" w:afterAutospacing="0"/>
        <w:rPr>
          <w:rFonts w:ascii="Aptos" w:hAnsi="Aptos" w:cs="Arial"/>
          <w:sz w:val="22"/>
          <w:szCs w:val="22"/>
        </w:rPr>
      </w:pPr>
    </w:p>
    <w:p w14:paraId="02AD14B3" w14:textId="77777777" w:rsidR="00276CC1" w:rsidRPr="00861764" w:rsidRDefault="00276CC1" w:rsidP="00276CC1">
      <w:pPr>
        <w:rPr>
          <w:rFonts w:ascii="Aptos" w:hAnsi="Aptos" w:cs="Arial"/>
          <w:b/>
          <w:bCs/>
        </w:rPr>
      </w:pPr>
    </w:p>
    <w:p w14:paraId="44FFD07F" w14:textId="77777777" w:rsidR="00276CC1" w:rsidRPr="00861764" w:rsidRDefault="00276CC1" w:rsidP="00276CC1">
      <w:pPr>
        <w:rPr>
          <w:rFonts w:ascii="Aptos" w:hAnsi="Aptos" w:cs="Arial"/>
          <w:b/>
          <w:bCs/>
        </w:rPr>
      </w:pPr>
    </w:p>
    <w:p w14:paraId="24EE7E32" w14:textId="77777777" w:rsidR="00276CC1" w:rsidRPr="00861764" w:rsidRDefault="00276CC1" w:rsidP="00276CC1">
      <w:pPr>
        <w:rPr>
          <w:rFonts w:ascii="Aptos" w:hAnsi="Aptos" w:cs="Arial"/>
          <w:b/>
          <w:bCs/>
        </w:rPr>
      </w:pPr>
    </w:p>
    <w:p w14:paraId="6C6BF76A" w14:textId="77777777" w:rsidR="00276CC1" w:rsidRPr="00861764" w:rsidRDefault="00276CC1" w:rsidP="00276CC1">
      <w:pPr>
        <w:rPr>
          <w:rFonts w:ascii="Aptos" w:hAnsi="Aptos" w:cs="Arial"/>
          <w:b/>
          <w:bCs/>
          <w:sz w:val="22"/>
          <w:szCs w:val="22"/>
        </w:rPr>
      </w:pPr>
    </w:p>
    <w:p w14:paraId="04FF80A4" w14:textId="4269D67A" w:rsidR="00276CC1" w:rsidRPr="00CA08E8" w:rsidRDefault="00276CC1" w:rsidP="00276CC1">
      <w:pPr>
        <w:rPr>
          <w:rFonts w:ascii="Aptos" w:hAnsi="Aptos" w:cs="Arial"/>
          <w:b/>
          <w:bCs/>
          <w:sz w:val="22"/>
          <w:szCs w:val="22"/>
        </w:rPr>
      </w:pPr>
      <w:r w:rsidRPr="00861764">
        <w:rPr>
          <w:rFonts w:ascii="Aptos" w:hAnsi="Aptos" w:cs="Arial"/>
          <w:b/>
          <w:bCs/>
          <w:sz w:val="22"/>
          <w:szCs w:val="22"/>
        </w:rPr>
        <w:t xml:space="preserve">To apply, please complete the application form and return with a supporting statement to </w:t>
      </w:r>
      <w:hyperlink r:id="rId16" w:history="1">
        <w:r w:rsidRPr="00861764">
          <w:rPr>
            <w:rStyle w:val="Hyperlink"/>
            <w:rFonts w:ascii="Aptos" w:eastAsiaTheme="majorEastAsia" w:hAnsi="Aptos" w:cs="Arial"/>
            <w:sz w:val="22"/>
            <w:szCs w:val="22"/>
          </w:rPr>
          <w:t>slt@brookehillacademytrust.education</w:t>
        </w:r>
      </w:hyperlink>
      <w:r w:rsidRPr="00861764">
        <w:rPr>
          <w:rFonts w:ascii="Aptos" w:hAnsi="Aptos" w:cs="Arial"/>
          <w:b/>
          <w:bCs/>
          <w:sz w:val="22"/>
          <w:szCs w:val="22"/>
        </w:rPr>
        <w:t xml:space="preserve">.  </w:t>
      </w:r>
      <w:r w:rsidRPr="00861764">
        <w:rPr>
          <w:rFonts w:ascii="Aptos" w:hAnsi="Aptos"/>
          <w:b/>
          <w:bCs/>
          <w:sz w:val="22"/>
          <w:szCs w:val="22"/>
        </w:rPr>
        <w:t xml:space="preserve">Please ensure your supporting statement covers the aspects of the person specification below (using the </w:t>
      </w:r>
      <w:r w:rsidR="00FE4A57">
        <w:rPr>
          <w:rFonts w:ascii="Aptos" w:hAnsi="Aptos"/>
          <w:b/>
          <w:bCs/>
          <w:sz w:val="22"/>
          <w:szCs w:val="22"/>
        </w:rPr>
        <w:t xml:space="preserve">following </w:t>
      </w:r>
      <w:r w:rsidRPr="00861764">
        <w:rPr>
          <w:rFonts w:ascii="Aptos" w:hAnsi="Aptos"/>
          <w:b/>
          <w:bCs/>
          <w:sz w:val="22"/>
          <w:szCs w:val="22"/>
        </w:rPr>
        <w:t>headings):</w:t>
      </w:r>
    </w:p>
    <w:p w14:paraId="58F6D30B" w14:textId="77777777" w:rsidR="00276CC1" w:rsidRPr="00861764" w:rsidRDefault="00276CC1" w:rsidP="00276CC1">
      <w:pPr>
        <w:rPr>
          <w:rFonts w:ascii="Aptos" w:hAnsi="Aptos"/>
          <w:b/>
          <w:bCs/>
          <w:sz w:val="22"/>
          <w:szCs w:val="22"/>
        </w:rPr>
      </w:pPr>
    </w:p>
    <w:p w14:paraId="100B2112"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Experience, Knowledge and Understanding</w:t>
      </w:r>
    </w:p>
    <w:p w14:paraId="16005B60"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Skills</w:t>
      </w:r>
    </w:p>
    <w:p w14:paraId="26BE2F51" w14:textId="77777777" w:rsidR="00276CC1" w:rsidRPr="00861764" w:rsidRDefault="00276CC1" w:rsidP="00276CC1">
      <w:pPr>
        <w:pStyle w:val="ListParagraph"/>
        <w:numPr>
          <w:ilvl w:val="0"/>
          <w:numId w:val="3"/>
        </w:numPr>
        <w:spacing w:after="0" w:line="240" w:lineRule="auto"/>
        <w:rPr>
          <w:rFonts w:ascii="Aptos" w:hAnsi="Aptos"/>
        </w:rPr>
      </w:pPr>
      <w:r w:rsidRPr="00861764">
        <w:rPr>
          <w:rFonts w:ascii="Aptos" w:hAnsi="Aptos"/>
        </w:rPr>
        <w:t>Personal Ethos</w:t>
      </w:r>
    </w:p>
    <w:p w14:paraId="692A0E2A" w14:textId="77777777" w:rsidR="00276CC1" w:rsidRPr="00861764" w:rsidRDefault="00276CC1" w:rsidP="00276CC1">
      <w:pPr>
        <w:pStyle w:val="ListParagraph"/>
        <w:spacing w:after="0" w:line="240" w:lineRule="auto"/>
        <w:rPr>
          <w:rFonts w:ascii="Aptos" w:hAnsi="Aptos"/>
          <w:b/>
          <w:bCs/>
        </w:rPr>
      </w:pPr>
    </w:p>
    <w:p w14:paraId="0D6E5600" w14:textId="77777777" w:rsidR="00276CC1" w:rsidRPr="00861764" w:rsidRDefault="00276CC1" w:rsidP="00276CC1">
      <w:pPr>
        <w:rPr>
          <w:rFonts w:ascii="Aptos" w:hAnsi="Aptos"/>
          <w:b/>
          <w:bCs/>
          <w:sz w:val="22"/>
          <w:szCs w:val="22"/>
        </w:rPr>
      </w:pPr>
      <w:r w:rsidRPr="00861764">
        <w:rPr>
          <w:rFonts w:ascii="Aptos" w:hAnsi="Aptos"/>
          <w:b/>
          <w:bCs/>
          <w:sz w:val="22"/>
          <w:szCs w:val="22"/>
        </w:rPr>
        <w:t>The application form and supporting statement will be used to shortlist candidates against the person specification.</w:t>
      </w:r>
    </w:p>
    <w:p w14:paraId="5CE5F153" w14:textId="77777777" w:rsidR="00276CC1" w:rsidRPr="00861764" w:rsidRDefault="00276CC1" w:rsidP="00276CC1">
      <w:pPr>
        <w:rPr>
          <w:rFonts w:ascii="Aptos" w:hAnsi="Aptos"/>
          <w:b/>
          <w:bCs/>
          <w:sz w:val="22"/>
          <w:szCs w:val="22"/>
        </w:rPr>
      </w:pPr>
    </w:p>
    <w:p w14:paraId="7C67E73F" w14:textId="77777777" w:rsidR="00276CC1" w:rsidRPr="00861764" w:rsidRDefault="00276CC1" w:rsidP="00276CC1">
      <w:pPr>
        <w:pStyle w:val="NormalWeb"/>
        <w:spacing w:before="0" w:beforeAutospacing="0" w:after="0" w:afterAutospacing="0"/>
        <w:rPr>
          <w:rFonts w:ascii="Aptos" w:hAnsi="Aptos" w:cs="Arial"/>
          <w:color w:val="333333"/>
          <w:sz w:val="22"/>
          <w:szCs w:val="22"/>
        </w:rPr>
      </w:pPr>
    </w:p>
    <w:p w14:paraId="391F63E2" w14:textId="7DD510B8" w:rsidR="00276CC1" w:rsidRPr="00861764" w:rsidRDefault="00276CC1" w:rsidP="00276CC1">
      <w:pPr>
        <w:rPr>
          <w:rFonts w:ascii="Aptos" w:hAnsi="Aptos" w:cs="Arial"/>
          <w:sz w:val="22"/>
          <w:szCs w:val="22"/>
        </w:rPr>
      </w:pPr>
      <w:r w:rsidRPr="00861764">
        <w:rPr>
          <w:rFonts w:ascii="Aptos" w:hAnsi="Aptos" w:cs="Arial"/>
          <w:sz w:val="22"/>
          <w:szCs w:val="22"/>
        </w:rPr>
        <w:t>If you have any questions or require further information, please email:</w:t>
      </w:r>
      <w:r w:rsidR="00070A1D" w:rsidRPr="00861764">
        <w:rPr>
          <w:rFonts w:ascii="Aptos" w:hAnsi="Aptos" w:cs="Arial"/>
          <w:sz w:val="22"/>
          <w:szCs w:val="22"/>
        </w:rPr>
        <w:t xml:space="preserve"> </w:t>
      </w:r>
      <w:hyperlink r:id="rId17" w:history="1">
        <w:r w:rsidR="00070A1D" w:rsidRPr="00861764">
          <w:rPr>
            <w:rStyle w:val="Hyperlink"/>
            <w:rFonts w:ascii="Aptos" w:hAnsi="Aptos" w:cs="Arial"/>
            <w:sz w:val="22"/>
            <w:szCs w:val="22"/>
          </w:rPr>
          <w:t>slt@brookehillacademytrust.education</w:t>
        </w:r>
      </w:hyperlink>
      <w:r w:rsidR="00070A1D" w:rsidRPr="00861764">
        <w:rPr>
          <w:rFonts w:ascii="Aptos" w:hAnsi="Aptos" w:cs="Arial"/>
          <w:sz w:val="22"/>
          <w:szCs w:val="22"/>
        </w:rPr>
        <w:t xml:space="preserve"> </w:t>
      </w:r>
    </w:p>
    <w:p w14:paraId="0447A2A8" w14:textId="77777777" w:rsidR="00276CC1" w:rsidRPr="00861764" w:rsidRDefault="00276CC1" w:rsidP="00276CC1">
      <w:pPr>
        <w:rPr>
          <w:rFonts w:ascii="Aptos" w:hAnsi="Aptos" w:cs="Arial"/>
          <w:sz w:val="22"/>
          <w:szCs w:val="22"/>
        </w:rPr>
      </w:pPr>
    </w:p>
    <w:p w14:paraId="2F7D0977" w14:textId="77777777" w:rsidR="00276CC1" w:rsidRPr="00861764" w:rsidRDefault="00276CC1" w:rsidP="00276CC1">
      <w:pPr>
        <w:rPr>
          <w:rFonts w:ascii="Aptos" w:hAnsi="Aptos" w:cs="Arial"/>
          <w:sz w:val="22"/>
          <w:szCs w:val="22"/>
        </w:rPr>
      </w:pPr>
    </w:p>
    <w:p w14:paraId="6AE0D473" w14:textId="5A511491" w:rsidR="00276CC1" w:rsidRPr="002709DF" w:rsidRDefault="00276CC1" w:rsidP="00276CC1">
      <w:pPr>
        <w:jc w:val="center"/>
        <w:rPr>
          <w:rFonts w:ascii="Aptos" w:hAnsi="Aptos" w:cs="Arial"/>
          <w:b/>
          <w:bCs/>
          <w:sz w:val="28"/>
          <w:szCs w:val="28"/>
        </w:rPr>
      </w:pPr>
      <w:r w:rsidRPr="002709DF">
        <w:rPr>
          <w:rFonts w:ascii="Aptos" w:hAnsi="Aptos" w:cs="Arial"/>
          <w:b/>
          <w:bCs/>
          <w:color w:val="009999"/>
          <w:sz w:val="28"/>
          <w:szCs w:val="28"/>
        </w:rPr>
        <w:t xml:space="preserve">The closing date for this post is </w:t>
      </w:r>
      <w:r w:rsidR="001166DC" w:rsidRPr="002709DF">
        <w:rPr>
          <w:rFonts w:ascii="Aptos" w:hAnsi="Aptos" w:cs="Arial"/>
          <w:b/>
          <w:bCs/>
          <w:color w:val="009999"/>
          <w:sz w:val="28"/>
          <w:szCs w:val="28"/>
        </w:rPr>
        <w:t>1</w:t>
      </w:r>
      <w:r w:rsidR="007B38B5">
        <w:rPr>
          <w:rFonts w:ascii="Aptos" w:hAnsi="Aptos" w:cs="Arial"/>
          <w:b/>
          <w:bCs/>
          <w:color w:val="009999"/>
          <w:sz w:val="28"/>
          <w:szCs w:val="28"/>
        </w:rPr>
        <w:t>4</w:t>
      </w:r>
      <w:r w:rsidR="007B38B5" w:rsidRPr="007B38B5">
        <w:rPr>
          <w:rFonts w:ascii="Aptos" w:hAnsi="Aptos" w:cs="Arial"/>
          <w:b/>
          <w:bCs/>
          <w:color w:val="009999"/>
          <w:sz w:val="28"/>
          <w:szCs w:val="28"/>
          <w:vertAlign w:val="superscript"/>
        </w:rPr>
        <w:t>th</w:t>
      </w:r>
      <w:r w:rsidR="007B38B5">
        <w:rPr>
          <w:rFonts w:ascii="Aptos" w:hAnsi="Aptos" w:cs="Arial"/>
          <w:b/>
          <w:bCs/>
          <w:color w:val="009999"/>
          <w:sz w:val="28"/>
          <w:szCs w:val="28"/>
        </w:rPr>
        <w:t xml:space="preserve"> July 2026</w:t>
      </w:r>
    </w:p>
    <w:p w14:paraId="4E431EC9" w14:textId="77777777" w:rsidR="00276CC1" w:rsidRPr="00861764" w:rsidRDefault="00276CC1" w:rsidP="00276CC1">
      <w:pPr>
        <w:jc w:val="center"/>
        <w:rPr>
          <w:rFonts w:ascii="Aptos" w:hAnsi="Aptos" w:cs="Arial"/>
          <w:sz w:val="22"/>
          <w:szCs w:val="22"/>
        </w:rPr>
      </w:pPr>
    </w:p>
    <w:p w14:paraId="0000EB27" w14:textId="7027A187" w:rsidR="00276CC1" w:rsidRPr="00861764" w:rsidRDefault="001166DC" w:rsidP="001166DC">
      <w:pPr>
        <w:rPr>
          <w:rFonts w:ascii="Aptos" w:hAnsi="Aptos" w:cs="Arial"/>
          <w:sz w:val="22"/>
          <w:szCs w:val="22"/>
        </w:rPr>
      </w:pPr>
      <w:r w:rsidRPr="00861764">
        <w:rPr>
          <w:rFonts w:ascii="Aptos" w:hAnsi="Aptos" w:cs="Arial"/>
          <w:sz w:val="22"/>
          <w:szCs w:val="22"/>
        </w:rPr>
        <w:t xml:space="preserve">Interviews are planned for week commencing </w:t>
      </w:r>
      <w:r w:rsidR="00411FE8" w:rsidRPr="00411FE8">
        <w:rPr>
          <w:rFonts w:ascii="Aptos" w:hAnsi="Aptos" w:cs="Arial"/>
          <w:b/>
          <w:bCs/>
          <w:sz w:val="22"/>
          <w:szCs w:val="22"/>
        </w:rPr>
        <w:t>Tuesday 21</w:t>
      </w:r>
      <w:r w:rsidR="00411FE8" w:rsidRPr="00411FE8">
        <w:rPr>
          <w:rFonts w:ascii="Aptos" w:hAnsi="Aptos" w:cs="Arial"/>
          <w:b/>
          <w:bCs/>
          <w:sz w:val="22"/>
          <w:szCs w:val="22"/>
          <w:vertAlign w:val="superscript"/>
        </w:rPr>
        <w:t>st</w:t>
      </w:r>
      <w:r w:rsidR="00411FE8" w:rsidRPr="00411FE8">
        <w:rPr>
          <w:rFonts w:ascii="Aptos" w:hAnsi="Aptos" w:cs="Arial"/>
          <w:b/>
          <w:bCs/>
          <w:sz w:val="22"/>
          <w:szCs w:val="22"/>
        </w:rPr>
        <w:t xml:space="preserve"> July</w:t>
      </w:r>
      <w:r w:rsidRPr="00411FE8">
        <w:rPr>
          <w:rFonts w:ascii="Aptos" w:hAnsi="Aptos" w:cs="Arial"/>
          <w:b/>
          <w:bCs/>
          <w:sz w:val="22"/>
          <w:szCs w:val="22"/>
        </w:rPr>
        <w:t>.</w:t>
      </w:r>
    </w:p>
    <w:p w14:paraId="1590319B" w14:textId="77777777" w:rsidR="001166DC" w:rsidRPr="00861764" w:rsidRDefault="001166DC" w:rsidP="00276CC1">
      <w:pPr>
        <w:jc w:val="center"/>
        <w:rPr>
          <w:rFonts w:ascii="Aptos" w:hAnsi="Aptos" w:cs="Arial"/>
          <w:sz w:val="22"/>
          <w:szCs w:val="22"/>
        </w:rPr>
      </w:pPr>
    </w:p>
    <w:p w14:paraId="3E49DA62" w14:textId="77777777" w:rsidR="00276CC1" w:rsidRPr="00861764" w:rsidRDefault="00276CC1" w:rsidP="00276CC1">
      <w:pPr>
        <w:rPr>
          <w:rFonts w:ascii="Aptos" w:hAnsi="Aptos"/>
          <w:sz w:val="22"/>
          <w:szCs w:val="22"/>
        </w:rPr>
      </w:pPr>
      <w:r w:rsidRPr="00861764">
        <w:rPr>
          <w:rFonts w:ascii="Aptos" w:hAnsi="Aptos"/>
          <w:sz w:val="22"/>
          <w:szCs w:val="22"/>
        </w:rPr>
        <w:t>Please be aware that we are committed to safer recruitment and safeguarding, and all offers of employment will be conditional pending positive references, enhanced DBS, qualifications and medical checks. This post is exempt from the Rehabilitation of Offenders Act 1974 and the amendments to the Exceptions Order 1975, 2013 and 2020.</w:t>
      </w:r>
    </w:p>
    <w:p w14:paraId="324BC9AE" w14:textId="77777777" w:rsidR="00276CC1" w:rsidRPr="00861764" w:rsidRDefault="00276CC1" w:rsidP="00276CC1">
      <w:pPr>
        <w:rPr>
          <w:rFonts w:ascii="Aptos" w:hAnsi="Aptos"/>
          <w:sz w:val="22"/>
          <w:szCs w:val="22"/>
        </w:rPr>
      </w:pPr>
      <w:r w:rsidRPr="00861764">
        <w:rPr>
          <w:rFonts w:ascii="Aptos" w:hAnsi="Aptos"/>
          <w:sz w:val="22"/>
          <w:szCs w:val="22"/>
        </w:rPr>
        <w:t>Please visit our website to view our safeguarding policies.</w:t>
      </w:r>
    </w:p>
    <w:p w14:paraId="2084E4F1" w14:textId="77777777" w:rsidR="00276CC1" w:rsidRPr="00861764" w:rsidRDefault="00276CC1" w:rsidP="00276CC1">
      <w:pPr>
        <w:rPr>
          <w:rFonts w:ascii="Aptos" w:hAnsi="Aptos"/>
          <w:sz w:val="22"/>
          <w:szCs w:val="22"/>
        </w:rPr>
      </w:pPr>
    </w:p>
    <w:p w14:paraId="254FA507" w14:textId="77777777" w:rsidR="00276CC1" w:rsidRPr="00861764" w:rsidRDefault="00276CC1" w:rsidP="00276CC1">
      <w:pPr>
        <w:outlineLvl w:val="2"/>
        <w:rPr>
          <w:rFonts w:ascii="Aptos" w:hAnsi="Aptos"/>
          <w:sz w:val="22"/>
          <w:szCs w:val="22"/>
        </w:rPr>
      </w:pPr>
      <w:r w:rsidRPr="00861764">
        <w:rPr>
          <w:rFonts w:ascii="Aptos" w:hAnsi="Aptos"/>
          <w:sz w:val="22"/>
          <w:szCs w:val="22"/>
        </w:rPr>
        <w:t>Wherever possible, references will be gathered after shortlisting prior to interview.</w:t>
      </w:r>
    </w:p>
    <w:p w14:paraId="7B7ACF36" w14:textId="77777777" w:rsidR="00276CC1" w:rsidRPr="00861764" w:rsidRDefault="00276CC1" w:rsidP="00276CC1">
      <w:pPr>
        <w:rPr>
          <w:rFonts w:ascii="Aptos" w:hAnsi="Aptos" w:cs="Arial"/>
          <w:sz w:val="22"/>
          <w:szCs w:val="22"/>
        </w:rPr>
      </w:pPr>
    </w:p>
    <w:p w14:paraId="316C4A5F" w14:textId="77777777" w:rsidR="00276CC1" w:rsidRPr="00861764" w:rsidRDefault="00276CC1" w:rsidP="00276CC1">
      <w:pPr>
        <w:outlineLvl w:val="2"/>
        <w:rPr>
          <w:rFonts w:ascii="Aptos" w:hAnsi="Aptos"/>
        </w:rPr>
      </w:pPr>
    </w:p>
    <w:p w14:paraId="226DECD0" w14:textId="77777777" w:rsidR="00276CC1" w:rsidRPr="00861764" w:rsidRDefault="00276CC1" w:rsidP="00276CC1">
      <w:pPr>
        <w:outlineLvl w:val="2"/>
        <w:rPr>
          <w:rFonts w:ascii="Aptos" w:hAnsi="Aptos"/>
        </w:rPr>
      </w:pPr>
    </w:p>
    <w:p w14:paraId="6E22BA48" w14:textId="77777777" w:rsidR="00276CC1" w:rsidRPr="00861764" w:rsidRDefault="00276CC1" w:rsidP="00276CC1">
      <w:pPr>
        <w:outlineLvl w:val="2"/>
        <w:rPr>
          <w:rFonts w:ascii="Aptos" w:hAnsi="Aptos"/>
        </w:rPr>
      </w:pPr>
    </w:p>
    <w:p w14:paraId="45D67E18" w14:textId="77777777" w:rsidR="001166DC" w:rsidRPr="00861764" w:rsidRDefault="001166DC" w:rsidP="00276CC1">
      <w:pPr>
        <w:outlineLvl w:val="2"/>
        <w:rPr>
          <w:rFonts w:ascii="Aptos" w:hAnsi="Aptos"/>
        </w:rPr>
      </w:pPr>
    </w:p>
    <w:p w14:paraId="14CCA83C" w14:textId="77777777" w:rsidR="001166DC" w:rsidRPr="00861764" w:rsidRDefault="001166DC" w:rsidP="00276CC1">
      <w:pPr>
        <w:outlineLvl w:val="2"/>
        <w:rPr>
          <w:rFonts w:ascii="Aptos" w:hAnsi="Aptos"/>
        </w:rPr>
      </w:pPr>
    </w:p>
    <w:p w14:paraId="70245685" w14:textId="77777777" w:rsidR="001166DC" w:rsidRPr="00861764" w:rsidRDefault="001166DC" w:rsidP="00276CC1">
      <w:pPr>
        <w:outlineLvl w:val="2"/>
        <w:rPr>
          <w:rFonts w:ascii="Aptos" w:hAnsi="Aptos"/>
        </w:rPr>
      </w:pPr>
    </w:p>
    <w:p w14:paraId="45514A60" w14:textId="77777777" w:rsidR="00276CC1" w:rsidRPr="00861764" w:rsidRDefault="00276CC1" w:rsidP="00276CC1">
      <w:pPr>
        <w:outlineLvl w:val="2"/>
        <w:rPr>
          <w:rFonts w:ascii="Aptos" w:hAnsi="Aptos"/>
        </w:rPr>
      </w:pPr>
    </w:p>
    <w:p w14:paraId="5A9F2635" w14:textId="77777777" w:rsidR="00276CC1" w:rsidRPr="00861764" w:rsidRDefault="00276CC1" w:rsidP="00276CC1">
      <w:pPr>
        <w:outlineLvl w:val="2"/>
        <w:rPr>
          <w:rFonts w:ascii="Aptos" w:hAnsi="Aptos"/>
        </w:rPr>
      </w:pPr>
    </w:p>
    <w:p w14:paraId="26899739" w14:textId="77777777" w:rsidR="00276CC1" w:rsidRPr="00861764" w:rsidRDefault="00276CC1" w:rsidP="00276CC1">
      <w:pPr>
        <w:outlineLvl w:val="2"/>
        <w:rPr>
          <w:rFonts w:ascii="Aptos" w:hAnsi="Aptos"/>
        </w:rPr>
      </w:pPr>
    </w:p>
    <w:p w14:paraId="077B22A1" w14:textId="77777777" w:rsidR="00276CC1" w:rsidRPr="00861764" w:rsidRDefault="00276CC1" w:rsidP="00276CC1">
      <w:pPr>
        <w:jc w:val="center"/>
        <w:rPr>
          <w:rFonts w:ascii="Aptos" w:hAnsi="Aptos"/>
          <w:u w:val="single"/>
        </w:rPr>
      </w:pPr>
    </w:p>
    <w:p w14:paraId="19EC2174" w14:textId="77777777" w:rsidR="00276CC1" w:rsidRPr="00861764" w:rsidRDefault="00276CC1" w:rsidP="00276CC1">
      <w:pPr>
        <w:jc w:val="center"/>
        <w:rPr>
          <w:rFonts w:ascii="Aptos" w:hAnsi="Aptos"/>
          <w:u w:val="single"/>
        </w:rPr>
      </w:pPr>
    </w:p>
    <w:p w14:paraId="12CC2401" w14:textId="77777777" w:rsidR="00276CC1" w:rsidRPr="00861764" w:rsidRDefault="00276CC1" w:rsidP="00276CC1">
      <w:pPr>
        <w:jc w:val="center"/>
        <w:rPr>
          <w:rFonts w:ascii="Aptos" w:hAnsi="Aptos"/>
          <w:u w:val="single"/>
        </w:rPr>
      </w:pPr>
    </w:p>
    <w:p w14:paraId="3C8DEB11" w14:textId="77777777" w:rsidR="00276CC1" w:rsidRPr="00861764" w:rsidRDefault="00276CC1" w:rsidP="00276CC1">
      <w:pPr>
        <w:jc w:val="center"/>
        <w:rPr>
          <w:rFonts w:ascii="Aptos" w:hAnsi="Aptos"/>
          <w:u w:val="single"/>
        </w:rPr>
      </w:pPr>
    </w:p>
    <w:p w14:paraId="2B7FC790" w14:textId="77777777" w:rsidR="00276CC1" w:rsidRPr="00861764" w:rsidRDefault="00276CC1" w:rsidP="00276CC1">
      <w:pPr>
        <w:jc w:val="center"/>
        <w:rPr>
          <w:rFonts w:ascii="Aptos" w:hAnsi="Aptos"/>
          <w:u w:val="single"/>
        </w:rPr>
      </w:pPr>
    </w:p>
    <w:p w14:paraId="6017B7BA" w14:textId="30AA3CE6" w:rsidR="00276CC1" w:rsidRPr="00861764" w:rsidRDefault="00C322C0" w:rsidP="00276CC1">
      <w:pPr>
        <w:pStyle w:val="Heading1"/>
        <w:rPr>
          <w:rFonts w:ascii="Aptos" w:hAnsi="Aptos" w:cs="Calibri"/>
          <w:sz w:val="22"/>
          <w:szCs w:val="22"/>
        </w:rPr>
      </w:pPr>
      <w:bookmarkStart w:id="0" w:name="_Hlk135123709"/>
      <w:r>
        <w:rPr>
          <w:rFonts w:ascii="Aptos" w:hAnsi="Aptos"/>
          <w:sz w:val="22"/>
          <w:szCs w:val="22"/>
        </w:rPr>
        <w:lastRenderedPageBreak/>
        <w:t>Administrator</w:t>
      </w:r>
      <w:r w:rsidR="00276CC1" w:rsidRPr="00861764">
        <w:rPr>
          <w:rFonts w:ascii="Aptos" w:hAnsi="Aptos"/>
          <w:sz w:val="22"/>
          <w:szCs w:val="22"/>
        </w:rPr>
        <w:t xml:space="preserve"> </w:t>
      </w:r>
      <w:r w:rsidR="00276CC1" w:rsidRPr="00861764">
        <w:rPr>
          <w:rFonts w:ascii="Aptos" w:hAnsi="Aptos" w:cs="Calibri"/>
          <w:sz w:val="22"/>
          <w:szCs w:val="22"/>
        </w:rPr>
        <w:t>Person Specification</w:t>
      </w:r>
    </w:p>
    <w:bookmarkEnd w:id="0"/>
    <w:p w14:paraId="08F0414D" w14:textId="77777777" w:rsidR="00276CC1" w:rsidRPr="00861764" w:rsidRDefault="00276CC1" w:rsidP="00276CC1">
      <w:pPr>
        <w:rPr>
          <w:rFonts w:ascii="Aptos" w:hAnsi="Aptos"/>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76CC1" w:rsidRPr="00861764" w14:paraId="1F360AE4" w14:textId="77777777" w:rsidTr="002709DF">
        <w:tc>
          <w:tcPr>
            <w:tcW w:w="4508" w:type="dxa"/>
            <w:shd w:val="clear" w:color="auto" w:fill="B8CCE4" w:themeFill="accent1" w:themeFillTint="66"/>
          </w:tcPr>
          <w:p w14:paraId="0405DB94" w14:textId="77777777" w:rsidR="00276CC1" w:rsidRPr="00861764" w:rsidRDefault="00276CC1" w:rsidP="002709DF">
            <w:pPr>
              <w:jc w:val="center"/>
              <w:rPr>
                <w:rFonts w:ascii="Aptos" w:hAnsi="Aptos"/>
                <w:b/>
                <w:sz w:val="22"/>
                <w:szCs w:val="22"/>
              </w:rPr>
            </w:pPr>
            <w:r w:rsidRPr="00861764">
              <w:rPr>
                <w:rFonts w:ascii="Aptos" w:hAnsi="Aptos"/>
                <w:b/>
                <w:sz w:val="22"/>
                <w:szCs w:val="22"/>
              </w:rPr>
              <w:t>Essential</w:t>
            </w:r>
          </w:p>
        </w:tc>
        <w:tc>
          <w:tcPr>
            <w:tcW w:w="4508" w:type="dxa"/>
            <w:shd w:val="clear" w:color="auto" w:fill="E2EFD9"/>
          </w:tcPr>
          <w:p w14:paraId="6FC55D82" w14:textId="77777777" w:rsidR="00276CC1" w:rsidRPr="00861764" w:rsidRDefault="00276CC1" w:rsidP="002709DF">
            <w:pPr>
              <w:jc w:val="center"/>
              <w:rPr>
                <w:rFonts w:ascii="Aptos" w:hAnsi="Aptos"/>
                <w:b/>
                <w:sz w:val="22"/>
                <w:szCs w:val="22"/>
              </w:rPr>
            </w:pPr>
            <w:r w:rsidRPr="00861764">
              <w:rPr>
                <w:rFonts w:ascii="Aptos" w:hAnsi="Aptos"/>
                <w:b/>
                <w:sz w:val="22"/>
                <w:szCs w:val="22"/>
              </w:rPr>
              <w:t>Desirable</w:t>
            </w:r>
          </w:p>
          <w:p w14:paraId="01A12C88" w14:textId="77777777" w:rsidR="00276CC1" w:rsidRPr="00861764" w:rsidRDefault="00276CC1" w:rsidP="002709DF">
            <w:pPr>
              <w:jc w:val="center"/>
              <w:rPr>
                <w:rFonts w:ascii="Aptos" w:hAnsi="Aptos"/>
                <w:b/>
                <w:sz w:val="22"/>
                <w:szCs w:val="22"/>
              </w:rPr>
            </w:pPr>
          </w:p>
        </w:tc>
      </w:tr>
      <w:tr w:rsidR="00276CC1" w:rsidRPr="00861764" w14:paraId="4E5B9C91" w14:textId="77777777" w:rsidTr="002709DF">
        <w:tc>
          <w:tcPr>
            <w:tcW w:w="9016" w:type="dxa"/>
            <w:gridSpan w:val="2"/>
          </w:tcPr>
          <w:p w14:paraId="774C8A1E" w14:textId="77777777" w:rsidR="00276CC1" w:rsidRPr="00861764" w:rsidRDefault="00276CC1" w:rsidP="002709DF">
            <w:pPr>
              <w:jc w:val="center"/>
              <w:rPr>
                <w:rFonts w:ascii="Aptos" w:hAnsi="Aptos"/>
                <w:b/>
                <w:color w:val="ED7D31"/>
                <w:sz w:val="22"/>
                <w:szCs w:val="22"/>
              </w:rPr>
            </w:pPr>
            <w:r w:rsidRPr="00861764">
              <w:rPr>
                <w:rFonts w:ascii="Aptos" w:hAnsi="Aptos"/>
                <w:b/>
                <w:sz w:val="22"/>
                <w:szCs w:val="22"/>
              </w:rPr>
              <w:t>Qualifications and Self Development</w:t>
            </w:r>
          </w:p>
        </w:tc>
      </w:tr>
      <w:tr w:rsidR="00276CC1" w:rsidRPr="00861764" w14:paraId="39F1A54A" w14:textId="77777777" w:rsidTr="002709DF">
        <w:tc>
          <w:tcPr>
            <w:tcW w:w="4508" w:type="dxa"/>
            <w:shd w:val="clear" w:color="auto" w:fill="B8CCE4" w:themeFill="accent1" w:themeFillTint="66"/>
          </w:tcPr>
          <w:p w14:paraId="267C85B6" w14:textId="60EE09B9" w:rsidR="00276CC1" w:rsidRPr="006C1BD7" w:rsidRDefault="00FB2540" w:rsidP="002709DF">
            <w:pPr>
              <w:rPr>
                <w:rFonts w:ascii="Aptos" w:hAnsi="Aptos" w:cs="Calibri"/>
                <w:sz w:val="22"/>
                <w:szCs w:val="22"/>
              </w:rPr>
            </w:pPr>
            <w:r w:rsidRPr="006C1BD7">
              <w:rPr>
                <w:rFonts w:ascii="Aptos" w:hAnsi="Aptos"/>
                <w:sz w:val="22"/>
                <w:szCs w:val="22"/>
              </w:rPr>
              <w:t xml:space="preserve">Good standard of general education, </w:t>
            </w:r>
            <w:r w:rsidR="00CA131A" w:rsidRPr="006C1BD7">
              <w:rPr>
                <w:rFonts w:ascii="Aptos" w:hAnsi="Aptos" w:cs="Calibri"/>
                <w:sz w:val="22"/>
                <w:szCs w:val="22"/>
              </w:rPr>
              <w:t>GCSE Maths and English – grade C or above</w:t>
            </w:r>
          </w:p>
        </w:tc>
        <w:tc>
          <w:tcPr>
            <w:tcW w:w="4508" w:type="dxa"/>
            <w:shd w:val="clear" w:color="auto" w:fill="E2EFD9"/>
          </w:tcPr>
          <w:p w14:paraId="4B23DD67" w14:textId="494E77C2" w:rsidR="00276CC1" w:rsidRPr="006C1BD7" w:rsidRDefault="00480701" w:rsidP="002709DF">
            <w:pPr>
              <w:rPr>
                <w:rFonts w:ascii="Aptos" w:hAnsi="Aptos"/>
                <w:sz w:val="22"/>
                <w:szCs w:val="22"/>
              </w:rPr>
            </w:pPr>
            <w:r w:rsidRPr="006C1BD7">
              <w:rPr>
                <w:rFonts w:ascii="Aptos" w:hAnsi="Aptos"/>
                <w:sz w:val="22"/>
                <w:szCs w:val="22"/>
              </w:rPr>
              <w:t>Training or certification in administrative or business support</w:t>
            </w:r>
          </w:p>
        </w:tc>
      </w:tr>
      <w:tr w:rsidR="006F73C8" w:rsidRPr="00861764" w14:paraId="4EAB436D" w14:textId="77777777" w:rsidTr="002709DF">
        <w:tc>
          <w:tcPr>
            <w:tcW w:w="4508" w:type="dxa"/>
            <w:shd w:val="clear" w:color="auto" w:fill="B8CCE4" w:themeFill="accent1" w:themeFillTint="66"/>
          </w:tcPr>
          <w:p w14:paraId="11EC53C9" w14:textId="79A260F9" w:rsidR="006F73C8" w:rsidRPr="006C1BD7" w:rsidRDefault="00F848A0" w:rsidP="002709DF">
            <w:pPr>
              <w:rPr>
                <w:rFonts w:ascii="Aptos" w:hAnsi="Aptos" w:cs="Calibri"/>
                <w:sz w:val="22"/>
                <w:szCs w:val="22"/>
              </w:rPr>
            </w:pPr>
            <w:r w:rsidRPr="006C1BD7">
              <w:rPr>
                <w:rFonts w:ascii="Aptos" w:hAnsi="Aptos" w:cs="Calibri"/>
                <w:sz w:val="22"/>
                <w:szCs w:val="22"/>
              </w:rPr>
              <w:t>Willingness to undertake mandatory training, including safeguarding and first aid</w:t>
            </w:r>
          </w:p>
        </w:tc>
        <w:tc>
          <w:tcPr>
            <w:tcW w:w="4508" w:type="dxa"/>
            <w:shd w:val="clear" w:color="auto" w:fill="E2EFD9"/>
          </w:tcPr>
          <w:p w14:paraId="32570017" w14:textId="6BC3457C" w:rsidR="006F73C8" w:rsidRPr="006C1BD7" w:rsidRDefault="007F237D" w:rsidP="002709DF">
            <w:pPr>
              <w:rPr>
                <w:rFonts w:ascii="Aptos" w:hAnsi="Aptos"/>
                <w:sz w:val="22"/>
                <w:szCs w:val="22"/>
              </w:rPr>
            </w:pPr>
            <w:r w:rsidRPr="006C1BD7">
              <w:rPr>
                <w:rFonts w:ascii="Aptos" w:hAnsi="Aptos"/>
                <w:sz w:val="22"/>
                <w:szCs w:val="22"/>
              </w:rPr>
              <w:t>First aid qualification</w:t>
            </w:r>
          </w:p>
        </w:tc>
      </w:tr>
      <w:tr w:rsidR="00276CC1" w:rsidRPr="00861764" w14:paraId="00962CED" w14:textId="77777777" w:rsidTr="002709DF">
        <w:tc>
          <w:tcPr>
            <w:tcW w:w="9016" w:type="dxa"/>
            <w:gridSpan w:val="2"/>
          </w:tcPr>
          <w:p w14:paraId="065EDECE" w14:textId="77777777" w:rsidR="00276CC1" w:rsidRPr="00861764" w:rsidRDefault="00276CC1" w:rsidP="002709DF">
            <w:pPr>
              <w:jc w:val="center"/>
              <w:rPr>
                <w:rFonts w:ascii="Aptos" w:hAnsi="Aptos"/>
                <w:b/>
                <w:color w:val="ED7D31"/>
                <w:sz w:val="22"/>
                <w:szCs w:val="22"/>
              </w:rPr>
            </w:pPr>
            <w:r w:rsidRPr="00861764">
              <w:rPr>
                <w:rFonts w:ascii="Aptos" w:hAnsi="Aptos"/>
                <w:b/>
                <w:sz w:val="22"/>
                <w:szCs w:val="22"/>
              </w:rPr>
              <w:t>Experience, Knowledge and Understanding</w:t>
            </w:r>
          </w:p>
        </w:tc>
      </w:tr>
      <w:tr w:rsidR="00725079" w:rsidRPr="00861764" w14:paraId="7F452F65" w14:textId="77777777" w:rsidTr="002709DF">
        <w:tc>
          <w:tcPr>
            <w:tcW w:w="4508" w:type="dxa"/>
            <w:shd w:val="clear" w:color="auto" w:fill="B8CCE4" w:themeFill="accent1" w:themeFillTint="66"/>
          </w:tcPr>
          <w:p w14:paraId="32E42CAF" w14:textId="7E199ED6" w:rsidR="00725079" w:rsidRPr="00725079" w:rsidRDefault="00AE24A8" w:rsidP="002709DF">
            <w:pPr>
              <w:rPr>
                <w:rFonts w:ascii="Aptos" w:hAnsi="Aptos"/>
                <w:sz w:val="22"/>
                <w:szCs w:val="22"/>
              </w:rPr>
            </w:pPr>
            <w:r w:rsidRPr="00725079">
              <w:rPr>
                <w:rFonts w:ascii="Aptos" w:hAnsi="Aptos"/>
                <w:sz w:val="22"/>
                <w:szCs w:val="22"/>
              </w:rPr>
              <w:t>Experience dealing with confidential and sensitive information</w:t>
            </w:r>
          </w:p>
        </w:tc>
        <w:tc>
          <w:tcPr>
            <w:tcW w:w="4508" w:type="dxa"/>
            <w:shd w:val="clear" w:color="auto" w:fill="E2EFD9"/>
          </w:tcPr>
          <w:p w14:paraId="7692F81C" w14:textId="04368455" w:rsidR="00725079" w:rsidRPr="00725079" w:rsidRDefault="00725079" w:rsidP="002709DF">
            <w:pPr>
              <w:pStyle w:val="NoSpacing"/>
              <w:rPr>
                <w:rFonts w:ascii="Aptos" w:hAnsi="Aptos"/>
              </w:rPr>
            </w:pPr>
            <w:r w:rsidRPr="00725079">
              <w:rPr>
                <w:rFonts w:ascii="Aptos" w:hAnsi="Aptos"/>
              </w:rPr>
              <w:t>An understanding of safeguarding and the latest Keeping children Safe in Education (KCSIE guidance)</w:t>
            </w:r>
          </w:p>
        </w:tc>
      </w:tr>
      <w:tr w:rsidR="008E6C58" w:rsidRPr="00861764" w14:paraId="69BB41D7" w14:textId="77777777" w:rsidTr="002709DF">
        <w:tc>
          <w:tcPr>
            <w:tcW w:w="4508" w:type="dxa"/>
            <w:shd w:val="clear" w:color="auto" w:fill="B8CCE4" w:themeFill="accent1" w:themeFillTint="66"/>
          </w:tcPr>
          <w:p w14:paraId="1C463A65" w14:textId="443CA92F" w:rsidR="008E6C58" w:rsidRPr="00725079" w:rsidRDefault="008E6C58" w:rsidP="008E6C58">
            <w:pPr>
              <w:rPr>
                <w:rFonts w:ascii="Aptos" w:hAnsi="Aptos"/>
                <w:sz w:val="22"/>
                <w:szCs w:val="22"/>
              </w:rPr>
            </w:pPr>
            <w:r w:rsidRPr="00725079">
              <w:rPr>
                <w:rFonts w:ascii="Aptos" w:hAnsi="Aptos"/>
                <w:sz w:val="22"/>
                <w:szCs w:val="22"/>
              </w:rPr>
              <w:t>Experience working in an office or administrative environment</w:t>
            </w:r>
          </w:p>
        </w:tc>
        <w:tc>
          <w:tcPr>
            <w:tcW w:w="4508" w:type="dxa"/>
            <w:shd w:val="clear" w:color="auto" w:fill="E2EFD9"/>
          </w:tcPr>
          <w:p w14:paraId="4D3AF44E" w14:textId="569A6CF1" w:rsidR="008E6C58" w:rsidRPr="00725079" w:rsidRDefault="008E6C58" w:rsidP="008E6C58">
            <w:pPr>
              <w:pStyle w:val="NoSpacing"/>
              <w:rPr>
                <w:rFonts w:ascii="Aptos" w:hAnsi="Aptos"/>
              </w:rPr>
            </w:pPr>
            <w:r w:rsidRPr="00725079">
              <w:rPr>
                <w:rFonts w:ascii="Aptos" w:hAnsi="Aptos"/>
              </w:rPr>
              <w:t>Previous experience in a school office setting</w:t>
            </w:r>
          </w:p>
        </w:tc>
      </w:tr>
      <w:tr w:rsidR="008E6C58" w:rsidRPr="00861764" w14:paraId="601FCAB2" w14:textId="77777777" w:rsidTr="002709DF">
        <w:tc>
          <w:tcPr>
            <w:tcW w:w="4508" w:type="dxa"/>
            <w:shd w:val="clear" w:color="auto" w:fill="B8CCE4" w:themeFill="accent1" w:themeFillTint="66"/>
          </w:tcPr>
          <w:p w14:paraId="72A82B91" w14:textId="5997848C" w:rsidR="008E6C58" w:rsidRPr="00725079" w:rsidRDefault="008E6C58" w:rsidP="008E6C58">
            <w:pPr>
              <w:rPr>
                <w:rFonts w:ascii="Aptos" w:hAnsi="Aptos" w:cs="Calibri"/>
                <w:sz w:val="22"/>
                <w:szCs w:val="22"/>
              </w:rPr>
            </w:pPr>
            <w:r w:rsidRPr="00725079">
              <w:rPr>
                <w:rFonts w:ascii="Aptos" w:hAnsi="Aptos" w:cs="Calibri"/>
                <w:sz w:val="22"/>
                <w:szCs w:val="22"/>
              </w:rPr>
              <w:t>Ability to manage time effectively</w:t>
            </w:r>
          </w:p>
        </w:tc>
        <w:tc>
          <w:tcPr>
            <w:tcW w:w="4508" w:type="dxa"/>
            <w:shd w:val="clear" w:color="auto" w:fill="E2EFD9"/>
          </w:tcPr>
          <w:p w14:paraId="389C52C3" w14:textId="501CD87D" w:rsidR="008E6C58" w:rsidRPr="00725079" w:rsidRDefault="008E6C58" w:rsidP="008E6C58">
            <w:pPr>
              <w:pStyle w:val="NoSpacing"/>
              <w:rPr>
                <w:rFonts w:ascii="Aptos" w:hAnsi="Aptos"/>
              </w:rPr>
            </w:pPr>
          </w:p>
        </w:tc>
      </w:tr>
      <w:tr w:rsidR="008E6C58" w:rsidRPr="00861764" w14:paraId="72179231" w14:textId="77777777" w:rsidTr="002709DF">
        <w:tc>
          <w:tcPr>
            <w:tcW w:w="4508" w:type="dxa"/>
            <w:shd w:val="clear" w:color="auto" w:fill="B8CCE4" w:themeFill="accent1" w:themeFillTint="66"/>
          </w:tcPr>
          <w:p w14:paraId="7E9401BA" w14:textId="3F346AA0" w:rsidR="008E6C58" w:rsidRPr="00725079" w:rsidRDefault="008E6C58" w:rsidP="008E6C58">
            <w:pPr>
              <w:rPr>
                <w:rFonts w:ascii="Aptos" w:hAnsi="Aptos"/>
                <w:sz w:val="22"/>
                <w:szCs w:val="22"/>
              </w:rPr>
            </w:pPr>
            <w:r w:rsidRPr="00725079">
              <w:rPr>
                <w:rFonts w:ascii="Aptos" w:hAnsi="Aptos"/>
                <w:sz w:val="22"/>
                <w:szCs w:val="22"/>
              </w:rPr>
              <w:t>Experience dealing with the public / parents</w:t>
            </w:r>
          </w:p>
        </w:tc>
        <w:tc>
          <w:tcPr>
            <w:tcW w:w="4508" w:type="dxa"/>
            <w:shd w:val="clear" w:color="auto" w:fill="E2EFD9"/>
          </w:tcPr>
          <w:p w14:paraId="0F134A57" w14:textId="3EAC2D62" w:rsidR="008E6C58" w:rsidRPr="00725079" w:rsidRDefault="008E6C58" w:rsidP="008E6C58">
            <w:pPr>
              <w:pStyle w:val="NoSpacing"/>
              <w:rPr>
                <w:rFonts w:ascii="Aptos" w:hAnsi="Aptos"/>
                <w:color w:val="FF0000"/>
              </w:rPr>
            </w:pPr>
          </w:p>
        </w:tc>
      </w:tr>
      <w:tr w:rsidR="008E6C58" w:rsidRPr="00861764" w14:paraId="660677FD" w14:textId="77777777" w:rsidTr="002709DF">
        <w:tc>
          <w:tcPr>
            <w:tcW w:w="9016" w:type="dxa"/>
            <w:gridSpan w:val="2"/>
          </w:tcPr>
          <w:p w14:paraId="3B347202" w14:textId="77777777" w:rsidR="008E6C58" w:rsidRPr="00861764" w:rsidRDefault="008E6C58" w:rsidP="008E6C58">
            <w:pPr>
              <w:jc w:val="center"/>
              <w:rPr>
                <w:rFonts w:ascii="Aptos" w:hAnsi="Aptos"/>
                <w:b/>
                <w:color w:val="ED7D31"/>
                <w:sz w:val="22"/>
                <w:szCs w:val="22"/>
              </w:rPr>
            </w:pPr>
            <w:r w:rsidRPr="00861764">
              <w:rPr>
                <w:rFonts w:ascii="Aptos" w:hAnsi="Aptos"/>
                <w:b/>
                <w:sz w:val="22"/>
                <w:szCs w:val="22"/>
              </w:rPr>
              <w:t>Skills</w:t>
            </w:r>
          </w:p>
        </w:tc>
      </w:tr>
      <w:tr w:rsidR="008E6C58" w:rsidRPr="00861764" w14:paraId="0466BB0D" w14:textId="77777777" w:rsidTr="002709DF">
        <w:tc>
          <w:tcPr>
            <w:tcW w:w="4508" w:type="dxa"/>
            <w:shd w:val="clear" w:color="auto" w:fill="B8CCE4" w:themeFill="accent1" w:themeFillTint="66"/>
          </w:tcPr>
          <w:p w14:paraId="30AE6F96" w14:textId="12895C77" w:rsidR="008E6C58" w:rsidRPr="00085A0A" w:rsidRDefault="00595B59" w:rsidP="008E6C58">
            <w:pPr>
              <w:rPr>
                <w:rFonts w:ascii="Aptos" w:hAnsi="Aptos"/>
                <w:sz w:val="22"/>
                <w:szCs w:val="22"/>
              </w:rPr>
            </w:pPr>
            <w:r w:rsidRPr="00085A0A">
              <w:rPr>
                <w:rFonts w:ascii="Aptos" w:hAnsi="Aptos"/>
                <w:sz w:val="22"/>
                <w:szCs w:val="22"/>
              </w:rPr>
              <w:t xml:space="preserve">Ability to manage workload and </w:t>
            </w:r>
            <w:proofErr w:type="spellStart"/>
            <w:r w:rsidRPr="00085A0A">
              <w:rPr>
                <w:rFonts w:ascii="Aptos" w:hAnsi="Aptos"/>
                <w:sz w:val="22"/>
                <w:szCs w:val="22"/>
              </w:rPr>
              <w:t>prioritise</w:t>
            </w:r>
            <w:proofErr w:type="spellEnd"/>
            <w:r w:rsidRPr="00085A0A">
              <w:rPr>
                <w:rFonts w:ascii="Aptos" w:hAnsi="Aptos"/>
                <w:sz w:val="22"/>
                <w:szCs w:val="22"/>
              </w:rPr>
              <w:t xml:space="preserve"> tasks</w:t>
            </w:r>
          </w:p>
        </w:tc>
        <w:tc>
          <w:tcPr>
            <w:tcW w:w="4508" w:type="dxa"/>
            <w:shd w:val="clear" w:color="auto" w:fill="E2EFD9"/>
          </w:tcPr>
          <w:p w14:paraId="2EFB93ED" w14:textId="68355ABC" w:rsidR="008E6C58" w:rsidRPr="00085A0A" w:rsidRDefault="008E6C58" w:rsidP="008E6C58">
            <w:pPr>
              <w:rPr>
                <w:rFonts w:ascii="Aptos" w:hAnsi="Aptos"/>
                <w:sz w:val="22"/>
                <w:szCs w:val="22"/>
              </w:rPr>
            </w:pPr>
          </w:p>
        </w:tc>
      </w:tr>
      <w:tr w:rsidR="00E56BEA" w:rsidRPr="00861764" w14:paraId="130EFD2C" w14:textId="77777777" w:rsidTr="002709DF">
        <w:tc>
          <w:tcPr>
            <w:tcW w:w="4508" w:type="dxa"/>
            <w:shd w:val="clear" w:color="auto" w:fill="B8CCE4" w:themeFill="accent1" w:themeFillTint="66"/>
          </w:tcPr>
          <w:p w14:paraId="174222EC" w14:textId="1592395E" w:rsidR="00E56BEA" w:rsidRPr="00085A0A" w:rsidRDefault="00E56BEA" w:rsidP="00E56BEA">
            <w:pPr>
              <w:rPr>
                <w:rFonts w:ascii="Aptos" w:hAnsi="Aptos"/>
                <w:sz w:val="22"/>
                <w:szCs w:val="22"/>
              </w:rPr>
            </w:pPr>
            <w:r w:rsidRPr="00085A0A">
              <w:rPr>
                <w:rFonts w:ascii="Aptos" w:hAnsi="Aptos"/>
                <w:sz w:val="22"/>
                <w:szCs w:val="22"/>
              </w:rPr>
              <w:t>Strong IT skills including Word, Excel, Outlook and databases</w:t>
            </w:r>
          </w:p>
        </w:tc>
        <w:tc>
          <w:tcPr>
            <w:tcW w:w="4508" w:type="dxa"/>
            <w:shd w:val="clear" w:color="auto" w:fill="E2EFD9"/>
          </w:tcPr>
          <w:p w14:paraId="2D6D2ADB" w14:textId="77777777" w:rsidR="00E56BEA" w:rsidRDefault="00E56BEA" w:rsidP="00E56BEA">
            <w:pPr>
              <w:rPr>
                <w:rFonts w:ascii="Aptos" w:hAnsi="Aptos"/>
                <w:sz w:val="22"/>
                <w:szCs w:val="22"/>
              </w:rPr>
            </w:pPr>
            <w:r w:rsidRPr="00085A0A">
              <w:rPr>
                <w:rFonts w:ascii="Aptos" w:hAnsi="Aptos"/>
                <w:sz w:val="22"/>
                <w:szCs w:val="22"/>
              </w:rPr>
              <w:t xml:space="preserve">Experience using school systems (SIMS, Arbor, CPOMS, </w:t>
            </w:r>
            <w:proofErr w:type="spellStart"/>
            <w:r w:rsidRPr="00085A0A">
              <w:rPr>
                <w:rFonts w:ascii="Aptos" w:hAnsi="Aptos"/>
                <w:sz w:val="22"/>
                <w:szCs w:val="22"/>
              </w:rPr>
              <w:t>ParentMail</w:t>
            </w:r>
            <w:proofErr w:type="spellEnd"/>
            <w:r w:rsidRPr="00085A0A">
              <w:rPr>
                <w:rFonts w:ascii="Aptos" w:hAnsi="Aptos"/>
                <w:sz w:val="22"/>
                <w:szCs w:val="22"/>
              </w:rPr>
              <w:t>)</w:t>
            </w:r>
          </w:p>
          <w:p w14:paraId="5F4271A7" w14:textId="5011CF93" w:rsidR="00686446" w:rsidRPr="00085A0A" w:rsidRDefault="00686446" w:rsidP="00E56BEA">
            <w:pPr>
              <w:rPr>
                <w:rFonts w:ascii="Aptos" w:hAnsi="Aptos"/>
                <w:sz w:val="22"/>
                <w:szCs w:val="22"/>
              </w:rPr>
            </w:pPr>
            <w:r w:rsidRPr="00085A0A">
              <w:rPr>
                <w:rFonts w:ascii="Aptos" w:hAnsi="Aptos"/>
                <w:sz w:val="22"/>
                <w:szCs w:val="22"/>
              </w:rPr>
              <w:t>Ability to update website content or social media</w:t>
            </w:r>
          </w:p>
        </w:tc>
      </w:tr>
      <w:tr w:rsidR="00E56BEA" w:rsidRPr="00861764" w14:paraId="6AF38EB2" w14:textId="77777777" w:rsidTr="002709DF">
        <w:tc>
          <w:tcPr>
            <w:tcW w:w="4508" w:type="dxa"/>
            <w:shd w:val="clear" w:color="auto" w:fill="B8CCE4" w:themeFill="accent1" w:themeFillTint="66"/>
          </w:tcPr>
          <w:p w14:paraId="5744AC01" w14:textId="1CB62FD7" w:rsidR="00E56BEA" w:rsidRPr="00085A0A" w:rsidRDefault="00E56BEA" w:rsidP="00E56BEA">
            <w:pPr>
              <w:rPr>
                <w:rFonts w:ascii="Aptos" w:hAnsi="Aptos"/>
                <w:sz w:val="22"/>
                <w:szCs w:val="22"/>
              </w:rPr>
            </w:pPr>
            <w:r w:rsidRPr="00085A0A">
              <w:rPr>
                <w:rFonts w:ascii="Aptos" w:hAnsi="Aptos"/>
                <w:sz w:val="22"/>
                <w:szCs w:val="22"/>
              </w:rPr>
              <w:t>Ability to produce well-presented letters, reports and records</w:t>
            </w:r>
          </w:p>
        </w:tc>
        <w:tc>
          <w:tcPr>
            <w:tcW w:w="4508" w:type="dxa"/>
            <w:shd w:val="clear" w:color="auto" w:fill="E2EFD9"/>
          </w:tcPr>
          <w:p w14:paraId="00878B31" w14:textId="08F886DB" w:rsidR="00E56BEA" w:rsidRPr="00085A0A" w:rsidRDefault="00E56BEA" w:rsidP="00E56BEA">
            <w:pPr>
              <w:rPr>
                <w:rFonts w:ascii="Aptos" w:hAnsi="Aptos"/>
                <w:sz w:val="22"/>
                <w:szCs w:val="22"/>
              </w:rPr>
            </w:pPr>
            <w:r w:rsidRPr="00085A0A">
              <w:rPr>
                <w:rFonts w:ascii="Aptos" w:hAnsi="Aptos"/>
                <w:sz w:val="22"/>
                <w:szCs w:val="22"/>
              </w:rPr>
              <w:t>Experience with finance processes (invoices, payments)</w:t>
            </w:r>
          </w:p>
        </w:tc>
      </w:tr>
      <w:tr w:rsidR="00E56BEA" w:rsidRPr="00861764" w14:paraId="3C8B79E0" w14:textId="77777777" w:rsidTr="00085A0A">
        <w:trPr>
          <w:trHeight w:val="312"/>
        </w:trPr>
        <w:tc>
          <w:tcPr>
            <w:tcW w:w="4508" w:type="dxa"/>
            <w:shd w:val="clear" w:color="auto" w:fill="B8CCE4" w:themeFill="accent1" w:themeFillTint="66"/>
          </w:tcPr>
          <w:p w14:paraId="6CABC3BE" w14:textId="5C6A9786" w:rsidR="00E56BEA" w:rsidRPr="00085A0A" w:rsidRDefault="004500E2" w:rsidP="00E56BEA">
            <w:pPr>
              <w:rPr>
                <w:rFonts w:ascii="Aptos" w:hAnsi="Aptos"/>
                <w:sz w:val="22"/>
                <w:szCs w:val="22"/>
              </w:rPr>
            </w:pPr>
            <w:r w:rsidRPr="004500E2">
              <w:rPr>
                <w:rFonts w:ascii="Aptos" w:hAnsi="Aptos"/>
                <w:sz w:val="22"/>
                <w:szCs w:val="22"/>
              </w:rPr>
              <w:t>Team player and able to work independently</w:t>
            </w:r>
          </w:p>
        </w:tc>
        <w:tc>
          <w:tcPr>
            <w:tcW w:w="4508" w:type="dxa"/>
            <w:shd w:val="clear" w:color="auto" w:fill="E2EFD9"/>
          </w:tcPr>
          <w:p w14:paraId="1481399A" w14:textId="05E2E112" w:rsidR="00E56BEA" w:rsidRPr="00085A0A" w:rsidRDefault="00E56BEA" w:rsidP="00E56BEA">
            <w:pPr>
              <w:pStyle w:val="NoSpacing"/>
              <w:rPr>
                <w:rFonts w:ascii="Aptos" w:hAnsi="Aptos"/>
              </w:rPr>
            </w:pPr>
          </w:p>
        </w:tc>
      </w:tr>
      <w:tr w:rsidR="00E56BEA" w:rsidRPr="00861764" w14:paraId="2F67BC53" w14:textId="77777777" w:rsidTr="002709DF">
        <w:tc>
          <w:tcPr>
            <w:tcW w:w="4508" w:type="dxa"/>
            <w:shd w:val="clear" w:color="auto" w:fill="B8CCE4" w:themeFill="accent1" w:themeFillTint="66"/>
          </w:tcPr>
          <w:p w14:paraId="256EE964" w14:textId="682D92CF" w:rsidR="00E56BEA" w:rsidRPr="00085A0A" w:rsidRDefault="00E56BEA" w:rsidP="00E56BEA">
            <w:pPr>
              <w:rPr>
                <w:rFonts w:ascii="Aptos" w:hAnsi="Aptos" w:cs="Calibri"/>
                <w:sz w:val="22"/>
                <w:szCs w:val="22"/>
              </w:rPr>
            </w:pPr>
            <w:r w:rsidRPr="00085A0A">
              <w:rPr>
                <w:rFonts w:ascii="Aptos" w:hAnsi="Aptos"/>
                <w:sz w:val="22"/>
                <w:szCs w:val="22"/>
              </w:rPr>
              <w:t>Excellent communication skills</w:t>
            </w:r>
          </w:p>
        </w:tc>
        <w:tc>
          <w:tcPr>
            <w:tcW w:w="4508" w:type="dxa"/>
            <w:shd w:val="clear" w:color="auto" w:fill="E2EFD9"/>
          </w:tcPr>
          <w:p w14:paraId="2AFC62D1" w14:textId="0C602378" w:rsidR="00E56BEA" w:rsidRPr="00085A0A" w:rsidRDefault="00E56BEA" w:rsidP="00E56BEA">
            <w:pPr>
              <w:pStyle w:val="NoSpacing"/>
              <w:rPr>
                <w:rFonts w:ascii="Aptos" w:hAnsi="Aptos"/>
              </w:rPr>
            </w:pPr>
          </w:p>
        </w:tc>
      </w:tr>
      <w:tr w:rsidR="00E56BEA" w:rsidRPr="00861764" w14:paraId="31A7F773" w14:textId="77777777" w:rsidTr="002709DF">
        <w:tc>
          <w:tcPr>
            <w:tcW w:w="4508" w:type="dxa"/>
            <w:shd w:val="clear" w:color="auto" w:fill="B8CCE4" w:themeFill="accent1" w:themeFillTint="66"/>
          </w:tcPr>
          <w:p w14:paraId="00E30274" w14:textId="16EC5A18" w:rsidR="00E56BEA" w:rsidRPr="00085A0A" w:rsidRDefault="00E56BEA" w:rsidP="00E56BEA">
            <w:pPr>
              <w:rPr>
                <w:rFonts w:ascii="Aptos" w:hAnsi="Aptos"/>
                <w:sz w:val="22"/>
                <w:szCs w:val="22"/>
              </w:rPr>
            </w:pPr>
            <w:r w:rsidRPr="00085A0A">
              <w:rPr>
                <w:rFonts w:ascii="Aptos" w:hAnsi="Aptos"/>
                <w:sz w:val="22"/>
                <w:szCs w:val="22"/>
              </w:rPr>
              <w:t>Accurate and methodical with attention to detail</w:t>
            </w:r>
          </w:p>
        </w:tc>
        <w:tc>
          <w:tcPr>
            <w:tcW w:w="4508" w:type="dxa"/>
            <w:shd w:val="clear" w:color="auto" w:fill="E2EFD9"/>
          </w:tcPr>
          <w:p w14:paraId="1FE1B9F7" w14:textId="1AC4C868" w:rsidR="00E56BEA" w:rsidRPr="00085A0A" w:rsidRDefault="00E56BEA" w:rsidP="00E56BEA">
            <w:pPr>
              <w:pStyle w:val="NoSpacing"/>
              <w:rPr>
                <w:rFonts w:ascii="Aptos" w:hAnsi="Aptos"/>
              </w:rPr>
            </w:pPr>
          </w:p>
        </w:tc>
      </w:tr>
      <w:tr w:rsidR="00E56BEA" w:rsidRPr="00861764" w14:paraId="246BF006" w14:textId="77777777" w:rsidTr="002709DF">
        <w:tc>
          <w:tcPr>
            <w:tcW w:w="4508" w:type="dxa"/>
            <w:shd w:val="clear" w:color="auto" w:fill="B8CCE4" w:themeFill="accent1" w:themeFillTint="66"/>
          </w:tcPr>
          <w:p w14:paraId="246DFBBD" w14:textId="259E0D03" w:rsidR="00E56BEA" w:rsidRPr="00085A0A" w:rsidRDefault="003757D6" w:rsidP="00E56BEA">
            <w:pPr>
              <w:rPr>
                <w:rFonts w:ascii="Aptos" w:hAnsi="Aptos"/>
                <w:sz w:val="22"/>
                <w:szCs w:val="22"/>
              </w:rPr>
            </w:pPr>
            <w:r>
              <w:rPr>
                <w:rFonts w:ascii="Aptos" w:hAnsi="Aptos"/>
                <w:sz w:val="22"/>
                <w:szCs w:val="22"/>
              </w:rPr>
              <w:t>Experience of working in a professional environment</w:t>
            </w:r>
            <w:r w:rsidR="00E56BEA" w:rsidRPr="00085A0A">
              <w:rPr>
                <w:rFonts w:ascii="Aptos" w:hAnsi="Aptos"/>
                <w:sz w:val="22"/>
                <w:szCs w:val="22"/>
              </w:rPr>
              <w:t xml:space="preserve"> </w:t>
            </w:r>
            <w:r w:rsidR="000E64AA">
              <w:rPr>
                <w:rFonts w:ascii="Aptos" w:hAnsi="Aptos"/>
                <w:sz w:val="22"/>
                <w:szCs w:val="22"/>
              </w:rPr>
              <w:t xml:space="preserve">and managing </w:t>
            </w:r>
            <w:r w:rsidR="00E56BEA" w:rsidRPr="00085A0A">
              <w:rPr>
                <w:rFonts w:ascii="Aptos" w:hAnsi="Aptos"/>
                <w:sz w:val="22"/>
                <w:szCs w:val="22"/>
              </w:rPr>
              <w:t>confidentiality</w:t>
            </w:r>
          </w:p>
        </w:tc>
        <w:tc>
          <w:tcPr>
            <w:tcW w:w="4508" w:type="dxa"/>
            <w:shd w:val="clear" w:color="auto" w:fill="E2EFD9"/>
          </w:tcPr>
          <w:p w14:paraId="2A5F4878" w14:textId="5F3D7D25" w:rsidR="00E56BEA" w:rsidRPr="00085A0A" w:rsidRDefault="00686446" w:rsidP="00E56BEA">
            <w:pPr>
              <w:pStyle w:val="NoSpacing"/>
              <w:rPr>
                <w:rFonts w:ascii="Aptos" w:hAnsi="Aptos"/>
              </w:rPr>
            </w:pPr>
            <w:r w:rsidRPr="00085A0A">
              <w:rPr>
                <w:rFonts w:ascii="Aptos" w:hAnsi="Aptos"/>
              </w:rPr>
              <w:t>Understanding of GDPR and data protection</w:t>
            </w:r>
          </w:p>
        </w:tc>
      </w:tr>
      <w:tr w:rsidR="00E56BEA" w:rsidRPr="00861764" w14:paraId="45E4698A" w14:textId="77777777" w:rsidTr="002709DF">
        <w:tc>
          <w:tcPr>
            <w:tcW w:w="9016" w:type="dxa"/>
            <w:gridSpan w:val="2"/>
          </w:tcPr>
          <w:p w14:paraId="39B0922C" w14:textId="77777777" w:rsidR="00E56BEA" w:rsidRPr="00861764" w:rsidRDefault="00E56BEA" w:rsidP="00E56BEA">
            <w:pPr>
              <w:jc w:val="center"/>
              <w:rPr>
                <w:rFonts w:ascii="Aptos" w:hAnsi="Aptos"/>
                <w:b/>
                <w:color w:val="ED7D31"/>
                <w:sz w:val="22"/>
                <w:szCs w:val="22"/>
              </w:rPr>
            </w:pPr>
            <w:r w:rsidRPr="00861764">
              <w:rPr>
                <w:rFonts w:ascii="Aptos" w:hAnsi="Aptos"/>
                <w:b/>
                <w:sz w:val="22"/>
                <w:szCs w:val="22"/>
              </w:rPr>
              <w:t>Personal Ethos</w:t>
            </w:r>
          </w:p>
        </w:tc>
      </w:tr>
      <w:tr w:rsidR="00E56BEA" w:rsidRPr="00861764" w14:paraId="17C3C62E" w14:textId="77777777" w:rsidTr="002709DF">
        <w:tc>
          <w:tcPr>
            <w:tcW w:w="4508" w:type="dxa"/>
            <w:shd w:val="clear" w:color="auto" w:fill="B8CCE4" w:themeFill="accent1" w:themeFillTint="66"/>
          </w:tcPr>
          <w:p w14:paraId="4BF49F38" w14:textId="468DD622" w:rsidR="00E56BEA" w:rsidRPr="00A4320E" w:rsidRDefault="00E56BEA" w:rsidP="00E56BEA">
            <w:pPr>
              <w:rPr>
                <w:rFonts w:ascii="Aptos" w:hAnsi="Aptos" w:cs="Calibri"/>
                <w:sz w:val="22"/>
                <w:szCs w:val="22"/>
              </w:rPr>
            </w:pPr>
            <w:r w:rsidRPr="00A4320E">
              <w:rPr>
                <w:rFonts w:ascii="Aptos" w:hAnsi="Aptos" w:cs="Calibri"/>
                <w:sz w:val="22"/>
                <w:szCs w:val="22"/>
              </w:rPr>
              <w:t>Be flexible to changing demands of the post</w:t>
            </w:r>
            <w:r w:rsidR="001F5987" w:rsidRPr="00A4320E">
              <w:rPr>
                <w:rFonts w:ascii="Aptos" w:hAnsi="Aptos" w:cs="Calibri"/>
                <w:sz w:val="22"/>
                <w:szCs w:val="22"/>
              </w:rPr>
              <w:t xml:space="preserve"> and needs of the school </w:t>
            </w:r>
          </w:p>
        </w:tc>
        <w:tc>
          <w:tcPr>
            <w:tcW w:w="4508" w:type="dxa"/>
            <w:shd w:val="clear" w:color="auto" w:fill="E2EFD9"/>
          </w:tcPr>
          <w:p w14:paraId="784204EC" w14:textId="1CB132A3" w:rsidR="00E56BEA" w:rsidRPr="00861764" w:rsidRDefault="00E56BEA" w:rsidP="00A4320E">
            <w:pPr>
              <w:jc w:val="center"/>
              <w:rPr>
                <w:rFonts w:ascii="Aptos" w:hAnsi="Aptos"/>
                <w:sz w:val="22"/>
                <w:szCs w:val="22"/>
              </w:rPr>
            </w:pPr>
          </w:p>
        </w:tc>
      </w:tr>
      <w:tr w:rsidR="00EB23C1" w:rsidRPr="00861764" w14:paraId="2978769C" w14:textId="77777777" w:rsidTr="002709DF">
        <w:tc>
          <w:tcPr>
            <w:tcW w:w="4508" w:type="dxa"/>
            <w:shd w:val="clear" w:color="auto" w:fill="B8CCE4" w:themeFill="accent1" w:themeFillTint="66"/>
          </w:tcPr>
          <w:p w14:paraId="610A931C" w14:textId="0D6B125F" w:rsidR="00EB23C1" w:rsidRPr="00A4320E" w:rsidRDefault="00EB23C1" w:rsidP="00E56BEA">
            <w:pPr>
              <w:rPr>
                <w:rFonts w:ascii="Aptos" w:hAnsi="Aptos" w:cs="Calibri"/>
                <w:sz w:val="22"/>
                <w:szCs w:val="22"/>
              </w:rPr>
            </w:pPr>
            <w:r w:rsidRPr="00A4320E">
              <w:rPr>
                <w:rFonts w:ascii="Aptos" w:hAnsi="Aptos"/>
                <w:sz w:val="22"/>
                <w:szCs w:val="22"/>
              </w:rPr>
              <w:t>Friendly, welcoming and professional manner</w:t>
            </w:r>
          </w:p>
        </w:tc>
        <w:tc>
          <w:tcPr>
            <w:tcW w:w="4508" w:type="dxa"/>
            <w:shd w:val="clear" w:color="auto" w:fill="E2EFD9"/>
          </w:tcPr>
          <w:p w14:paraId="6DBA91CE" w14:textId="77777777" w:rsidR="00EB23C1" w:rsidRDefault="00EB23C1" w:rsidP="00E56BEA">
            <w:pPr>
              <w:rPr>
                <w:rFonts w:ascii="Aptos" w:hAnsi="Aptos"/>
                <w:sz w:val="22"/>
                <w:szCs w:val="22"/>
              </w:rPr>
            </w:pPr>
          </w:p>
        </w:tc>
      </w:tr>
      <w:tr w:rsidR="0062480A" w:rsidRPr="00861764" w14:paraId="359E7229" w14:textId="77777777" w:rsidTr="002709DF">
        <w:tc>
          <w:tcPr>
            <w:tcW w:w="4508" w:type="dxa"/>
            <w:shd w:val="clear" w:color="auto" w:fill="B8CCE4" w:themeFill="accent1" w:themeFillTint="66"/>
          </w:tcPr>
          <w:p w14:paraId="1A445F55" w14:textId="1A8E6A3C" w:rsidR="0062480A" w:rsidRPr="00A4320E" w:rsidRDefault="0062480A" w:rsidP="00E56BEA">
            <w:pPr>
              <w:rPr>
                <w:rFonts w:ascii="Aptos" w:hAnsi="Aptos"/>
                <w:sz w:val="22"/>
                <w:szCs w:val="22"/>
              </w:rPr>
            </w:pPr>
            <w:r w:rsidRPr="00A4320E">
              <w:rPr>
                <w:rFonts w:ascii="Aptos" w:hAnsi="Aptos"/>
                <w:sz w:val="22"/>
                <w:szCs w:val="22"/>
              </w:rPr>
              <w:t>Calm, patient and able to work under pressure</w:t>
            </w:r>
          </w:p>
        </w:tc>
        <w:tc>
          <w:tcPr>
            <w:tcW w:w="4508" w:type="dxa"/>
            <w:shd w:val="clear" w:color="auto" w:fill="E2EFD9"/>
          </w:tcPr>
          <w:p w14:paraId="4C09F8E6" w14:textId="77777777" w:rsidR="0062480A" w:rsidRDefault="0062480A" w:rsidP="00E56BEA">
            <w:pPr>
              <w:rPr>
                <w:rFonts w:ascii="Aptos" w:hAnsi="Aptos"/>
                <w:sz w:val="22"/>
                <w:szCs w:val="22"/>
              </w:rPr>
            </w:pPr>
          </w:p>
        </w:tc>
      </w:tr>
      <w:tr w:rsidR="00E56BEA" w:rsidRPr="00861764" w14:paraId="6DD6AD27" w14:textId="77777777" w:rsidTr="002709DF">
        <w:tc>
          <w:tcPr>
            <w:tcW w:w="4508" w:type="dxa"/>
            <w:shd w:val="clear" w:color="auto" w:fill="B8CCE4" w:themeFill="accent1" w:themeFillTint="66"/>
          </w:tcPr>
          <w:p w14:paraId="44E8F9A5" w14:textId="0C5432EC" w:rsidR="00E56BEA" w:rsidRPr="00A4320E" w:rsidRDefault="002F49F6" w:rsidP="00E56BEA">
            <w:pPr>
              <w:rPr>
                <w:rFonts w:ascii="Aptos" w:hAnsi="Aptos" w:cs="Calibri"/>
                <w:sz w:val="22"/>
                <w:szCs w:val="22"/>
              </w:rPr>
            </w:pPr>
            <w:r w:rsidRPr="00A4320E">
              <w:rPr>
                <w:rFonts w:ascii="Aptos" w:hAnsi="Aptos"/>
                <w:sz w:val="22"/>
                <w:szCs w:val="22"/>
              </w:rPr>
              <w:t>Positive attitude and commitment to school and MAT values</w:t>
            </w:r>
          </w:p>
        </w:tc>
        <w:tc>
          <w:tcPr>
            <w:tcW w:w="4508" w:type="dxa"/>
            <w:shd w:val="clear" w:color="auto" w:fill="E2EFD9"/>
          </w:tcPr>
          <w:p w14:paraId="38BE0BC7" w14:textId="77777777" w:rsidR="00E56BEA" w:rsidRPr="00861764" w:rsidRDefault="00E56BEA" w:rsidP="00E56BEA">
            <w:pPr>
              <w:rPr>
                <w:rFonts w:ascii="Aptos" w:hAnsi="Aptos"/>
                <w:sz w:val="22"/>
                <w:szCs w:val="22"/>
              </w:rPr>
            </w:pPr>
          </w:p>
        </w:tc>
      </w:tr>
      <w:tr w:rsidR="00E56BEA" w:rsidRPr="00861764" w14:paraId="71EDD44E" w14:textId="77777777" w:rsidTr="002709DF">
        <w:tc>
          <w:tcPr>
            <w:tcW w:w="4508" w:type="dxa"/>
            <w:shd w:val="clear" w:color="auto" w:fill="B8CCE4" w:themeFill="accent1" w:themeFillTint="66"/>
          </w:tcPr>
          <w:p w14:paraId="09842FB2" w14:textId="583CC303" w:rsidR="00E56BEA" w:rsidRPr="00A4320E" w:rsidRDefault="00587BAB" w:rsidP="004500E2">
            <w:pPr>
              <w:rPr>
                <w:rFonts w:ascii="Aptos" w:hAnsi="Aptos" w:cs="Calibri"/>
                <w:sz w:val="22"/>
                <w:szCs w:val="22"/>
              </w:rPr>
            </w:pPr>
            <w:r w:rsidRPr="00A4320E">
              <w:rPr>
                <w:rFonts w:ascii="Aptos" w:hAnsi="Aptos"/>
                <w:sz w:val="22"/>
                <w:szCs w:val="22"/>
              </w:rPr>
              <w:t>Reliable, punctual and committed to high standards</w:t>
            </w:r>
          </w:p>
        </w:tc>
        <w:tc>
          <w:tcPr>
            <w:tcW w:w="4508" w:type="dxa"/>
            <w:shd w:val="clear" w:color="auto" w:fill="E2EFD9"/>
          </w:tcPr>
          <w:p w14:paraId="2F26789C" w14:textId="77777777" w:rsidR="00E56BEA" w:rsidRPr="00861764" w:rsidRDefault="00E56BEA" w:rsidP="00E56BEA">
            <w:pPr>
              <w:rPr>
                <w:rFonts w:ascii="Aptos" w:hAnsi="Aptos"/>
                <w:sz w:val="22"/>
                <w:szCs w:val="22"/>
              </w:rPr>
            </w:pPr>
          </w:p>
        </w:tc>
      </w:tr>
      <w:tr w:rsidR="00E56BEA" w:rsidRPr="00861764" w14:paraId="28B0E549" w14:textId="77777777" w:rsidTr="00E231F8">
        <w:trPr>
          <w:trHeight w:val="70"/>
        </w:trPr>
        <w:tc>
          <w:tcPr>
            <w:tcW w:w="4508" w:type="dxa"/>
            <w:shd w:val="clear" w:color="auto" w:fill="B8CCE4" w:themeFill="accent1" w:themeFillTint="66"/>
          </w:tcPr>
          <w:p w14:paraId="53507A41" w14:textId="654343E0" w:rsidR="00E56BEA" w:rsidRPr="00A4320E" w:rsidRDefault="002F49F6" w:rsidP="00956657">
            <w:pPr>
              <w:rPr>
                <w:rFonts w:ascii="Aptos" w:hAnsi="Aptos" w:cs="Calibri"/>
                <w:sz w:val="22"/>
                <w:szCs w:val="22"/>
              </w:rPr>
            </w:pPr>
            <w:r w:rsidRPr="00A4320E">
              <w:rPr>
                <w:rFonts w:ascii="Aptos" w:hAnsi="Aptos"/>
                <w:sz w:val="22"/>
                <w:szCs w:val="22"/>
              </w:rPr>
              <w:t>Ability to communicate with all stakeholders</w:t>
            </w:r>
          </w:p>
        </w:tc>
        <w:tc>
          <w:tcPr>
            <w:tcW w:w="4508" w:type="dxa"/>
            <w:shd w:val="clear" w:color="auto" w:fill="E2EFD9"/>
          </w:tcPr>
          <w:p w14:paraId="516EF4C4" w14:textId="0497C7B8" w:rsidR="00E56BEA" w:rsidRPr="00861764" w:rsidRDefault="00E56BEA" w:rsidP="00E56BEA">
            <w:pPr>
              <w:rPr>
                <w:rFonts w:ascii="Aptos" w:hAnsi="Aptos"/>
                <w:sz w:val="22"/>
                <w:szCs w:val="22"/>
              </w:rPr>
            </w:pPr>
          </w:p>
        </w:tc>
      </w:tr>
      <w:tr w:rsidR="00B559AE" w:rsidRPr="00861764" w14:paraId="20B1E0C8" w14:textId="77777777" w:rsidTr="00B559AE">
        <w:trPr>
          <w:trHeight w:val="178"/>
        </w:trPr>
        <w:tc>
          <w:tcPr>
            <w:tcW w:w="4508" w:type="dxa"/>
            <w:shd w:val="clear" w:color="auto" w:fill="B8CCE4" w:themeFill="accent1" w:themeFillTint="66"/>
          </w:tcPr>
          <w:p w14:paraId="115C5B74" w14:textId="6BBCF044" w:rsidR="00B559AE" w:rsidRPr="00B559AE" w:rsidRDefault="00B559AE" w:rsidP="00B559AE">
            <w:pPr>
              <w:rPr>
                <w:rFonts w:ascii="Aptos" w:hAnsi="Aptos"/>
                <w:sz w:val="22"/>
                <w:szCs w:val="22"/>
              </w:rPr>
            </w:pPr>
            <w:r w:rsidRPr="00B559AE">
              <w:rPr>
                <w:rFonts w:ascii="Aptos" w:hAnsi="Aptos"/>
                <w:sz w:val="22"/>
                <w:szCs w:val="22"/>
              </w:rPr>
              <w:t>Commitment to safeguarding and promoting the welfare of children</w:t>
            </w:r>
          </w:p>
        </w:tc>
        <w:tc>
          <w:tcPr>
            <w:tcW w:w="4508" w:type="dxa"/>
            <w:shd w:val="clear" w:color="auto" w:fill="E2EFD9"/>
          </w:tcPr>
          <w:p w14:paraId="1F2D1CAD" w14:textId="61D879D0" w:rsidR="00B559AE" w:rsidRPr="00861764" w:rsidRDefault="00B559AE" w:rsidP="00B559AE">
            <w:pPr>
              <w:rPr>
                <w:rFonts w:ascii="Aptos" w:hAnsi="Aptos"/>
                <w:sz w:val="22"/>
                <w:szCs w:val="22"/>
              </w:rPr>
            </w:pPr>
          </w:p>
        </w:tc>
      </w:tr>
      <w:tr w:rsidR="00882341" w:rsidRPr="00861764" w14:paraId="23879D5D" w14:textId="77777777" w:rsidTr="00B559AE">
        <w:trPr>
          <w:trHeight w:val="178"/>
        </w:trPr>
        <w:tc>
          <w:tcPr>
            <w:tcW w:w="4508" w:type="dxa"/>
            <w:shd w:val="clear" w:color="auto" w:fill="B8CCE4" w:themeFill="accent1" w:themeFillTint="66"/>
          </w:tcPr>
          <w:p w14:paraId="02C226F4" w14:textId="64E7D3D4" w:rsidR="00882341" w:rsidRPr="00B559AE" w:rsidRDefault="00882341" w:rsidP="00B559AE">
            <w:pPr>
              <w:rPr>
                <w:rFonts w:ascii="Aptos" w:hAnsi="Aptos"/>
                <w:sz w:val="22"/>
                <w:szCs w:val="22"/>
              </w:rPr>
            </w:pPr>
            <w:r>
              <w:rPr>
                <w:rFonts w:ascii="Aptos" w:hAnsi="Aptos"/>
                <w:sz w:val="22"/>
                <w:szCs w:val="22"/>
              </w:rPr>
              <w:t>Willingness to work across the Trust if required</w:t>
            </w:r>
          </w:p>
        </w:tc>
        <w:tc>
          <w:tcPr>
            <w:tcW w:w="4508" w:type="dxa"/>
            <w:shd w:val="clear" w:color="auto" w:fill="E2EFD9"/>
          </w:tcPr>
          <w:p w14:paraId="6D5CFDF5" w14:textId="77777777" w:rsidR="00882341" w:rsidRPr="00861764" w:rsidRDefault="00882341" w:rsidP="00B559AE">
            <w:pPr>
              <w:rPr>
                <w:rFonts w:ascii="Aptos" w:hAnsi="Aptos"/>
                <w:sz w:val="22"/>
                <w:szCs w:val="22"/>
              </w:rPr>
            </w:pPr>
          </w:p>
        </w:tc>
      </w:tr>
    </w:tbl>
    <w:p w14:paraId="22EBEA1F" w14:textId="77777777" w:rsidR="00BE74CE" w:rsidRDefault="00BE74CE" w:rsidP="00CA04A0">
      <w:pPr>
        <w:rPr>
          <w:rFonts w:ascii="Aptos" w:hAnsi="Aptos"/>
          <w:u w:val="single"/>
        </w:rPr>
      </w:pPr>
    </w:p>
    <w:p w14:paraId="31BC283D" w14:textId="77777777" w:rsidR="00BE74CE" w:rsidRPr="00861764" w:rsidRDefault="00BE74CE" w:rsidP="00276CC1">
      <w:pPr>
        <w:jc w:val="center"/>
        <w:rPr>
          <w:rFonts w:ascii="Aptos" w:hAnsi="Aptos"/>
          <w:u w:val="single"/>
        </w:rPr>
      </w:pPr>
    </w:p>
    <w:p w14:paraId="6872E0B4" w14:textId="3FEF1D71" w:rsidR="00633E5C" w:rsidRPr="00861764" w:rsidRDefault="00633E5C" w:rsidP="00633E5C">
      <w:pPr>
        <w:pStyle w:val="Heading1"/>
        <w:rPr>
          <w:rFonts w:ascii="Aptos" w:hAnsi="Aptos"/>
          <w:sz w:val="22"/>
          <w:szCs w:val="22"/>
        </w:rPr>
      </w:pPr>
      <w:r w:rsidRPr="00861764">
        <w:rPr>
          <w:rFonts w:ascii="Aptos" w:hAnsi="Aptos"/>
          <w:sz w:val="22"/>
          <w:szCs w:val="22"/>
        </w:rPr>
        <w:t>School Administrator Job Description</w:t>
      </w:r>
    </w:p>
    <w:p w14:paraId="3DD4B524" w14:textId="77777777" w:rsidR="00633E5C" w:rsidRPr="00861764" w:rsidRDefault="00633E5C" w:rsidP="00633E5C">
      <w:pPr>
        <w:rPr>
          <w:rFonts w:ascii="Aptos" w:hAnsi="Aptos"/>
          <w:sz w:val="22"/>
          <w:szCs w:val="22"/>
        </w:rPr>
      </w:pPr>
    </w:p>
    <w:p w14:paraId="6BCE0677" w14:textId="77777777" w:rsidR="00756DB6" w:rsidRPr="00861764" w:rsidRDefault="00756DB6" w:rsidP="00756DB6">
      <w:pPr>
        <w:pStyle w:val="Heading1"/>
        <w:numPr>
          <w:ilvl w:val="0"/>
          <w:numId w:val="0"/>
        </w:numPr>
        <w:spacing w:before="0" w:after="0"/>
        <w:ind w:left="720" w:hanging="720"/>
        <w:rPr>
          <w:rFonts w:ascii="Aptos" w:hAnsi="Aptos"/>
          <w:b w:val="0"/>
          <w:bCs w:val="0"/>
          <w:sz w:val="22"/>
          <w:szCs w:val="22"/>
        </w:rPr>
      </w:pPr>
      <w:r w:rsidRPr="00861764">
        <w:rPr>
          <w:rFonts w:ascii="Aptos" w:hAnsi="Aptos"/>
          <w:sz w:val="22"/>
          <w:szCs w:val="22"/>
        </w:rPr>
        <w:t xml:space="preserve">Main purpose </w:t>
      </w:r>
    </w:p>
    <w:p w14:paraId="59DAFB1D" w14:textId="77777777" w:rsidR="00756DB6" w:rsidRPr="00861764" w:rsidRDefault="00756DB6" w:rsidP="00756DB6">
      <w:pPr>
        <w:pStyle w:val="1bodycopy10pt"/>
        <w:spacing w:after="0"/>
        <w:rPr>
          <w:rFonts w:ascii="Aptos" w:hAnsi="Aptos"/>
          <w:sz w:val="22"/>
          <w:szCs w:val="22"/>
        </w:rPr>
      </w:pPr>
      <w:r w:rsidRPr="00861764">
        <w:rPr>
          <w:rFonts w:ascii="Aptos" w:hAnsi="Aptos"/>
          <w:sz w:val="22"/>
          <w:szCs w:val="22"/>
        </w:rPr>
        <w:t xml:space="preserve">The School Administrator is responsible for leading and supporting the administrative, financial and </w:t>
      </w:r>
      <w:proofErr w:type="spellStart"/>
      <w:r w:rsidRPr="00861764">
        <w:rPr>
          <w:rFonts w:ascii="Aptos" w:hAnsi="Aptos"/>
          <w:sz w:val="22"/>
          <w:szCs w:val="22"/>
        </w:rPr>
        <w:t>organisational</w:t>
      </w:r>
      <w:proofErr w:type="spellEnd"/>
      <w:r w:rsidRPr="00861764">
        <w:rPr>
          <w:rFonts w:ascii="Aptos" w:hAnsi="Aptos"/>
          <w:sz w:val="22"/>
          <w:szCs w:val="22"/>
        </w:rPr>
        <w:t xml:space="preserve"> processes within the school. They will also act as the initial point of contact for parents, visitors and other stakeholders so will be an ambassador for the school and embody the values and ethos of the school in all interactions.</w:t>
      </w:r>
    </w:p>
    <w:p w14:paraId="40E0795A" w14:textId="77777777" w:rsidR="00756DB6" w:rsidRPr="00861764" w:rsidRDefault="00756DB6" w:rsidP="00756DB6">
      <w:pPr>
        <w:pStyle w:val="1bodycopy10pt"/>
        <w:spacing w:after="0"/>
        <w:rPr>
          <w:rFonts w:ascii="Aptos" w:hAnsi="Aptos"/>
          <w:sz w:val="22"/>
          <w:szCs w:val="22"/>
        </w:rPr>
      </w:pPr>
      <w:r w:rsidRPr="00861764">
        <w:rPr>
          <w:rFonts w:ascii="Aptos" w:hAnsi="Aptos"/>
          <w:sz w:val="22"/>
          <w:szCs w:val="22"/>
        </w:rPr>
        <w:br/>
        <w:t xml:space="preserve">This Job Description is not an exhaustive list of the roles and responsibilities which may vary.  The postholder may be required to undertake other activities as directed by the Trust and/or Headteacher, these will be in line with the general expectations of the role and level of responsibility. </w:t>
      </w:r>
    </w:p>
    <w:p w14:paraId="7E9C4829" w14:textId="77777777" w:rsidR="00756DB6" w:rsidRPr="00861764" w:rsidRDefault="00756DB6" w:rsidP="00756DB6">
      <w:pPr>
        <w:pStyle w:val="1bodycopy10pt"/>
        <w:spacing w:after="0"/>
        <w:rPr>
          <w:rFonts w:ascii="Aptos" w:hAnsi="Aptos"/>
          <w:sz w:val="22"/>
          <w:szCs w:val="22"/>
        </w:rPr>
      </w:pPr>
    </w:p>
    <w:p w14:paraId="4C893E43" w14:textId="77777777" w:rsidR="00756DB6" w:rsidRPr="00861764" w:rsidRDefault="00756DB6" w:rsidP="00756DB6">
      <w:pPr>
        <w:pStyle w:val="1bodycopy10pt"/>
        <w:spacing w:after="0"/>
        <w:rPr>
          <w:rFonts w:ascii="Aptos" w:hAnsi="Aptos"/>
          <w:sz w:val="22"/>
          <w:szCs w:val="22"/>
        </w:rPr>
      </w:pPr>
    </w:p>
    <w:p w14:paraId="4826636F" w14:textId="77777777" w:rsidR="00756DB6" w:rsidRPr="00861764" w:rsidRDefault="00756DB6" w:rsidP="00756DB6">
      <w:pPr>
        <w:pStyle w:val="1bodycopy10pt"/>
        <w:spacing w:after="0"/>
        <w:rPr>
          <w:rFonts w:ascii="Aptos" w:hAnsi="Aptos"/>
          <w:b/>
          <w:bCs/>
          <w:sz w:val="22"/>
          <w:szCs w:val="22"/>
        </w:rPr>
      </w:pPr>
      <w:r w:rsidRPr="00861764">
        <w:rPr>
          <w:rFonts w:ascii="Aptos" w:hAnsi="Aptos"/>
          <w:b/>
          <w:bCs/>
          <w:sz w:val="22"/>
          <w:szCs w:val="22"/>
        </w:rPr>
        <w:t xml:space="preserve">Duties and responsibilities </w:t>
      </w:r>
    </w:p>
    <w:p w14:paraId="03C18407" w14:textId="77777777" w:rsidR="00756DB6" w:rsidRPr="00861764" w:rsidRDefault="00756DB6" w:rsidP="00756DB6">
      <w:pPr>
        <w:pStyle w:val="Subhead2"/>
        <w:spacing w:before="0" w:after="0"/>
        <w:rPr>
          <w:rFonts w:ascii="Aptos" w:hAnsi="Aptos"/>
          <w:sz w:val="22"/>
          <w:szCs w:val="22"/>
        </w:rPr>
      </w:pPr>
    </w:p>
    <w:p w14:paraId="31F2A6D5"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 xml:space="preserve">Reception </w:t>
      </w:r>
    </w:p>
    <w:p w14:paraId="44F70C40"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Welcome all visitors, staff and children to the school in a positive and friendly manner.</w:t>
      </w:r>
    </w:p>
    <w:p w14:paraId="549DC90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Act as the first point of contact for parents/ carers, and liaise with staff accordingly</w:t>
      </w:r>
    </w:p>
    <w:p w14:paraId="44368403"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Deal with telephone and face-to-face enquiries efficiently and in a professional and supportive manner </w:t>
      </w:r>
    </w:p>
    <w:p w14:paraId="7A7338D5"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Seek support from the Headteacher/ Trust Business Manager where necessary to respond to complex enquiries </w:t>
      </w:r>
    </w:p>
    <w:p w14:paraId="31584A1A"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Respond to messages promptly and accurately, passing on information to relevant staff members as necessary </w:t>
      </w:r>
    </w:p>
    <w:p w14:paraId="231F91B4"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Assist staff, children and parents with the information and support they need</w:t>
      </w:r>
    </w:p>
    <w:p w14:paraId="0D255A18"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Write and send email responses that are professional and uphold the school’s expectations, vision and values.  Ensuring that communications of any school event for parents are sent out at least 3 weeks in advance</w:t>
      </w:r>
    </w:p>
    <w:p w14:paraId="6CFE0AEE" w14:textId="52970E38"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Update, collate and distribute online and offline communications (e.g. letters, newsletters, social media posts </w:t>
      </w:r>
      <w:r w:rsidR="00CA04A0" w:rsidRPr="00861764">
        <w:rPr>
          <w:rFonts w:ascii="Aptos" w:hAnsi="Aptos"/>
          <w:sz w:val="22"/>
          <w:szCs w:val="22"/>
        </w:rPr>
        <w:t>etc.</w:t>
      </w:r>
      <w:r w:rsidRPr="00861764">
        <w:rPr>
          <w:rFonts w:ascii="Aptos" w:hAnsi="Aptos"/>
          <w:sz w:val="22"/>
          <w:szCs w:val="22"/>
        </w:rPr>
        <w:t>) to parents, staff and other stakeholders</w:t>
      </w:r>
    </w:p>
    <w:p w14:paraId="68F63FD9"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Coordinate medicines and medical needs and ensure medicines are appropriately stored, administered and recorded</w:t>
      </w:r>
    </w:p>
    <w:p w14:paraId="49FC5D8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Act as the central point of contact for first aid needs</w:t>
      </w:r>
    </w:p>
    <w:p w14:paraId="719D850B"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 xml:space="preserve">Be the first point of contact with, and </w:t>
      </w:r>
      <w:proofErr w:type="spellStart"/>
      <w:r w:rsidRPr="00861764">
        <w:rPr>
          <w:rFonts w:ascii="Aptos" w:hAnsi="Aptos"/>
          <w:sz w:val="22"/>
          <w:szCs w:val="22"/>
        </w:rPr>
        <w:t>organise</w:t>
      </w:r>
      <w:proofErr w:type="spellEnd"/>
      <w:r w:rsidRPr="00861764">
        <w:rPr>
          <w:rFonts w:ascii="Aptos" w:hAnsi="Aptos"/>
          <w:sz w:val="22"/>
          <w:szCs w:val="22"/>
        </w:rPr>
        <w:t>, enquiries/ visits from external agencies and professionals.  Liaising with the Headteacher/ appropriate staff and making arrangements, updating the calendar as necessary</w:t>
      </w:r>
    </w:p>
    <w:p w14:paraId="4305F83F" w14:textId="77777777" w:rsidR="00756DB6" w:rsidRPr="00861764" w:rsidRDefault="00756DB6" w:rsidP="00756DB6">
      <w:pPr>
        <w:pStyle w:val="4Bulletedcopyblue"/>
        <w:numPr>
          <w:ilvl w:val="0"/>
          <w:numId w:val="19"/>
        </w:numPr>
        <w:spacing w:after="0"/>
        <w:rPr>
          <w:rFonts w:ascii="Aptos" w:hAnsi="Aptos"/>
          <w:sz w:val="22"/>
          <w:szCs w:val="22"/>
        </w:rPr>
      </w:pPr>
      <w:r w:rsidRPr="00861764">
        <w:rPr>
          <w:rFonts w:ascii="Aptos" w:hAnsi="Aptos"/>
          <w:sz w:val="22"/>
          <w:szCs w:val="22"/>
        </w:rPr>
        <w:t>Add any other duties of particular relevance to the individual school</w:t>
      </w:r>
    </w:p>
    <w:p w14:paraId="57116F76" w14:textId="77777777" w:rsidR="00756DB6" w:rsidRPr="00861764" w:rsidRDefault="00756DB6" w:rsidP="00756DB6">
      <w:pPr>
        <w:pStyle w:val="4Bulletedcopyblue"/>
        <w:numPr>
          <w:ilvl w:val="0"/>
          <w:numId w:val="0"/>
        </w:numPr>
        <w:spacing w:after="0"/>
        <w:ind w:left="340" w:hanging="170"/>
        <w:rPr>
          <w:rFonts w:ascii="Aptos" w:hAnsi="Aptos"/>
          <w:sz w:val="22"/>
          <w:szCs w:val="22"/>
          <w:highlight w:val="yellow"/>
        </w:rPr>
      </w:pPr>
    </w:p>
    <w:p w14:paraId="0DE6B454" w14:textId="77777777" w:rsidR="00756DB6" w:rsidRPr="00861764" w:rsidRDefault="00756DB6" w:rsidP="00756DB6">
      <w:pPr>
        <w:pStyle w:val="4Bulletedcopyblue"/>
        <w:numPr>
          <w:ilvl w:val="0"/>
          <w:numId w:val="0"/>
        </w:numPr>
        <w:spacing w:after="0"/>
        <w:ind w:left="340" w:hanging="170"/>
        <w:rPr>
          <w:rFonts w:ascii="Aptos" w:hAnsi="Aptos"/>
          <w:sz w:val="22"/>
          <w:szCs w:val="22"/>
          <w:highlight w:val="yellow"/>
        </w:rPr>
      </w:pPr>
    </w:p>
    <w:p w14:paraId="66A0BBB4"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General administration</w:t>
      </w:r>
    </w:p>
    <w:p w14:paraId="3F4DC347"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Ensure all record systems (manual and computerized) are kept up to date and maintained</w:t>
      </w:r>
    </w:p>
    <w:p w14:paraId="2549614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Update and maintain the school calendar, including reminders to include booking of visitors and contractors</w:t>
      </w:r>
    </w:p>
    <w:p w14:paraId="0B2666A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As required complete statutory tasks such as the census and end of year procedures, transferring and checking received records</w:t>
      </w:r>
    </w:p>
    <w:p w14:paraId="5B3D8197"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Manage the schools post and email inbox, ensuring the school meets its expected response times and emails are forwarded to the relevant staff member as necessary </w:t>
      </w:r>
    </w:p>
    <w:p w14:paraId="61A16508"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lastRenderedPageBreak/>
        <w:t>Coordinate the organisation of the school meal provider, liaising with the company and with parents to ensure that school meals are delivered effectively.</w:t>
      </w:r>
    </w:p>
    <w:p w14:paraId="07ADC252" w14:textId="19E3336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Manage and organise completed forms from parents, including organisation of </w:t>
      </w:r>
      <w:r w:rsidR="00CA04A0" w:rsidRPr="00861764">
        <w:rPr>
          <w:rFonts w:ascii="Aptos" w:hAnsi="Aptos"/>
          <w:sz w:val="22"/>
          <w:szCs w:val="22"/>
          <w:lang w:val="en-GB"/>
        </w:rPr>
        <w:t>parent’s</w:t>
      </w:r>
      <w:r w:rsidRPr="00861764">
        <w:rPr>
          <w:rFonts w:ascii="Aptos" w:hAnsi="Aptos"/>
          <w:sz w:val="22"/>
          <w:szCs w:val="22"/>
          <w:lang w:val="en-GB"/>
        </w:rPr>
        <w:t xml:space="preserve"> evenings</w:t>
      </w:r>
      <w:r w:rsidRPr="00861764">
        <w:rPr>
          <w:rFonts w:ascii="Aptos" w:hAnsi="Aptos"/>
          <w:sz w:val="22"/>
          <w:szCs w:val="22"/>
        </w:rPr>
        <w:t xml:space="preserve"> and other meetings and events, including the </w:t>
      </w:r>
      <w:proofErr w:type="spellStart"/>
      <w:r w:rsidRPr="00861764">
        <w:rPr>
          <w:rFonts w:ascii="Aptos" w:hAnsi="Aptos"/>
          <w:sz w:val="22"/>
          <w:szCs w:val="22"/>
        </w:rPr>
        <w:t>organisation</w:t>
      </w:r>
      <w:proofErr w:type="spellEnd"/>
      <w:r w:rsidRPr="00861764">
        <w:rPr>
          <w:rFonts w:ascii="Aptos" w:hAnsi="Aptos"/>
          <w:sz w:val="22"/>
          <w:szCs w:val="22"/>
        </w:rPr>
        <w:t xml:space="preserve"> of rooms and equipment, and providing refreshments as required</w:t>
      </w:r>
    </w:p>
    <w:p w14:paraId="3004722C"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lang w:val="en-GB"/>
        </w:rPr>
        <w:t xml:space="preserve">Coordinate and </w:t>
      </w:r>
      <w:r w:rsidRPr="00861764">
        <w:rPr>
          <w:rFonts w:ascii="Aptos" w:hAnsi="Aptos"/>
          <w:sz w:val="22"/>
          <w:szCs w:val="22"/>
        </w:rPr>
        <w:t>report any issues with the school’s IT systems to the IT provider</w:t>
      </w:r>
    </w:p>
    <w:p w14:paraId="359CC62C"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Provide administrative support to staff as needed</w:t>
      </w:r>
    </w:p>
    <w:p w14:paraId="5A6B44B3"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Book training courses for all staff, ensuring that any CPD/ courses have been agree with the Headteacher, and </w:t>
      </w:r>
      <w:proofErr w:type="spellStart"/>
      <w:r w:rsidRPr="00861764">
        <w:rPr>
          <w:rFonts w:ascii="Aptos" w:hAnsi="Aptos"/>
          <w:sz w:val="22"/>
          <w:szCs w:val="22"/>
        </w:rPr>
        <w:t>organising</w:t>
      </w:r>
      <w:proofErr w:type="spellEnd"/>
      <w:r w:rsidRPr="00861764">
        <w:rPr>
          <w:rFonts w:ascii="Aptos" w:hAnsi="Aptos"/>
          <w:sz w:val="22"/>
          <w:szCs w:val="22"/>
        </w:rPr>
        <w:t xml:space="preserve"> cover as appropriate.  Provide training as appropriate for staff on required admin processes and procedures</w:t>
      </w:r>
    </w:p>
    <w:p w14:paraId="60376223"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Order, monitor and manage stock, ensuring best value following the Trust purchasing processes</w:t>
      </w:r>
    </w:p>
    <w:p w14:paraId="47BCD41F"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Carry out filing, printing and photocopying. Maintain the operation of printers and photocopiers to ensure they’re ready to use at all times, resolving any issues as necessary </w:t>
      </w:r>
    </w:p>
    <w:p w14:paraId="32228952"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Keep records in accordance with the Trust record retention schedule and data protection law, always ensuring information security and confidentiality</w:t>
      </w:r>
    </w:p>
    <w:p w14:paraId="71FAE361"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Assist with proactive marketing and promoting the school</w:t>
      </w:r>
    </w:p>
    <w:p w14:paraId="40F20337"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Review and maintain the school website, including updating statutory policies and documents ensuring that it remains compliant</w:t>
      </w:r>
    </w:p>
    <w:p w14:paraId="1F721BF1"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Provide information as required by the Headteacher and teaching staff, including data breakdowns in preparation for reports</w:t>
      </w:r>
    </w:p>
    <w:p w14:paraId="77A6A08C"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 xml:space="preserve">Preparation of starter packs for Reception children starting in September, mid-year admissions and nursery children. </w:t>
      </w:r>
    </w:p>
    <w:p w14:paraId="4E6A1D4F" w14:textId="77777777" w:rsidR="00756DB6" w:rsidRPr="00861764" w:rsidRDefault="00756DB6" w:rsidP="00756DB6">
      <w:pPr>
        <w:pStyle w:val="4Bulletedcopyblue"/>
        <w:numPr>
          <w:ilvl w:val="0"/>
          <w:numId w:val="0"/>
        </w:numPr>
        <w:spacing w:after="0"/>
        <w:ind w:left="340" w:hanging="170"/>
        <w:rPr>
          <w:rFonts w:ascii="Aptos" w:hAnsi="Aptos"/>
          <w:sz w:val="22"/>
          <w:szCs w:val="22"/>
        </w:rPr>
      </w:pPr>
    </w:p>
    <w:p w14:paraId="57F342AE" w14:textId="77777777" w:rsidR="00756DB6" w:rsidRPr="00861764" w:rsidRDefault="00756DB6" w:rsidP="00756DB6">
      <w:pPr>
        <w:pStyle w:val="Subhead2"/>
        <w:spacing w:before="0" w:after="0"/>
        <w:rPr>
          <w:rFonts w:ascii="Aptos" w:hAnsi="Aptos"/>
          <w:color w:val="auto"/>
          <w:sz w:val="22"/>
          <w:szCs w:val="22"/>
        </w:rPr>
      </w:pPr>
      <w:r w:rsidRPr="00861764">
        <w:rPr>
          <w:rFonts w:ascii="Aptos" w:hAnsi="Aptos"/>
          <w:color w:val="auto"/>
          <w:sz w:val="22"/>
          <w:szCs w:val="22"/>
        </w:rPr>
        <w:t>Attendance administration</w:t>
      </w:r>
    </w:p>
    <w:p w14:paraId="2A51E507"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Monitor and maintain an accurate record of pupil attendance, producing reports as required</w:t>
      </w:r>
    </w:p>
    <w:p w14:paraId="22CC12E3"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Monitor the late arrival of pupils and contact parents/carers to identify reasons for non-attendance, ensuring all safeguarding procedures are followed.  Collate information and send out attendance letters each term to families, following the pupil attendance policy.</w:t>
      </w:r>
    </w:p>
    <w:p w14:paraId="09FD6409"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Provide attendance information as necessary to the Local Authority and DfE (and any other appropriate body as required), including referrals and information regarding concerns.</w:t>
      </w:r>
    </w:p>
    <w:p w14:paraId="58F37161" w14:textId="77777777" w:rsidR="00756DB6" w:rsidRPr="00861764" w:rsidRDefault="00756DB6" w:rsidP="00756DB6">
      <w:pPr>
        <w:pStyle w:val="4Bulletedcopyblue"/>
        <w:numPr>
          <w:ilvl w:val="0"/>
          <w:numId w:val="20"/>
        </w:numPr>
        <w:spacing w:after="0"/>
        <w:rPr>
          <w:rFonts w:ascii="Aptos" w:hAnsi="Aptos"/>
          <w:sz w:val="22"/>
          <w:szCs w:val="22"/>
        </w:rPr>
      </w:pPr>
      <w:r w:rsidRPr="00861764">
        <w:rPr>
          <w:rFonts w:ascii="Aptos" w:hAnsi="Aptos"/>
          <w:sz w:val="22"/>
          <w:szCs w:val="22"/>
        </w:rPr>
        <w:t>Record staff attendance on Arbor, providing information for the Headteacher on absences as required</w:t>
      </w:r>
    </w:p>
    <w:p w14:paraId="0E51745A" w14:textId="77777777" w:rsidR="00756DB6" w:rsidRPr="00861764" w:rsidRDefault="00756DB6" w:rsidP="00756DB6">
      <w:pPr>
        <w:pStyle w:val="Subhead2"/>
        <w:spacing w:before="0" w:after="0"/>
        <w:rPr>
          <w:rFonts w:ascii="Aptos" w:hAnsi="Aptos"/>
          <w:sz w:val="22"/>
          <w:szCs w:val="22"/>
          <w:highlight w:val="yellow"/>
        </w:rPr>
      </w:pPr>
    </w:p>
    <w:p w14:paraId="65E95990" w14:textId="7BF369F8" w:rsidR="00756DB6" w:rsidRPr="00861764" w:rsidRDefault="00CA04A0" w:rsidP="00756DB6">
      <w:pPr>
        <w:pStyle w:val="Subhead2"/>
        <w:spacing w:before="0" w:after="0"/>
        <w:rPr>
          <w:rFonts w:ascii="Aptos" w:hAnsi="Aptos"/>
          <w:color w:val="auto"/>
          <w:sz w:val="22"/>
          <w:szCs w:val="22"/>
        </w:rPr>
      </w:pPr>
      <w:r w:rsidRPr="00861764">
        <w:rPr>
          <w:rFonts w:ascii="Aptos" w:hAnsi="Aptos"/>
          <w:color w:val="auto"/>
          <w:sz w:val="22"/>
          <w:szCs w:val="22"/>
        </w:rPr>
        <w:t>Safeguarding and</w:t>
      </w:r>
      <w:r w:rsidR="00756DB6" w:rsidRPr="00861764">
        <w:rPr>
          <w:rFonts w:ascii="Aptos" w:hAnsi="Aptos"/>
          <w:color w:val="auto"/>
          <w:sz w:val="22"/>
          <w:szCs w:val="22"/>
        </w:rPr>
        <w:t xml:space="preserve"> Security </w:t>
      </w:r>
    </w:p>
    <w:p w14:paraId="441DE458" w14:textId="77777777" w:rsidR="00756DB6" w:rsidRPr="00861764" w:rsidRDefault="00756DB6" w:rsidP="00756DB6">
      <w:pPr>
        <w:pStyle w:val="4Bulletedcopyblue"/>
        <w:numPr>
          <w:ilvl w:val="0"/>
          <w:numId w:val="21"/>
        </w:numPr>
        <w:spacing w:after="0"/>
        <w:rPr>
          <w:rFonts w:ascii="Aptos" w:hAnsi="Aptos"/>
          <w:sz w:val="22"/>
          <w:szCs w:val="22"/>
        </w:rPr>
      </w:pPr>
      <w:r w:rsidRPr="00861764">
        <w:rPr>
          <w:rFonts w:ascii="Aptos" w:hAnsi="Aptos"/>
          <w:sz w:val="22"/>
          <w:szCs w:val="22"/>
        </w:rPr>
        <w:t>Contribute to the safety of children and young people and protect them from harm</w:t>
      </w:r>
    </w:p>
    <w:p w14:paraId="49CDE78C"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Manage the SCR (Single Central Register), ensuring that it is checked/ signed off termly (3x/ year) by the Headteacher</w:t>
      </w:r>
    </w:p>
    <w:p w14:paraId="7B38CF0E"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Maintain a spreadsheet to evidence that all staff, governors and volunteers have read and understood the key safeguarding and staff policies and procedures</w:t>
      </w:r>
    </w:p>
    <w:p w14:paraId="4D6C4D30"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 xml:space="preserve">Control access to the school in line with the school’s safeguarding procedures, including signing-in visitors, checking identification as necessary, issuing passes and notifying them of safeguarding and safety procedures </w:t>
      </w:r>
    </w:p>
    <w:p w14:paraId="4EDA0314" w14:textId="77777777" w:rsidR="00756DB6" w:rsidRPr="00861764" w:rsidRDefault="00756DB6" w:rsidP="00756DB6">
      <w:pPr>
        <w:pStyle w:val="3Bulletedcopyblue"/>
        <w:numPr>
          <w:ilvl w:val="0"/>
          <w:numId w:val="21"/>
        </w:numPr>
        <w:spacing w:after="0"/>
        <w:ind w:right="284"/>
        <w:rPr>
          <w:rFonts w:ascii="Aptos" w:hAnsi="Aptos"/>
          <w:sz w:val="22"/>
          <w:szCs w:val="22"/>
        </w:rPr>
      </w:pPr>
      <w:r w:rsidRPr="00861764">
        <w:rPr>
          <w:rFonts w:ascii="Aptos" w:hAnsi="Aptos"/>
          <w:sz w:val="22"/>
          <w:szCs w:val="22"/>
        </w:rPr>
        <w:t xml:space="preserve">Be alert to unknown individuals on the school premises and report any concerns in line with the school’s procedures </w:t>
      </w:r>
    </w:p>
    <w:p w14:paraId="1CB4EB89" w14:textId="77777777" w:rsidR="00756DB6" w:rsidRPr="00861764" w:rsidRDefault="00756DB6" w:rsidP="00756DB6">
      <w:pPr>
        <w:rPr>
          <w:rFonts w:ascii="Aptos" w:hAnsi="Aptos"/>
          <w:b/>
          <w:sz w:val="22"/>
          <w:szCs w:val="22"/>
        </w:rPr>
      </w:pPr>
    </w:p>
    <w:p w14:paraId="63BCB55E" w14:textId="77777777" w:rsidR="00756DB6" w:rsidRPr="00861764" w:rsidRDefault="00756DB6" w:rsidP="00756DB6">
      <w:pPr>
        <w:pStyle w:val="Subhead2"/>
        <w:spacing w:before="0" w:after="0"/>
        <w:rPr>
          <w:rFonts w:ascii="Aptos" w:hAnsi="Aptos"/>
          <w:sz w:val="22"/>
          <w:szCs w:val="22"/>
        </w:rPr>
      </w:pPr>
    </w:p>
    <w:p w14:paraId="5986C5BE" w14:textId="77777777" w:rsidR="00756DB6" w:rsidRPr="00861764" w:rsidRDefault="00756DB6" w:rsidP="00756DB6">
      <w:pPr>
        <w:pStyle w:val="Subhead2"/>
        <w:spacing w:before="0" w:after="0"/>
        <w:rPr>
          <w:rFonts w:ascii="Aptos" w:hAnsi="Aptos"/>
          <w:sz w:val="22"/>
          <w:szCs w:val="22"/>
        </w:rPr>
      </w:pPr>
      <w:r w:rsidRPr="00861764">
        <w:rPr>
          <w:rFonts w:ascii="Aptos" w:hAnsi="Aptos"/>
          <w:sz w:val="22"/>
          <w:szCs w:val="22"/>
        </w:rPr>
        <w:t xml:space="preserve">Finance </w:t>
      </w:r>
    </w:p>
    <w:p w14:paraId="225CE7C3"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t xml:space="preserve">Enter data into the school’s finance systems and produce reports as necessary </w:t>
      </w:r>
    </w:p>
    <w:p w14:paraId="6133E03B"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lastRenderedPageBreak/>
        <w:t xml:space="preserve">Collect, record and issue receipts for payments from parents </w:t>
      </w:r>
    </w:p>
    <w:p w14:paraId="1E2E20B6" w14:textId="77777777" w:rsidR="00756DB6" w:rsidRPr="00861764" w:rsidRDefault="00756DB6" w:rsidP="00756DB6">
      <w:pPr>
        <w:pStyle w:val="4Bulletedcopyblue"/>
        <w:numPr>
          <w:ilvl w:val="0"/>
          <w:numId w:val="22"/>
        </w:numPr>
        <w:spacing w:after="0"/>
        <w:rPr>
          <w:rFonts w:ascii="Aptos" w:hAnsi="Aptos"/>
          <w:sz w:val="22"/>
          <w:szCs w:val="22"/>
        </w:rPr>
      </w:pPr>
      <w:r w:rsidRPr="00861764">
        <w:rPr>
          <w:rFonts w:ascii="Aptos" w:hAnsi="Aptos"/>
          <w:sz w:val="22"/>
          <w:szCs w:val="22"/>
        </w:rPr>
        <w:t xml:space="preserve">Carry out financial administration, inputting in line with the Trust financial procedures </w:t>
      </w:r>
    </w:p>
    <w:p w14:paraId="6AA9A175" w14:textId="77777777" w:rsidR="00756DB6" w:rsidRPr="00861764" w:rsidRDefault="00756DB6" w:rsidP="00756DB6">
      <w:pPr>
        <w:pStyle w:val="3Bulletedcopyblue"/>
        <w:numPr>
          <w:ilvl w:val="0"/>
          <w:numId w:val="0"/>
        </w:numPr>
        <w:spacing w:after="0"/>
        <w:ind w:left="340" w:hanging="170"/>
        <w:rPr>
          <w:rFonts w:ascii="Aptos" w:hAnsi="Aptos"/>
          <w:sz w:val="22"/>
          <w:szCs w:val="22"/>
        </w:rPr>
      </w:pPr>
    </w:p>
    <w:p w14:paraId="7E10E0DB" w14:textId="77777777" w:rsidR="00756DB6" w:rsidRPr="00861764" w:rsidRDefault="00756DB6" w:rsidP="00E231F8">
      <w:pPr>
        <w:pStyle w:val="Heading1"/>
        <w:numPr>
          <w:ilvl w:val="0"/>
          <w:numId w:val="0"/>
        </w:numPr>
        <w:spacing w:before="0" w:after="0"/>
        <w:rPr>
          <w:rFonts w:ascii="Aptos" w:hAnsi="Aptos"/>
          <w:b w:val="0"/>
          <w:bCs w:val="0"/>
          <w:sz w:val="22"/>
          <w:szCs w:val="22"/>
        </w:rPr>
      </w:pPr>
      <w:r w:rsidRPr="00861764">
        <w:rPr>
          <w:rFonts w:ascii="Aptos" w:hAnsi="Aptos"/>
          <w:sz w:val="22"/>
          <w:szCs w:val="22"/>
        </w:rPr>
        <w:t xml:space="preserve">Other areas of responsibility </w:t>
      </w:r>
    </w:p>
    <w:p w14:paraId="688F3189" w14:textId="77777777" w:rsidR="00756DB6" w:rsidRPr="00861764" w:rsidRDefault="00756DB6" w:rsidP="00756DB6">
      <w:pPr>
        <w:pStyle w:val="4Bulletedcopyblue"/>
        <w:numPr>
          <w:ilvl w:val="0"/>
          <w:numId w:val="0"/>
        </w:numPr>
        <w:spacing w:after="0"/>
        <w:ind w:left="890"/>
        <w:rPr>
          <w:rFonts w:ascii="Aptos" w:hAnsi="Aptos"/>
          <w:sz w:val="22"/>
          <w:szCs w:val="22"/>
        </w:rPr>
      </w:pPr>
    </w:p>
    <w:p w14:paraId="586C37E6"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Under the guidance/ direction of the Trust Business Manager, work collaboratively with the other School Administrators to </w:t>
      </w:r>
      <w:proofErr w:type="spellStart"/>
      <w:r w:rsidRPr="00861764">
        <w:rPr>
          <w:rFonts w:ascii="Aptos" w:hAnsi="Aptos"/>
          <w:sz w:val="22"/>
          <w:szCs w:val="22"/>
        </w:rPr>
        <w:t>organise</w:t>
      </w:r>
      <w:proofErr w:type="spellEnd"/>
      <w:r w:rsidRPr="00861764">
        <w:rPr>
          <w:rFonts w:ascii="Aptos" w:hAnsi="Aptos"/>
          <w:sz w:val="22"/>
          <w:szCs w:val="22"/>
        </w:rPr>
        <w:t xml:space="preserve"> shared events, visits and off collegiate support</w:t>
      </w:r>
    </w:p>
    <w:p w14:paraId="4AA9584F" w14:textId="77777777" w:rsidR="00756DB6" w:rsidRPr="00861764" w:rsidRDefault="00756DB6" w:rsidP="00756DB6">
      <w:pPr>
        <w:pStyle w:val="4Bulletedcopyblue"/>
        <w:numPr>
          <w:ilvl w:val="0"/>
          <w:numId w:val="18"/>
        </w:numPr>
        <w:spacing w:after="0"/>
        <w:rPr>
          <w:rFonts w:ascii="Aptos" w:hAnsi="Aptos"/>
          <w:sz w:val="22"/>
          <w:szCs w:val="22"/>
        </w:rPr>
      </w:pPr>
      <w:r w:rsidRPr="00861764">
        <w:rPr>
          <w:rFonts w:ascii="Aptos" w:hAnsi="Aptos"/>
          <w:sz w:val="22"/>
          <w:szCs w:val="22"/>
        </w:rPr>
        <w:t xml:space="preserve">Undertake training required to develop in the role </w:t>
      </w:r>
    </w:p>
    <w:p w14:paraId="5DAD9BCD" w14:textId="77777777" w:rsidR="00756DB6" w:rsidRPr="00861764" w:rsidRDefault="00756DB6" w:rsidP="00756DB6">
      <w:pPr>
        <w:pStyle w:val="4Bulletedcopyblue"/>
        <w:numPr>
          <w:ilvl w:val="0"/>
          <w:numId w:val="18"/>
        </w:numPr>
        <w:spacing w:after="0"/>
        <w:rPr>
          <w:rFonts w:ascii="Aptos" w:hAnsi="Aptos"/>
          <w:sz w:val="22"/>
          <w:szCs w:val="22"/>
          <w:lang w:val="en-GB"/>
        </w:rPr>
      </w:pPr>
      <w:r w:rsidRPr="00861764">
        <w:rPr>
          <w:rFonts w:ascii="Aptos" w:hAnsi="Aptos"/>
          <w:sz w:val="22"/>
          <w:szCs w:val="22"/>
        </w:rPr>
        <w:t>Ensure all duties and responsibilities are undertaken in line with the school’s policies and procedure including the code of conduct (staff handbook) and health and safety policy.</w:t>
      </w:r>
      <w:r w:rsidRPr="00861764">
        <w:rPr>
          <w:rFonts w:ascii="Aptos" w:hAnsi="Aptos"/>
          <w:sz w:val="22"/>
          <w:szCs w:val="22"/>
          <w:lang w:val="en-GB"/>
        </w:rPr>
        <w:t xml:space="preserve"> </w:t>
      </w:r>
    </w:p>
    <w:p w14:paraId="1D1F557F" w14:textId="0A9D34D6" w:rsidR="00E231F8" w:rsidRPr="00861764" w:rsidRDefault="00756DB6" w:rsidP="00DD3D46">
      <w:pPr>
        <w:pStyle w:val="4Bulletedcopyblue"/>
        <w:numPr>
          <w:ilvl w:val="0"/>
          <w:numId w:val="18"/>
        </w:numPr>
        <w:spacing w:after="0"/>
        <w:rPr>
          <w:rFonts w:ascii="Aptos" w:hAnsi="Aptos"/>
          <w:sz w:val="22"/>
          <w:szCs w:val="22"/>
          <w:lang w:val="en-GB"/>
        </w:rPr>
      </w:pPr>
      <w:r w:rsidRPr="00861764">
        <w:rPr>
          <w:rFonts w:ascii="Aptos" w:hAnsi="Aptos"/>
          <w:sz w:val="22"/>
          <w:szCs w:val="22"/>
          <w:lang w:val="en-GB"/>
        </w:rPr>
        <w:t>Any other duties as directed by the Trust Business Manager or Headteacher that are appropriate to the role and salary grade.</w:t>
      </w:r>
    </w:p>
    <w:p w14:paraId="19CFF648" w14:textId="77777777" w:rsidR="00E231F8" w:rsidRPr="00861764" w:rsidRDefault="00E231F8" w:rsidP="00DD3D46">
      <w:pPr>
        <w:rPr>
          <w:rFonts w:ascii="Aptos" w:eastAsia="Calibri" w:hAnsi="Aptos"/>
        </w:rPr>
      </w:pPr>
    </w:p>
    <w:p w14:paraId="48916B76" w14:textId="77777777" w:rsidR="00E231F8" w:rsidRPr="00861764" w:rsidRDefault="00E231F8" w:rsidP="00DD3D46">
      <w:pPr>
        <w:rPr>
          <w:rFonts w:ascii="Aptos" w:eastAsia="Calibri" w:hAnsi="Aptos"/>
        </w:rPr>
      </w:pPr>
    </w:p>
    <w:p w14:paraId="26C111C4" w14:textId="77777777" w:rsidR="00E231F8" w:rsidRDefault="00E231F8" w:rsidP="00DD3D46">
      <w:pPr>
        <w:rPr>
          <w:rFonts w:ascii="Aptos" w:eastAsia="Calibri" w:hAnsi="Aptos"/>
        </w:rPr>
      </w:pPr>
    </w:p>
    <w:p w14:paraId="13BC0B6E" w14:textId="77777777" w:rsidR="001169BB" w:rsidRDefault="001169BB" w:rsidP="00DD3D46">
      <w:pPr>
        <w:rPr>
          <w:rFonts w:ascii="Aptos" w:eastAsia="Calibri" w:hAnsi="Aptos"/>
        </w:rPr>
      </w:pPr>
    </w:p>
    <w:p w14:paraId="4FFFA12C" w14:textId="77777777" w:rsidR="001169BB" w:rsidRDefault="001169BB" w:rsidP="00DD3D46">
      <w:pPr>
        <w:rPr>
          <w:rFonts w:ascii="Aptos" w:eastAsia="Calibri" w:hAnsi="Aptos"/>
        </w:rPr>
      </w:pPr>
    </w:p>
    <w:p w14:paraId="7C4FE96D" w14:textId="77777777" w:rsidR="001169BB" w:rsidRDefault="001169BB" w:rsidP="00DD3D46">
      <w:pPr>
        <w:rPr>
          <w:rFonts w:ascii="Aptos" w:eastAsia="Calibri" w:hAnsi="Aptos"/>
        </w:rPr>
      </w:pPr>
    </w:p>
    <w:p w14:paraId="3DB638EE" w14:textId="77777777" w:rsidR="001169BB" w:rsidRDefault="001169BB" w:rsidP="00DD3D46">
      <w:pPr>
        <w:rPr>
          <w:rFonts w:ascii="Aptos" w:eastAsia="Calibri" w:hAnsi="Aptos"/>
        </w:rPr>
      </w:pPr>
    </w:p>
    <w:p w14:paraId="72D4267A" w14:textId="77777777" w:rsidR="001169BB" w:rsidRDefault="001169BB" w:rsidP="00DD3D46">
      <w:pPr>
        <w:rPr>
          <w:rFonts w:ascii="Aptos" w:eastAsia="Calibri" w:hAnsi="Aptos"/>
        </w:rPr>
      </w:pPr>
    </w:p>
    <w:p w14:paraId="3CED8314" w14:textId="77777777" w:rsidR="001169BB" w:rsidRDefault="001169BB" w:rsidP="00DD3D46">
      <w:pPr>
        <w:rPr>
          <w:rFonts w:ascii="Aptos" w:eastAsia="Calibri" w:hAnsi="Aptos"/>
        </w:rPr>
      </w:pPr>
    </w:p>
    <w:p w14:paraId="3835A23B" w14:textId="77777777" w:rsidR="001169BB" w:rsidRDefault="001169BB" w:rsidP="00DD3D46">
      <w:pPr>
        <w:rPr>
          <w:rFonts w:ascii="Aptos" w:eastAsia="Calibri" w:hAnsi="Aptos"/>
        </w:rPr>
      </w:pPr>
    </w:p>
    <w:p w14:paraId="40E9A5A4" w14:textId="77777777" w:rsidR="001169BB" w:rsidRDefault="001169BB" w:rsidP="00DD3D46">
      <w:pPr>
        <w:rPr>
          <w:rFonts w:ascii="Aptos" w:eastAsia="Calibri" w:hAnsi="Aptos"/>
        </w:rPr>
      </w:pPr>
    </w:p>
    <w:p w14:paraId="14809F11" w14:textId="77777777" w:rsidR="001169BB" w:rsidRDefault="001169BB" w:rsidP="00DD3D46">
      <w:pPr>
        <w:rPr>
          <w:rFonts w:ascii="Aptos" w:eastAsia="Calibri" w:hAnsi="Aptos"/>
        </w:rPr>
      </w:pPr>
    </w:p>
    <w:p w14:paraId="645DBBD6" w14:textId="77777777" w:rsidR="001169BB" w:rsidRDefault="001169BB" w:rsidP="00DD3D46">
      <w:pPr>
        <w:rPr>
          <w:rFonts w:ascii="Aptos" w:eastAsia="Calibri" w:hAnsi="Aptos"/>
        </w:rPr>
      </w:pPr>
    </w:p>
    <w:p w14:paraId="2CB24425" w14:textId="77777777" w:rsidR="001169BB" w:rsidRDefault="001169BB" w:rsidP="00DD3D46">
      <w:pPr>
        <w:rPr>
          <w:rFonts w:ascii="Aptos" w:eastAsia="Calibri" w:hAnsi="Aptos"/>
        </w:rPr>
      </w:pPr>
    </w:p>
    <w:p w14:paraId="1A014713" w14:textId="77777777" w:rsidR="001169BB" w:rsidRDefault="001169BB" w:rsidP="00DD3D46">
      <w:pPr>
        <w:rPr>
          <w:rFonts w:ascii="Aptos" w:eastAsia="Calibri" w:hAnsi="Aptos"/>
        </w:rPr>
      </w:pPr>
    </w:p>
    <w:p w14:paraId="16A11722" w14:textId="77777777" w:rsidR="001169BB" w:rsidRDefault="001169BB" w:rsidP="00DD3D46">
      <w:pPr>
        <w:rPr>
          <w:rFonts w:ascii="Aptos" w:eastAsia="Calibri" w:hAnsi="Aptos"/>
        </w:rPr>
      </w:pPr>
    </w:p>
    <w:p w14:paraId="72A848C0" w14:textId="77777777" w:rsidR="001169BB" w:rsidRDefault="001169BB" w:rsidP="00DD3D46">
      <w:pPr>
        <w:rPr>
          <w:rFonts w:ascii="Aptos" w:eastAsia="Calibri" w:hAnsi="Aptos"/>
        </w:rPr>
      </w:pPr>
    </w:p>
    <w:p w14:paraId="26A8499D" w14:textId="77777777" w:rsidR="001169BB" w:rsidRDefault="001169BB" w:rsidP="00DD3D46">
      <w:pPr>
        <w:rPr>
          <w:rFonts w:ascii="Aptos" w:eastAsia="Calibri" w:hAnsi="Aptos"/>
        </w:rPr>
      </w:pPr>
    </w:p>
    <w:p w14:paraId="6C9774F3" w14:textId="77777777" w:rsidR="001169BB" w:rsidRDefault="001169BB" w:rsidP="00DD3D46">
      <w:pPr>
        <w:rPr>
          <w:rFonts w:ascii="Aptos" w:eastAsia="Calibri" w:hAnsi="Aptos"/>
        </w:rPr>
      </w:pPr>
    </w:p>
    <w:p w14:paraId="6FDE87B4" w14:textId="77777777" w:rsidR="001169BB" w:rsidRDefault="001169BB" w:rsidP="00DD3D46">
      <w:pPr>
        <w:rPr>
          <w:rFonts w:ascii="Aptos" w:eastAsia="Calibri" w:hAnsi="Aptos"/>
        </w:rPr>
      </w:pPr>
    </w:p>
    <w:p w14:paraId="3DEE44F7" w14:textId="77777777" w:rsidR="001169BB" w:rsidRDefault="001169BB" w:rsidP="00DD3D46">
      <w:pPr>
        <w:rPr>
          <w:rFonts w:ascii="Aptos" w:eastAsia="Calibri" w:hAnsi="Aptos"/>
        </w:rPr>
      </w:pPr>
    </w:p>
    <w:p w14:paraId="289FF0D7" w14:textId="77777777" w:rsidR="001169BB" w:rsidRDefault="001169BB" w:rsidP="00DD3D46">
      <w:pPr>
        <w:rPr>
          <w:rFonts w:ascii="Aptos" w:eastAsia="Calibri" w:hAnsi="Aptos"/>
        </w:rPr>
      </w:pPr>
    </w:p>
    <w:p w14:paraId="32C30AA4" w14:textId="77777777" w:rsidR="001169BB" w:rsidRDefault="001169BB" w:rsidP="00DD3D46">
      <w:pPr>
        <w:rPr>
          <w:rFonts w:ascii="Aptos" w:eastAsia="Calibri" w:hAnsi="Aptos"/>
        </w:rPr>
      </w:pPr>
    </w:p>
    <w:p w14:paraId="553A4F9C" w14:textId="77777777" w:rsidR="001169BB" w:rsidRDefault="001169BB" w:rsidP="00DD3D46">
      <w:pPr>
        <w:rPr>
          <w:rFonts w:ascii="Aptos" w:eastAsia="Calibri" w:hAnsi="Aptos"/>
        </w:rPr>
      </w:pPr>
    </w:p>
    <w:p w14:paraId="4416DD30" w14:textId="77777777" w:rsidR="001169BB" w:rsidRDefault="001169BB" w:rsidP="00DD3D46">
      <w:pPr>
        <w:rPr>
          <w:rFonts w:ascii="Aptos" w:eastAsia="Calibri" w:hAnsi="Aptos"/>
        </w:rPr>
      </w:pPr>
    </w:p>
    <w:p w14:paraId="247740F8" w14:textId="77777777" w:rsidR="001169BB" w:rsidRDefault="001169BB" w:rsidP="00DD3D46">
      <w:pPr>
        <w:rPr>
          <w:rFonts w:ascii="Aptos" w:eastAsia="Calibri" w:hAnsi="Aptos"/>
        </w:rPr>
      </w:pPr>
    </w:p>
    <w:p w14:paraId="50312D3A" w14:textId="77777777" w:rsidR="001169BB" w:rsidRDefault="001169BB" w:rsidP="00DD3D46">
      <w:pPr>
        <w:rPr>
          <w:rFonts w:ascii="Aptos" w:eastAsia="Calibri" w:hAnsi="Aptos"/>
        </w:rPr>
      </w:pPr>
    </w:p>
    <w:p w14:paraId="7C14F628" w14:textId="77777777" w:rsidR="001169BB" w:rsidRDefault="001169BB" w:rsidP="00DD3D46">
      <w:pPr>
        <w:rPr>
          <w:rFonts w:ascii="Aptos" w:eastAsia="Calibri" w:hAnsi="Aptos"/>
        </w:rPr>
      </w:pPr>
    </w:p>
    <w:p w14:paraId="34DBD2C4" w14:textId="77777777" w:rsidR="001169BB" w:rsidRDefault="001169BB" w:rsidP="00DD3D46">
      <w:pPr>
        <w:rPr>
          <w:rFonts w:ascii="Aptos" w:eastAsia="Calibri" w:hAnsi="Aptos"/>
        </w:rPr>
      </w:pPr>
    </w:p>
    <w:p w14:paraId="3588B9A9" w14:textId="77777777" w:rsidR="001169BB" w:rsidRDefault="001169BB" w:rsidP="00DD3D46">
      <w:pPr>
        <w:rPr>
          <w:rFonts w:ascii="Aptos" w:eastAsia="Calibri" w:hAnsi="Aptos"/>
        </w:rPr>
      </w:pPr>
    </w:p>
    <w:p w14:paraId="2342A174" w14:textId="77777777" w:rsidR="001169BB" w:rsidRDefault="001169BB" w:rsidP="00DD3D46">
      <w:pPr>
        <w:rPr>
          <w:rFonts w:ascii="Aptos" w:eastAsia="Calibri" w:hAnsi="Aptos"/>
        </w:rPr>
      </w:pPr>
    </w:p>
    <w:p w14:paraId="6D407357" w14:textId="77777777" w:rsidR="001169BB" w:rsidRDefault="001169BB" w:rsidP="00DD3D46">
      <w:pPr>
        <w:rPr>
          <w:rFonts w:ascii="Aptos" w:eastAsia="Calibri" w:hAnsi="Aptos"/>
        </w:rPr>
      </w:pPr>
    </w:p>
    <w:p w14:paraId="7A222AD3" w14:textId="77777777" w:rsidR="001169BB" w:rsidRDefault="001169BB" w:rsidP="00DD3D46">
      <w:pPr>
        <w:rPr>
          <w:rFonts w:ascii="Aptos" w:eastAsia="Calibri" w:hAnsi="Aptos"/>
        </w:rPr>
      </w:pPr>
    </w:p>
    <w:p w14:paraId="0A2E0B74" w14:textId="77777777" w:rsidR="001169BB" w:rsidRDefault="001169BB" w:rsidP="00DD3D46">
      <w:pPr>
        <w:rPr>
          <w:rFonts w:ascii="Aptos" w:eastAsia="Calibri" w:hAnsi="Aptos"/>
        </w:rPr>
      </w:pPr>
    </w:p>
    <w:p w14:paraId="1FBD48D2" w14:textId="77777777" w:rsidR="001169BB" w:rsidRDefault="001169BB" w:rsidP="00DD3D46">
      <w:pPr>
        <w:rPr>
          <w:rFonts w:ascii="Aptos" w:eastAsia="Calibri" w:hAnsi="Aptos"/>
        </w:rPr>
      </w:pPr>
    </w:p>
    <w:p w14:paraId="6B68ABD8" w14:textId="77777777" w:rsidR="001169BB" w:rsidRDefault="001169BB" w:rsidP="00DD3D46">
      <w:pPr>
        <w:rPr>
          <w:rFonts w:ascii="Aptos" w:eastAsia="Calibri" w:hAnsi="Aptos"/>
        </w:rPr>
      </w:pPr>
    </w:p>
    <w:p w14:paraId="6E4B9389" w14:textId="77777777" w:rsidR="001169BB" w:rsidRPr="00861764" w:rsidRDefault="001169BB" w:rsidP="00DD3D46">
      <w:pPr>
        <w:rPr>
          <w:rFonts w:ascii="Aptos" w:eastAsia="Calibri" w:hAnsi="Aptos"/>
        </w:rPr>
      </w:pPr>
    </w:p>
    <w:p w14:paraId="6257F8AD" w14:textId="77777777" w:rsidR="00E231F8" w:rsidRPr="00861764" w:rsidRDefault="00E231F8" w:rsidP="00DD3D46">
      <w:pPr>
        <w:rPr>
          <w:rFonts w:ascii="Aptos" w:eastAsia="Calibri" w:hAnsi="Aptos"/>
        </w:rPr>
      </w:pPr>
    </w:p>
    <w:p w14:paraId="6F45C401" w14:textId="77777777" w:rsidR="00E231F8" w:rsidRPr="00861764" w:rsidRDefault="00E231F8" w:rsidP="00DD3D46">
      <w:pPr>
        <w:rPr>
          <w:rFonts w:ascii="Aptos" w:eastAsia="Calibri" w:hAnsi="Aptos"/>
        </w:rPr>
      </w:pPr>
    </w:p>
    <w:p w14:paraId="7EC315F0" w14:textId="77777777" w:rsidR="00E231F8" w:rsidRPr="00861764" w:rsidRDefault="00E231F8" w:rsidP="00DD3D46">
      <w:pPr>
        <w:rPr>
          <w:rFonts w:ascii="Aptos" w:eastAsia="Calibri" w:hAnsi="Aptos"/>
        </w:rPr>
      </w:pPr>
    </w:p>
    <w:p w14:paraId="7944A5C2" w14:textId="77777777" w:rsidR="00E231F8" w:rsidRPr="00861764" w:rsidRDefault="00E231F8" w:rsidP="00DD3D46">
      <w:pPr>
        <w:rPr>
          <w:rFonts w:ascii="Aptos" w:eastAsia="Calibri" w:hAnsi="Aptos"/>
        </w:rPr>
      </w:pPr>
    </w:p>
    <w:p w14:paraId="1774C4D3" w14:textId="77777777" w:rsidR="00E231F8" w:rsidRPr="00861764" w:rsidRDefault="00E231F8" w:rsidP="00DD3D46">
      <w:pPr>
        <w:rPr>
          <w:rFonts w:ascii="Aptos" w:eastAsia="Calibri" w:hAnsi="Aptos"/>
        </w:rPr>
      </w:pPr>
    </w:p>
    <w:p w14:paraId="6B4EBF6C" w14:textId="77777777" w:rsidR="00E231F8" w:rsidRPr="00861764" w:rsidRDefault="00E231F8" w:rsidP="00DD3D46">
      <w:pPr>
        <w:rPr>
          <w:rFonts w:ascii="Aptos" w:eastAsia="Calibri" w:hAnsi="Aptos"/>
        </w:rPr>
      </w:pPr>
    </w:p>
    <w:p w14:paraId="2DA2AEC8" w14:textId="77777777" w:rsidR="00E231F8" w:rsidRPr="00861764" w:rsidRDefault="00E231F8" w:rsidP="00DD3D46">
      <w:pPr>
        <w:rPr>
          <w:rFonts w:ascii="Aptos" w:eastAsia="Calibri" w:hAnsi="Aptos"/>
        </w:rPr>
      </w:pPr>
    </w:p>
    <w:p w14:paraId="7B33186E" w14:textId="77777777" w:rsidR="00861764" w:rsidRPr="00861764" w:rsidRDefault="00861764" w:rsidP="00861764">
      <w:pPr>
        <w:rPr>
          <w:rFonts w:ascii="Aptos" w:hAnsi="Aptos"/>
        </w:rPr>
      </w:pPr>
      <w:r w:rsidRPr="00861764">
        <w:rPr>
          <w:rFonts w:ascii="Aptos" w:hAnsi="Aptos"/>
          <w:noProof/>
        </w:rPr>
        <w:drawing>
          <wp:anchor distT="0" distB="0" distL="114300" distR="114300" simplePos="0" relativeHeight="251658248" behindDoc="0" locked="0" layoutInCell="1" allowOverlap="1" wp14:anchorId="551986B6" wp14:editId="4F51D1B4">
            <wp:simplePos x="0" y="0"/>
            <wp:positionH relativeFrom="column">
              <wp:posOffset>-152400</wp:posOffset>
            </wp:positionH>
            <wp:positionV relativeFrom="paragraph">
              <wp:posOffset>-683895</wp:posOffset>
            </wp:positionV>
            <wp:extent cx="2375535" cy="1200785"/>
            <wp:effectExtent l="0" t="0" r="0" b="0"/>
            <wp:wrapNone/>
            <wp:docPr id="14" name="Picture 8" descr="A colorful splashes of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orful splashes of pain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5535" cy="1200785"/>
                    </a:xfrm>
                    <a:prstGeom prst="rect">
                      <a:avLst/>
                    </a:prstGeom>
                    <a:noFill/>
                  </pic:spPr>
                </pic:pic>
              </a:graphicData>
            </a:graphic>
            <wp14:sizeRelH relativeFrom="margin">
              <wp14:pctWidth>0</wp14:pctWidth>
            </wp14:sizeRelH>
            <wp14:sizeRelV relativeFrom="margin">
              <wp14:pctHeight>0</wp14:pctHeight>
            </wp14:sizeRelV>
          </wp:anchor>
        </w:drawing>
      </w:r>
      <w:r w:rsidRPr="00861764">
        <w:rPr>
          <w:rFonts w:ascii="Aptos" w:hAnsi="Aptos"/>
          <w:noProof/>
        </w:rPr>
        <mc:AlternateContent>
          <mc:Choice Requires="wps">
            <w:drawing>
              <wp:anchor distT="0" distB="0" distL="114300" distR="114300" simplePos="0" relativeHeight="251658247" behindDoc="0" locked="0" layoutInCell="1" allowOverlap="1" wp14:anchorId="10E6BB36" wp14:editId="7EA8D1C4">
                <wp:simplePos x="0" y="0"/>
                <wp:positionH relativeFrom="page">
                  <wp:posOffset>3028950</wp:posOffset>
                </wp:positionH>
                <wp:positionV relativeFrom="paragraph">
                  <wp:posOffset>-906145</wp:posOffset>
                </wp:positionV>
                <wp:extent cx="4527550" cy="1372870"/>
                <wp:effectExtent l="0" t="0" r="0" b="0"/>
                <wp:wrapNone/>
                <wp:docPr id="10487124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372870"/>
                        </a:xfrm>
                        <a:prstGeom prst="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03DFC" id="Rectangle 3" o:spid="_x0000_s1026" style="position:absolute;margin-left:238.5pt;margin-top:-71.35pt;width:356.5pt;height:108.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" fillcolor="#404040" stroked="f" strokeweight="1pt">
                <w10:wrap anchorx="page"/>
              </v:rect>
            </w:pict>
          </mc:Fallback>
        </mc:AlternateContent>
      </w:r>
      <w:r w:rsidRPr="00861764">
        <w:rPr>
          <w:rFonts w:ascii="Aptos" w:hAnsi="Aptos"/>
          <w:noProof/>
        </w:rPr>
        <mc:AlternateContent>
          <mc:Choice Requires="wps">
            <w:drawing>
              <wp:anchor distT="45720" distB="45720" distL="114300" distR="114300" simplePos="0" relativeHeight="251658249" behindDoc="0" locked="0" layoutInCell="1" allowOverlap="1" wp14:anchorId="2D845386" wp14:editId="48851751">
                <wp:simplePos x="0" y="0"/>
                <wp:positionH relativeFrom="margin">
                  <wp:posOffset>2336800</wp:posOffset>
                </wp:positionH>
                <wp:positionV relativeFrom="paragraph">
                  <wp:posOffset>-598170</wp:posOffset>
                </wp:positionV>
                <wp:extent cx="4394200" cy="922655"/>
                <wp:effectExtent l="0" t="0" r="0" b="0"/>
                <wp:wrapNone/>
                <wp:docPr id="564660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03B2F926"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040CD424"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5386" id="_x0000_s1028" type="#_x0000_t202" style="position:absolute;margin-left:184pt;margin-top:-47.1pt;width:346pt;height:72.6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yN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" filled="f" stroked="f">
                <v:textbox>
                  <w:txbxContent>
                    <w:p w14:paraId="03B2F926"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040CD424" w14:textId="77777777" w:rsidR="00861764" w:rsidRPr="00946ED4" w:rsidRDefault="00861764" w:rsidP="00861764">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p>
    <w:p w14:paraId="723D2C5E" w14:textId="77777777" w:rsidR="00861764" w:rsidRPr="00861764" w:rsidRDefault="00861764" w:rsidP="00861764">
      <w:pPr>
        <w:rPr>
          <w:rFonts w:ascii="Aptos" w:hAnsi="Aptos"/>
        </w:rPr>
      </w:pPr>
    </w:p>
    <w:p w14:paraId="2FDC0E75" w14:textId="77777777" w:rsidR="00861764" w:rsidRPr="00861764" w:rsidRDefault="00861764" w:rsidP="00861764">
      <w:pPr>
        <w:rPr>
          <w:rFonts w:ascii="Aptos" w:hAnsi="Aptos"/>
        </w:rPr>
      </w:pPr>
      <w:r w:rsidRPr="00861764">
        <w:rPr>
          <w:rFonts w:ascii="Aptos" w:hAnsi="Aptos"/>
          <w:noProof/>
        </w:rPr>
        <mc:AlternateContent>
          <mc:Choice Requires="wps">
            <w:drawing>
              <wp:anchor distT="0" distB="0" distL="114300" distR="114300" simplePos="0" relativeHeight="251658250" behindDoc="0" locked="0" layoutInCell="1" allowOverlap="1" wp14:anchorId="34DC5DE3" wp14:editId="050A90AE">
                <wp:simplePos x="0" y="0"/>
                <wp:positionH relativeFrom="page">
                  <wp:posOffset>-110490</wp:posOffset>
                </wp:positionH>
                <wp:positionV relativeFrom="paragraph">
                  <wp:posOffset>167640</wp:posOffset>
                </wp:positionV>
                <wp:extent cx="7666990" cy="146050"/>
                <wp:effectExtent l="3810" t="3810" r="0" b="2540"/>
                <wp:wrapNone/>
                <wp:docPr id="13048218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6990" cy="146050"/>
                        </a:xfrm>
                        <a:prstGeom prst="rect">
                          <a:avLst/>
                        </a:prstGeom>
                        <a:solidFill>
                          <a:srgbClr val="D9F2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20B173" id="Rectangle 11" o:spid="_x0000_s1026" style="position:absolute;margin-left:-8.7pt;margin-top:13.2pt;width:603.7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" fillcolor="#d9f2d0" stroked="f" strokeweight="1pt">
                <w10:wrap anchorx="page"/>
              </v:rect>
            </w:pict>
          </mc:Fallback>
        </mc:AlternateContent>
      </w:r>
    </w:p>
    <w:p w14:paraId="28235F2B" w14:textId="77777777" w:rsidR="00861764" w:rsidRPr="00861764" w:rsidRDefault="00861764" w:rsidP="00861764">
      <w:pPr>
        <w:rPr>
          <w:rFonts w:ascii="Aptos" w:hAnsi="Aptos"/>
        </w:rPr>
      </w:pPr>
    </w:p>
    <w:p w14:paraId="7006C517" w14:textId="77777777" w:rsidR="00861764" w:rsidRPr="00861764" w:rsidRDefault="00861764" w:rsidP="00861764">
      <w:pPr>
        <w:pStyle w:val="NormalWeb"/>
        <w:spacing w:before="0" w:beforeAutospacing="0" w:after="0" w:afterAutospacing="0"/>
        <w:rPr>
          <w:rFonts w:ascii="Aptos" w:hAnsi="Aptos" w:cs="Arial"/>
        </w:rPr>
      </w:pPr>
    </w:p>
    <w:p w14:paraId="4EC406B4" w14:textId="77777777" w:rsidR="00861764" w:rsidRPr="00861764" w:rsidRDefault="00861764" w:rsidP="00861764">
      <w:pPr>
        <w:pStyle w:val="1bodycopy"/>
        <w:rPr>
          <w:rFonts w:ascii="Aptos" w:hAnsi="Aptos"/>
        </w:rPr>
      </w:pP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861764" w:rsidRPr="00861764" w14:paraId="6E9D2A6D" w14:textId="77777777" w:rsidTr="002709DF">
        <w:tc>
          <w:tcPr>
            <w:tcW w:w="10065" w:type="dxa"/>
            <w:tcBorders>
              <w:top w:val="nil"/>
              <w:left w:val="nil"/>
              <w:bottom w:val="nil"/>
              <w:right w:val="single" w:sz="12" w:space="0" w:color="F8F8F8"/>
              <w:tl2br w:val="nil"/>
              <w:tr2bl w:val="nil"/>
            </w:tcBorders>
            <w:shd w:val="clear" w:color="auto" w:fill="D9F2D0"/>
            <w:tcMar>
              <w:top w:w="113" w:type="dxa"/>
              <w:bottom w:w="113" w:type="dxa"/>
            </w:tcMar>
          </w:tcPr>
          <w:p w14:paraId="51421143" w14:textId="77777777" w:rsidR="00861764" w:rsidRPr="00861764" w:rsidRDefault="00861764" w:rsidP="002709DF">
            <w:pPr>
              <w:pStyle w:val="7TableHeading"/>
              <w:rPr>
                <w:rFonts w:ascii="Aptos" w:hAnsi="Aptos"/>
                <w:caps/>
                <w:color w:val="auto"/>
              </w:rPr>
            </w:pPr>
            <w:r w:rsidRPr="00861764">
              <w:rPr>
                <w:rFonts w:ascii="Aptos" w:hAnsi="Aptos"/>
                <w:caps/>
                <w:color w:val="auto"/>
              </w:rPr>
              <w:t>Data protection notice</w:t>
            </w:r>
          </w:p>
        </w:tc>
      </w:tr>
      <w:tr w:rsidR="00861764" w:rsidRPr="00861764" w14:paraId="38F6E129" w14:textId="77777777" w:rsidTr="002709DF">
        <w:tc>
          <w:tcPr>
            <w:tcW w:w="10065" w:type="dxa"/>
            <w:tcMar>
              <w:top w:w="113" w:type="dxa"/>
              <w:bottom w:w="113" w:type="dxa"/>
            </w:tcMar>
          </w:tcPr>
          <w:p w14:paraId="1E7197CD" w14:textId="17723BE3" w:rsidR="00861764" w:rsidRPr="00861764" w:rsidRDefault="00861764" w:rsidP="002709DF">
            <w:pPr>
              <w:pStyle w:val="7Tablebodybulleted"/>
              <w:numPr>
                <w:ilvl w:val="0"/>
                <w:numId w:val="0"/>
              </w:numPr>
              <w:rPr>
                <w:rFonts w:ascii="Aptos" w:hAnsi="Aptos"/>
              </w:rPr>
            </w:pPr>
            <w:r w:rsidRPr="00861764">
              <w:rPr>
                <w:rFonts w:ascii="Aptos" w:hAnsi="Aptos"/>
              </w:rPr>
              <w:t>Throughout this form</w:t>
            </w:r>
            <w:r w:rsidR="002639FD">
              <w:rPr>
                <w:rFonts w:ascii="Aptos" w:hAnsi="Aptos"/>
              </w:rPr>
              <w:t>,</w:t>
            </w:r>
            <w:r w:rsidRPr="00861764">
              <w:rPr>
                <w:rFonts w:ascii="Aptos" w:hAnsi="Aptos"/>
              </w:rPr>
              <w:t xml:space="preserve"> we ask for some personal data about you. We’ll only use this data in line with data protection legislation and process your data for one or more of the following reasons permitted in law:</w:t>
            </w:r>
          </w:p>
          <w:p w14:paraId="06D96539" w14:textId="77777777" w:rsidR="00861764" w:rsidRPr="00861764" w:rsidRDefault="00861764" w:rsidP="00861764">
            <w:pPr>
              <w:pStyle w:val="7Tablebodybulleted"/>
              <w:numPr>
                <w:ilvl w:val="0"/>
                <w:numId w:val="14"/>
              </w:numPr>
              <w:rPr>
                <w:rFonts w:ascii="Aptos" w:hAnsi="Aptos"/>
              </w:rPr>
            </w:pPr>
            <w:r w:rsidRPr="00861764">
              <w:rPr>
                <w:rFonts w:ascii="Aptos" w:hAnsi="Aptos"/>
              </w:rPr>
              <w:t>You have given us your consent</w:t>
            </w:r>
          </w:p>
          <w:p w14:paraId="5D0CF5B3" w14:textId="77777777" w:rsidR="00861764" w:rsidRPr="00861764" w:rsidRDefault="00861764" w:rsidP="00861764">
            <w:pPr>
              <w:pStyle w:val="7Tablebodybulleted"/>
              <w:numPr>
                <w:ilvl w:val="0"/>
                <w:numId w:val="14"/>
              </w:numPr>
              <w:rPr>
                <w:rFonts w:ascii="Aptos" w:hAnsi="Aptos"/>
              </w:rPr>
            </w:pPr>
            <w:r w:rsidRPr="00861764">
              <w:rPr>
                <w:rFonts w:ascii="Aptos" w:hAnsi="Aptos"/>
              </w:rPr>
              <w:t>We must process it to comply with our legal obligations</w:t>
            </w:r>
          </w:p>
          <w:p w14:paraId="553AC47E" w14:textId="77777777" w:rsidR="00861764" w:rsidRPr="00861764" w:rsidRDefault="00861764" w:rsidP="002709DF">
            <w:pPr>
              <w:pStyle w:val="7Tablebodybulleted"/>
              <w:numPr>
                <w:ilvl w:val="0"/>
                <w:numId w:val="0"/>
              </w:numPr>
              <w:rPr>
                <w:rFonts w:ascii="Aptos" w:hAnsi="Aptos"/>
              </w:rPr>
            </w:pPr>
            <w:r w:rsidRPr="00861764">
              <w:rPr>
                <w:rFonts w:ascii="Aptos" w:hAnsi="Aptos"/>
              </w:rPr>
              <w:t xml:space="preserve"> You’ll find more information on how we use your personal data in our privacy notice for job applicants which is displayed on our website. </w:t>
            </w:r>
          </w:p>
          <w:p w14:paraId="4A910843" w14:textId="77777777" w:rsidR="00861764" w:rsidRPr="00861764" w:rsidRDefault="00861764" w:rsidP="002709DF">
            <w:pPr>
              <w:pStyle w:val="7Tablebodybulleted"/>
              <w:numPr>
                <w:ilvl w:val="0"/>
                <w:numId w:val="0"/>
              </w:numPr>
              <w:rPr>
                <w:rFonts w:ascii="Aptos" w:hAnsi="Aptos"/>
              </w:rPr>
            </w:pPr>
          </w:p>
        </w:tc>
      </w:tr>
    </w:tbl>
    <w:p w14:paraId="7228AE2B" w14:textId="77777777" w:rsidR="00861764" w:rsidRPr="00861764" w:rsidRDefault="00861764" w:rsidP="00861764">
      <w:pPr>
        <w:pStyle w:val="1bodycopy"/>
        <w:rPr>
          <w:rFonts w:ascii="Aptos" w:hAnsi="Aptos"/>
        </w:rPr>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861764" w:rsidRPr="00861764" w14:paraId="4FE4E159" w14:textId="77777777" w:rsidTr="002709DF">
        <w:tc>
          <w:tcPr>
            <w:tcW w:w="10031" w:type="dxa"/>
            <w:tcBorders>
              <w:top w:val="nil"/>
              <w:left w:val="nil"/>
              <w:bottom w:val="nil"/>
              <w:right w:val="nil"/>
              <w:tl2br w:val="nil"/>
              <w:tr2bl w:val="nil"/>
            </w:tcBorders>
            <w:shd w:val="clear" w:color="auto" w:fill="D9F2D0"/>
            <w:tcMar>
              <w:top w:w="113" w:type="dxa"/>
              <w:bottom w:w="113" w:type="dxa"/>
            </w:tcMar>
          </w:tcPr>
          <w:p w14:paraId="1DAEA461" w14:textId="77777777" w:rsidR="00861764" w:rsidRPr="00861764" w:rsidRDefault="00861764" w:rsidP="002709DF">
            <w:pPr>
              <w:pStyle w:val="1bodycopy"/>
              <w:rPr>
                <w:rFonts w:ascii="Aptos" w:hAnsi="Aptos"/>
                <w:caps/>
              </w:rPr>
            </w:pPr>
            <w:r w:rsidRPr="00861764">
              <w:rPr>
                <w:rFonts w:ascii="Aptos" w:hAnsi="Aptos"/>
                <w:caps/>
              </w:rPr>
              <w:t>vacancy information</w:t>
            </w:r>
          </w:p>
        </w:tc>
      </w:tr>
      <w:tr w:rsidR="00861764" w:rsidRPr="00861764" w14:paraId="798D5764" w14:textId="77777777" w:rsidTr="002709DF">
        <w:tc>
          <w:tcPr>
            <w:tcW w:w="10031" w:type="dxa"/>
            <w:tcMar>
              <w:top w:w="113" w:type="dxa"/>
              <w:bottom w:w="113" w:type="dxa"/>
            </w:tcMar>
          </w:tcPr>
          <w:p w14:paraId="1AA5F172" w14:textId="77777777" w:rsidR="00861764" w:rsidRPr="00861764" w:rsidRDefault="00861764" w:rsidP="002709DF">
            <w:pPr>
              <w:pStyle w:val="1bodycopy"/>
              <w:spacing w:after="240"/>
              <w:rPr>
                <w:rFonts w:ascii="Aptos" w:hAnsi="Aptos"/>
              </w:rPr>
            </w:pPr>
            <w:r w:rsidRPr="00861764">
              <w:rPr>
                <w:rFonts w:ascii="Aptos" w:hAnsi="Aptos"/>
              </w:rPr>
              <w:t xml:space="preserve">Application for the post of: </w:t>
            </w:r>
          </w:p>
          <w:p w14:paraId="6B2C5B48" w14:textId="77777777" w:rsidR="00861764" w:rsidRPr="00861764" w:rsidRDefault="00861764" w:rsidP="002709DF">
            <w:pPr>
              <w:pStyle w:val="1bodycopy"/>
              <w:spacing w:after="240"/>
              <w:rPr>
                <w:rFonts w:ascii="Aptos" w:hAnsi="Aptos"/>
              </w:rPr>
            </w:pPr>
            <w:r w:rsidRPr="00861764">
              <w:rPr>
                <w:rFonts w:ascii="Aptos" w:hAnsi="Aptos"/>
              </w:rPr>
              <w:t xml:space="preserve">Job ID/reference number: </w:t>
            </w:r>
          </w:p>
          <w:p w14:paraId="1FB6D431" w14:textId="77777777" w:rsidR="00861764" w:rsidRPr="00861764" w:rsidRDefault="00861764" w:rsidP="002709DF">
            <w:pPr>
              <w:pStyle w:val="1bodycopy"/>
              <w:spacing w:after="240"/>
              <w:rPr>
                <w:rFonts w:ascii="Aptos" w:hAnsi="Aptos"/>
              </w:rPr>
            </w:pPr>
            <w:r w:rsidRPr="00861764">
              <w:rPr>
                <w:rFonts w:ascii="Aptos" w:hAnsi="Aptos"/>
              </w:rPr>
              <w:t>What date are you available to begin a new post?</w:t>
            </w:r>
          </w:p>
          <w:p w14:paraId="43F7192B" w14:textId="77777777" w:rsidR="00861764" w:rsidRPr="00861764" w:rsidRDefault="00861764" w:rsidP="002709DF">
            <w:pPr>
              <w:pStyle w:val="1bodycopy"/>
              <w:rPr>
                <w:rFonts w:ascii="Aptos" w:hAnsi="Aptos"/>
              </w:rPr>
            </w:pPr>
            <w:r w:rsidRPr="00861764">
              <w:rPr>
                <w:rFonts w:ascii="Aptos" w:hAnsi="Aptos"/>
              </w:rPr>
              <w:t>Where did you first hear about this job?</w:t>
            </w:r>
          </w:p>
        </w:tc>
      </w:tr>
    </w:tbl>
    <w:p w14:paraId="3E5E9030"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237F453E"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4CCE5AD4" w14:textId="77777777" w:rsidR="00861764" w:rsidRPr="00861764" w:rsidRDefault="00861764" w:rsidP="002709DF">
            <w:pPr>
              <w:pStyle w:val="1bodycopy"/>
              <w:rPr>
                <w:rFonts w:ascii="Aptos" w:hAnsi="Aptos"/>
                <w:caps/>
              </w:rPr>
            </w:pPr>
            <w:r w:rsidRPr="00861764">
              <w:rPr>
                <w:rFonts w:ascii="Aptos" w:hAnsi="Aptos"/>
                <w:caps/>
              </w:rPr>
              <w:t>Disclosure and barring and recruitment checks</w:t>
            </w:r>
          </w:p>
        </w:tc>
      </w:tr>
      <w:tr w:rsidR="00861764" w:rsidRPr="00861764" w14:paraId="3B579588" w14:textId="77777777" w:rsidTr="002709DF">
        <w:tc>
          <w:tcPr>
            <w:tcW w:w="9962" w:type="dxa"/>
            <w:tcMar>
              <w:top w:w="113" w:type="dxa"/>
              <w:bottom w:w="113" w:type="dxa"/>
            </w:tcMar>
          </w:tcPr>
          <w:p w14:paraId="64902746" w14:textId="77777777" w:rsidR="00861764" w:rsidRPr="00861764" w:rsidRDefault="00861764" w:rsidP="002709DF">
            <w:pPr>
              <w:pStyle w:val="1bodycopy"/>
              <w:rPr>
                <w:rFonts w:ascii="Aptos" w:hAnsi="Aptos"/>
              </w:rPr>
            </w:pPr>
            <w:r w:rsidRPr="00861764">
              <w:rPr>
                <w:rFonts w:ascii="Aptos" w:hAnsi="Aptos"/>
              </w:rPr>
              <w:t xml:space="preserve">Brooke Hill Academy Trust is legally obligated to process an enhanced Disclosure and Barring Service (DBS) check before making appointments to relevant posts. </w:t>
            </w:r>
          </w:p>
          <w:p w14:paraId="093F9AC6" w14:textId="77777777" w:rsidR="00861764" w:rsidRPr="00861764" w:rsidRDefault="00861764" w:rsidP="002709DF">
            <w:pPr>
              <w:pStyle w:val="1bodycopy"/>
              <w:rPr>
                <w:rFonts w:ascii="Aptos" w:hAnsi="Aptos"/>
              </w:rPr>
            </w:pPr>
            <w:r w:rsidRPr="00861764">
              <w:rPr>
                <w:rFonts w:ascii="Aptos" w:hAnsi="Aptos"/>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215872" w14:textId="77777777" w:rsidR="00861764" w:rsidRPr="00861764" w:rsidRDefault="00861764" w:rsidP="002709DF">
            <w:pPr>
              <w:pStyle w:val="1bodycopy"/>
              <w:rPr>
                <w:rFonts w:ascii="Aptos" w:hAnsi="Aptos"/>
              </w:rPr>
            </w:pPr>
            <w:r w:rsidRPr="00861764">
              <w:rPr>
                <w:rFonts w:ascii="Aptos" w:hAnsi="Aptos"/>
              </w:rPr>
              <w:t>For posts in regulated activity, the DBS check will include a barred list check.</w:t>
            </w:r>
          </w:p>
          <w:p w14:paraId="624B084B" w14:textId="77777777" w:rsidR="00861764" w:rsidRPr="00861764" w:rsidRDefault="00861764" w:rsidP="002709DF">
            <w:pPr>
              <w:pStyle w:val="1bodycopy"/>
              <w:rPr>
                <w:rFonts w:ascii="Aptos" w:hAnsi="Aptos"/>
              </w:rPr>
            </w:pPr>
            <w:r w:rsidRPr="00861764">
              <w:rPr>
                <w:rFonts w:ascii="Aptos" w:hAnsi="Aptos"/>
              </w:rPr>
              <w:t>It is an offence to seek employment in regulated activity if you are on a barred list.</w:t>
            </w:r>
          </w:p>
          <w:p w14:paraId="738A2140" w14:textId="77777777" w:rsidR="00861764" w:rsidRPr="00861764" w:rsidRDefault="00861764" w:rsidP="002709DF">
            <w:pPr>
              <w:pStyle w:val="1bodycopy"/>
              <w:rPr>
                <w:rFonts w:ascii="Aptos" w:hAnsi="Aptos"/>
              </w:rPr>
            </w:pPr>
            <w:r w:rsidRPr="00861764">
              <w:rPr>
                <w:rFonts w:ascii="Aptos" w:hAnsi="Aptos"/>
              </w:rPr>
              <w:t xml:space="preserve">We’ll use the DBS check to ensure we comply with the Childcare Disqualification Regulations. It is an offence to provide or manage childcare covered by these regulations if you are disqualified. </w:t>
            </w:r>
          </w:p>
          <w:p w14:paraId="152A85B2" w14:textId="77777777" w:rsidR="00861764" w:rsidRPr="00861764" w:rsidRDefault="00861764" w:rsidP="002709DF">
            <w:pPr>
              <w:pStyle w:val="1bodycopy"/>
              <w:rPr>
                <w:rFonts w:ascii="Aptos" w:hAnsi="Aptos"/>
              </w:rPr>
            </w:pPr>
            <w:r w:rsidRPr="00861764">
              <w:rPr>
                <w:rFonts w:ascii="Aptos" w:hAnsi="Aptos"/>
              </w:rPr>
              <w:t xml:space="preserve">Any data processed as part of the DBS check will be processed in accordance with data protection regulations and Brooke Hill Academies privacy notice. </w:t>
            </w:r>
          </w:p>
          <w:p w14:paraId="1B57B171" w14:textId="77777777" w:rsidR="00861764" w:rsidRPr="00861764" w:rsidRDefault="00861764" w:rsidP="002709DF">
            <w:pPr>
              <w:pStyle w:val="1bodycopy"/>
              <w:rPr>
                <w:rFonts w:ascii="Aptos" w:hAnsi="Aptos" w:cs="Arial"/>
                <w:szCs w:val="20"/>
                <w:lang w:val="en-GB"/>
              </w:rPr>
            </w:pPr>
            <w:r w:rsidRPr="00861764">
              <w:rPr>
                <w:rFonts w:ascii="Aptos" w:hAnsi="Aptos"/>
                <w:b/>
              </w:rPr>
              <w:t>Do you have a DBS certificate?</w:t>
            </w:r>
            <w:r w:rsidRPr="00861764">
              <w:rPr>
                <w:rFonts w:ascii="Aptos" w:hAnsi="Aptos"/>
              </w:rPr>
              <w:t xml:space="preserve">  </w:t>
            </w:r>
            <w:r w:rsidRPr="00861764">
              <w:rPr>
                <w:rFonts w:ascii="Aptos" w:eastAsia="MS Gothic" w:hAnsi="Aptos" w:cs="Arial"/>
                <w:szCs w:val="20"/>
                <w:lang w:val="en-GB"/>
              </w:rPr>
              <w:t xml:space="preserve">☐ </w:t>
            </w:r>
            <w:r w:rsidRPr="00861764">
              <w:rPr>
                <w:rFonts w:ascii="Aptos" w:hAnsi="Aptos" w:cs="Arial"/>
                <w:szCs w:val="20"/>
                <w:lang w:val="en-GB"/>
              </w:rPr>
              <w:t>Yes</w:t>
            </w:r>
            <w:r w:rsidRPr="00861764">
              <w:rPr>
                <w:rFonts w:ascii="Aptos" w:hAnsi="Aptos" w:cs="Arial"/>
                <w:szCs w:val="20"/>
                <w:lang w:val="en-GB"/>
              </w:rPr>
              <w:tab/>
            </w:r>
            <w:r w:rsidRPr="00861764">
              <w:rPr>
                <w:rFonts w:ascii="Aptos" w:eastAsia="MS Gothic" w:hAnsi="Aptos" w:cs="Arial"/>
                <w:szCs w:val="20"/>
                <w:lang w:val="en-GB"/>
              </w:rPr>
              <w:t xml:space="preserve">☐ </w:t>
            </w:r>
            <w:r w:rsidRPr="00861764">
              <w:rPr>
                <w:rFonts w:ascii="Aptos" w:hAnsi="Aptos" w:cs="Arial"/>
                <w:szCs w:val="20"/>
                <w:lang w:val="en-GB"/>
              </w:rPr>
              <w:t>No</w:t>
            </w:r>
            <w:r w:rsidRPr="00861764">
              <w:rPr>
                <w:rFonts w:ascii="Aptos" w:hAnsi="Aptos" w:cs="Arial"/>
                <w:szCs w:val="20"/>
                <w:lang w:val="en-GB"/>
              </w:rPr>
              <w:tab/>
              <w:t xml:space="preserve">    Date of check: </w:t>
            </w:r>
          </w:p>
          <w:p w14:paraId="0E3F033C" w14:textId="77777777" w:rsidR="00861764" w:rsidRPr="00861764" w:rsidRDefault="00861764" w:rsidP="002709DF">
            <w:pPr>
              <w:pStyle w:val="1bodycopy"/>
              <w:rPr>
                <w:rFonts w:ascii="Aptos" w:hAnsi="Aptos"/>
              </w:rPr>
            </w:pPr>
            <w:r w:rsidRPr="00861764">
              <w:rPr>
                <w:rFonts w:ascii="Aptos" w:hAnsi="Aptos"/>
              </w:rPr>
              <w:lastRenderedPageBreak/>
              <w:t>If you’ve lived or worked outside of the UK in the last 5 we may require additional information in order to comply with ‘safer recruitment’ requirements. If you answer ‘</w:t>
            </w:r>
            <w:proofErr w:type="spellStart"/>
            <w:r w:rsidRPr="00861764">
              <w:rPr>
                <w:rFonts w:ascii="Aptos" w:hAnsi="Aptos"/>
              </w:rPr>
              <w:t>yes’</w:t>
            </w:r>
            <w:proofErr w:type="spellEnd"/>
            <w:r w:rsidRPr="00861764">
              <w:rPr>
                <w:rFonts w:ascii="Aptos" w:hAnsi="Aptos"/>
              </w:rPr>
              <w:t xml:space="preserve"> to the question below, we may contact you for additional information in due course.</w:t>
            </w:r>
          </w:p>
          <w:p w14:paraId="226BDDB4" w14:textId="77777777" w:rsidR="00861764" w:rsidRPr="00861764" w:rsidRDefault="00861764" w:rsidP="002709DF">
            <w:pPr>
              <w:pStyle w:val="1bodycopy"/>
              <w:rPr>
                <w:rFonts w:ascii="Aptos" w:hAnsi="Aptos" w:cs="Arial"/>
                <w:szCs w:val="20"/>
                <w:lang w:val="en-GB"/>
              </w:rPr>
            </w:pPr>
            <w:r w:rsidRPr="00861764">
              <w:rPr>
                <w:rFonts w:ascii="Aptos" w:hAnsi="Aptos"/>
                <w:b/>
              </w:rPr>
              <w:t>Have you lived or worked outside of the UK in the last 5 years?</w:t>
            </w:r>
            <w:r w:rsidRPr="00861764">
              <w:rPr>
                <w:rFonts w:ascii="Aptos" w:hAnsi="Aptos"/>
              </w:rPr>
              <w:t xml:space="preserve">  </w:t>
            </w:r>
            <w:r w:rsidRPr="00861764">
              <w:rPr>
                <w:rFonts w:ascii="Aptos" w:eastAsia="MS Gothic" w:hAnsi="Aptos" w:cs="Arial"/>
                <w:szCs w:val="20"/>
                <w:lang w:val="en-GB"/>
              </w:rPr>
              <w:t xml:space="preserve">☐ </w:t>
            </w:r>
            <w:r w:rsidRPr="00861764">
              <w:rPr>
                <w:rFonts w:ascii="Aptos" w:hAnsi="Aptos" w:cs="Arial"/>
                <w:szCs w:val="20"/>
                <w:lang w:val="en-GB"/>
              </w:rPr>
              <w:t>Yes</w:t>
            </w:r>
            <w:r w:rsidRPr="00861764">
              <w:rPr>
                <w:rFonts w:ascii="Aptos" w:hAnsi="Aptos" w:cs="Arial"/>
                <w:szCs w:val="20"/>
                <w:lang w:val="en-GB"/>
              </w:rPr>
              <w:tab/>
            </w:r>
            <w:r w:rsidRPr="00861764">
              <w:rPr>
                <w:rFonts w:ascii="Aptos" w:eastAsia="MS Gothic" w:hAnsi="Aptos" w:cs="Arial"/>
                <w:szCs w:val="20"/>
                <w:lang w:val="en-GB"/>
              </w:rPr>
              <w:t xml:space="preserve">☐ </w:t>
            </w:r>
            <w:r w:rsidRPr="00861764">
              <w:rPr>
                <w:rFonts w:ascii="Aptos" w:hAnsi="Aptos" w:cs="Arial"/>
                <w:szCs w:val="20"/>
                <w:lang w:val="en-GB"/>
              </w:rPr>
              <w:t>No</w:t>
            </w:r>
            <w:r w:rsidRPr="00861764">
              <w:rPr>
                <w:rFonts w:ascii="Aptos" w:hAnsi="Aptos" w:cs="Arial"/>
                <w:szCs w:val="20"/>
                <w:lang w:val="en-GB"/>
              </w:rPr>
              <w:tab/>
            </w:r>
          </w:p>
          <w:p w14:paraId="1F25121E"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Any job offer will be conditional on the satisfactory completion of the necessary pre-employment checks.</w:t>
            </w:r>
          </w:p>
          <w:p w14:paraId="6C34C690"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 xml:space="preserve">Only applicants who have been shortlisted will be asked for a self-declaration of their criminal record or </w:t>
            </w:r>
            <w:r w:rsidRPr="00861764">
              <w:rPr>
                <w:rFonts w:ascii="Aptos" w:hAnsi="Aptos"/>
              </w:rPr>
              <w:t>information that would make them unsuitable for the position</w:t>
            </w:r>
            <w:r w:rsidRPr="00861764">
              <w:rPr>
                <w:rFonts w:ascii="Aptos" w:hAnsi="Aptos" w:cs="Arial"/>
                <w:szCs w:val="20"/>
                <w:lang w:val="en-GB"/>
              </w:rPr>
              <w:t>.</w:t>
            </w:r>
          </w:p>
          <w:p w14:paraId="3FB26EF5" w14:textId="77777777" w:rsidR="00861764" w:rsidRPr="00861764" w:rsidRDefault="00861764" w:rsidP="002709DF">
            <w:pPr>
              <w:pStyle w:val="1bodycopy"/>
              <w:rPr>
                <w:rFonts w:ascii="Aptos" w:hAnsi="Aptos" w:cs="Arial"/>
                <w:szCs w:val="20"/>
                <w:lang w:val="en-GB"/>
              </w:rPr>
            </w:pPr>
            <w:r w:rsidRPr="00861764">
              <w:rPr>
                <w:rFonts w:ascii="Aptos" w:hAnsi="Aptos" w:cs="Arial"/>
                <w:szCs w:val="20"/>
                <w:lang w:val="en-GB"/>
              </w:rPr>
              <w:t>Any convictions that are self-disclosed or listed on a DBS check will be considered on a case-by-case basis.</w:t>
            </w:r>
          </w:p>
        </w:tc>
      </w:tr>
    </w:tbl>
    <w:p w14:paraId="2A1044CB"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2AB10590"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4D2BF709" w14:textId="77777777" w:rsidR="00861764" w:rsidRPr="00861764" w:rsidRDefault="00861764" w:rsidP="002709DF">
            <w:pPr>
              <w:pStyle w:val="1bodycopy"/>
              <w:rPr>
                <w:rFonts w:ascii="Aptos" w:hAnsi="Aptos"/>
                <w:caps/>
              </w:rPr>
            </w:pPr>
            <w:r w:rsidRPr="00861764">
              <w:rPr>
                <w:rFonts w:ascii="Aptos" w:hAnsi="Aptos"/>
                <w:caps/>
              </w:rPr>
              <w:t xml:space="preserve">Time spent living and/or working overseas </w:t>
            </w:r>
          </w:p>
        </w:tc>
      </w:tr>
      <w:tr w:rsidR="00861764" w:rsidRPr="00861764" w14:paraId="4A14CE2E" w14:textId="77777777" w:rsidTr="002709DF">
        <w:tc>
          <w:tcPr>
            <w:tcW w:w="9962" w:type="dxa"/>
            <w:tcMar>
              <w:top w:w="113" w:type="dxa"/>
              <w:bottom w:w="113" w:type="dxa"/>
            </w:tcMar>
          </w:tcPr>
          <w:p w14:paraId="642F315D" w14:textId="77777777" w:rsidR="00861764" w:rsidRPr="00861764" w:rsidRDefault="00861764" w:rsidP="002709DF">
            <w:pPr>
              <w:pStyle w:val="1bodycopy"/>
              <w:rPr>
                <w:rFonts w:ascii="Aptos" w:hAnsi="Aptos"/>
              </w:rPr>
            </w:pPr>
            <w:r w:rsidRPr="00861764">
              <w:rPr>
                <w:rFonts w:ascii="Aptos" w:hAnsi="Aptos"/>
              </w:rPr>
              <w:t xml:space="preserve">If you’ve lived and/or worked outside of the UK, we will make any further checks we consider appropriate (in addition to the usual pre-employment checks).  </w:t>
            </w:r>
          </w:p>
          <w:p w14:paraId="0185A4A4" w14:textId="77777777" w:rsidR="00861764" w:rsidRPr="00861764" w:rsidRDefault="00861764" w:rsidP="002709DF">
            <w:pPr>
              <w:pStyle w:val="1bodycopy"/>
              <w:rPr>
                <w:rFonts w:ascii="Aptos" w:hAnsi="Aptos"/>
              </w:rPr>
            </w:pPr>
            <w:r w:rsidRPr="00861764">
              <w:rPr>
                <w:rFonts w:ascii="Aptos" w:hAnsi="Aptos"/>
              </w:rPr>
              <w:t xml:space="preserve">We’ll base the decision on whether this is necessary on individual circumstances, and factors such as: </w:t>
            </w:r>
          </w:p>
          <w:p w14:paraId="7F09D19C" w14:textId="77777777" w:rsidR="00861764" w:rsidRPr="00861764" w:rsidRDefault="00861764" w:rsidP="00861764">
            <w:pPr>
              <w:pStyle w:val="7Tablebodybulleted"/>
              <w:tabs>
                <w:tab w:val="clear" w:pos="360"/>
              </w:tabs>
              <w:ind w:left="340" w:hanging="170"/>
              <w:rPr>
                <w:rFonts w:ascii="Aptos" w:hAnsi="Aptos"/>
              </w:rPr>
            </w:pPr>
            <w:r w:rsidRPr="00861764">
              <w:rPr>
                <w:rFonts w:ascii="Aptos" w:hAnsi="Aptos"/>
              </w:rPr>
              <w:t xml:space="preserve">The amount of information you disclose in the DBS check </w:t>
            </w:r>
          </w:p>
          <w:p w14:paraId="36BB4A0E" w14:textId="77777777" w:rsidR="00861764" w:rsidRPr="00861764" w:rsidRDefault="00861764" w:rsidP="00861764">
            <w:pPr>
              <w:pStyle w:val="7Tablebodybulleted"/>
              <w:tabs>
                <w:tab w:val="clear" w:pos="360"/>
              </w:tabs>
              <w:ind w:left="340" w:hanging="170"/>
              <w:rPr>
                <w:rFonts w:ascii="Aptos" w:hAnsi="Aptos"/>
              </w:rPr>
            </w:pPr>
            <w:r w:rsidRPr="00861764">
              <w:rPr>
                <w:rFonts w:ascii="Aptos" w:hAnsi="Aptos"/>
              </w:rPr>
              <w:t xml:space="preserve">The length of time you’ve spent in or out of the UK </w:t>
            </w:r>
          </w:p>
        </w:tc>
      </w:tr>
    </w:tbl>
    <w:p w14:paraId="1B36A569" w14:textId="77777777" w:rsidR="00861764" w:rsidRPr="00861764" w:rsidRDefault="00861764" w:rsidP="00861764">
      <w:pPr>
        <w:rPr>
          <w:rFonts w:ascii="Aptos" w:hAnsi="Aptos"/>
          <w:vanish/>
        </w:rPr>
      </w:pPr>
    </w:p>
    <w:tbl>
      <w:tblPr>
        <w:tblpPr w:leftFromText="180" w:rightFromText="180" w:vertAnchor="text" w:horzAnchor="margin" w:tblpY="289"/>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017159FC"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1A7479CC" w14:textId="77777777" w:rsidR="00861764" w:rsidRPr="00861764" w:rsidRDefault="00861764" w:rsidP="002709DF">
            <w:pPr>
              <w:pStyle w:val="1bodycopy"/>
              <w:rPr>
                <w:rFonts w:ascii="Aptos" w:hAnsi="Aptos"/>
                <w:caps/>
              </w:rPr>
            </w:pPr>
            <w:r w:rsidRPr="00861764">
              <w:rPr>
                <w:rFonts w:ascii="Aptos" w:hAnsi="Aptos"/>
                <w:caps/>
              </w:rPr>
              <w:t>right to work in the uk</w:t>
            </w:r>
          </w:p>
        </w:tc>
      </w:tr>
      <w:tr w:rsidR="00861764" w:rsidRPr="00861764" w14:paraId="6512A8DA" w14:textId="77777777" w:rsidTr="002709DF">
        <w:tc>
          <w:tcPr>
            <w:tcW w:w="9962" w:type="dxa"/>
            <w:tcMar>
              <w:top w:w="113" w:type="dxa"/>
              <w:bottom w:w="113" w:type="dxa"/>
            </w:tcMar>
          </w:tcPr>
          <w:p w14:paraId="7495C7F9" w14:textId="77777777" w:rsidR="00861764" w:rsidRPr="00861764" w:rsidRDefault="00861764" w:rsidP="002709DF">
            <w:pPr>
              <w:pStyle w:val="1bodycopy"/>
              <w:rPr>
                <w:rFonts w:ascii="Aptos" w:hAnsi="Aptos"/>
              </w:rPr>
            </w:pPr>
            <w:r w:rsidRPr="00861764">
              <w:rPr>
                <w:rFonts w:ascii="Aptos" w:hAnsi="Aptos"/>
              </w:rPr>
              <w:t>Brooke Hill Academy Trust will require you to provide evidence of your right to work in the UK in accordance with the Immigration, Asylum and Nationality Act 2006.</w:t>
            </w:r>
          </w:p>
          <w:p w14:paraId="31259AD6" w14:textId="77777777" w:rsidR="00861764" w:rsidRPr="00861764" w:rsidRDefault="00861764" w:rsidP="002709DF">
            <w:pPr>
              <w:pStyle w:val="1bodycopy"/>
              <w:rPr>
                <w:rFonts w:ascii="Aptos" w:hAnsi="Aptos"/>
              </w:rPr>
            </w:pPr>
            <w:r w:rsidRPr="00861764">
              <w:rPr>
                <w:rFonts w:ascii="Aptos" w:hAnsi="Aptos"/>
              </w:rPr>
              <w:t>By signing this application, you agree to provide such evidence when requested.</w:t>
            </w:r>
          </w:p>
          <w:p w14:paraId="0AB1E108" w14:textId="77777777" w:rsidR="00861764" w:rsidRPr="00861764" w:rsidRDefault="00861764" w:rsidP="002709DF">
            <w:pPr>
              <w:pStyle w:val="1bodycopy"/>
              <w:rPr>
                <w:rFonts w:ascii="Aptos" w:hAnsi="Aptos"/>
              </w:rPr>
            </w:pPr>
            <w:r w:rsidRPr="00861764">
              <w:rPr>
                <w:rFonts w:ascii="Aptos" w:hAnsi="Aptos"/>
              </w:rPr>
              <w:t xml:space="preserve">: Find out more about how Brooke Hill Academy Trust recruits’ teachers from overseas </w:t>
            </w:r>
            <w:hyperlink r:id="rId19" w:history="1">
              <w:r w:rsidRPr="00861764">
                <w:rPr>
                  <w:rStyle w:val="Hyperlink"/>
                  <w:rFonts w:ascii="Aptos" w:hAnsi="Aptos"/>
                </w:rPr>
                <w:t>here</w:t>
              </w:r>
            </w:hyperlink>
            <w:r w:rsidRPr="00861764">
              <w:rPr>
                <w:rFonts w:ascii="Aptos" w:hAnsi="Aptos"/>
              </w:rPr>
              <w:t>.</w:t>
            </w:r>
          </w:p>
        </w:tc>
      </w:tr>
    </w:tbl>
    <w:p w14:paraId="17E48ED6"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11B7DB52"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364860D7" w14:textId="77777777" w:rsidR="00861764" w:rsidRPr="00861764" w:rsidRDefault="00861764" w:rsidP="002709DF">
            <w:pPr>
              <w:pStyle w:val="1bodycopy"/>
              <w:rPr>
                <w:rFonts w:ascii="Aptos" w:hAnsi="Aptos"/>
                <w:caps/>
              </w:rPr>
            </w:pPr>
            <w:r w:rsidRPr="00861764">
              <w:rPr>
                <w:rFonts w:ascii="Aptos" w:hAnsi="Aptos"/>
                <w:caps/>
              </w:rPr>
              <w:t>sign and date</w:t>
            </w:r>
          </w:p>
        </w:tc>
      </w:tr>
      <w:tr w:rsidR="00861764" w:rsidRPr="00861764" w14:paraId="2F5B21D5" w14:textId="77777777" w:rsidTr="002709DF">
        <w:tc>
          <w:tcPr>
            <w:tcW w:w="9962" w:type="dxa"/>
            <w:tcMar>
              <w:top w:w="113" w:type="dxa"/>
              <w:bottom w:w="113" w:type="dxa"/>
            </w:tcMar>
          </w:tcPr>
          <w:p w14:paraId="556589A4" w14:textId="77777777" w:rsidR="00861764" w:rsidRPr="00861764" w:rsidRDefault="00861764" w:rsidP="002709DF">
            <w:pPr>
              <w:pStyle w:val="1bodycopy"/>
              <w:rPr>
                <w:rFonts w:ascii="Aptos" w:hAnsi="Aptos"/>
              </w:rPr>
            </w:pPr>
            <w:r w:rsidRPr="00861764">
              <w:rPr>
                <w:rFonts w:ascii="Aptos" w:hAnsi="Aptos"/>
              </w:rPr>
              <w:t>Name (please print):</w:t>
            </w:r>
          </w:p>
          <w:p w14:paraId="335E42E7" w14:textId="77777777" w:rsidR="00861764" w:rsidRPr="00861764" w:rsidRDefault="00861764" w:rsidP="002709DF">
            <w:pPr>
              <w:pStyle w:val="1bodycopy"/>
              <w:rPr>
                <w:rFonts w:ascii="Aptos" w:hAnsi="Aptos"/>
              </w:rPr>
            </w:pPr>
            <w:r w:rsidRPr="00861764">
              <w:rPr>
                <w:rFonts w:ascii="Aptos" w:hAnsi="Aptos"/>
              </w:rPr>
              <w:t>Sign:</w:t>
            </w:r>
          </w:p>
          <w:p w14:paraId="42396817" w14:textId="77777777" w:rsidR="00861764" w:rsidRPr="00861764" w:rsidRDefault="00861764" w:rsidP="002709DF">
            <w:pPr>
              <w:pStyle w:val="1bodycopy"/>
              <w:rPr>
                <w:rFonts w:ascii="Aptos" w:hAnsi="Aptos"/>
              </w:rPr>
            </w:pPr>
            <w:r w:rsidRPr="00861764">
              <w:rPr>
                <w:rFonts w:ascii="Aptos" w:hAnsi="Aptos"/>
              </w:rPr>
              <w:t>Date:</w:t>
            </w:r>
          </w:p>
        </w:tc>
      </w:tr>
    </w:tbl>
    <w:p w14:paraId="562DBC4C" w14:textId="77777777" w:rsidR="00861764" w:rsidRPr="00861764" w:rsidRDefault="00861764" w:rsidP="00861764">
      <w:pPr>
        <w:pStyle w:val="2Subheadpink"/>
        <w:rPr>
          <w:rFonts w:ascii="Aptos" w:hAnsi="Aptos"/>
          <w:color w:val="275317"/>
          <w:sz w:val="40"/>
          <w:szCs w:val="40"/>
        </w:rPr>
      </w:pPr>
    </w:p>
    <w:p w14:paraId="339D9A3C" w14:textId="77777777" w:rsidR="00861764" w:rsidRPr="00861764" w:rsidRDefault="00861764" w:rsidP="00861764">
      <w:pPr>
        <w:pStyle w:val="2Subheadpink"/>
        <w:rPr>
          <w:rFonts w:ascii="Aptos" w:hAnsi="Aptos"/>
          <w:color w:val="275317"/>
          <w:sz w:val="40"/>
          <w:szCs w:val="40"/>
        </w:rPr>
      </w:pPr>
    </w:p>
    <w:p w14:paraId="4032B57B" w14:textId="77777777" w:rsidR="00861764" w:rsidRPr="00861764" w:rsidRDefault="00861764" w:rsidP="00861764">
      <w:pPr>
        <w:pStyle w:val="2Subheadpink"/>
        <w:rPr>
          <w:rFonts w:ascii="Aptos" w:hAnsi="Aptos"/>
          <w:color w:val="275317"/>
          <w:sz w:val="40"/>
          <w:szCs w:val="40"/>
        </w:rPr>
      </w:pPr>
    </w:p>
    <w:p w14:paraId="746906AC" w14:textId="77777777" w:rsidR="00861764" w:rsidRPr="00861764" w:rsidRDefault="00861764" w:rsidP="00861764">
      <w:pPr>
        <w:pStyle w:val="2Subheadpink"/>
        <w:rPr>
          <w:rFonts w:ascii="Aptos" w:hAnsi="Aptos"/>
          <w:color w:val="275317"/>
          <w:sz w:val="40"/>
          <w:szCs w:val="40"/>
        </w:rPr>
      </w:pPr>
    </w:p>
    <w:p w14:paraId="22DB3D3E"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Instructions</w:t>
      </w:r>
    </w:p>
    <w:p w14:paraId="4FC93396" w14:textId="77777777" w:rsidR="00861764" w:rsidRPr="00861764" w:rsidRDefault="00861764" w:rsidP="00861764">
      <w:pPr>
        <w:pStyle w:val="1bodycopy"/>
        <w:rPr>
          <w:rFonts w:ascii="Aptos" w:hAnsi="Aptos"/>
        </w:rPr>
      </w:pPr>
      <w:r w:rsidRPr="00861764">
        <w:rPr>
          <w:rFonts w:ascii="Aptos" w:hAnsi="Aptos"/>
        </w:rPr>
        <w:t>Please complete all sections of this form</w:t>
      </w:r>
    </w:p>
    <w:p w14:paraId="74CCE6F1" w14:textId="77777777" w:rsidR="00861764" w:rsidRPr="00861764" w:rsidRDefault="00861764" w:rsidP="00861764">
      <w:pPr>
        <w:pStyle w:val="1bodycopy"/>
        <w:rPr>
          <w:rFonts w:ascii="Aptos" w:hAnsi="Aptos"/>
        </w:rPr>
      </w:pPr>
      <w:r w:rsidRPr="00861764">
        <w:rPr>
          <w:rFonts w:ascii="Aptos" w:hAnsi="Aptos"/>
        </w:rPr>
        <w:t xml:space="preserve">The sections of this application form that include your personal details and equalities monitoring information will be detached prior to shortlisting. This is to ensure that your application is dealt with objectively. </w:t>
      </w:r>
    </w:p>
    <w:p w14:paraId="73C4A981" w14:textId="77777777" w:rsidR="00861764" w:rsidRPr="00861764" w:rsidRDefault="00861764" w:rsidP="00861764">
      <w:pPr>
        <w:pStyle w:val="1bodycopy"/>
        <w:rPr>
          <w:rFonts w:ascii="Aptos" w:hAnsi="Aptos"/>
        </w:rPr>
      </w:pPr>
      <w:r w:rsidRPr="00861764">
        <w:rPr>
          <w:rFonts w:ascii="Aptos" w:hAnsi="Aptos"/>
        </w:rPr>
        <w:t>Applications will only be accepted if this form is completed in full.</w:t>
      </w:r>
    </w:p>
    <w:p w14:paraId="5AA7A0BD" w14:textId="77777777" w:rsidR="00861764" w:rsidRPr="00861764" w:rsidRDefault="00861764" w:rsidP="00861764">
      <w:pPr>
        <w:pStyle w:val="1bodycopy"/>
        <w:rPr>
          <w:rFonts w:ascii="Aptos" w:hAnsi="Aptos"/>
        </w:rPr>
      </w:pPr>
      <w:r w:rsidRPr="00861764">
        <w:rPr>
          <w:rFonts w:ascii="Aptos" w:hAnsi="Aptos"/>
        </w:rPr>
        <w:t xml:space="preserve">The application form and supporting documents should be sent to </w:t>
      </w:r>
      <w:hyperlink r:id="rId20" w:history="1">
        <w:r w:rsidRPr="00861764">
          <w:rPr>
            <w:rStyle w:val="Hyperlink"/>
            <w:rFonts w:ascii="Aptos" w:hAnsi="Aptos"/>
          </w:rPr>
          <w:t>SLT@brookehillacademytrust.education</w:t>
        </w:r>
      </w:hyperlink>
      <w:r w:rsidRPr="00861764">
        <w:rPr>
          <w:rFonts w:ascii="Aptos" w:hAnsi="Aptos"/>
          <w:highlight w:val="yellow"/>
        </w:rPr>
        <w:t xml:space="preserve"> </w:t>
      </w:r>
    </w:p>
    <w:p w14:paraId="6BCE5BA2" w14:textId="77777777" w:rsidR="00861764" w:rsidRPr="00861764" w:rsidRDefault="00861764" w:rsidP="00861764">
      <w:pPr>
        <w:pStyle w:val="2Subheadpink"/>
        <w:rPr>
          <w:rFonts w:ascii="Aptos" w:hAnsi="Aptos"/>
          <w:b w:val="0"/>
          <w:bCs/>
          <w:color w:val="275317"/>
          <w:sz w:val="40"/>
          <w:szCs w:val="40"/>
        </w:rPr>
      </w:pPr>
      <w:r w:rsidRPr="00861764">
        <w:rPr>
          <w:rFonts w:ascii="Aptos" w:hAnsi="Aptos"/>
          <w:b w:val="0"/>
          <w:bCs/>
          <w:color w:val="275317"/>
          <w:sz w:val="40"/>
          <w:szCs w:val="40"/>
        </w:rPr>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861764" w:rsidRPr="00861764" w14:paraId="6058AB49"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669E420C" w14:textId="77777777" w:rsidR="00861764" w:rsidRPr="00861764" w:rsidRDefault="00861764" w:rsidP="002709DF">
            <w:pPr>
              <w:pStyle w:val="1bodycopy"/>
              <w:rPr>
                <w:rFonts w:ascii="Aptos" w:hAnsi="Aptos"/>
                <w:caps/>
              </w:rPr>
            </w:pPr>
            <w:r w:rsidRPr="00861764">
              <w:rPr>
                <w:rFonts w:ascii="Aptos" w:hAnsi="Aptos"/>
                <w:caps/>
              </w:rPr>
              <w:t>personal details</w:t>
            </w:r>
          </w:p>
        </w:tc>
      </w:tr>
      <w:tr w:rsidR="00861764" w:rsidRPr="00861764" w14:paraId="4B37929B" w14:textId="77777777" w:rsidTr="002709DF">
        <w:tc>
          <w:tcPr>
            <w:tcW w:w="4981" w:type="dxa"/>
            <w:tcMar>
              <w:top w:w="113" w:type="dxa"/>
              <w:bottom w:w="113" w:type="dxa"/>
            </w:tcMar>
          </w:tcPr>
          <w:p w14:paraId="44B0030F" w14:textId="77777777" w:rsidR="00861764" w:rsidRPr="00861764" w:rsidRDefault="00861764" w:rsidP="002709DF">
            <w:pPr>
              <w:pStyle w:val="1bodycopy"/>
              <w:rPr>
                <w:rFonts w:ascii="Aptos" w:hAnsi="Aptos"/>
                <w:b/>
              </w:rPr>
            </w:pPr>
            <w:r w:rsidRPr="00861764">
              <w:rPr>
                <w:rFonts w:ascii="Aptos" w:hAnsi="Aptos"/>
                <w:b/>
              </w:rPr>
              <w:t>First name</w:t>
            </w:r>
          </w:p>
        </w:tc>
        <w:tc>
          <w:tcPr>
            <w:tcW w:w="4981" w:type="dxa"/>
            <w:tcMar>
              <w:top w:w="113" w:type="dxa"/>
              <w:bottom w:w="113" w:type="dxa"/>
            </w:tcMar>
          </w:tcPr>
          <w:p w14:paraId="2F7233BC" w14:textId="77777777" w:rsidR="00861764" w:rsidRPr="00861764" w:rsidRDefault="00861764" w:rsidP="002709DF">
            <w:pPr>
              <w:pStyle w:val="1bodycopy"/>
              <w:rPr>
                <w:rFonts w:ascii="Aptos" w:hAnsi="Aptos"/>
              </w:rPr>
            </w:pPr>
          </w:p>
        </w:tc>
      </w:tr>
      <w:tr w:rsidR="00861764" w:rsidRPr="00861764" w14:paraId="1D223417" w14:textId="77777777" w:rsidTr="002709DF">
        <w:tc>
          <w:tcPr>
            <w:tcW w:w="4981" w:type="dxa"/>
            <w:tcMar>
              <w:top w:w="113" w:type="dxa"/>
              <w:bottom w:w="113" w:type="dxa"/>
            </w:tcMar>
          </w:tcPr>
          <w:p w14:paraId="2E001FF3" w14:textId="77777777" w:rsidR="00861764" w:rsidRPr="00861764" w:rsidRDefault="00861764" w:rsidP="002709DF">
            <w:pPr>
              <w:pStyle w:val="1bodycopy"/>
              <w:rPr>
                <w:rFonts w:ascii="Aptos" w:hAnsi="Aptos"/>
                <w:b/>
              </w:rPr>
            </w:pPr>
            <w:r w:rsidRPr="00861764">
              <w:rPr>
                <w:rFonts w:ascii="Aptos" w:hAnsi="Aptos"/>
                <w:b/>
              </w:rPr>
              <w:t>Surname</w:t>
            </w:r>
          </w:p>
        </w:tc>
        <w:tc>
          <w:tcPr>
            <w:tcW w:w="4981" w:type="dxa"/>
            <w:tcMar>
              <w:top w:w="113" w:type="dxa"/>
              <w:bottom w:w="113" w:type="dxa"/>
            </w:tcMar>
          </w:tcPr>
          <w:p w14:paraId="55D6665F" w14:textId="77777777" w:rsidR="00861764" w:rsidRPr="00861764" w:rsidRDefault="00861764" w:rsidP="002709DF">
            <w:pPr>
              <w:pStyle w:val="1bodycopy"/>
              <w:rPr>
                <w:rFonts w:ascii="Aptos" w:hAnsi="Aptos"/>
              </w:rPr>
            </w:pPr>
          </w:p>
        </w:tc>
      </w:tr>
      <w:tr w:rsidR="00861764" w:rsidRPr="00861764" w14:paraId="77060BF0" w14:textId="77777777" w:rsidTr="002709DF">
        <w:tc>
          <w:tcPr>
            <w:tcW w:w="4981" w:type="dxa"/>
            <w:tcMar>
              <w:top w:w="113" w:type="dxa"/>
              <w:bottom w:w="113" w:type="dxa"/>
            </w:tcMar>
          </w:tcPr>
          <w:p w14:paraId="44350735" w14:textId="77777777" w:rsidR="00861764" w:rsidRPr="00861764" w:rsidRDefault="00861764" w:rsidP="002709DF">
            <w:pPr>
              <w:pStyle w:val="1bodycopy"/>
              <w:rPr>
                <w:rFonts w:ascii="Aptos" w:hAnsi="Aptos"/>
                <w:b/>
              </w:rPr>
            </w:pPr>
            <w:r w:rsidRPr="00861764">
              <w:rPr>
                <w:rFonts w:ascii="Aptos" w:hAnsi="Aptos"/>
                <w:b/>
              </w:rPr>
              <w:t>Preferred title</w:t>
            </w:r>
          </w:p>
        </w:tc>
        <w:tc>
          <w:tcPr>
            <w:tcW w:w="4981" w:type="dxa"/>
            <w:tcMar>
              <w:top w:w="113" w:type="dxa"/>
              <w:bottom w:w="113" w:type="dxa"/>
            </w:tcMar>
          </w:tcPr>
          <w:p w14:paraId="41626694" w14:textId="77777777" w:rsidR="00861764" w:rsidRPr="00861764" w:rsidRDefault="00861764" w:rsidP="002709DF">
            <w:pPr>
              <w:pStyle w:val="1bodycopy"/>
              <w:rPr>
                <w:rFonts w:ascii="Aptos" w:hAnsi="Aptos"/>
              </w:rPr>
            </w:pPr>
          </w:p>
        </w:tc>
      </w:tr>
      <w:tr w:rsidR="00861764" w:rsidRPr="00861764" w14:paraId="537C3557" w14:textId="77777777" w:rsidTr="002709DF">
        <w:tc>
          <w:tcPr>
            <w:tcW w:w="4981" w:type="dxa"/>
            <w:tcMar>
              <w:top w:w="113" w:type="dxa"/>
              <w:bottom w:w="113" w:type="dxa"/>
            </w:tcMar>
          </w:tcPr>
          <w:p w14:paraId="3E04DDAA" w14:textId="77777777" w:rsidR="00861764" w:rsidRPr="00861764" w:rsidRDefault="00861764" w:rsidP="002709DF">
            <w:pPr>
              <w:pStyle w:val="1bodycopy"/>
              <w:rPr>
                <w:rFonts w:ascii="Aptos" w:hAnsi="Aptos"/>
                <w:b/>
              </w:rPr>
            </w:pPr>
            <w:r w:rsidRPr="00861764">
              <w:rPr>
                <w:rFonts w:ascii="Aptos" w:hAnsi="Aptos"/>
                <w:b/>
              </w:rPr>
              <w:t>Previous surnames</w:t>
            </w:r>
          </w:p>
        </w:tc>
        <w:tc>
          <w:tcPr>
            <w:tcW w:w="4981" w:type="dxa"/>
            <w:tcMar>
              <w:top w:w="113" w:type="dxa"/>
              <w:bottom w:w="113" w:type="dxa"/>
            </w:tcMar>
          </w:tcPr>
          <w:p w14:paraId="5BB896C0" w14:textId="77777777" w:rsidR="00861764" w:rsidRPr="00861764" w:rsidRDefault="00861764" w:rsidP="002709DF">
            <w:pPr>
              <w:pStyle w:val="1bodycopy"/>
              <w:rPr>
                <w:rFonts w:ascii="Aptos" w:hAnsi="Aptos"/>
              </w:rPr>
            </w:pPr>
          </w:p>
        </w:tc>
      </w:tr>
      <w:tr w:rsidR="00861764" w:rsidRPr="00861764" w14:paraId="7BAC17D3" w14:textId="77777777" w:rsidTr="002709DF">
        <w:tc>
          <w:tcPr>
            <w:tcW w:w="4981" w:type="dxa"/>
            <w:tcMar>
              <w:top w:w="113" w:type="dxa"/>
              <w:bottom w:w="113" w:type="dxa"/>
            </w:tcMar>
          </w:tcPr>
          <w:p w14:paraId="5F173288" w14:textId="77777777" w:rsidR="00861764" w:rsidRPr="00861764" w:rsidRDefault="00861764" w:rsidP="002709DF">
            <w:pPr>
              <w:pStyle w:val="1bodycopy"/>
              <w:rPr>
                <w:rFonts w:ascii="Aptos" w:hAnsi="Aptos"/>
                <w:b/>
              </w:rPr>
            </w:pPr>
            <w:r w:rsidRPr="00861764">
              <w:rPr>
                <w:rFonts w:ascii="Aptos" w:hAnsi="Aptos"/>
                <w:b/>
              </w:rPr>
              <w:t>If you prefer to be called by a name other than the one listed above, please specify</w:t>
            </w:r>
          </w:p>
        </w:tc>
        <w:tc>
          <w:tcPr>
            <w:tcW w:w="4981" w:type="dxa"/>
            <w:tcMar>
              <w:top w:w="113" w:type="dxa"/>
              <w:bottom w:w="113" w:type="dxa"/>
            </w:tcMar>
          </w:tcPr>
          <w:p w14:paraId="17FA62C7" w14:textId="77777777" w:rsidR="00861764" w:rsidRPr="00861764" w:rsidRDefault="00861764" w:rsidP="002709DF">
            <w:pPr>
              <w:pStyle w:val="1bodycopy"/>
              <w:rPr>
                <w:rFonts w:ascii="Aptos" w:hAnsi="Aptos"/>
              </w:rPr>
            </w:pPr>
          </w:p>
        </w:tc>
      </w:tr>
      <w:tr w:rsidR="00861764" w:rsidRPr="00861764" w14:paraId="47218CF4" w14:textId="77777777" w:rsidTr="002709DF">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141AE7F3" w14:textId="77777777" w:rsidR="00861764" w:rsidRPr="00861764" w:rsidRDefault="00861764" w:rsidP="002709DF">
            <w:pPr>
              <w:pStyle w:val="1bodycopy"/>
              <w:rPr>
                <w:rFonts w:ascii="Aptos" w:hAnsi="Aptos"/>
                <w:b/>
              </w:rPr>
            </w:pPr>
            <w:r w:rsidRPr="00861764">
              <w:rPr>
                <w:rFonts w:ascii="Aptos" w:hAnsi="Aptos"/>
                <w:b/>
              </w:rPr>
              <w:t>National Insurance number</w:t>
            </w:r>
          </w:p>
        </w:tc>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67411723" w14:textId="77777777" w:rsidR="00861764" w:rsidRPr="00861764" w:rsidRDefault="00861764" w:rsidP="002709DF">
            <w:pPr>
              <w:pStyle w:val="1bodycopy"/>
              <w:rPr>
                <w:rFonts w:ascii="Aptos" w:hAnsi="Aptos"/>
              </w:rPr>
            </w:pPr>
          </w:p>
        </w:tc>
      </w:tr>
    </w:tbl>
    <w:p w14:paraId="6D29546A"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861764" w:rsidRPr="00861764" w14:paraId="2033A21D"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6598564D" w14:textId="77777777" w:rsidR="00861764" w:rsidRPr="00861764" w:rsidRDefault="00861764" w:rsidP="002709DF">
            <w:pPr>
              <w:pStyle w:val="1bodycopy"/>
              <w:rPr>
                <w:rFonts w:ascii="Aptos" w:hAnsi="Aptos"/>
                <w:caps/>
              </w:rPr>
            </w:pPr>
            <w:r w:rsidRPr="00861764">
              <w:rPr>
                <w:rFonts w:ascii="Aptos" w:hAnsi="Aptos"/>
                <w:caps/>
              </w:rPr>
              <w:t>contact details</w:t>
            </w:r>
          </w:p>
        </w:tc>
      </w:tr>
      <w:tr w:rsidR="00861764" w:rsidRPr="00861764" w14:paraId="793B258C" w14:textId="77777777" w:rsidTr="002709DF">
        <w:tc>
          <w:tcPr>
            <w:tcW w:w="4981" w:type="dxa"/>
            <w:tcMar>
              <w:top w:w="113" w:type="dxa"/>
              <w:bottom w:w="113" w:type="dxa"/>
            </w:tcMar>
          </w:tcPr>
          <w:p w14:paraId="77DEF9B7" w14:textId="77777777" w:rsidR="00861764" w:rsidRPr="00861764" w:rsidRDefault="00861764" w:rsidP="002709DF">
            <w:pPr>
              <w:pStyle w:val="1bodycopy"/>
              <w:rPr>
                <w:rFonts w:ascii="Aptos" w:hAnsi="Aptos"/>
                <w:b/>
              </w:rPr>
            </w:pPr>
            <w:r w:rsidRPr="00861764">
              <w:rPr>
                <w:rFonts w:ascii="Aptos" w:hAnsi="Aptos"/>
                <w:b/>
              </w:rPr>
              <w:t>Address</w:t>
            </w:r>
          </w:p>
        </w:tc>
        <w:tc>
          <w:tcPr>
            <w:tcW w:w="4981" w:type="dxa"/>
            <w:tcMar>
              <w:top w:w="113" w:type="dxa"/>
              <w:bottom w:w="113" w:type="dxa"/>
            </w:tcMar>
          </w:tcPr>
          <w:p w14:paraId="401ED0C0" w14:textId="77777777" w:rsidR="00861764" w:rsidRPr="00861764" w:rsidRDefault="00861764" w:rsidP="002709DF">
            <w:pPr>
              <w:pStyle w:val="1bodycopy"/>
              <w:rPr>
                <w:rFonts w:ascii="Aptos" w:hAnsi="Aptos"/>
              </w:rPr>
            </w:pPr>
          </w:p>
        </w:tc>
      </w:tr>
      <w:tr w:rsidR="00861764" w:rsidRPr="00861764" w14:paraId="05062675" w14:textId="77777777" w:rsidTr="002709DF">
        <w:tc>
          <w:tcPr>
            <w:tcW w:w="4981" w:type="dxa"/>
            <w:tcMar>
              <w:top w:w="113" w:type="dxa"/>
              <w:bottom w:w="113" w:type="dxa"/>
            </w:tcMar>
          </w:tcPr>
          <w:p w14:paraId="6D1C56DB" w14:textId="77777777" w:rsidR="00861764" w:rsidRPr="00861764" w:rsidRDefault="00861764" w:rsidP="002709DF">
            <w:pPr>
              <w:pStyle w:val="1bodycopy"/>
              <w:rPr>
                <w:rFonts w:ascii="Aptos" w:hAnsi="Aptos"/>
                <w:b/>
              </w:rPr>
            </w:pPr>
            <w:r w:rsidRPr="00861764">
              <w:rPr>
                <w:rFonts w:ascii="Aptos" w:hAnsi="Aptos"/>
                <w:b/>
              </w:rPr>
              <w:t>Postcode</w:t>
            </w:r>
          </w:p>
        </w:tc>
        <w:tc>
          <w:tcPr>
            <w:tcW w:w="4981" w:type="dxa"/>
            <w:tcMar>
              <w:top w:w="113" w:type="dxa"/>
              <w:bottom w:w="113" w:type="dxa"/>
            </w:tcMar>
          </w:tcPr>
          <w:p w14:paraId="733CF815" w14:textId="77777777" w:rsidR="00861764" w:rsidRPr="00861764" w:rsidRDefault="00861764" w:rsidP="002709DF">
            <w:pPr>
              <w:pStyle w:val="1bodycopy"/>
              <w:rPr>
                <w:rFonts w:ascii="Aptos" w:hAnsi="Aptos"/>
              </w:rPr>
            </w:pPr>
          </w:p>
        </w:tc>
      </w:tr>
      <w:tr w:rsidR="00861764" w:rsidRPr="00861764" w14:paraId="2B6E8364" w14:textId="77777777" w:rsidTr="002709DF">
        <w:tc>
          <w:tcPr>
            <w:tcW w:w="4981" w:type="dxa"/>
            <w:tcMar>
              <w:top w:w="113" w:type="dxa"/>
              <w:bottom w:w="113" w:type="dxa"/>
            </w:tcMar>
          </w:tcPr>
          <w:p w14:paraId="57FE0E79" w14:textId="77777777" w:rsidR="00861764" w:rsidRPr="00861764" w:rsidRDefault="00861764" w:rsidP="002709DF">
            <w:pPr>
              <w:pStyle w:val="1bodycopy"/>
              <w:rPr>
                <w:rFonts w:ascii="Aptos" w:hAnsi="Aptos"/>
                <w:b/>
              </w:rPr>
            </w:pPr>
            <w:r w:rsidRPr="00861764">
              <w:rPr>
                <w:rFonts w:ascii="Aptos" w:hAnsi="Aptos"/>
                <w:b/>
              </w:rPr>
              <w:t>Home phone</w:t>
            </w:r>
          </w:p>
        </w:tc>
        <w:tc>
          <w:tcPr>
            <w:tcW w:w="4981" w:type="dxa"/>
            <w:tcMar>
              <w:top w:w="113" w:type="dxa"/>
              <w:bottom w:w="113" w:type="dxa"/>
            </w:tcMar>
          </w:tcPr>
          <w:p w14:paraId="487E2C18" w14:textId="77777777" w:rsidR="00861764" w:rsidRPr="00861764" w:rsidRDefault="00861764" w:rsidP="002709DF">
            <w:pPr>
              <w:pStyle w:val="1bodycopy"/>
              <w:rPr>
                <w:rFonts w:ascii="Aptos" w:hAnsi="Aptos"/>
              </w:rPr>
            </w:pPr>
          </w:p>
        </w:tc>
      </w:tr>
      <w:tr w:rsidR="00861764" w:rsidRPr="00861764" w14:paraId="5E7134C3" w14:textId="77777777" w:rsidTr="002709DF">
        <w:tc>
          <w:tcPr>
            <w:tcW w:w="4981" w:type="dxa"/>
            <w:tcMar>
              <w:top w:w="113" w:type="dxa"/>
              <w:bottom w:w="113" w:type="dxa"/>
            </w:tcMar>
          </w:tcPr>
          <w:p w14:paraId="49B351AB" w14:textId="77777777" w:rsidR="00861764" w:rsidRPr="00861764" w:rsidRDefault="00861764" w:rsidP="002709DF">
            <w:pPr>
              <w:pStyle w:val="1bodycopy"/>
              <w:rPr>
                <w:rFonts w:ascii="Aptos" w:hAnsi="Aptos"/>
                <w:b/>
              </w:rPr>
            </w:pPr>
            <w:r w:rsidRPr="00861764">
              <w:rPr>
                <w:rFonts w:ascii="Aptos" w:hAnsi="Aptos"/>
                <w:b/>
              </w:rPr>
              <w:t>Mobile phone</w:t>
            </w:r>
          </w:p>
        </w:tc>
        <w:tc>
          <w:tcPr>
            <w:tcW w:w="4981" w:type="dxa"/>
            <w:tcMar>
              <w:top w:w="113" w:type="dxa"/>
              <w:bottom w:w="113" w:type="dxa"/>
            </w:tcMar>
          </w:tcPr>
          <w:p w14:paraId="7F50EBC1" w14:textId="77777777" w:rsidR="00861764" w:rsidRPr="00861764" w:rsidRDefault="00861764" w:rsidP="002709DF">
            <w:pPr>
              <w:pStyle w:val="1bodycopy"/>
              <w:rPr>
                <w:rFonts w:ascii="Aptos" w:hAnsi="Aptos"/>
              </w:rPr>
            </w:pPr>
          </w:p>
        </w:tc>
      </w:tr>
      <w:tr w:rsidR="00861764" w:rsidRPr="00861764" w14:paraId="0CD082EF" w14:textId="77777777" w:rsidTr="002709DF">
        <w:tc>
          <w:tcPr>
            <w:tcW w:w="4981" w:type="dxa"/>
            <w:tcMar>
              <w:top w:w="113" w:type="dxa"/>
              <w:bottom w:w="113" w:type="dxa"/>
            </w:tcMar>
          </w:tcPr>
          <w:p w14:paraId="3801FB2D" w14:textId="77777777" w:rsidR="00861764" w:rsidRPr="00861764" w:rsidRDefault="00861764" w:rsidP="002709DF">
            <w:pPr>
              <w:pStyle w:val="1bodycopy"/>
              <w:rPr>
                <w:rFonts w:ascii="Aptos" w:hAnsi="Aptos"/>
                <w:b/>
              </w:rPr>
            </w:pPr>
            <w:r w:rsidRPr="00861764">
              <w:rPr>
                <w:rFonts w:ascii="Aptos" w:hAnsi="Aptos"/>
                <w:b/>
              </w:rPr>
              <w:t>Email address</w:t>
            </w:r>
          </w:p>
        </w:tc>
        <w:tc>
          <w:tcPr>
            <w:tcW w:w="4981" w:type="dxa"/>
            <w:tcMar>
              <w:top w:w="113" w:type="dxa"/>
              <w:bottom w:w="113" w:type="dxa"/>
            </w:tcMar>
          </w:tcPr>
          <w:p w14:paraId="3F0DBB20" w14:textId="77777777" w:rsidR="00861764" w:rsidRPr="00861764" w:rsidRDefault="00861764" w:rsidP="002709DF">
            <w:pPr>
              <w:pStyle w:val="1bodycopy"/>
              <w:rPr>
                <w:rFonts w:ascii="Aptos" w:hAnsi="Aptos"/>
              </w:rPr>
            </w:pPr>
          </w:p>
        </w:tc>
      </w:tr>
    </w:tbl>
    <w:p w14:paraId="363BC92A"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7890CA79"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2EA12EE5" w14:textId="77777777" w:rsidR="00861764" w:rsidRPr="00861764" w:rsidRDefault="00861764" w:rsidP="002709DF">
            <w:pPr>
              <w:pStyle w:val="1bodycopy"/>
              <w:rPr>
                <w:rFonts w:ascii="Aptos" w:hAnsi="Aptos"/>
                <w:caps/>
              </w:rPr>
            </w:pPr>
            <w:r w:rsidRPr="00861764">
              <w:rPr>
                <w:rFonts w:ascii="Aptos" w:hAnsi="Aptos"/>
                <w:caps/>
              </w:rPr>
              <w:t>disability and accessibility</w:t>
            </w:r>
          </w:p>
        </w:tc>
      </w:tr>
      <w:tr w:rsidR="00861764" w:rsidRPr="00861764" w14:paraId="55885BEC" w14:textId="77777777" w:rsidTr="002709DF">
        <w:tc>
          <w:tcPr>
            <w:tcW w:w="9962" w:type="dxa"/>
            <w:tcMar>
              <w:top w:w="113" w:type="dxa"/>
              <w:bottom w:w="113" w:type="dxa"/>
            </w:tcMar>
          </w:tcPr>
          <w:p w14:paraId="65B48881" w14:textId="77777777" w:rsidR="00861764" w:rsidRPr="00861764" w:rsidRDefault="00861764" w:rsidP="002709DF">
            <w:pPr>
              <w:pStyle w:val="1bodycopy"/>
              <w:rPr>
                <w:rFonts w:ascii="Aptos" w:hAnsi="Aptos"/>
              </w:rPr>
            </w:pPr>
            <w:r w:rsidRPr="00861764">
              <w:rPr>
                <w:rFonts w:ascii="Aptos" w:hAnsi="Aptos"/>
              </w:rPr>
              <w:t xml:space="preserve">Brooke Hill Academy Trust has committed to ensuring that applicants with disabilities or impairments receive equal opportunities and treatment. </w:t>
            </w:r>
          </w:p>
          <w:p w14:paraId="59E5A324" w14:textId="77777777" w:rsidR="00861764" w:rsidRPr="00861764" w:rsidRDefault="00861764" w:rsidP="002709DF">
            <w:pPr>
              <w:pStyle w:val="1bodycopy"/>
              <w:rPr>
                <w:rFonts w:ascii="Aptos" w:hAnsi="Aptos"/>
              </w:rPr>
            </w:pPr>
            <w:r w:rsidRPr="00861764">
              <w:rPr>
                <w:rFonts w:ascii="Aptos" w:hAnsi="Aptos"/>
              </w:rPr>
              <w:lastRenderedPageBreak/>
              <w:t>If you have a disability or impairment, and would like us to make adjustments or arrangements to assist if you are called for an interview, please state the arrangements you require:</w:t>
            </w:r>
          </w:p>
          <w:p w14:paraId="59B07398" w14:textId="77777777" w:rsidR="00861764" w:rsidRPr="00861764" w:rsidRDefault="00861764" w:rsidP="002709DF">
            <w:pPr>
              <w:pStyle w:val="1bodycopy"/>
              <w:rPr>
                <w:rFonts w:ascii="Aptos" w:hAnsi="Aptos"/>
              </w:rPr>
            </w:pPr>
          </w:p>
          <w:p w14:paraId="614F6E0D" w14:textId="77777777" w:rsidR="00861764" w:rsidRPr="00861764" w:rsidRDefault="00861764" w:rsidP="002709DF">
            <w:pPr>
              <w:pStyle w:val="1bodycopy"/>
              <w:rPr>
                <w:rFonts w:ascii="Aptos" w:hAnsi="Aptos"/>
              </w:rPr>
            </w:pPr>
          </w:p>
          <w:p w14:paraId="3F3DCEC6" w14:textId="77777777" w:rsidR="00861764" w:rsidRPr="00861764" w:rsidRDefault="00861764" w:rsidP="002709DF">
            <w:pPr>
              <w:pStyle w:val="1bodycopy"/>
              <w:rPr>
                <w:rFonts w:ascii="Aptos" w:hAnsi="Aptos"/>
              </w:rPr>
            </w:pPr>
          </w:p>
          <w:p w14:paraId="41326AE8" w14:textId="77777777" w:rsidR="00861764" w:rsidRPr="00861764" w:rsidRDefault="00861764" w:rsidP="002709DF">
            <w:pPr>
              <w:pStyle w:val="1bodycopy"/>
              <w:rPr>
                <w:rFonts w:ascii="Aptos" w:hAnsi="Aptos"/>
              </w:rPr>
            </w:pPr>
          </w:p>
          <w:p w14:paraId="463C0C1D" w14:textId="77777777" w:rsidR="00861764" w:rsidRPr="00861764" w:rsidRDefault="00861764" w:rsidP="002709DF">
            <w:pPr>
              <w:pStyle w:val="1bodycopy"/>
              <w:rPr>
                <w:rFonts w:ascii="Aptos" w:hAnsi="Aptos"/>
              </w:rPr>
            </w:pPr>
          </w:p>
          <w:p w14:paraId="08A99978" w14:textId="77777777" w:rsidR="00861764" w:rsidRPr="00861764" w:rsidRDefault="00861764" w:rsidP="002709DF">
            <w:pPr>
              <w:pStyle w:val="1bodycopy"/>
              <w:rPr>
                <w:rFonts w:ascii="Aptos" w:hAnsi="Aptos"/>
              </w:rPr>
            </w:pPr>
          </w:p>
          <w:p w14:paraId="6D713767" w14:textId="77777777" w:rsidR="00861764" w:rsidRPr="00861764" w:rsidRDefault="00861764" w:rsidP="002709DF">
            <w:pPr>
              <w:pStyle w:val="1bodycopy"/>
              <w:rPr>
                <w:rFonts w:ascii="Aptos" w:hAnsi="Aptos"/>
              </w:rPr>
            </w:pPr>
          </w:p>
          <w:p w14:paraId="2B676E12" w14:textId="77777777" w:rsidR="00861764" w:rsidRPr="00861764" w:rsidRDefault="00861764" w:rsidP="002709DF">
            <w:pPr>
              <w:pStyle w:val="1bodycopy"/>
              <w:rPr>
                <w:rFonts w:ascii="Aptos" w:hAnsi="Aptos"/>
              </w:rPr>
            </w:pPr>
          </w:p>
          <w:p w14:paraId="39F6618F" w14:textId="77777777" w:rsidR="00861764" w:rsidRPr="00861764" w:rsidRDefault="00861764" w:rsidP="002709DF">
            <w:pPr>
              <w:pStyle w:val="1bodycopy"/>
              <w:rPr>
                <w:rFonts w:ascii="Aptos" w:hAnsi="Aptos"/>
              </w:rPr>
            </w:pPr>
          </w:p>
          <w:p w14:paraId="3C098D8E" w14:textId="77777777" w:rsidR="00861764" w:rsidRPr="00861764" w:rsidRDefault="00861764" w:rsidP="002709DF">
            <w:pPr>
              <w:pStyle w:val="1bodycopy"/>
              <w:rPr>
                <w:rFonts w:ascii="Aptos" w:hAnsi="Aptos"/>
              </w:rPr>
            </w:pPr>
          </w:p>
        </w:tc>
      </w:tr>
    </w:tbl>
    <w:p w14:paraId="6B3B56AE"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6E496BDB"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5E794B45" w14:textId="77777777" w:rsidR="00861764" w:rsidRPr="00861764" w:rsidRDefault="00861764" w:rsidP="002709DF">
            <w:pPr>
              <w:pStyle w:val="1bodycopy"/>
              <w:rPr>
                <w:rFonts w:ascii="Aptos" w:hAnsi="Aptos"/>
                <w:caps/>
              </w:rPr>
            </w:pPr>
            <w:r w:rsidRPr="00861764">
              <w:rPr>
                <w:rFonts w:ascii="Aptos" w:hAnsi="Aptos"/>
                <w:caps/>
              </w:rPr>
              <w:t>SUPPORT STAFF positions: right to work in the uk</w:t>
            </w:r>
          </w:p>
        </w:tc>
      </w:tr>
      <w:tr w:rsidR="00861764" w:rsidRPr="00861764" w14:paraId="0161952F" w14:textId="77777777" w:rsidTr="002709DF">
        <w:tc>
          <w:tcPr>
            <w:tcW w:w="9962" w:type="dxa"/>
            <w:tcMar>
              <w:top w:w="113" w:type="dxa"/>
              <w:bottom w:w="113" w:type="dxa"/>
            </w:tcMar>
          </w:tcPr>
          <w:p w14:paraId="11BBAFF1" w14:textId="77777777" w:rsidR="00861764" w:rsidRPr="00861764" w:rsidRDefault="00861764" w:rsidP="002709DF">
            <w:pPr>
              <w:spacing w:line="360" w:lineRule="auto"/>
              <w:rPr>
                <w:rFonts w:ascii="Aptos" w:hAnsi="Aptos"/>
              </w:rPr>
            </w:pPr>
            <w:r w:rsidRPr="00861764">
              <w:rPr>
                <w:rFonts w:ascii="Aptos" w:hAnsi="Aptos"/>
              </w:rPr>
              <w:t xml:space="preserve">Do you have the right to work in the UK?  </w:t>
            </w:r>
          </w:p>
          <w:p w14:paraId="68595BEF"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Yes </w:t>
            </w:r>
          </w:p>
          <w:p w14:paraId="4728C02F"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No </w:t>
            </w:r>
          </w:p>
        </w:tc>
      </w:tr>
      <w:tr w:rsidR="00861764" w:rsidRPr="00861764" w14:paraId="09B5B04A" w14:textId="77777777" w:rsidTr="002709DF">
        <w:tc>
          <w:tcPr>
            <w:tcW w:w="9962" w:type="dxa"/>
            <w:tcMar>
              <w:top w:w="113" w:type="dxa"/>
              <w:bottom w:w="113" w:type="dxa"/>
            </w:tcMar>
          </w:tcPr>
          <w:p w14:paraId="17A4D1D7" w14:textId="77777777" w:rsidR="00861764" w:rsidRPr="00861764" w:rsidRDefault="00861764" w:rsidP="002709DF">
            <w:pPr>
              <w:pStyle w:val="1bodycopy"/>
              <w:rPr>
                <w:rFonts w:ascii="Aptos" w:hAnsi="Aptos"/>
              </w:rPr>
            </w:pPr>
            <w:r w:rsidRPr="00861764">
              <w:rPr>
                <w:rFonts w:ascii="Aptos" w:hAnsi="Aptos"/>
              </w:rPr>
              <w:t xml:space="preserve">If yes, please state on what basis: </w:t>
            </w:r>
          </w:p>
          <w:p w14:paraId="2912ED90"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UK citizen </w:t>
            </w:r>
          </w:p>
          <w:p w14:paraId="56308517"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EU settled status </w:t>
            </w:r>
          </w:p>
          <w:p w14:paraId="1E6EA86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Skilled worker visa </w:t>
            </w:r>
          </w:p>
          <w:p w14:paraId="163F158B" w14:textId="77777777" w:rsidR="00861764" w:rsidRPr="00861764" w:rsidRDefault="00861764" w:rsidP="002709DF">
            <w:pPr>
              <w:pStyle w:val="1bodycopy"/>
              <w:rPr>
                <w:rFonts w:ascii="Aptos" w:hAnsi="Aptos" w:cs="Arial"/>
                <w:szCs w:val="20"/>
                <w:lang w:val="en-GB"/>
              </w:rPr>
            </w:pPr>
            <w:r w:rsidRPr="00861764">
              <w:rPr>
                <w:rFonts w:ascii="Aptos" w:eastAsia="MS Gothic" w:hAnsi="Aptos" w:cs="Arial"/>
                <w:szCs w:val="20"/>
                <w:lang w:val="en-GB"/>
              </w:rPr>
              <w:t>☐</w:t>
            </w:r>
            <w:r w:rsidRPr="00861764">
              <w:rPr>
                <w:rFonts w:ascii="Aptos" w:hAnsi="Aptos" w:cs="Arial"/>
                <w:szCs w:val="20"/>
                <w:lang w:val="en-GB"/>
              </w:rPr>
              <w:t xml:space="preserve"> Graduate visa </w:t>
            </w:r>
          </w:p>
          <w:p w14:paraId="0D2A29B9" w14:textId="77777777" w:rsidR="00861764" w:rsidRPr="00861764" w:rsidRDefault="00861764" w:rsidP="002709DF">
            <w:pPr>
              <w:pStyle w:val="1bodycopy"/>
              <w:rPr>
                <w:rFonts w:ascii="Aptos" w:hAnsi="Aptos"/>
                <w:lang w:val="en-GB"/>
              </w:rPr>
            </w:pPr>
            <w:r w:rsidRPr="00861764">
              <w:rPr>
                <w:rFonts w:ascii="Aptos" w:hAnsi="Aptos" w:cs="Segoe UI Symbol"/>
                <w:lang w:val="en-GB"/>
              </w:rPr>
              <w:t>☐</w:t>
            </w:r>
            <w:r w:rsidRPr="00861764">
              <w:rPr>
                <w:rFonts w:ascii="Aptos" w:hAnsi="Aptos"/>
                <w:lang w:val="en-GB"/>
              </w:rPr>
              <w:t xml:space="preserve"> Youth mobility visa </w:t>
            </w:r>
          </w:p>
          <w:p w14:paraId="258F68D6" w14:textId="77777777" w:rsidR="00861764" w:rsidRPr="00861764" w:rsidRDefault="00861764" w:rsidP="002709DF">
            <w:pPr>
              <w:pStyle w:val="1bodycopy"/>
              <w:rPr>
                <w:rFonts w:ascii="Aptos" w:hAnsi="Aptos"/>
              </w:rPr>
            </w:pPr>
            <w:r w:rsidRPr="00861764">
              <w:rPr>
                <w:rFonts w:ascii="Aptos" w:hAnsi="Aptos" w:cs="Segoe UI Symbol"/>
                <w:lang w:val="en-GB"/>
              </w:rPr>
              <w:t>☐</w:t>
            </w:r>
            <w:r w:rsidRPr="00861764">
              <w:rPr>
                <w:rFonts w:ascii="Aptos" w:hAnsi="Aptos"/>
                <w:lang w:val="en-GB"/>
              </w:rPr>
              <w:t xml:space="preserve"> Other – please provide full details in the box below </w:t>
            </w:r>
          </w:p>
        </w:tc>
      </w:tr>
      <w:tr w:rsidR="00861764" w:rsidRPr="00861764" w14:paraId="0C245AAD" w14:textId="77777777" w:rsidTr="002709DF">
        <w:tc>
          <w:tcPr>
            <w:tcW w:w="9962" w:type="dxa"/>
            <w:tcMar>
              <w:top w:w="113" w:type="dxa"/>
              <w:bottom w:w="113" w:type="dxa"/>
            </w:tcMar>
          </w:tcPr>
          <w:p w14:paraId="1A38B27E" w14:textId="77777777" w:rsidR="00861764" w:rsidRPr="00861764" w:rsidRDefault="00861764" w:rsidP="002709DF">
            <w:pPr>
              <w:pStyle w:val="1bodycopy"/>
              <w:rPr>
                <w:rFonts w:ascii="Aptos" w:hAnsi="Aptos"/>
              </w:rPr>
            </w:pPr>
          </w:p>
        </w:tc>
      </w:tr>
    </w:tbl>
    <w:p w14:paraId="69B75C96"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861764" w:rsidRPr="00861764" w14:paraId="3D272210"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3A67DA1B" w14:textId="77777777" w:rsidR="00861764" w:rsidRPr="00861764" w:rsidRDefault="00861764" w:rsidP="002709DF">
            <w:pPr>
              <w:pStyle w:val="1bodycopy"/>
              <w:rPr>
                <w:rFonts w:ascii="Aptos" w:hAnsi="Aptos"/>
                <w:caps/>
              </w:rPr>
            </w:pPr>
            <w:r w:rsidRPr="00861764">
              <w:rPr>
                <w:rFonts w:ascii="Aptos" w:hAnsi="Aptos"/>
                <w:caps/>
              </w:rPr>
              <w:t xml:space="preserve">Time spent living and/or working overseas </w:t>
            </w:r>
          </w:p>
        </w:tc>
      </w:tr>
      <w:tr w:rsidR="00861764" w:rsidRPr="00861764" w14:paraId="38D75796" w14:textId="77777777" w:rsidTr="002709DF">
        <w:tc>
          <w:tcPr>
            <w:tcW w:w="9962" w:type="dxa"/>
            <w:tcMar>
              <w:top w:w="113" w:type="dxa"/>
              <w:bottom w:w="113" w:type="dxa"/>
            </w:tcMar>
          </w:tcPr>
          <w:p w14:paraId="21529B01" w14:textId="77777777" w:rsidR="00861764" w:rsidRPr="00861764" w:rsidRDefault="00861764" w:rsidP="002709DF">
            <w:pPr>
              <w:spacing w:line="360" w:lineRule="auto"/>
              <w:rPr>
                <w:rFonts w:ascii="Aptos" w:hAnsi="Aptos"/>
              </w:rPr>
            </w:pPr>
            <w:r w:rsidRPr="00861764">
              <w:rPr>
                <w:rFonts w:ascii="Aptos" w:hAnsi="Aptos"/>
              </w:rPr>
              <w:t xml:space="preserve">Have you spent time living and/or working outside of the UK? </w:t>
            </w:r>
          </w:p>
          <w:p w14:paraId="79112B02"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Yes </w:t>
            </w:r>
          </w:p>
          <w:p w14:paraId="22ABEE07"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w:t>
            </w:r>
            <w:r w:rsidRPr="00861764">
              <w:rPr>
                <w:rFonts w:ascii="Aptos" w:hAnsi="Aptos" w:cs="Arial"/>
                <w:lang w:val="en-GB"/>
              </w:rPr>
              <w:t xml:space="preserve"> No </w:t>
            </w:r>
          </w:p>
        </w:tc>
      </w:tr>
      <w:tr w:rsidR="00861764" w:rsidRPr="00861764" w14:paraId="1C408C8A" w14:textId="77777777" w:rsidTr="002709DF">
        <w:tc>
          <w:tcPr>
            <w:tcW w:w="9962" w:type="dxa"/>
            <w:tcMar>
              <w:top w:w="113" w:type="dxa"/>
              <w:bottom w:w="113" w:type="dxa"/>
            </w:tcMar>
          </w:tcPr>
          <w:p w14:paraId="3847F58D" w14:textId="77777777" w:rsidR="00861764" w:rsidRPr="00861764" w:rsidRDefault="00861764" w:rsidP="002709DF">
            <w:pPr>
              <w:pStyle w:val="1bodycopy"/>
              <w:rPr>
                <w:rFonts w:ascii="Aptos" w:hAnsi="Aptos"/>
              </w:rPr>
            </w:pPr>
            <w:r w:rsidRPr="00861764">
              <w:rPr>
                <w:rFonts w:ascii="Aptos" w:hAnsi="Aptos"/>
              </w:rPr>
              <w:t xml:space="preserve">If yes, please give details, including countries and relevant dates:  </w:t>
            </w:r>
          </w:p>
          <w:p w14:paraId="3BA3F6D1" w14:textId="77777777" w:rsidR="00861764" w:rsidRPr="00861764" w:rsidRDefault="00861764" w:rsidP="002709DF">
            <w:pPr>
              <w:pStyle w:val="1bodycopy"/>
              <w:rPr>
                <w:rFonts w:ascii="Aptos" w:hAnsi="Aptos"/>
              </w:rPr>
            </w:pPr>
            <w:r w:rsidRPr="00861764">
              <w:rPr>
                <w:rFonts w:ascii="Aptos" w:hAnsi="Aptos"/>
                <w:lang w:val="en-GB"/>
              </w:rPr>
              <w:t xml:space="preserve"> </w:t>
            </w:r>
          </w:p>
        </w:tc>
      </w:tr>
    </w:tbl>
    <w:p w14:paraId="735C5116" w14:textId="77777777" w:rsidR="00861764" w:rsidRPr="00861764" w:rsidRDefault="00861764" w:rsidP="00861764">
      <w:pPr>
        <w:pStyle w:val="1bodycopy"/>
        <w:rPr>
          <w:rFonts w:ascii="Aptos" w:hAnsi="Aptos"/>
        </w:rPr>
      </w:pPr>
    </w:p>
    <w:p w14:paraId="379FB9B8"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61"/>
        <w:gridCol w:w="3245"/>
      </w:tblGrid>
      <w:tr w:rsidR="00861764" w:rsidRPr="00861764" w14:paraId="1837841C" w14:textId="77777777" w:rsidTr="002709DF">
        <w:tc>
          <w:tcPr>
            <w:tcW w:w="9962" w:type="dxa"/>
            <w:gridSpan w:val="3"/>
            <w:tcBorders>
              <w:top w:val="nil"/>
              <w:left w:val="nil"/>
              <w:bottom w:val="nil"/>
              <w:right w:val="nil"/>
              <w:tl2br w:val="nil"/>
              <w:tr2bl w:val="nil"/>
            </w:tcBorders>
            <w:shd w:val="clear" w:color="auto" w:fill="D9F2D0"/>
            <w:tcMar>
              <w:top w:w="113" w:type="dxa"/>
              <w:bottom w:w="113" w:type="dxa"/>
            </w:tcMar>
          </w:tcPr>
          <w:p w14:paraId="05A4A416" w14:textId="77777777" w:rsidR="00861764" w:rsidRPr="00861764" w:rsidRDefault="00861764" w:rsidP="002709DF">
            <w:pPr>
              <w:pStyle w:val="1bodycopy"/>
              <w:rPr>
                <w:rFonts w:ascii="Aptos" w:hAnsi="Aptos"/>
                <w:caps/>
              </w:rPr>
            </w:pPr>
            <w:r w:rsidRPr="00861764">
              <w:rPr>
                <w:rFonts w:ascii="Aptos" w:hAnsi="Aptos"/>
                <w:caps/>
              </w:rPr>
              <w:t>relationship to the [school/trust]</w:t>
            </w:r>
          </w:p>
        </w:tc>
      </w:tr>
      <w:tr w:rsidR="00861764" w:rsidRPr="00861764" w14:paraId="3A5C1BB8" w14:textId="77777777" w:rsidTr="002709DF">
        <w:tc>
          <w:tcPr>
            <w:tcW w:w="9962" w:type="dxa"/>
            <w:gridSpan w:val="3"/>
            <w:tcMar>
              <w:top w:w="113" w:type="dxa"/>
              <w:bottom w:w="113" w:type="dxa"/>
            </w:tcMar>
          </w:tcPr>
          <w:p w14:paraId="24D3EEC8" w14:textId="77777777" w:rsidR="00861764" w:rsidRPr="00861764" w:rsidRDefault="00861764" w:rsidP="002709DF">
            <w:pPr>
              <w:pStyle w:val="1bodycopy"/>
              <w:rPr>
                <w:rFonts w:ascii="Aptos" w:hAnsi="Aptos"/>
              </w:rPr>
            </w:pPr>
            <w:r w:rsidRPr="00861764">
              <w:rPr>
                <w:rFonts w:ascii="Aptos" w:hAnsi="Aptos"/>
              </w:rPr>
              <w:t>Please list any personal relationships that exist between you and any of the following members of the Brooke Hill Academy Trust community:</w:t>
            </w:r>
          </w:p>
          <w:p w14:paraId="717C2281" w14:textId="77777777" w:rsidR="00861764" w:rsidRPr="00861764" w:rsidRDefault="00861764" w:rsidP="00861764">
            <w:pPr>
              <w:pStyle w:val="1bodycopy"/>
              <w:numPr>
                <w:ilvl w:val="0"/>
                <w:numId w:val="16"/>
              </w:numPr>
              <w:rPr>
                <w:rFonts w:ascii="Aptos" w:hAnsi="Aptos"/>
              </w:rPr>
            </w:pPr>
            <w:r w:rsidRPr="00861764">
              <w:rPr>
                <w:rFonts w:ascii="Aptos" w:hAnsi="Aptos"/>
              </w:rPr>
              <w:t xml:space="preserve"> Governors/trustees]</w:t>
            </w:r>
          </w:p>
          <w:p w14:paraId="4244A361" w14:textId="77777777" w:rsidR="00861764" w:rsidRPr="00861764" w:rsidRDefault="00861764" w:rsidP="00861764">
            <w:pPr>
              <w:pStyle w:val="1bodycopy"/>
              <w:numPr>
                <w:ilvl w:val="0"/>
                <w:numId w:val="16"/>
              </w:numPr>
              <w:rPr>
                <w:rFonts w:ascii="Aptos" w:hAnsi="Aptos"/>
              </w:rPr>
            </w:pPr>
            <w:r w:rsidRPr="00861764">
              <w:rPr>
                <w:rFonts w:ascii="Aptos" w:hAnsi="Aptos"/>
              </w:rPr>
              <w:t>Local governors]</w:t>
            </w:r>
          </w:p>
          <w:p w14:paraId="5E3C8519" w14:textId="77777777" w:rsidR="00861764" w:rsidRPr="00861764" w:rsidRDefault="00861764" w:rsidP="00861764">
            <w:pPr>
              <w:pStyle w:val="1bodycopy"/>
              <w:numPr>
                <w:ilvl w:val="0"/>
                <w:numId w:val="16"/>
              </w:numPr>
              <w:rPr>
                <w:rFonts w:ascii="Aptos" w:hAnsi="Aptos"/>
              </w:rPr>
            </w:pPr>
            <w:r w:rsidRPr="00861764">
              <w:rPr>
                <w:rFonts w:ascii="Aptos" w:hAnsi="Aptos"/>
              </w:rPr>
              <w:t>Staff</w:t>
            </w:r>
          </w:p>
          <w:p w14:paraId="52CAE726" w14:textId="77777777" w:rsidR="00861764" w:rsidRPr="00861764" w:rsidRDefault="00861764" w:rsidP="00861764">
            <w:pPr>
              <w:pStyle w:val="1bodycopy"/>
              <w:numPr>
                <w:ilvl w:val="0"/>
                <w:numId w:val="16"/>
              </w:numPr>
              <w:rPr>
                <w:rFonts w:ascii="Aptos" w:hAnsi="Aptos"/>
              </w:rPr>
            </w:pPr>
            <w:r w:rsidRPr="00861764">
              <w:rPr>
                <w:rFonts w:ascii="Aptos" w:hAnsi="Aptos"/>
              </w:rPr>
              <w:t>Pupils</w:t>
            </w:r>
          </w:p>
          <w:p w14:paraId="4D127931" w14:textId="77777777" w:rsidR="00861764" w:rsidRPr="00861764" w:rsidRDefault="00861764" w:rsidP="002709DF">
            <w:pPr>
              <w:pStyle w:val="1bodycopy"/>
              <w:rPr>
                <w:rFonts w:ascii="Aptos" w:hAnsi="Aptos"/>
              </w:rPr>
            </w:pPr>
          </w:p>
          <w:p w14:paraId="58C02537" w14:textId="77777777" w:rsidR="00861764" w:rsidRPr="00861764" w:rsidRDefault="00861764" w:rsidP="002709DF">
            <w:pPr>
              <w:pStyle w:val="1bodycopy"/>
              <w:rPr>
                <w:rFonts w:ascii="Aptos" w:hAnsi="Aptos"/>
              </w:rPr>
            </w:pPr>
          </w:p>
          <w:p w14:paraId="5E6095B5" w14:textId="77777777" w:rsidR="00861764" w:rsidRPr="00861764" w:rsidRDefault="00861764" w:rsidP="002709DF">
            <w:pPr>
              <w:pStyle w:val="1bodycopy"/>
              <w:rPr>
                <w:rFonts w:ascii="Aptos" w:hAnsi="Aptos"/>
              </w:rPr>
            </w:pPr>
            <w:r w:rsidRPr="00861764">
              <w:rPr>
                <w:rFonts w:ascii="Aptos" w:hAnsi="Aptos"/>
              </w:rPr>
              <w:t xml:space="preserve">If you have a relationship with a governor, trustee, local governor or employee, this does not necessarily prevent them from acting as a referee for you. </w:t>
            </w:r>
          </w:p>
        </w:tc>
      </w:tr>
      <w:tr w:rsidR="00861764" w:rsidRPr="00861764" w14:paraId="16A5CB67" w14:textId="77777777" w:rsidTr="002709DF">
        <w:trPr>
          <w:trHeight w:val="505"/>
        </w:trPr>
        <w:tc>
          <w:tcPr>
            <w:tcW w:w="3320" w:type="dxa"/>
            <w:shd w:val="clear" w:color="auto" w:fill="D9F2D0"/>
            <w:tcMar>
              <w:top w:w="113" w:type="dxa"/>
              <w:bottom w:w="113" w:type="dxa"/>
            </w:tcMar>
            <w:vAlign w:val="center"/>
          </w:tcPr>
          <w:p w14:paraId="7AA028F3" w14:textId="77777777" w:rsidR="00861764" w:rsidRPr="00861764" w:rsidRDefault="00861764" w:rsidP="002709DF">
            <w:pPr>
              <w:pStyle w:val="1bodycopy"/>
              <w:jc w:val="center"/>
              <w:rPr>
                <w:rFonts w:ascii="Aptos" w:hAnsi="Aptos"/>
                <w:b/>
              </w:rPr>
            </w:pPr>
            <w:r w:rsidRPr="00861764">
              <w:rPr>
                <w:rFonts w:ascii="Aptos" w:hAnsi="Aptos"/>
                <w:b/>
              </w:rPr>
              <w:t>Name</w:t>
            </w:r>
          </w:p>
        </w:tc>
        <w:tc>
          <w:tcPr>
            <w:tcW w:w="3321" w:type="dxa"/>
            <w:shd w:val="clear" w:color="auto" w:fill="D9F2D0"/>
            <w:tcMar>
              <w:top w:w="113" w:type="dxa"/>
              <w:bottom w:w="113" w:type="dxa"/>
            </w:tcMar>
            <w:vAlign w:val="center"/>
          </w:tcPr>
          <w:p w14:paraId="6D4FDA93" w14:textId="77777777" w:rsidR="00861764" w:rsidRPr="00861764" w:rsidRDefault="00861764" w:rsidP="002709DF">
            <w:pPr>
              <w:pStyle w:val="1bodycopy"/>
              <w:jc w:val="center"/>
              <w:rPr>
                <w:rFonts w:ascii="Aptos" w:hAnsi="Aptos"/>
                <w:b/>
              </w:rPr>
            </w:pPr>
            <w:r w:rsidRPr="00861764">
              <w:rPr>
                <w:rFonts w:ascii="Aptos" w:hAnsi="Aptos"/>
                <w:b/>
              </w:rPr>
              <w:t>Relationship</w:t>
            </w:r>
          </w:p>
        </w:tc>
        <w:tc>
          <w:tcPr>
            <w:tcW w:w="3321" w:type="dxa"/>
            <w:shd w:val="clear" w:color="auto" w:fill="D9F2D0"/>
            <w:tcMar>
              <w:top w:w="113" w:type="dxa"/>
              <w:bottom w:w="113" w:type="dxa"/>
            </w:tcMar>
            <w:vAlign w:val="center"/>
          </w:tcPr>
          <w:p w14:paraId="2B81339D" w14:textId="77777777" w:rsidR="00861764" w:rsidRPr="00861764" w:rsidRDefault="00861764" w:rsidP="002709DF">
            <w:pPr>
              <w:pStyle w:val="1bodycopy"/>
              <w:jc w:val="center"/>
              <w:rPr>
                <w:rFonts w:ascii="Aptos" w:hAnsi="Aptos"/>
                <w:b/>
              </w:rPr>
            </w:pPr>
            <w:r w:rsidRPr="00861764">
              <w:rPr>
                <w:rFonts w:ascii="Aptos" w:hAnsi="Aptos"/>
                <w:b/>
              </w:rPr>
              <w:t xml:space="preserve">Role at School </w:t>
            </w:r>
          </w:p>
        </w:tc>
      </w:tr>
      <w:tr w:rsidR="00861764" w:rsidRPr="00861764" w14:paraId="7354EC39" w14:textId="77777777" w:rsidTr="002709DF">
        <w:trPr>
          <w:trHeight w:val="505"/>
        </w:trPr>
        <w:tc>
          <w:tcPr>
            <w:tcW w:w="3320" w:type="dxa"/>
            <w:tcMar>
              <w:top w:w="113" w:type="dxa"/>
              <w:bottom w:w="113" w:type="dxa"/>
            </w:tcMar>
          </w:tcPr>
          <w:p w14:paraId="7178FF30" w14:textId="77777777" w:rsidR="00861764" w:rsidRPr="00861764" w:rsidRDefault="00861764" w:rsidP="002709DF">
            <w:pPr>
              <w:pStyle w:val="1bodycopy"/>
              <w:rPr>
                <w:rFonts w:ascii="Aptos" w:hAnsi="Aptos"/>
              </w:rPr>
            </w:pPr>
          </w:p>
        </w:tc>
        <w:tc>
          <w:tcPr>
            <w:tcW w:w="3321" w:type="dxa"/>
            <w:tcMar>
              <w:top w:w="113" w:type="dxa"/>
              <w:bottom w:w="113" w:type="dxa"/>
            </w:tcMar>
          </w:tcPr>
          <w:p w14:paraId="49E2CD4C" w14:textId="77777777" w:rsidR="00861764" w:rsidRPr="00861764" w:rsidRDefault="00861764" w:rsidP="002709DF">
            <w:pPr>
              <w:pStyle w:val="1bodycopy"/>
              <w:rPr>
                <w:rFonts w:ascii="Aptos" w:hAnsi="Aptos"/>
              </w:rPr>
            </w:pPr>
          </w:p>
        </w:tc>
        <w:tc>
          <w:tcPr>
            <w:tcW w:w="3321" w:type="dxa"/>
            <w:tcMar>
              <w:top w:w="113" w:type="dxa"/>
              <w:bottom w:w="113" w:type="dxa"/>
            </w:tcMar>
          </w:tcPr>
          <w:p w14:paraId="1CEAB600" w14:textId="77777777" w:rsidR="00861764" w:rsidRPr="00861764" w:rsidRDefault="00861764" w:rsidP="002709DF">
            <w:pPr>
              <w:pStyle w:val="1bodycopy"/>
              <w:rPr>
                <w:rFonts w:ascii="Aptos" w:hAnsi="Aptos"/>
              </w:rPr>
            </w:pPr>
          </w:p>
        </w:tc>
      </w:tr>
      <w:tr w:rsidR="00861764" w:rsidRPr="00861764" w14:paraId="71AE2A12" w14:textId="77777777" w:rsidTr="002709DF">
        <w:trPr>
          <w:trHeight w:val="505"/>
        </w:trPr>
        <w:tc>
          <w:tcPr>
            <w:tcW w:w="3320" w:type="dxa"/>
            <w:tcMar>
              <w:top w:w="113" w:type="dxa"/>
              <w:bottom w:w="113" w:type="dxa"/>
            </w:tcMar>
          </w:tcPr>
          <w:p w14:paraId="1BF738D3" w14:textId="77777777" w:rsidR="00861764" w:rsidRPr="00861764" w:rsidRDefault="00861764" w:rsidP="002709DF">
            <w:pPr>
              <w:pStyle w:val="1bodycopy"/>
              <w:rPr>
                <w:rFonts w:ascii="Aptos" w:hAnsi="Aptos"/>
              </w:rPr>
            </w:pPr>
          </w:p>
        </w:tc>
        <w:tc>
          <w:tcPr>
            <w:tcW w:w="3321" w:type="dxa"/>
            <w:tcMar>
              <w:top w:w="113" w:type="dxa"/>
              <w:bottom w:w="113" w:type="dxa"/>
            </w:tcMar>
          </w:tcPr>
          <w:p w14:paraId="764BC2B4" w14:textId="77777777" w:rsidR="00861764" w:rsidRPr="00861764" w:rsidRDefault="00861764" w:rsidP="002709DF">
            <w:pPr>
              <w:pStyle w:val="1bodycopy"/>
              <w:rPr>
                <w:rFonts w:ascii="Aptos" w:hAnsi="Aptos"/>
              </w:rPr>
            </w:pPr>
          </w:p>
        </w:tc>
        <w:tc>
          <w:tcPr>
            <w:tcW w:w="3321" w:type="dxa"/>
            <w:tcMar>
              <w:top w:w="113" w:type="dxa"/>
              <w:bottom w:w="113" w:type="dxa"/>
            </w:tcMar>
          </w:tcPr>
          <w:p w14:paraId="53795B3E" w14:textId="77777777" w:rsidR="00861764" w:rsidRPr="00861764" w:rsidRDefault="00861764" w:rsidP="002709DF">
            <w:pPr>
              <w:pStyle w:val="1bodycopy"/>
              <w:rPr>
                <w:rFonts w:ascii="Aptos" w:hAnsi="Aptos"/>
              </w:rPr>
            </w:pPr>
          </w:p>
        </w:tc>
      </w:tr>
      <w:tr w:rsidR="00861764" w:rsidRPr="00861764" w14:paraId="7EFB2ACC" w14:textId="77777777" w:rsidTr="002709DF">
        <w:trPr>
          <w:trHeight w:val="505"/>
        </w:trPr>
        <w:tc>
          <w:tcPr>
            <w:tcW w:w="3320" w:type="dxa"/>
            <w:tcMar>
              <w:top w:w="113" w:type="dxa"/>
              <w:bottom w:w="113" w:type="dxa"/>
            </w:tcMar>
          </w:tcPr>
          <w:p w14:paraId="4190D87E" w14:textId="77777777" w:rsidR="00861764" w:rsidRPr="00861764" w:rsidRDefault="00861764" w:rsidP="002709DF">
            <w:pPr>
              <w:pStyle w:val="1bodycopy"/>
              <w:rPr>
                <w:rFonts w:ascii="Aptos" w:hAnsi="Aptos"/>
              </w:rPr>
            </w:pPr>
          </w:p>
        </w:tc>
        <w:tc>
          <w:tcPr>
            <w:tcW w:w="3321" w:type="dxa"/>
            <w:tcMar>
              <w:top w:w="113" w:type="dxa"/>
              <w:bottom w:w="113" w:type="dxa"/>
            </w:tcMar>
          </w:tcPr>
          <w:p w14:paraId="6CCE3F99" w14:textId="77777777" w:rsidR="00861764" w:rsidRPr="00861764" w:rsidRDefault="00861764" w:rsidP="002709DF">
            <w:pPr>
              <w:pStyle w:val="1bodycopy"/>
              <w:rPr>
                <w:rFonts w:ascii="Aptos" w:hAnsi="Aptos"/>
              </w:rPr>
            </w:pPr>
          </w:p>
        </w:tc>
        <w:tc>
          <w:tcPr>
            <w:tcW w:w="3321" w:type="dxa"/>
            <w:tcMar>
              <w:top w:w="113" w:type="dxa"/>
              <w:bottom w:w="113" w:type="dxa"/>
            </w:tcMar>
          </w:tcPr>
          <w:p w14:paraId="3F6ACB04" w14:textId="77777777" w:rsidR="00861764" w:rsidRPr="00861764" w:rsidRDefault="00861764" w:rsidP="002709DF">
            <w:pPr>
              <w:pStyle w:val="1bodycopy"/>
              <w:rPr>
                <w:rFonts w:ascii="Aptos" w:hAnsi="Aptos"/>
              </w:rPr>
            </w:pPr>
          </w:p>
        </w:tc>
      </w:tr>
    </w:tbl>
    <w:p w14:paraId="04A5C5DB" w14:textId="77777777" w:rsidR="00861764" w:rsidRPr="00861764" w:rsidRDefault="00861764" w:rsidP="00861764">
      <w:pPr>
        <w:pStyle w:val="1bodycopy"/>
        <w:rPr>
          <w:rFonts w:ascii="Aptos" w:hAnsi="Aptos"/>
        </w:rPr>
      </w:pPr>
    </w:p>
    <w:p w14:paraId="66A40BD8" w14:textId="77777777" w:rsidR="00861764" w:rsidRPr="00861764" w:rsidRDefault="00861764" w:rsidP="00861764">
      <w:pPr>
        <w:pStyle w:val="1bodycopy"/>
        <w:rPr>
          <w:rFonts w:ascii="Aptos" w:hAnsi="Aptos"/>
        </w:rPr>
      </w:pPr>
    </w:p>
    <w:p w14:paraId="3E673A88" w14:textId="77777777" w:rsidR="00861764" w:rsidRPr="00861764" w:rsidRDefault="00861764" w:rsidP="00861764">
      <w:pPr>
        <w:pStyle w:val="1bodycopy"/>
        <w:rPr>
          <w:rFonts w:ascii="Aptos" w:hAnsi="Aptos"/>
        </w:rPr>
      </w:pPr>
    </w:p>
    <w:p w14:paraId="193D3DD0" w14:textId="77777777" w:rsidR="00861764" w:rsidRPr="00861764" w:rsidRDefault="00861764" w:rsidP="00861764">
      <w:pPr>
        <w:pStyle w:val="2Subheadpink"/>
        <w:numPr>
          <w:ilvl w:val="0"/>
          <w:numId w:val="15"/>
        </w:numPr>
        <w:rPr>
          <w:rFonts w:ascii="Aptos" w:hAnsi="Aptos"/>
        </w:rPr>
        <w:sectPr w:rsidR="00861764" w:rsidRPr="00861764" w:rsidSect="00861764">
          <w:headerReference w:type="even" r:id="rId21"/>
          <w:headerReference w:type="default" r:id="rId22"/>
          <w:footerReference w:type="default" r:id="rId23"/>
          <w:headerReference w:type="first" r:id="rId24"/>
          <w:footerReference w:type="first" r:id="rId25"/>
          <w:pgSz w:w="11900" w:h="16840" w:code="9"/>
          <w:pgMar w:top="992" w:right="1077" w:bottom="1701" w:left="1077" w:header="737" w:footer="227" w:gutter="0"/>
          <w:pgNumType w:start="1"/>
          <w:cols w:space="708"/>
          <w:docGrid w:linePitch="360"/>
        </w:sectPr>
      </w:pPr>
    </w:p>
    <w:p w14:paraId="5D791633" w14:textId="77777777" w:rsidR="00861764" w:rsidRPr="00861764" w:rsidRDefault="00861764" w:rsidP="00861764">
      <w:pPr>
        <w:pStyle w:val="2Subheadpink"/>
        <w:ind w:left="360"/>
        <w:rPr>
          <w:rFonts w:ascii="Aptos" w:hAnsi="Aptos"/>
          <w:color w:val="275317"/>
          <w:sz w:val="44"/>
          <w:szCs w:val="44"/>
        </w:rPr>
      </w:pPr>
      <w:r w:rsidRPr="00861764">
        <w:rPr>
          <w:rFonts w:ascii="Aptos" w:hAnsi="Aptos"/>
          <w:color w:val="275317"/>
          <w:sz w:val="44"/>
          <w:szCs w:val="44"/>
        </w:rPr>
        <w:lastRenderedPageBreak/>
        <w:t>Employment History</w:t>
      </w:r>
    </w:p>
    <w:p w14:paraId="095580DE" w14:textId="77777777" w:rsidR="00861764" w:rsidRPr="00861764" w:rsidRDefault="00861764" w:rsidP="00861764">
      <w:pPr>
        <w:pStyle w:val="1bodycopy"/>
        <w:rPr>
          <w:rFonts w:ascii="Aptos" w:hAnsi="Aptos"/>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560"/>
        <w:gridCol w:w="1276"/>
        <w:gridCol w:w="1275"/>
        <w:gridCol w:w="851"/>
        <w:gridCol w:w="709"/>
        <w:gridCol w:w="1275"/>
        <w:gridCol w:w="993"/>
        <w:gridCol w:w="1417"/>
        <w:gridCol w:w="6662"/>
      </w:tblGrid>
      <w:tr w:rsidR="00861764" w:rsidRPr="00861764" w14:paraId="3F676A1E" w14:textId="77777777" w:rsidTr="002709DF">
        <w:tc>
          <w:tcPr>
            <w:tcW w:w="16018" w:type="dxa"/>
            <w:gridSpan w:val="9"/>
            <w:tcBorders>
              <w:top w:val="nil"/>
              <w:left w:val="nil"/>
              <w:bottom w:val="nil"/>
              <w:right w:val="nil"/>
              <w:tl2br w:val="nil"/>
              <w:tr2bl w:val="nil"/>
            </w:tcBorders>
            <w:shd w:val="clear" w:color="auto" w:fill="FDE9D9" w:themeFill="accent6" w:themeFillTint="33"/>
            <w:tcMar>
              <w:top w:w="113" w:type="dxa"/>
              <w:bottom w:w="113" w:type="dxa"/>
            </w:tcMar>
          </w:tcPr>
          <w:p w14:paraId="303D6C10" w14:textId="77777777" w:rsidR="00861764" w:rsidRPr="00861764" w:rsidRDefault="00861764" w:rsidP="002709DF">
            <w:pPr>
              <w:pStyle w:val="1bodycopy"/>
              <w:rPr>
                <w:rFonts w:ascii="Aptos" w:hAnsi="Aptos"/>
                <w:caps/>
                <w:color w:val="F8F8F8"/>
              </w:rPr>
            </w:pPr>
            <w:r w:rsidRPr="00861764">
              <w:rPr>
                <w:rFonts w:ascii="Aptos" w:hAnsi="Aptos"/>
                <w:caps/>
              </w:rPr>
              <w:t>current employment details</w:t>
            </w:r>
          </w:p>
        </w:tc>
      </w:tr>
      <w:tr w:rsidR="00861764" w:rsidRPr="00861764" w14:paraId="5AC2988F" w14:textId="77777777" w:rsidTr="002709DF">
        <w:tc>
          <w:tcPr>
            <w:tcW w:w="1560" w:type="dxa"/>
            <w:shd w:val="clear" w:color="auto" w:fill="D9F2D0"/>
            <w:tcMar>
              <w:top w:w="113" w:type="dxa"/>
              <w:bottom w:w="113" w:type="dxa"/>
            </w:tcMar>
            <w:vAlign w:val="center"/>
          </w:tcPr>
          <w:p w14:paraId="7D5EE599" w14:textId="77777777" w:rsidR="00861764" w:rsidRPr="00861764" w:rsidRDefault="00861764" w:rsidP="002709DF">
            <w:pPr>
              <w:pStyle w:val="1bodycopy"/>
              <w:jc w:val="center"/>
              <w:rPr>
                <w:rFonts w:ascii="Aptos" w:hAnsi="Aptos"/>
                <w:b/>
              </w:rPr>
            </w:pPr>
            <w:r w:rsidRPr="00861764">
              <w:rPr>
                <w:rFonts w:ascii="Aptos" w:hAnsi="Aptos"/>
                <w:b/>
              </w:rPr>
              <w:t>Job title</w:t>
            </w:r>
          </w:p>
        </w:tc>
        <w:tc>
          <w:tcPr>
            <w:tcW w:w="1276" w:type="dxa"/>
            <w:shd w:val="clear" w:color="auto" w:fill="D9F2D0"/>
            <w:tcMar>
              <w:top w:w="113" w:type="dxa"/>
              <w:bottom w:w="113" w:type="dxa"/>
            </w:tcMar>
            <w:vAlign w:val="center"/>
          </w:tcPr>
          <w:p w14:paraId="3C9B2395" w14:textId="77777777" w:rsidR="00861764" w:rsidRPr="00861764" w:rsidRDefault="00861764" w:rsidP="002709DF">
            <w:pPr>
              <w:pStyle w:val="1bodycopy"/>
              <w:jc w:val="center"/>
              <w:rPr>
                <w:rFonts w:ascii="Aptos" w:hAnsi="Aptos"/>
                <w:b/>
              </w:rPr>
            </w:pPr>
            <w:r w:rsidRPr="00861764">
              <w:rPr>
                <w:rFonts w:ascii="Aptos" w:hAnsi="Aptos"/>
                <w:b/>
              </w:rPr>
              <w:t>Employer details (name, address, email and/or telephone)</w:t>
            </w:r>
          </w:p>
        </w:tc>
        <w:tc>
          <w:tcPr>
            <w:tcW w:w="1275" w:type="dxa"/>
            <w:shd w:val="clear" w:color="auto" w:fill="D9F2D0"/>
            <w:tcMar>
              <w:top w:w="113" w:type="dxa"/>
              <w:bottom w:w="113" w:type="dxa"/>
            </w:tcMar>
            <w:vAlign w:val="center"/>
          </w:tcPr>
          <w:p w14:paraId="26B0CE7E" w14:textId="77777777" w:rsidR="00861764" w:rsidRPr="00861764" w:rsidRDefault="00861764" w:rsidP="002709DF">
            <w:pPr>
              <w:pStyle w:val="1bodycopy"/>
              <w:jc w:val="center"/>
              <w:rPr>
                <w:rFonts w:ascii="Aptos" w:hAnsi="Aptos"/>
                <w:b/>
              </w:rPr>
            </w:pPr>
            <w:r w:rsidRPr="00861764">
              <w:rPr>
                <w:rFonts w:ascii="Aptos" w:hAnsi="Aptos"/>
                <w:b/>
              </w:rPr>
              <w:t>Dates employed</w:t>
            </w:r>
          </w:p>
        </w:tc>
        <w:tc>
          <w:tcPr>
            <w:tcW w:w="851" w:type="dxa"/>
            <w:shd w:val="clear" w:color="auto" w:fill="D9F2D0"/>
            <w:tcMar>
              <w:top w:w="113" w:type="dxa"/>
              <w:bottom w:w="113" w:type="dxa"/>
            </w:tcMar>
            <w:vAlign w:val="center"/>
          </w:tcPr>
          <w:p w14:paraId="67EE7690" w14:textId="77777777" w:rsidR="00861764" w:rsidRPr="00861764" w:rsidRDefault="00861764" w:rsidP="002709DF">
            <w:pPr>
              <w:pStyle w:val="1bodycopy"/>
              <w:jc w:val="center"/>
              <w:rPr>
                <w:rFonts w:ascii="Aptos" w:hAnsi="Aptos"/>
                <w:b/>
              </w:rPr>
            </w:pPr>
            <w:r w:rsidRPr="00861764">
              <w:rPr>
                <w:rFonts w:ascii="Aptos" w:hAnsi="Aptos"/>
                <w:b/>
              </w:rPr>
              <w:t>Age range taught</w:t>
            </w:r>
          </w:p>
        </w:tc>
        <w:tc>
          <w:tcPr>
            <w:tcW w:w="709" w:type="dxa"/>
            <w:shd w:val="clear" w:color="auto" w:fill="D9F2D0"/>
            <w:tcMar>
              <w:top w:w="113" w:type="dxa"/>
              <w:bottom w:w="113" w:type="dxa"/>
            </w:tcMar>
            <w:vAlign w:val="center"/>
          </w:tcPr>
          <w:p w14:paraId="42475465" w14:textId="77777777" w:rsidR="00861764" w:rsidRPr="00861764" w:rsidRDefault="00861764" w:rsidP="002709DF">
            <w:pPr>
              <w:pStyle w:val="1bodycopy"/>
              <w:jc w:val="center"/>
              <w:rPr>
                <w:rFonts w:ascii="Aptos" w:hAnsi="Aptos"/>
                <w:b/>
              </w:rPr>
            </w:pPr>
            <w:r w:rsidRPr="00861764">
              <w:rPr>
                <w:rFonts w:ascii="Aptos" w:hAnsi="Aptos"/>
                <w:b/>
              </w:rPr>
              <w:t>No. on roll</w:t>
            </w:r>
          </w:p>
        </w:tc>
        <w:tc>
          <w:tcPr>
            <w:tcW w:w="1275" w:type="dxa"/>
            <w:shd w:val="clear" w:color="auto" w:fill="D9F2D0"/>
            <w:tcMar>
              <w:top w:w="113" w:type="dxa"/>
              <w:bottom w:w="113" w:type="dxa"/>
            </w:tcMar>
            <w:vAlign w:val="center"/>
          </w:tcPr>
          <w:p w14:paraId="457D779D" w14:textId="77777777" w:rsidR="00861764" w:rsidRPr="00861764" w:rsidRDefault="00861764" w:rsidP="002709DF">
            <w:pPr>
              <w:pStyle w:val="1bodycopy"/>
              <w:jc w:val="center"/>
              <w:rPr>
                <w:rFonts w:ascii="Aptos" w:hAnsi="Aptos"/>
                <w:b/>
              </w:rPr>
            </w:pPr>
            <w:r w:rsidRPr="00861764">
              <w:rPr>
                <w:rFonts w:ascii="Aptos" w:hAnsi="Aptos"/>
                <w:b/>
              </w:rPr>
              <w:t>Permanent or temporary</w:t>
            </w:r>
          </w:p>
        </w:tc>
        <w:tc>
          <w:tcPr>
            <w:tcW w:w="993" w:type="dxa"/>
            <w:shd w:val="clear" w:color="auto" w:fill="D9F2D0"/>
            <w:tcMar>
              <w:top w:w="113" w:type="dxa"/>
              <w:bottom w:w="113" w:type="dxa"/>
            </w:tcMar>
            <w:vAlign w:val="center"/>
          </w:tcPr>
          <w:p w14:paraId="7962A277" w14:textId="77777777" w:rsidR="00861764" w:rsidRPr="00861764" w:rsidRDefault="00861764" w:rsidP="002709DF">
            <w:pPr>
              <w:pStyle w:val="1bodycopy"/>
              <w:jc w:val="center"/>
              <w:rPr>
                <w:rFonts w:ascii="Aptos" w:hAnsi="Aptos"/>
                <w:b/>
              </w:rPr>
            </w:pPr>
            <w:r w:rsidRPr="00861764">
              <w:rPr>
                <w:rFonts w:ascii="Aptos" w:hAnsi="Aptos"/>
                <w:b/>
              </w:rPr>
              <w:t>Part-time or full-time</w:t>
            </w:r>
          </w:p>
        </w:tc>
        <w:tc>
          <w:tcPr>
            <w:tcW w:w="1417" w:type="dxa"/>
            <w:shd w:val="clear" w:color="auto" w:fill="D9F2D0"/>
            <w:tcMar>
              <w:top w:w="113" w:type="dxa"/>
              <w:bottom w:w="113" w:type="dxa"/>
            </w:tcMar>
            <w:vAlign w:val="center"/>
          </w:tcPr>
          <w:p w14:paraId="57FFA6AA" w14:textId="77777777" w:rsidR="00861764" w:rsidRPr="00861764" w:rsidRDefault="00861764" w:rsidP="002709DF">
            <w:pPr>
              <w:pStyle w:val="1bodycopy"/>
              <w:jc w:val="center"/>
              <w:rPr>
                <w:rFonts w:ascii="Aptos" w:hAnsi="Aptos"/>
                <w:b/>
              </w:rPr>
            </w:pPr>
            <w:r w:rsidRPr="00861764">
              <w:rPr>
                <w:rFonts w:ascii="Aptos" w:hAnsi="Aptos"/>
                <w:b/>
              </w:rPr>
              <w:t>Salary (inc. allowances)</w:t>
            </w:r>
          </w:p>
        </w:tc>
        <w:tc>
          <w:tcPr>
            <w:tcW w:w="6662" w:type="dxa"/>
            <w:shd w:val="clear" w:color="auto" w:fill="D9F2D0"/>
            <w:tcMar>
              <w:top w:w="113" w:type="dxa"/>
              <w:bottom w:w="113" w:type="dxa"/>
            </w:tcMar>
            <w:vAlign w:val="center"/>
          </w:tcPr>
          <w:p w14:paraId="05A9B648" w14:textId="77777777" w:rsidR="00861764" w:rsidRPr="00861764" w:rsidRDefault="00861764" w:rsidP="002709DF">
            <w:pPr>
              <w:pStyle w:val="1bodycopy"/>
              <w:jc w:val="center"/>
              <w:rPr>
                <w:rFonts w:ascii="Aptos" w:hAnsi="Aptos"/>
                <w:b/>
              </w:rPr>
            </w:pPr>
            <w:r w:rsidRPr="00861764">
              <w:rPr>
                <w:rFonts w:ascii="Aptos" w:hAnsi="Aptos"/>
                <w:b/>
              </w:rPr>
              <w:t>Description of responsibilities</w:t>
            </w:r>
          </w:p>
        </w:tc>
      </w:tr>
      <w:tr w:rsidR="00861764" w:rsidRPr="00861764" w14:paraId="5696E228" w14:textId="77777777" w:rsidTr="002709DF">
        <w:tc>
          <w:tcPr>
            <w:tcW w:w="1560" w:type="dxa"/>
            <w:tcMar>
              <w:top w:w="113" w:type="dxa"/>
              <w:bottom w:w="113" w:type="dxa"/>
            </w:tcMar>
          </w:tcPr>
          <w:p w14:paraId="3169D0FF" w14:textId="77777777" w:rsidR="00861764" w:rsidRDefault="00861764" w:rsidP="002709DF">
            <w:pPr>
              <w:pStyle w:val="1bodycopy"/>
              <w:rPr>
                <w:rFonts w:ascii="Aptos" w:hAnsi="Aptos"/>
              </w:rPr>
            </w:pPr>
          </w:p>
          <w:p w14:paraId="27606BA8" w14:textId="77777777" w:rsidR="002639FD" w:rsidRDefault="002639FD" w:rsidP="002709DF">
            <w:pPr>
              <w:pStyle w:val="1bodycopy"/>
              <w:rPr>
                <w:rFonts w:ascii="Aptos" w:hAnsi="Aptos"/>
              </w:rPr>
            </w:pPr>
          </w:p>
          <w:p w14:paraId="07346020" w14:textId="77777777" w:rsidR="002639FD" w:rsidRDefault="002639FD" w:rsidP="002709DF">
            <w:pPr>
              <w:pStyle w:val="1bodycopy"/>
              <w:rPr>
                <w:rFonts w:ascii="Aptos" w:hAnsi="Aptos"/>
              </w:rPr>
            </w:pPr>
          </w:p>
          <w:p w14:paraId="7B98C1E0" w14:textId="77777777" w:rsidR="002639FD" w:rsidRDefault="002639FD" w:rsidP="002709DF">
            <w:pPr>
              <w:pStyle w:val="1bodycopy"/>
              <w:rPr>
                <w:rFonts w:ascii="Aptos" w:hAnsi="Aptos"/>
              </w:rPr>
            </w:pPr>
          </w:p>
          <w:p w14:paraId="31C45AC2" w14:textId="77777777" w:rsidR="002639FD" w:rsidRDefault="002639FD" w:rsidP="002709DF">
            <w:pPr>
              <w:pStyle w:val="1bodycopy"/>
              <w:rPr>
                <w:rFonts w:ascii="Aptos" w:hAnsi="Aptos"/>
              </w:rPr>
            </w:pPr>
          </w:p>
          <w:p w14:paraId="629673FC" w14:textId="77777777" w:rsidR="002639FD" w:rsidRDefault="002639FD" w:rsidP="002709DF">
            <w:pPr>
              <w:pStyle w:val="1bodycopy"/>
              <w:rPr>
                <w:rFonts w:ascii="Aptos" w:hAnsi="Aptos"/>
              </w:rPr>
            </w:pPr>
          </w:p>
          <w:p w14:paraId="76638CD3" w14:textId="77777777" w:rsidR="002639FD" w:rsidRPr="00861764" w:rsidRDefault="002639FD" w:rsidP="002709DF">
            <w:pPr>
              <w:pStyle w:val="1bodycopy"/>
              <w:rPr>
                <w:rFonts w:ascii="Aptos" w:hAnsi="Aptos"/>
              </w:rPr>
            </w:pPr>
          </w:p>
        </w:tc>
        <w:tc>
          <w:tcPr>
            <w:tcW w:w="1276" w:type="dxa"/>
            <w:tcMar>
              <w:top w:w="113" w:type="dxa"/>
              <w:bottom w:w="113" w:type="dxa"/>
            </w:tcMar>
          </w:tcPr>
          <w:p w14:paraId="641E638D" w14:textId="77777777" w:rsidR="00861764" w:rsidRPr="00861764" w:rsidRDefault="00861764" w:rsidP="002709DF">
            <w:pPr>
              <w:pStyle w:val="1bodycopy"/>
              <w:rPr>
                <w:rFonts w:ascii="Aptos" w:hAnsi="Aptos"/>
              </w:rPr>
            </w:pPr>
          </w:p>
        </w:tc>
        <w:tc>
          <w:tcPr>
            <w:tcW w:w="1275" w:type="dxa"/>
            <w:tcMar>
              <w:top w:w="113" w:type="dxa"/>
              <w:bottom w:w="113" w:type="dxa"/>
            </w:tcMar>
          </w:tcPr>
          <w:p w14:paraId="7CDDFD73" w14:textId="77777777" w:rsidR="00861764" w:rsidRPr="00861764" w:rsidRDefault="00861764" w:rsidP="002709DF">
            <w:pPr>
              <w:pStyle w:val="1bodycopy"/>
              <w:rPr>
                <w:rFonts w:ascii="Aptos" w:hAnsi="Aptos"/>
              </w:rPr>
            </w:pPr>
          </w:p>
        </w:tc>
        <w:tc>
          <w:tcPr>
            <w:tcW w:w="851" w:type="dxa"/>
            <w:tcMar>
              <w:top w:w="113" w:type="dxa"/>
              <w:bottom w:w="113" w:type="dxa"/>
            </w:tcMar>
          </w:tcPr>
          <w:p w14:paraId="6B510DD3" w14:textId="77777777" w:rsidR="00861764" w:rsidRPr="00861764" w:rsidRDefault="00861764" w:rsidP="002709DF">
            <w:pPr>
              <w:pStyle w:val="1bodycopy"/>
              <w:rPr>
                <w:rFonts w:ascii="Aptos" w:hAnsi="Aptos"/>
              </w:rPr>
            </w:pPr>
          </w:p>
        </w:tc>
        <w:tc>
          <w:tcPr>
            <w:tcW w:w="709" w:type="dxa"/>
            <w:tcMar>
              <w:top w:w="113" w:type="dxa"/>
              <w:bottom w:w="113" w:type="dxa"/>
            </w:tcMar>
          </w:tcPr>
          <w:p w14:paraId="1F8C4AF8" w14:textId="77777777" w:rsidR="00861764" w:rsidRPr="00861764" w:rsidRDefault="00861764" w:rsidP="002709DF">
            <w:pPr>
              <w:pStyle w:val="1bodycopy"/>
              <w:rPr>
                <w:rFonts w:ascii="Aptos" w:hAnsi="Aptos"/>
              </w:rPr>
            </w:pPr>
          </w:p>
        </w:tc>
        <w:tc>
          <w:tcPr>
            <w:tcW w:w="1275" w:type="dxa"/>
            <w:tcMar>
              <w:top w:w="113" w:type="dxa"/>
              <w:bottom w:w="113" w:type="dxa"/>
            </w:tcMar>
          </w:tcPr>
          <w:p w14:paraId="6424D48C" w14:textId="77777777" w:rsidR="00861764" w:rsidRPr="00861764" w:rsidRDefault="00861764" w:rsidP="002709DF">
            <w:pPr>
              <w:pStyle w:val="1bodycopy"/>
              <w:rPr>
                <w:rFonts w:ascii="Aptos" w:hAnsi="Aptos"/>
              </w:rPr>
            </w:pPr>
          </w:p>
        </w:tc>
        <w:tc>
          <w:tcPr>
            <w:tcW w:w="993" w:type="dxa"/>
            <w:tcMar>
              <w:top w:w="113" w:type="dxa"/>
              <w:bottom w:w="113" w:type="dxa"/>
            </w:tcMar>
          </w:tcPr>
          <w:p w14:paraId="73FAF17F" w14:textId="77777777" w:rsidR="00861764" w:rsidRPr="00861764" w:rsidRDefault="00861764" w:rsidP="002709DF">
            <w:pPr>
              <w:pStyle w:val="1bodycopy"/>
              <w:rPr>
                <w:rFonts w:ascii="Aptos" w:hAnsi="Aptos"/>
              </w:rPr>
            </w:pPr>
          </w:p>
        </w:tc>
        <w:tc>
          <w:tcPr>
            <w:tcW w:w="1417" w:type="dxa"/>
            <w:tcMar>
              <w:top w:w="113" w:type="dxa"/>
              <w:bottom w:w="113" w:type="dxa"/>
            </w:tcMar>
          </w:tcPr>
          <w:p w14:paraId="7D0F91E4" w14:textId="77777777" w:rsidR="00861764" w:rsidRPr="00861764" w:rsidRDefault="00861764" w:rsidP="002709DF">
            <w:pPr>
              <w:pStyle w:val="1bodycopy"/>
              <w:rPr>
                <w:rFonts w:ascii="Aptos" w:hAnsi="Aptos"/>
              </w:rPr>
            </w:pPr>
          </w:p>
        </w:tc>
        <w:tc>
          <w:tcPr>
            <w:tcW w:w="6662" w:type="dxa"/>
            <w:tcMar>
              <w:top w:w="113" w:type="dxa"/>
              <w:bottom w:w="113" w:type="dxa"/>
            </w:tcMar>
          </w:tcPr>
          <w:p w14:paraId="595CC24D" w14:textId="77777777" w:rsidR="00861764" w:rsidRPr="00861764" w:rsidRDefault="00861764" w:rsidP="002709DF">
            <w:pPr>
              <w:pStyle w:val="1bodycopy"/>
              <w:rPr>
                <w:rFonts w:ascii="Aptos" w:hAnsi="Aptos"/>
              </w:rPr>
            </w:pPr>
          </w:p>
        </w:tc>
      </w:tr>
    </w:tbl>
    <w:p w14:paraId="756EFEBB" w14:textId="77777777" w:rsidR="00861764" w:rsidRPr="00861764" w:rsidRDefault="00861764" w:rsidP="00861764">
      <w:pPr>
        <w:pStyle w:val="1bodycopy"/>
        <w:rPr>
          <w:rFonts w:ascii="Aptos" w:hAnsi="Aptos"/>
        </w:rPr>
      </w:pPr>
    </w:p>
    <w:p w14:paraId="3E2F42D8" w14:textId="77777777" w:rsidR="00861764" w:rsidRPr="00861764" w:rsidRDefault="00861764" w:rsidP="00861764">
      <w:pPr>
        <w:pStyle w:val="1bodycopy"/>
        <w:rPr>
          <w:rFonts w:ascii="Aptos" w:hAnsi="Aptos"/>
        </w:rPr>
      </w:pPr>
    </w:p>
    <w:p w14:paraId="36243C80" w14:textId="77777777" w:rsidR="00861764" w:rsidRPr="00861764" w:rsidRDefault="00861764" w:rsidP="00861764">
      <w:pPr>
        <w:pStyle w:val="1bodycopy"/>
        <w:rPr>
          <w:rFonts w:ascii="Aptos" w:hAnsi="Aptos"/>
          <w:caps/>
          <w:color w:val="F8F8F8"/>
        </w:rPr>
        <w:sectPr w:rsidR="00861764" w:rsidRPr="00861764" w:rsidSect="00861764">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77"/>
        <w:gridCol w:w="1936"/>
        <w:gridCol w:w="1483"/>
        <w:gridCol w:w="2701"/>
        <w:gridCol w:w="1841"/>
      </w:tblGrid>
      <w:tr w:rsidR="00861764" w:rsidRPr="00861764" w14:paraId="3ABDA108" w14:textId="77777777" w:rsidTr="002709DF">
        <w:tc>
          <w:tcPr>
            <w:tcW w:w="14363" w:type="dxa"/>
            <w:gridSpan w:val="5"/>
            <w:tcBorders>
              <w:top w:val="nil"/>
              <w:left w:val="nil"/>
              <w:bottom w:val="nil"/>
              <w:right w:val="nil"/>
              <w:tl2br w:val="nil"/>
              <w:tr2bl w:val="nil"/>
            </w:tcBorders>
            <w:shd w:val="clear" w:color="auto" w:fill="D9F2D0"/>
            <w:tcMar>
              <w:top w:w="113" w:type="dxa"/>
              <w:bottom w:w="113" w:type="dxa"/>
            </w:tcMar>
          </w:tcPr>
          <w:p w14:paraId="2731C0C9" w14:textId="77777777" w:rsidR="00861764" w:rsidRPr="00861764" w:rsidRDefault="00861764" w:rsidP="002709DF">
            <w:pPr>
              <w:pStyle w:val="1bodycopy"/>
              <w:rPr>
                <w:rFonts w:ascii="Aptos" w:hAnsi="Aptos"/>
                <w:caps/>
              </w:rPr>
            </w:pPr>
            <w:r w:rsidRPr="00861764">
              <w:rPr>
                <w:rFonts w:ascii="Aptos" w:hAnsi="Aptos"/>
                <w:caps/>
              </w:rPr>
              <w:lastRenderedPageBreak/>
              <w:t>Previous employment</w:t>
            </w:r>
          </w:p>
        </w:tc>
      </w:tr>
      <w:tr w:rsidR="00861764" w:rsidRPr="00861764" w14:paraId="42F19461" w14:textId="77777777" w:rsidTr="002709DF">
        <w:tc>
          <w:tcPr>
            <w:tcW w:w="14363" w:type="dxa"/>
            <w:gridSpan w:val="5"/>
            <w:tcMar>
              <w:top w:w="113" w:type="dxa"/>
              <w:bottom w:w="113" w:type="dxa"/>
            </w:tcMar>
          </w:tcPr>
          <w:p w14:paraId="17D78AB9" w14:textId="77777777" w:rsidR="00861764" w:rsidRPr="00861764" w:rsidRDefault="00861764" w:rsidP="002709DF">
            <w:pPr>
              <w:pStyle w:val="1bodycopy"/>
              <w:rPr>
                <w:rFonts w:ascii="Aptos" w:hAnsi="Aptos"/>
              </w:rPr>
            </w:pPr>
            <w:r w:rsidRPr="00861764">
              <w:rPr>
                <w:rFonts w:ascii="Aptos" w:hAnsi="Aptos"/>
              </w:rPr>
              <w:t>Please provide details of all previous employment since leaving school, including education and voluntary work. Include any gaps in employment and the reasons for them. List the most recent employment first.</w:t>
            </w:r>
          </w:p>
        </w:tc>
      </w:tr>
      <w:tr w:rsidR="00861764" w:rsidRPr="00861764" w14:paraId="186C3314" w14:textId="77777777" w:rsidTr="002709DF">
        <w:trPr>
          <w:trHeight w:val="465"/>
        </w:trPr>
        <w:tc>
          <w:tcPr>
            <w:tcW w:w="2872" w:type="dxa"/>
            <w:shd w:val="clear" w:color="auto" w:fill="D9F2D0"/>
            <w:tcMar>
              <w:top w:w="113" w:type="dxa"/>
              <w:bottom w:w="113" w:type="dxa"/>
            </w:tcMar>
            <w:vAlign w:val="center"/>
          </w:tcPr>
          <w:p w14:paraId="48D6176B" w14:textId="77777777" w:rsidR="00861764" w:rsidRPr="00861764" w:rsidRDefault="00861764" w:rsidP="002709DF">
            <w:pPr>
              <w:pStyle w:val="1bodycopy"/>
              <w:jc w:val="center"/>
              <w:rPr>
                <w:rFonts w:ascii="Aptos" w:hAnsi="Aptos"/>
                <w:b/>
              </w:rPr>
            </w:pPr>
            <w:r w:rsidRPr="00861764">
              <w:rPr>
                <w:rFonts w:ascii="Aptos" w:hAnsi="Aptos"/>
                <w:b/>
              </w:rPr>
              <w:t>Job title</w:t>
            </w:r>
          </w:p>
        </w:tc>
        <w:tc>
          <w:tcPr>
            <w:tcW w:w="2873" w:type="dxa"/>
            <w:shd w:val="clear" w:color="auto" w:fill="D9F2D0"/>
            <w:tcMar>
              <w:top w:w="113" w:type="dxa"/>
              <w:bottom w:w="113" w:type="dxa"/>
            </w:tcMar>
            <w:vAlign w:val="center"/>
          </w:tcPr>
          <w:p w14:paraId="584D36F7" w14:textId="77777777" w:rsidR="00861764" w:rsidRPr="00861764" w:rsidRDefault="00861764" w:rsidP="002709DF">
            <w:pPr>
              <w:pStyle w:val="1bodycopy"/>
              <w:jc w:val="center"/>
              <w:rPr>
                <w:rFonts w:ascii="Aptos" w:hAnsi="Aptos"/>
                <w:b/>
              </w:rPr>
            </w:pPr>
            <w:r w:rsidRPr="00861764">
              <w:rPr>
                <w:rFonts w:ascii="Aptos" w:hAnsi="Aptos"/>
                <w:b/>
              </w:rPr>
              <w:t>Name and address of employer</w:t>
            </w:r>
          </w:p>
        </w:tc>
        <w:tc>
          <w:tcPr>
            <w:tcW w:w="1876" w:type="dxa"/>
            <w:shd w:val="clear" w:color="auto" w:fill="D9F2D0"/>
            <w:tcMar>
              <w:top w:w="113" w:type="dxa"/>
              <w:bottom w:w="113" w:type="dxa"/>
            </w:tcMar>
            <w:vAlign w:val="center"/>
          </w:tcPr>
          <w:p w14:paraId="25428C6E" w14:textId="77777777" w:rsidR="00861764" w:rsidRPr="00861764" w:rsidRDefault="00861764" w:rsidP="002709DF">
            <w:pPr>
              <w:pStyle w:val="1bodycopy"/>
              <w:jc w:val="center"/>
              <w:rPr>
                <w:rFonts w:ascii="Aptos" w:hAnsi="Aptos"/>
                <w:b/>
              </w:rPr>
            </w:pPr>
            <w:r w:rsidRPr="00861764">
              <w:rPr>
                <w:rFonts w:ascii="Aptos" w:hAnsi="Aptos"/>
                <w:b/>
              </w:rPr>
              <w:t>Dates employed</w:t>
            </w:r>
          </w:p>
        </w:tc>
        <w:tc>
          <w:tcPr>
            <w:tcW w:w="3869" w:type="dxa"/>
            <w:shd w:val="clear" w:color="auto" w:fill="D9F2D0"/>
            <w:tcMar>
              <w:top w:w="113" w:type="dxa"/>
              <w:bottom w:w="113" w:type="dxa"/>
            </w:tcMar>
            <w:vAlign w:val="center"/>
          </w:tcPr>
          <w:p w14:paraId="0512249E" w14:textId="77777777" w:rsidR="00861764" w:rsidRPr="00861764" w:rsidRDefault="00861764" w:rsidP="002709DF">
            <w:pPr>
              <w:pStyle w:val="1bodycopy"/>
              <w:jc w:val="center"/>
              <w:rPr>
                <w:rFonts w:ascii="Aptos" w:hAnsi="Aptos"/>
                <w:b/>
              </w:rPr>
            </w:pPr>
            <w:r w:rsidRPr="00861764">
              <w:rPr>
                <w:rFonts w:ascii="Aptos" w:hAnsi="Aptos"/>
                <w:b/>
              </w:rPr>
              <w:t>Description of responsibilities</w:t>
            </w:r>
          </w:p>
        </w:tc>
        <w:tc>
          <w:tcPr>
            <w:tcW w:w="2873" w:type="dxa"/>
            <w:shd w:val="clear" w:color="auto" w:fill="D9F2D0"/>
            <w:tcMar>
              <w:top w:w="113" w:type="dxa"/>
              <w:bottom w:w="113" w:type="dxa"/>
            </w:tcMar>
            <w:vAlign w:val="center"/>
          </w:tcPr>
          <w:p w14:paraId="24136DE8" w14:textId="77777777" w:rsidR="00861764" w:rsidRPr="00861764" w:rsidRDefault="00861764" w:rsidP="002709DF">
            <w:pPr>
              <w:pStyle w:val="1bodycopy"/>
              <w:jc w:val="center"/>
              <w:rPr>
                <w:rFonts w:ascii="Aptos" w:hAnsi="Aptos"/>
                <w:b/>
              </w:rPr>
            </w:pPr>
            <w:r w:rsidRPr="00861764">
              <w:rPr>
                <w:rFonts w:ascii="Aptos" w:hAnsi="Aptos"/>
                <w:b/>
              </w:rPr>
              <w:t>Reason for leaving</w:t>
            </w:r>
          </w:p>
        </w:tc>
      </w:tr>
      <w:tr w:rsidR="00861764" w:rsidRPr="00861764" w14:paraId="5BE811EE" w14:textId="77777777" w:rsidTr="002709DF">
        <w:trPr>
          <w:trHeight w:val="465"/>
        </w:trPr>
        <w:tc>
          <w:tcPr>
            <w:tcW w:w="2872" w:type="dxa"/>
            <w:tcMar>
              <w:top w:w="113" w:type="dxa"/>
              <w:bottom w:w="113" w:type="dxa"/>
            </w:tcMar>
          </w:tcPr>
          <w:p w14:paraId="09F038EC" w14:textId="77777777" w:rsidR="00861764" w:rsidRPr="00861764" w:rsidRDefault="00861764" w:rsidP="002709DF">
            <w:pPr>
              <w:pStyle w:val="1bodycopy"/>
              <w:rPr>
                <w:rFonts w:ascii="Aptos" w:hAnsi="Aptos"/>
              </w:rPr>
            </w:pPr>
          </w:p>
        </w:tc>
        <w:tc>
          <w:tcPr>
            <w:tcW w:w="2873" w:type="dxa"/>
            <w:tcMar>
              <w:top w:w="113" w:type="dxa"/>
              <w:bottom w:w="113" w:type="dxa"/>
            </w:tcMar>
          </w:tcPr>
          <w:p w14:paraId="5FC4611E" w14:textId="77777777" w:rsidR="00861764" w:rsidRPr="00861764" w:rsidRDefault="00861764" w:rsidP="002709DF">
            <w:pPr>
              <w:pStyle w:val="1bodycopy"/>
              <w:rPr>
                <w:rFonts w:ascii="Aptos" w:hAnsi="Aptos"/>
              </w:rPr>
            </w:pPr>
          </w:p>
        </w:tc>
        <w:tc>
          <w:tcPr>
            <w:tcW w:w="1876" w:type="dxa"/>
            <w:tcMar>
              <w:top w:w="113" w:type="dxa"/>
              <w:bottom w:w="113" w:type="dxa"/>
            </w:tcMar>
          </w:tcPr>
          <w:p w14:paraId="0BCE9C42" w14:textId="77777777" w:rsidR="00861764" w:rsidRPr="00861764" w:rsidRDefault="00861764" w:rsidP="002709DF">
            <w:pPr>
              <w:pStyle w:val="1bodycopy"/>
              <w:rPr>
                <w:rFonts w:ascii="Aptos" w:hAnsi="Aptos"/>
              </w:rPr>
            </w:pPr>
          </w:p>
        </w:tc>
        <w:tc>
          <w:tcPr>
            <w:tcW w:w="3869" w:type="dxa"/>
            <w:tcMar>
              <w:top w:w="113" w:type="dxa"/>
              <w:bottom w:w="113" w:type="dxa"/>
            </w:tcMar>
          </w:tcPr>
          <w:p w14:paraId="104D5A15" w14:textId="77777777" w:rsidR="00861764" w:rsidRPr="00861764" w:rsidRDefault="00861764" w:rsidP="002709DF">
            <w:pPr>
              <w:pStyle w:val="1bodycopy"/>
              <w:rPr>
                <w:rFonts w:ascii="Aptos" w:hAnsi="Aptos"/>
              </w:rPr>
            </w:pPr>
          </w:p>
        </w:tc>
        <w:tc>
          <w:tcPr>
            <w:tcW w:w="2873" w:type="dxa"/>
            <w:tcMar>
              <w:top w:w="113" w:type="dxa"/>
              <w:bottom w:w="113" w:type="dxa"/>
            </w:tcMar>
          </w:tcPr>
          <w:p w14:paraId="0285A3C3" w14:textId="77777777" w:rsidR="00861764" w:rsidRPr="00861764" w:rsidRDefault="00861764" w:rsidP="002709DF">
            <w:pPr>
              <w:pStyle w:val="1bodycopy"/>
              <w:rPr>
                <w:rFonts w:ascii="Aptos" w:hAnsi="Aptos"/>
              </w:rPr>
            </w:pPr>
          </w:p>
        </w:tc>
      </w:tr>
      <w:tr w:rsidR="00861764" w:rsidRPr="00861764" w14:paraId="0F5F2D6C" w14:textId="77777777" w:rsidTr="002709DF">
        <w:trPr>
          <w:trHeight w:val="465"/>
        </w:trPr>
        <w:tc>
          <w:tcPr>
            <w:tcW w:w="2872" w:type="dxa"/>
            <w:tcMar>
              <w:top w:w="113" w:type="dxa"/>
              <w:bottom w:w="113" w:type="dxa"/>
            </w:tcMar>
          </w:tcPr>
          <w:p w14:paraId="7104CA1A" w14:textId="77777777" w:rsidR="00861764" w:rsidRPr="00861764" w:rsidRDefault="00861764" w:rsidP="002709DF">
            <w:pPr>
              <w:pStyle w:val="1bodycopy"/>
              <w:rPr>
                <w:rFonts w:ascii="Aptos" w:hAnsi="Aptos"/>
              </w:rPr>
            </w:pPr>
          </w:p>
        </w:tc>
        <w:tc>
          <w:tcPr>
            <w:tcW w:w="2873" w:type="dxa"/>
            <w:tcMar>
              <w:top w:w="113" w:type="dxa"/>
              <w:bottom w:w="113" w:type="dxa"/>
            </w:tcMar>
          </w:tcPr>
          <w:p w14:paraId="5FCA34D7" w14:textId="77777777" w:rsidR="00861764" w:rsidRPr="00861764" w:rsidRDefault="00861764" w:rsidP="002709DF">
            <w:pPr>
              <w:pStyle w:val="1bodycopy"/>
              <w:rPr>
                <w:rFonts w:ascii="Aptos" w:hAnsi="Aptos"/>
              </w:rPr>
            </w:pPr>
          </w:p>
        </w:tc>
        <w:tc>
          <w:tcPr>
            <w:tcW w:w="1876" w:type="dxa"/>
            <w:tcMar>
              <w:top w:w="113" w:type="dxa"/>
              <w:bottom w:w="113" w:type="dxa"/>
            </w:tcMar>
          </w:tcPr>
          <w:p w14:paraId="6B59FD6F" w14:textId="77777777" w:rsidR="00861764" w:rsidRPr="00861764" w:rsidRDefault="00861764" w:rsidP="002709DF">
            <w:pPr>
              <w:pStyle w:val="1bodycopy"/>
              <w:rPr>
                <w:rFonts w:ascii="Aptos" w:hAnsi="Aptos"/>
              </w:rPr>
            </w:pPr>
          </w:p>
        </w:tc>
        <w:tc>
          <w:tcPr>
            <w:tcW w:w="3869" w:type="dxa"/>
            <w:tcMar>
              <w:top w:w="113" w:type="dxa"/>
              <w:bottom w:w="113" w:type="dxa"/>
            </w:tcMar>
          </w:tcPr>
          <w:p w14:paraId="765C89A6" w14:textId="77777777" w:rsidR="00861764" w:rsidRPr="00861764" w:rsidRDefault="00861764" w:rsidP="002709DF">
            <w:pPr>
              <w:pStyle w:val="1bodycopy"/>
              <w:rPr>
                <w:rFonts w:ascii="Aptos" w:hAnsi="Aptos"/>
              </w:rPr>
            </w:pPr>
          </w:p>
        </w:tc>
        <w:tc>
          <w:tcPr>
            <w:tcW w:w="2873" w:type="dxa"/>
            <w:tcMar>
              <w:top w:w="113" w:type="dxa"/>
              <w:bottom w:w="113" w:type="dxa"/>
            </w:tcMar>
          </w:tcPr>
          <w:p w14:paraId="5719AF19" w14:textId="77777777" w:rsidR="00861764" w:rsidRPr="00861764" w:rsidRDefault="00861764" w:rsidP="002709DF">
            <w:pPr>
              <w:pStyle w:val="1bodycopy"/>
              <w:rPr>
                <w:rFonts w:ascii="Aptos" w:hAnsi="Aptos"/>
              </w:rPr>
            </w:pPr>
          </w:p>
        </w:tc>
      </w:tr>
      <w:tr w:rsidR="00861764" w:rsidRPr="00861764" w14:paraId="7F092C62" w14:textId="77777777" w:rsidTr="002709DF">
        <w:trPr>
          <w:trHeight w:val="465"/>
        </w:trPr>
        <w:tc>
          <w:tcPr>
            <w:tcW w:w="2872" w:type="dxa"/>
            <w:tcMar>
              <w:top w:w="113" w:type="dxa"/>
              <w:bottom w:w="113" w:type="dxa"/>
            </w:tcMar>
          </w:tcPr>
          <w:p w14:paraId="515E4BD2" w14:textId="77777777" w:rsidR="00861764" w:rsidRPr="00861764" w:rsidRDefault="00861764" w:rsidP="002709DF">
            <w:pPr>
              <w:pStyle w:val="1bodycopy"/>
              <w:rPr>
                <w:rFonts w:ascii="Aptos" w:hAnsi="Aptos"/>
              </w:rPr>
            </w:pPr>
          </w:p>
        </w:tc>
        <w:tc>
          <w:tcPr>
            <w:tcW w:w="2873" w:type="dxa"/>
            <w:tcMar>
              <w:top w:w="113" w:type="dxa"/>
              <w:bottom w:w="113" w:type="dxa"/>
            </w:tcMar>
          </w:tcPr>
          <w:p w14:paraId="298F8AFC" w14:textId="77777777" w:rsidR="00861764" w:rsidRPr="00861764" w:rsidRDefault="00861764" w:rsidP="002709DF">
            <w:pPr>
              <w:pStyle w:val="1bodycopy"/>
              <w:rPr>
                <w:rFonts w:ascii="Aptos" w:hAnsi="Aptos"/>
              </w:rPr>
            </w:pPr>
          </w:p>
        </w:tc>
        <w:tc>
          <w:tcPr>
            <w:tcW w:w="1876" w:type="dxa"/>
            <w:tcMar>
              <w:top w:w="113" w:type="dxa"/>
              <w:bottom w:w="113" w:type="dxa"/>
            </w:tcMar>
          </w:tcPr>
          <w:p w14:paraId="02D3BB45" w14:textId="77777777" w:rsidR="00861764" w:rsidRPr="00861764" w:rsidRDefault="00861764" w:rsidP="002709DF">
            <w:pPr>
              <w:pStyle w:val="1bodycopy"/>
              <w:rPr>
                <w:rFonts w:ascii="Aptos" w:hAnsi="Aptos"/>
              </w:rPr>
            </w:pPr>
          </w:p>
        </w:tc>
        <w:tc>
          <w:tcPr>
            <w:tcW w:w="3869" w:type="dxa"/>
            <w:tcMar>
              <w:top w:w="113" w:type="dxa"/>
              <w:bottom w:w="113" w:type="dxa"/>
            </w:tcMar>
          </w:tcPr>
          <w:p w14:paraId="0FC3F1C1" w14:textId="77777777" w:rsidR="00861764" w:rsidRPr="00861764" w:rsidRDefault="00861764" w:rsidP="002709DF">
            <w:pPr>
              <w:pStyle w:val="1bodycopy"/>
              <w:rPr>
                <w:rFonts w:ascii="Aptos" w:hAnsi="Aptos"/>
              </w:rPr>
            </w:pPr>
          </w:p>
        </w:tc>
        <w:tc>
          <w:tcPr>
            <w:tcW w:w="2873" w:type="dxa"/>
            <w:tcMar>
              <w:top w:w="113" w:type="dxa"/>
              <w:bottom w:w="113" w:type="dxa"/>
            </w:tcMar>
          </w:tcPr>
          <w:p w14:paraId="6B1E289E" w14:textId="77777777" w:rsidR="00861764" w:rsidRPr="00861764" w:rsidRDefault="00861764" w:rsidP="002709DF">
            <w:pPr>
              <w:pStyle w:val="1bodycopy"/>
              <w:rPr>
                <w:rFonts w:ascii="Aptos" w:hAnsi="Aptos"/>
              </w:rPr>
            </w:pPr>
          </w:p>
        </w:tc>
      </w:tr>
      <w:tr w:rsidR="00861764" w:rsidRPr="00861764" w14:paraId="03F0E8A9" w14:textId="77777777" w:rsidTr="002709DF">
        <w:trPr>
          <w:trHeight w:val="465"/>
        </w:trPr>
        <w:tc>
          <w:tcPr>
            <w:tcW w:w="2872" w:type="dxa"/>
            <w:tcMar>
              <w:top w:w="113" w:type="dxa"/>
              <w:bottom w:w="113" w:type="dxa"/>
            </w:tcMar>
          </w:tcPr>
          <w:p w14:paraId="1DF89687" w14:textId="77777777" w:rsidR="00861764" w:rsidRPr="00861764" w:rsidRDefault="00861764" w:rsidP="002709DF">
            <w:pPr>
              <w:pStyle w:val="1bodycopy"/>
              <w:rPr>
                <w:rFonts w:ascii="Aptos" w:hAnsi="Aptos"/>
              </w:rPr>
            </w:pPr>
          </w:p>
        </w:tc>
        <w:tc>
          <w:tcPr>
            <w:tcW w:w="2873" w:type="dxa"/>
            <w:tcMar>
              <w:top w:w="113" w:type="dxa"/>
              <w:bottom w:w="113" w:type="dxa"/>
            </w:tcMar>
          </w:tcPr>
          <w:p w14:paraId="64B3744F" w14:textId="77777777" w:rsidR="00861764" w:rsidRPr="00861764" w:rsidRDefault="00861764" w:rsidP="002709DF">
            <w:pPr>
              <w:pStyle w:val="1bodycopy"/>
              <w:rPr>
                <w:rFonts w:ascii="Aptos" w:hAnsi="Aptos"/>
              </w:rPr>
            </w:pPr>
          </w:p>
        </w:tc>
        <w:tc>
          <w:tcPr>
            <w:tcW w:w="1876" w:type="dxa"/>
            <w:tcMar>
              <w:top w:w="113" w:type="dxa"/>
              <w:bottom w:w="113" w:type="dxa"/>
            </w:tcMar>
          </w:tcPr>
          <w:p w14:paraId="5381EE8A" w14:textId="77777777" w:rsidR="00861764" w:rsidRPr="00861764" w:rsidRDefault="00861764" w:rsidP="002709DF">
            <w:pPr>
              <w:pStyle w:val="1bodycopy"/>
              <w:rPr>
                <w:rFonts w:ascii="Aptos" w:hAnsi="Aptos"/>
              </w:rPr>
            </w:pPr>
          </w:p>
        </w:tc>
        <w:tc>
          <w:tcPr>
            <w:tcW w:w="3869" w:type="dxa"/>
            <w:tcMar>
              <w:top w:w="113" w:type="dxa"/>
              <w:bottom w:w="113" w:type="dxa"/>
            </w:tcMar>
          </w:tcPr>
          <w:p w14:paraId="3AA8F6EE" w14:textId="77777777" w:rsidR="00861764" w:rsidRPr="00861764" w:rsidRDefault="00861764" w:rsidP="002709DF">
            <w:pPr>
              <w:pStyle w:val="1bodycopy"/>
              <w:rPr>
                <w:rFonts w:ascii="Aptos" w:hAnsi="Aptos"/>
              </w:rPr>
            </w:pPr>
          </w:p>
        </w:tc>
        <w:tc>
          <w:tcPr>
            <w:tcW w:w="2873" w:type="dxa"/>
            <w:tcMar>
              <w:top w:w="113" w:type="dxa"/>
              <w:bottom w:w="113" w:type="dxa"/>
            </w:tcMar>
          </w:tcPr>
          <w:p w14:paraId="7F15D748" w14:textId="77777777" w:rsidR="00861764" w:rsidRPr="00861764" w:rsidRDefault="00861764" w:rsidP="002709DF">
            <w:pPr>
              <w:pStyle w:val="1bodycopy"/>
              <w:rPr>
                <w:rFonts w:ascii="Aptos" w:hAnsi="Aptos"/>
              </w:rPr>
            </w:pPr>
          </w:p>
        </w:tc>
      </w:tr>
    </w:tbl>
    <w:p w14:paraId="4C1A467A" w14:textId="77777777" w:rsidR="00861764" w:rsidRPr="00861764" w:rsidRDefault="00861764" w:rsidP="00861764">
      <w:pPr>
        <w:pStyle w:val="1bodycopy"/>
        <w:rPr>
          <w:rFonts w:ascii="Aptos" w:hAnsi="Aptos"/>
        </w:rPr>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801"/>
        <w:gridCol w:w="1993"/>
        <w:gridCol w:w="6168"/>
        <w:gridCol w:w="69"/>
      </w:tblGrid>
      <w:tr w:rsidR="00861764" w:rsidRPr="00861764" w14:paraId="7749C935" w14:textId="77777777" w:rsidTr="002709DF">
        <w:trPr>
          <w:gridAfter w:val="1"/>
          <w:wAfter w:w="69" w:type="dxa"/>
        </w:trPr>
        <w:tc>
          <w:tcPr>
            <w:tcW w:w="9962" w:type="dxa"/>
            <w:gridSpan w:val="3"/>
            <w:tcBorders>
              <w:top w:val="nil"/>
              <w:left w:val="nil"/>
              <w:bottom w:val="nil"/>
              <w:right w:val="nil"/>
              <w:tl2br w:val="nil"/>
              <w:tr2bl w:val="nil"/>
            </w:tcBorders>
            <w:shd w:val="clear" w:color="auto" w:fill="D9F2D0"/>
            <w:tcMar>
              <w:top w:w="113" w:type="dxa"/>
              <w:bottom w:w="113" w:type="dxa"/>
            </w:tcMar>
          </w:tcPr>
          <w:p w14:paraId="270EA12B" w14:textId="77777777" w:rsidR="00861764" w:rsidRPr="00861764" w:rsidRDefault="00861764" w:rsidP="002709DF">
            <w:pPr>
              <w:pStyle w:val="1bodycopy"/>
              <w:rPr>
                <w:rFonts w:ascii="Aptos" w:hAnsi="Aptos"/>
                <w:caps/>
              </w:rPr>
            </w:pPr>
            <w:r w:rsidRPr="00861764">
              <w:rPr>
                <w:rFonts w:ascii="Aptos" w:hAnsi="Aptos"/>
                <w:caps/>
              </w:rPr>
              <w:t>employment gaps</w:t>
            </w:r>
          </w:p>
        </w:tc>
      </w:tr>
      <w:tr w:rsidR="00861764" w:rsidRPr="00861764" w14:paraId="248C326E" w14:textId="77777777" w:rsidTr="002709DF">
        <w:trPr>
          <w:trHeight w:val="249"/>
        </w:trPr>
        <w:tc>
          <w:tcPr>
            <w:tcW w:w="10031" w:type="dxa"/>
            <w:gridSpan w:val="4"/>
            <w:tcMar>
              <w:top w:w="113" w:type="dxa"/>
              <w:bottom w:w="113" w:type="dxa"/>
            </w:tcMar>
            <w:vAlign w:val="center"/>
          </w:tcPr>
          <w:p w14:paraId="64B8E73E" w14:textId="77777777" w:rsidR="00861764" w:rsidRPr="00861764" w:rsidRDefault="00861764" w:rsidP="002709DF">
            <w:pPr>
              <w:pStyle w:val="1bodycopy"/>
              <w:rPr>
                <w:rFonts w:ascii="Aptos" w:hAnsi="Aptos"/>
                <w:b/>
              </w:rPr>
            </w:pPr>
            <w:r w:rsidRPr="00861764">
              <w:rPr>
                <w:rFonts w:ascii="Aptos" w:hAnsi="Aptos"/>
              </w:rPr>
              <w:t>Please provide details of any employment gaps since leaving school, and give the reasons for the gap.</w:t>
            </w:r>
          </w:p>
        </w:tc>
      </w:tr>
      <w:tr w:rsidR="00861764" w:rsidRPr="00861764" w14:paraId="4104FD50" w14:textId="77777777" w:rsidTr="002709DF">
        <w:trPr>
          <w:trHeight w:val="465"/>
        </w:trPr>
        <w:tc>
          <w:tcPr>
            <w:tcW w:w="1801" w:type="dxa"/>
            <w:shd w:val="clear" w:color="auto" w:fill="D9F2D0"/>
            <w:tcMar>
              <w:top w:w="113" w:type="dxa"/>
              <w:bottom w:w="113" w:type="dxa"/>
            </w:tcMar>
            <w:vAlign w:val="center"/>
          </w:tcPr>
          <w:p w14:paraId="317777EF" w14:textId="77777777" w:rsidR="00861764" w:rsidRPr="00861764" w:rsidRDefault="00861764" w:rsidP="002709DF">
            <w:pPr>
              <w:pStyle w:val="1bodycopy"/>
              <w:jc w:val="center"/>
              <w:rPr>
                <w:rFonts w:ascii="Aptos" w:hAnsi="Aptos"/>
                <w:b/>
              </w:rPr>
            </w:pPr>
            <w:r w:rsidRPr="00861764">
              <w:rPr>
                <w:rFonts w:ascii="Aptos" w:hAnsi="Aptos"/>
                <w:b/>
              </w:rPr>
              <w:t>Start date</w:t>
            </w:r>
          </w:p>
        </w:tc>
        <w:tc>
          <w:tcPr>
            <w:tcW w:w="1993" w:type="dxa"/>
            <w:shd w:val="clear" w:color="auto" w:fill="D9F2D0"/>
            <w:tcMar>
              <w:top w:w="113" w:type="dxa"/>
              <w:bottom w:w="113" w:type="dxa"/>
            </w:tcMar>
            <w:vAlign w:val="center"/>
          </w:tcPr>
          <w:p w14:paraId="4F40DAB9" w14:textId="77777777" w:rsidR="00861764" w:rsidRPr="00861764" w:rsidRDefault="00861764" w:rsidP="002709DF">
            <w:pPr>
              <w:pStyle w:val="1bodycopy"/>
              <w:jc w:val="center"/>
              <w:rPr>
                <w:rFonts w:ascii="Aptos" w:hAnsi="Aptos"/>
                <w:b/>
              </w:rPr>
            </w:pPr>
            <w:r w:rsidRPr="00861764">
              <w:rPr>
                <w:rFonts w:ascii="Aptos" w:hAnsi="Aptos"/>
                <w:b/>
              </w:rPr>
              <w:t>End date</w:t>
            </w:r>
          </w:p>
        </w:tc>
        <w:tc>
          <w:tcPr>
            <w:tcW w:w="6237" w:type="dxa"/>
            <w:gridSpan w:val="2"/>
            <w:shd w:val="clear" w:color="auto" w:fill="D9F2D0"/>
            <w:tcMar>
              <w:top w:w="113" w:type="dxa"/>
              <w:bottom w:w="113" w:type="dxa"/>
            </w:tcMar>
            <w:vAlign w:val="center"/>
          </w:tcPr>
          <w:p w14:paraId="0613CF51" w14:textId="77777777" w:rsidR="00861764" w:rsidRPr="00861764" w:rsidRDefault="00861764" w:rsidP="002709DF">
            <w:pPr>
              <w:pStyle w:val="1bodycopy"/>
              <w:jc w:val="center"/>
              <w:rPr>
                <w:rFonts w:ascii="Aptos" w:hAnsi="Aptos"/>
                <w:b/>
              </w:rPr>
            </w:pPr>
            <w:r w:rsidRPr="00861764">
              <w:rPr>
                <w:rFonts w:ascii="Aptos" w:hAnsi="Aptos"/>
                <w:b/>
              </w:rPr>
              <w:t>Reason for employment gap</w:t>
            </w:r>
          </w:p>
        </w:tc>
      </w:tr>
      <w:tr w:rsidR="00861764" w:rsidRPr="00861764" w14:paraId="3B42DF2B" w14:textId="77777777" w:rsidTr="002709DF">
        <w:trPr>
          <w:trHeight w:val="465"/>
        </w:trPr>
        <w:tc>
          <w:tcPr>
            <w:tcW w:w="1801" w:type="dxa"/>
            <w:tcMar>
              <w:top w:w="113" w:type="dxa"/>
              <w:bottom w:w="113" w:type="dxa"/>
            </w:tcMar>
          </w:tcPr>
          <w:p w14:paraId="7776CA50" w14:textId="77777777" w:rsidR="00861764" w:rsidRPr="00861764" w:rsidRDefault="00861764" w:rsidP="002709DF">
            <w:pPr>
              <w:pStyle w:val="1bodycopy"/>
              <w:rPr>
                <w:rFonts w:ascii="Aptos" w:hAnsi="Aptos"/>
              </w:rPr>
            </w:pPr>
          </w:p>
        </w:tc>
        <w:tc>
          <w:tcPr>
            <w:tcW w:w="1993" w:type="dxa"/>
            <w:tcMar>
              <w:top w:w="113" w:type="dxa"/>
              <w:bottom w:w="113" w:type="dxa"/>
            </w:tcMar>
          </w:tcPr>
          <w:p w14:paraId="233C609E" w14:textId="77777777" w:rsidR="00861764" w:rsidRPr="00861764" w:rsidRDefault="00861764" w:rsidP="002709DF">
            <w:pPr>
              <w:pStyle w:val="1bodycopy"/>
              <w:rPr>
                <w:rFonts w:ascii="Aptos" w:hAnsi="Aptos"/>
              </w:rPr>
            </w:pPr>
          </w:p>
        </w:tc>
        <w:tc>
          <w:tcPr>
            <w:tcW w:w="6237" w:type="dxa"/>
            <w:gridSpan w:val="2"/>
            <w:tcMar>
              <w:top w:w="113" w:type="dxa"/>
              <w:bottom w:w="113" w:type="dxa"/>
            </w:tcMar>
          </w:tcPr>
          <w:p w14:paraId="5E53431F" w14:textId="77777777" w:rsidR="00861764" w:rsidRPr="00861764" w:rsidRDefault="00861764" w:rsidP="002709DF">
            <w:pPr>
              <w:pStyle w:val="1bodycopy"/>
              <w:rPr>
                <w:rFonts w:ascii="Aptos" w:hAnsi="Aptos"/>
              </w:rPr>
            </w:pPr>
          </w:p>
        </w:tc>
      </w:tr>
      <w:tr w:rsidR="00861764" w:rsidRPr="00861764" w14:paraId="484F5B93" w14:textId="77777777" w:rsidTr="002709DF">
        <w:trPr>
          <w:trHeight w:val="465"/>
        </w:trPr>
        <w:tc>
          <w:tcPr>
            <w:tcW w:w="1801" w:type="dxa"/>
            <w:tcMar>
              <w:top w:w="113" w:type="dxa"/>
              <w:bottom w:w="113" w:type="dxa"/>
            </w:tcMar>
          </w:tcPr>
          <w:p w14:paraId="0F784579" w14:textId="77777777" w:rsidR="00861764" w:rsidRPr="00861764" w:rsidRDefault="00861764" w:rsidP="002709DF">
            <w:pPr>
              <w:pStyle w:val="1bodycopy"/>
              <w:rPr>
                <w:rFonts w:ascii="Aptos" w:hAnsi="Aptos"/>
              </w:rPr>
            </w:pPr>
          </w:p>
        </w:tc>
        <w:tc>
          <w:tcPr>
            <w:tcW w:w="1993" w:type="dxa"/>
            <w:tcMar>
              <w:top w:w="113" w:type="dxa"/>
              <w:bottom w:w="113" w:type="dxa"/>
            </w:tcMar>
          </w:tcPr>
          <w:p w14:paraId="140DE610" w14:textId="77777777" w:rsidR="00861764" w:rsidRPr="00861764" w:rsidRDefault="00861764" w:rsidP="002709DF">
            <w:pPr>
              <w:pStyle w:val="1bodycopy"/>
              <w:rPr>
                <w:rFonts w:ascii="Aptos" w:hAnsi="Aptos"/>
              </w:rPr>
            </w:pPr>
          </w:p>
        </w:tc>
        <w:tc>
          <w:tcPr>
            <w:tcW w:w="6237" w:type="dxa"/>
            <w:gridSpan w:val="2"/>
            <w:tcMar>
              <w:top w:w="113" w:type="dxa"/>
              <w:bottom w:w="113" w:type="dxa"/>
            </w:tcMar>
          </w:tcPr>
          <w:p w14:paraId="743FA2A4" w14:textId="77777777" w:rsidR="00861764" w:rsidRPr="00861764" w:rsidRDefault="00861764" w:rsidP="002709DF">
            <w:pPr>
              <w:pStyle w:val="1bodycopy"/>
              <w:rPr>
                <w:rFonts w:ascii="Aptos" w:hAnsi="Aptos"/>
              </w:rPr>
            </w:pPr>
          </w:p>
        </w:tc>
      </w:tr>
    </w:tbl>
    <w:p w14:paraId="2778E2C2" w14:textId="77777777" w:rsidR="00861764" w:rsidRPr="00861764" w:rsidRDefault="00861764" w:rsidP="00861764">
      <w:pPr>
        <w:pStyle w:val="1bodycopy"/>
        <w:rPr>
          <w:rFonts w:ascii="Aptos" w:hAnsi="Aptos"/>
        </w:rPr>
      </w:pPr>
    </w:p>
    <w:p w14:paraId="639FE379"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168"/>
        <w:gridCol w:w="3270"/>
        <w:gridCol w:w="3200"/>
      </w:tblGrid>
      <w:tr w:rsidR="00861764" w:rsidRPr="00861764" w14:paraId="30ABF850" w14:textId="77777777" w:rsidTr="002709DF">
        <w:tc>
          <w:tcPr>
            <w:tcW w:w="9962" w:type="dxa"/>
            <w:gridSpan w:val="3"/>
            <w:tcBorders>
              <w:top w:val="nil"/>
              <w:left w:val="nil"/>
              <w:bottom w:val="nil"/>
              <w:right w:val="nil"/>
              <w:tl2br w:val="nil"/>
              <w:tr2bl w:val="nil"/>
            </w:tcBorders>
            <w:shd w:val="clear" w:color="auto" w:fill="D9F2D0"/>
            <w:tcMar>
              <w:top w:w="113" w:type="dxa"/>
              <w:bottom w:w="113" w:type="dxa"/>
            </w:tcMar>
          </w:tcPr>
          <w:p w14:paraId="07E67F3D" w14:textId="77777777" w:rsidR="00861764" w:rsidRPr="00861764" w:rsidRDefault="00861764" w:rsidP="002709DF">
            <w:pPr>
              <w:pStyle w:val="1bodycopy"/>
              <w:rPr>
                <w:rFonts w:ascii="Aptos" w:hAnsi="Aptos"/>
                <w:caps/>
              </w:rPr>
            </w:pPr>
            <w:r w:rsidRPr="00861764">
              <w:rPr>
                <w:rFonts w:ascii="Aptos" w:hAnsi="Aptos"/>
                <w:caps/>
              </w:rPr>
              <w:t>education and qualifications</w:t>
            </w:r>
          </w:p>
        </w:tc>
      </w:tr>
      <w:tr w:rsidR="00861764" w:rsidRPr="00861764" w14:paraId="7773C27F" w14:textId="77777777" w:rsidTr="002709DF">
        <w:tc>
          <w:tcPr>
            <w:tcW w:w="9962" w:type="dxa"/>
            <w:gridSpan w:val="3"/>
            <w:tcMar>
              <w:top w:w="113" w:type="dxa"/>
              <w:bottom w:w="113" w:type="dxa"/>
            </w:tcMar>
          </w:tcPr>
          <w:p w14:paraId="5061F4E5" w14:textId="77777777" w:rsidR="00861764" w:rsidRPr="00861764" w:rsidRDefault="00861764" w:rsidP="002709DF">
            <w:pPr>
              <w:pStyle w:val="1bodycopy"/>
              <w:rPr>
                <w:rFonts w:ascii="Aptos" w:hAnsi="Aptos"/>
              </w:rPr>
            </w:pPr>
            <w:r w:rsidRPr="00861764">
              <w:rPr>
                <w:rFonts w:ascii="Aptos" w:hAnsi="Aptos"/>
              </w:rPr>
              <w:t>Please provide details of your education from secondary school onwards.</w:t>
            </w:r>
          </w:p>
          <w:p w14:paraId="58FCDB3E" w14:textId="77777777" w:rsidR="00861764" w:rsidRPr="00861764" w:rsidRDefault="00861764" w:rsidP="002709DF">
            <w:pPr>
              <w:pStyle w:val="1bodycopy"/>
              <w:rPr>
                <w:rFonts w:ascii="Aptos" w:hAnsi="Aptos"/>
              </w:rPr>
            </w:pPr>
            <w:r w:rsidRPr="00861764">
              <w:rPr>
                <w:rFonts w:ascii="Aptos" w:hAnsi="Aptos"/>
              </w:rPr>
              <w:t>You’ll be required to produce evidence of qualifications.</w:t>
            </w:r>
          </w:p>
        </w:tc>
      </w:tr>
      <w:tr w:rsidR="00861764" w:rsidRPr="00861764" w14:paraId="12181935" w14:textId="77777777" w:rsidTr="002709DF">
        <w:trPr>
          <w:trHeight w:val="505"/>
        </w:trPr>
        <w:tc>
          <w:tcPr>
            <w:tcW w:w="3320" w:type="dxa"/>
            <w:shd w:val="clear" w:color="auto" w:fill="D9F2D0"/>
            <w:tcMar>
              <w:top w:w="113" w:type="dxa"/>
              <w:bottom w:w="113" w:type="dxa"/>
            </w:tcMar>
            <w:vAlign w:val="center"/>
          </w:tcPr>
          <w:p w14:paraId="2EF96E56" w14:textId="77777777" w:rsidR="00861764" w:rsidRPr="00861764" w:rsidRDefault="00861764" w:rsidP="002709DF">
            <w:pPr>
              <w:pStyle w:val="1bodycopy"/>
              <w:jc w:val="center"/>
              <w:rPr>
                <w:rFonts w:ascii="Aptos" w:hAnsi="Aptos"/>
                <w:b/>
              </w:rPr>
            </w:pPr>
            <w:r w:rsidRPr="00861764">
              <w:rPr>
                <w:rFonts w:ascii="Aptos" w:hAnsi="Aptos"/>
                <w:b/>
              </w:rPr>
              <w:t>Dates attended</w:t>
            </w:r>
          </w:p>
          <w:p w14:paraId="320A97CF" w14:textId="77777777" w:rsidR="00861764" w:rsidRPr="00861764" w:rsidRDefault="00861764" w:rsidP="002709DF">
            <w:pPr>
              <w:pStyle w:val="1bodycopy"/>
              <w:jc w:val="center"/>
              <w:rPr>
                <w:rFonts w:ascii="Aptos" w:hAnsi="Aptos"/>
                <w:b/>
              </w:rPr>
            </w:pPr>
            <w:r w:rsidRPr="00861764">
              <w:rPr>
                <w:rFonts w:ascii="Aptos" w:hAnsi="Aptos"/>
                <w:b/>
              </w:rPr>
              <w:t>(month and year)</w:t>
            </w:r>
          </w:p>
        </w:tc>
        <w:tc>
          <w:tcPr>
            <w:tcW w:w="3321" w:type="dxa"/>
            <w:shd w:val="clear" w:color="auto" w:fill="D9F2D0"/>
            <w:tcMar>
              <w:top w:w="113" w:type="dxa"/>
              <w:bottom w:w="113" w:type="dxa"/>
            </w:tcMar>
            <w:vAlign w:val="center"/>
          </w:tcPr>
          <w:p w14:paraId="5B6EAD60" w14:textId="77777777" w:rsidR="00861764" w:rsidRPr="00861764" w:rsidRDefault="00861764" w:rsidP="002709DF">
            <w:pPr>
              <w:pStyle w:val="1bodycopy"/>
              <w:jc w:val="center"/>
              <w:rPr>
                <w:rFonts w:ascii="Aptos" w:hAnsi="Aptos"/>
                <w:b/>
              </w:rPr>
            </w:pPr>
            <w:r w:rsidRPr="00861764">
              <w:rPr>
                <w:rFonts w:ascii="Aptos" w:hAnsi="Aptos"/>
                <w:b/>
              </w:rPr>
              <w:t>Name and location of school/college/university</w:t>
            </w:r>
          </w:p>
        </w:tc>
        <w:tc>
          <w:tcPr>
            <w:tcW w:w="3321" w:type="dxa"/>
            <w:shd w:val="clear" w:color="auto" w:fill="D9F2D0"/>
            <w:tcMar>
              <w:top w:w="113" w:type="dxa"/>
              <w:bottom w:w="113" w:type="dxa"/>
            </w:tcMar>
            <w:vAlign w:val="center"/>
          </w:tcPr>
          <w:p w14:paraId="3FFE1929" w14:textId="77777777" w:rsidR="00861764" w:rsidRPr="00861764" w:rsidRDefault="00861764" w:rsidP="002709DF">
            <w:pPr>
              <w:pStyle w:val="1bodycopy"/>
              <w:jc w:val="center"/>
              <w:rPr>
                <w:rFonts w:ascii="Aptos" w:hAnsi="Aptos"/>
                <w:b/>
              </w:rPr>
            </w:pPr>
            <w:r w:rsidRPr="00861764">
              <w:rPr>
                <w:rFonts w:ascii="Aptos" w:hAnsi="Aptos"/>
                <w:b/>
              </w:rPr>
              <w:t>Qualifications gained (including all grades, awarding body and date of award)</w:t>
            </w:r>
          </w:p>
        </w:tc>
      </w:tr>
      <w:tr w:rsidR="00861764" w:rsidRPr="00861764" w14:paraId="6F4A791E" w14:textId="77777777" w:rsidTr="002709DF">
        <w:trPr>
          <w:trHeight w:val="505"/>
        </w:trPr>
        <w:tc>
          <w:tcPr>
            <w:tcW w:w="3320" w:type="dxa"/>
            <w:tcMar>
              <w:top w:w="113" w:type="dxa"/>
              <w:bottom w:w="113" w:type="dxa"/>
            </w:tcMar>
          </w:tcPr>
          <w:p w14:paraId="418BBB87" w14:textId="77777777" w:rsidR="00861764" w:rsidRPr="00861764" w:rsidRDefault="00861764" w:rsidP="002709DF">
            <w:pPr>
              <w:pStyle w:val="1bodycopy"/>
              <w:rPr>
                <w:rFonts w:ascii="Aptos" w:hAnsi="Aptos"/>
              </w:rPr>
            </w:pPr>
          </w:p>
        </w:tc>
        <w:tc>
          <w:tcPr>
            <w:tcW w:w="3321" w:type="dxa"/>
            <w:tcMar>
              <w:top w:w="113" w:type="dxa"/>
              <w:bottom w:w="113" w:type="dxa"/>
            </w:tcMar>
          </w:tcPr>
          <w:p w14:paraId="28A60981" w14:textId="77777777" w:rsidR="00861764" w:rsidRPr="00861764" w:rsidRDefault="00861764" w:rsidP="002709DF">
            <w:pPr>
              <w:pStyle w:val="1bodycopy"/>
              <w:rPr>
                <w:rFonts w:ascii="Aptos" w:hAnsi="Aptos"/>
              </w:rPr>
            </w:pPr>
          </w:p>
        </w:tc>
        <w:tc>
          <w:tcPr>
            <w:tcW w:w="3321" w:type="dxa"/>
            <w:tcMar>
              <w:top w:w="113" w:type="dxa"/>
              <w:bottom w:w="113" w:type="dxa"/>
            </w:tcMar>
          </w:tcPr>
          <w:p w14:paraId="04C75D14" w14:textId="77777777" w:rsidR="00861764" w:rsidRPr="00861764" w:rsidRDefault="00861764" w:rsidP="002709DF">
            <w:pPr>
              <w:pStyle w:val="1bodycopy"/>
              <w:rPr>
                <w:rFonts w:ascii="Aptos" w:hAnsi="Aptos"/>
              </w:rPr>
            </w:pPr>
          </w:p>
        </w:tc>
      </w:tr>
      <w:tr w:rsidR="00861764" w:rsidRPr="00861764" w14:paraId="20F5BECB" w14:textId="77777777" w:rsidTr="002709DF">
        <w:trPr>
          <w:trHeight w:val="505"/>
        </w:trPr>
        <w:tc>
          <w:tcPr>
            <w:tcW w:w="3320" w:type="dxa"/>
            <w:tcMar>
              <w:top w:w="113" w:type="dxa"/>
              <w:bottom w:w="113" w:type="dxa"/>
            </w:tcMar>
          </w:tcPr>
          <w:p w14:paraId="17155E39" w14:textId="77777777" w:rsidR="00861764" w:rsidRPr="00861764" w:rsidRDefault="00861764" w:rsidP="002709DF">
            <w:pPr>
              <w:pStyle w:val="1bodycopy"/>
              <w:rPr>
                <w:rFonts w:ascii="Aptos" w:hAnsi="Aptos"/>
              </w:rPr>
            </w:pPr>
          </w:p>
        </w:tc>
        <w:tc>
          <w:tcPr>
            <w:tcW w:w="3321" w:type="dxa"/>
            <w:tcMar>
              <w:top w:w="113" w:type="dxa"/>
              <w:bottom w:w="113" w:type="dxa"/>
            </w:tcMar>
          </w:tcPr>
          <w:p w14:paraId="29CC80F5" w14:textId="77777777" w:rsidR="00861764" w:rsidRPr="00861764" w:rsidRDefault="00861764" w:rsidP="002709DF">
            <w:pPr>
              <w:pStyle w:val="1bodycopy"/>
              <w:rPr>
                <w:rFonts w:ascii="Aptos" w:hAnsi="Aptos"/>
              </w:rPr>
            </w:pPr>
          </w:p>
        </w:tc>
        <w:tc>
          <w:tcPr>
            <w:tcW w:w="3321" w:type="dxa"/>
            <w:tcMar>
              <w:top w:w="113" w:type="dxa"/>
              <w:bottom w:w="113" w:type="dxa"/>
            </w:tcMar>
          </w:tcPr>
          <w:p w14:paraId="257BFF16" w14:textId="77777777" w:rsidR="00861764" w:rsidRPr="00861764" w:rsidRDefault="00861764" w:rsidP="002709DF">
            <w:pPr>
              <w:pStyle w:val="1bodycopy"/>
              <w:rPr>
                <w:rFonts w:ascii="Aptos" w:hAnsi="Aptos"/>
              </w:rPr>
            </w:pPr>
          </w:p>
        </w:tc>
      </w:tr>
    </w:tbl>
    <w:p w14:paraId="0EA53662"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21"/>
        <w:gridCol w:w="1917"/>
        <w:gridCol w:w="1920"/>
        <w:gridCol w:w="1953"/>
        <w:gridCol w:w="1927"/>
      </w:tblGrid>
      <w:tr w:rsidR="00861764" w:rsidRPr="00861764" w14:paraId="497D9497" w14:textId="77777777" w:rsidTr="002709DF">
        <w:tc>
          <w:tcPr>
            <w:tcW w:w="9962" w:type="dxa"/>
            <w:gridSpan w:val="5"/>
            <w:tcBorders>
              <w:top w:val="nil"/>
              <w:left w:val="nil"/>
              <w:bottom w:val="nil"/>
              <w:right w:val="nil"/>
              <w:tl2br w:val="nil"/>
              <w:tr2bl w:val="nil"/>
            </w:tcBorders>
            <w:shd w:val="clear" w:color="auto" w:fill="D9F2D0"/>
            <w:tcMar>
              <w:top w:w="113" w:type="dxa"/>
              <w:bottom w:w="113" w:type="dxa"/>
            </w:tcMar>
          </w:tcPr>
          <w:p w14:paraId="73240FC3" w14:textId="77777777" w:rsidR="00861764" w:rsidRPr="00861764" w:rsidRDefault="00861764" w:rsidP="002709DF">
            <w:pPr>
              <w:pStyle w:val="1bodycopy"/>
              <w:rPr>
                <w:rFonts w:ascii="Aptos" w:hAnsi="Aptos"/>
                <w:caps/>
              </w:rPr>
            </w:pPr>
            <w:r w:rsidRPr="00861764">
              <w:rPr>
                <w:rFonts w:ascii="Aptos" w:hAnsi="Aptos"/>
                <w:caps/>
              </w:rPr>
              <w:lastRenderedPageBreak/>
              <w:t>training and professional development</w:t>
            </w:r>
          </w:p>
        </w:tc>
      </w:tr>
      <w:tr w:rsidR="00861764" w:rsidRPr="00861764" w14:paraId="10A8087A" w14:textId="77777777" w:rsidTr="002709DF">
        <w:tc>
          <w:tcPr>
            <w:tcW w:w="9962" w:type="dxa"/>
            <w:gridSpan w:val="5"/>
            <w:tcMar>
              <w:top w:w="113" w:type="dxa"/>
              <w:bottom w:w="113" w:type="dxa"/>
            </w:tcMar>
          </w:tcPr>
          <w:p w14:paraId="71BA3C4B" w14:textId="77777777" w:rsidR="00861764" w:rsidRPr="00861764" w:rsidRDefault="00861764" w:rsidP="002709DF">
            <w:pPr>
              <w:pStyle w:val="1bodycopy"/>
              <w:rPr>
                <w:rFonts w:ascii="Aptos" w:hAnsi="Aptos"/>
              </w:rPr>
            </w:pPr>
            <w:r w:rsidRPr="00861764">
              <w:rPr>
                <w:rFonts w:ascii="Aptos" w:hAnsi="Aptos"/>
              </w:rPr>
              <w:t>Please give details of training or professional development courses undertaken in the last 3 years that are relevant to your application</w:t>
            </w:r>
          </w:p>
        </w:tc>
      </w:tr>
      <w:tr w:rsidR="00861764" w:rsidRPr="00861764" w14:paraId="31672848" w14:textId="77777777" w:rsidTr="002709DF">
        <w:trPr>
          <w:trHeight w:val="531"/>
        </w:trPr>
        <w:tc>
          <w:tcPr>
            <w:tcW w:w="1992" w:type="dxa"/>
            <w:shd w:val="clear" w:color="auto" w:fill="D9F2D0"/>
            <w:tcMar>
              <w:top w:w="113" w:type="dxa"/>
              <w:bottom w:w="113" w:type="dxa"/>
            </w:tcMar>
            <w:vAlign w:val="center"/>
          </w:tcPr>
          <w:p w14:paraId="1959F448" w14:textId="77777777" w:rsidR="00861764" w:rsidRPr="00861764" w:rsidRDefault="00861764" w:rsidP="002709DF">
            <w:pPr>
              <w:pStyle w:val="1bodycopy"/>
              <w:jc w:val="center"/>
              <w:rPr>
                <w:rFonts w:ascii="Aptos" w:hAnsi="Aptos"/>
                <w:b/>
              </w:rPr>
            </w:pPr>
            <w:r w:rsidRPr="00861764">
              <w:rPr>
                <w:rFonts w:ascii="Aptos" w:hAnsi="Aptos"/>
                <w:b/>
              </w:rPr>
              <w:t>Course dates</w:t>
            </w:r>
          </w:p>
        </w:tc>
        <w:tc>
          <w:tcPr>
            <w:tcW w:w="1992" w:type="dxa"/>
            <w:shd w:val="clear" w:color="auto" w:fill="D9F2D0"/>
            <w:tcMar>
              <w:top w:w="113" w:type="dxa"/>
              <w:bottom w:w="113" w:type="dxa"/>
            </w:tcMar>
            <w:vAlign w:val="center"/>
          </w:tcPr>
          <w:p w14:paraId="2AFD3E55" w14:textId="77777777" w:rsidR="00861764" w:rsidRPr="00861764" w:rsidRDefault="00861764" w:rsidP="002709DF">
            <w:pPr>
              <w:pStyle w:val="1bodycopy"/>
              <w:jc w:val="center"/>
              <w:rPr>
                <w:rFonts w:ascii="Aptos" w:hAnsi="Aptos"/>
                <w:b/>
              </w:rPr>
            </w:pPr>
            <w:r w:rsidRPr="00861764">
              <w:rPr>
                <w:rFonts w:ascii="Aptos" w:hAnsi="Aptos"/>
                <w:b/>
              </w:rPr>
              <w:t>Length of course</w:t>
            </w:r>
          </w:p>
        </w:tc>
        <w:tc>
          <w:tcPr>
            <w:tcW w:w="1993" w:type="dxa"/>
            <w:shd w:val="clear" w:color="auto" w:fill="D9F2D0"/>
            <w:tcMar>
              <w:top w:w="113" w:type="dxa"/>
              <w:bottom w:w="113" w:type="dxa"/>
            </w:tcMar>
            <w:vAlign w:val="center"/>
          </w:tcPr>
          <w:p w14:paraId="504D03FE" w14:textId="77777777" w:rsidR="00861764" w:rsidRPr="00861764" w:rsidRDefault="00861764" w:rsidP="002709DF">
            <w:pPr>
              <w:pStyle w:val="1bodycopy"/>
              <w:jc w:val="center"/>
              <w:rPr>
                <w:rFonts w:ascii="Aptos" w:hAnsi="Aptos"/>
                <w:b/>
              </w:rPr>
            </w:pPr>
            <w:r w:rsidRPr="00861764">
              <w:rPr>
                <w:rFonts w:ascii="Aptos" w:hAnsi="Aptos"/>
                <w:b/>
              </w:rPr>
              <w:t>Course title</w:t>
            </w:r>
          </w:p>
        </w:tc>
        <w:tc>
          <w:tcPr>
            <w:tcW w:w="1992" w:type="dxa"/>
            <w:shd w:val="clear" w:color="auto" w:fill="D9F2D0"/>
            <w:tcMar>
              <w:top w:w="113" w:type="dxa"/>
              <w:bottom w:w="113" w:type="dxa"/>
            </w:tcMar>
            <w:vAlign w:val="center"/>
          </w:tcPr>
          <w:p w14:paraId="359EFB32" w14:textId="77777777" w:rsidR="00861764" w:rsidRPr="00861764" w:rsidRDefault="00861764" w:rsidP="002709DF">
            <w:pPr>
              <w:pStyle w:val="1bodycopy"/>
              <w:jc w:val="center"/>
              <w:rPr>
                <w:rFonts w:ascii="Aptos" w:hAnsi="Aptos"/>
                <w:b/>
              </w:rPr>
            </w:pPr>
            <w:r w:rsidRPr="00861764">
              <w:rPr>
                <w:rFonts w:ascii="Aptos" w:hAnsi="Aptos"/>
                <w:b/>
              </w:rPr>
              <w:t>Qualification obtained</w:t>
            </w:r>
          </w:p>
        </w:tc>
        <w:tc>
          <w:tcPr>
            <w:tcW w:w="1993" w:type="dxa"/>
            <w:shd w:val="clear" w:color="auto" w:fill="D9F2D0"/>
            <w:tcMar>
              <w:top w:w="113" w:type="dxa"/>
              <w:bottom w:w="113" w:type="dxa"/>
            </w:tcMar>
            <w:vAlign w:val="center"/>
          </w:tcPr>
          <w:p w14:paraId="2F17716D" w14:textId="77777777" w:rsidR="00861764" w:rsidRPr="00861764" w:rsidRDefault="00861764" w:rsidP="002709DF">
            <w:pPr>
              <w:pStyle w:val="1bodycopy"/>
              <w:jc w:val="center"/>
              <w:rPr>
                <w:rFonts w:ascii="Aptos" w:hAnsi="Aptos"/>
                <w:b/>
              </w:rPr>
            </w:pPr>
            <w:r w:rsidRPr="00861764">
              <w:rPr>
                <w:rFonts w:ascii="Aptos" w:hAnsi="Aptos"/>
                <w:b/>
              </w:rPr>
              <w:t>Course provider</w:t>
            </w:r>
          </w:p>
        </w:tc>
      </w:tr>
      <w:tr w:rsidR="00861764" w:rsidRPr="00861764" w14:paraId="316505A3" w14:textId="77777777" w:rsidTr="002709DF">
        <w:trPr>
          <w:trHeight w:val="528"/>
        </w:trPr>
        <w:tc>
          <w:tcPr>
            <w:tcW w:w="1992" w:type="dxa"/>
            <w:tcMar>
              <w:top w:w="113" w:type="dxa"/>
              <w:bottom w:w="113" w:type="dxa"/>
            </w:tcMar>
          </w:tcPr>
          <w:p w14:paraId="5D812926" w14:textId="77777777" w:rsidR="00861764" w:rsidRPr="00861764" w:rsidRDefault="00861764" w:rsidP="002709DF">
            <w:pPr>
              <w:pStyle w:val="1bodycopy"/>
              <w:rPr>
                <w:rFonts w:ascii="Aptos" w:hAnsi="Aptos"/>
              </w:rPr>
            </w:pPr>
          </w:p>
        </w:tc>
        <w:tc>
          <w:tcPr>
            <w:tcW w:w="1992" w:type="dxa"/>
            <w:tcMar>
              <w:top w:w="113" w:type="dxa"/>
              <w:bottom w:w="113" w:type="dxa"/>
            </w:tcMar>
          </w:tcPr>
          <w:p w14:paraId="3F146C39" w14:textId="77777777" w:rsidR="00861764" w:rsidRPr="00861764" w:rsidRDefault="00861764" w:rsidP="002709DF">
            <w:pPr>
              <w:pStyle w:val="1bodycopy"/>
              <w:rPr>
                <w:rFonts w:ascii="Aptos" w:hAnsi="Aptos"/>
              </w:rPr>
            </w:pPr>
          </w:p>
        </w:tc>
        <w:tc>
          <w:tcPr>
            <w:tcW w:w="1993" w:type="dxa"/>
            <w:tcMar>
              <w:top w:w="113" w:type="dxa"/>
              <w:bottom w:w="113" w:type="dxa"/>
            </w:tcMar>
          </w:tcPr>
          <w:p w14:paraId="0D88A33F" w14:textId="77777777" w:rsidR="00861764" w:rsidRPr="00861764" w:rsidRDefault="00861764" w:rsidP="002709DF">
            <w:pPr>
              <w:pStyle w:val="1bodycopy"/>
              <w:rPr>
                <w:rFonts w:ascii="Aptos" w:hAnsi="Aptos"/>
              </w:rPr>
            </w:pPr>
          </w:p>
        </w:tc>
        <w:tc>
          <w:tcPr>
            <w:tcW w:w="1992" w:type="dxa"/>
            <w:tcMar>
              <w:top w:w="113" w:type="dxa"/>
              <w:bottom w:w="113" w:type="dxa"/>
            </w:tcMar>
          </w:tcPr>
          <w:p w14:paraId="4DEB67E0" w14:textId="77777777" w:rsidR="00861764" w:rsidRPr="00861764" w:rsidRDefault="00861764" w:rsidP="002709DF">
            <w:pPr>
              <w:pStyle w:val="1bodycopy"/>
              <w:rPr>
                <w:rFonts w:ascii="Aptos" w:hAnsi="Aptos"/>
              </w:rPr>
            </w:pPr>
          </w:p>
        </w:tc>
        <w:tc>
          <w:tcPr>
            <w:tcW w:w="1993" w:type="dxa"/>
            <w:tcMar>
              <w:top w:w="113" w:type="dxa"/>
              <w:bottom w:w="113" w:type="dxa"/>
            </w:tcMar>
          </w:tcPr>
          <w:p w14:paraId="5AFCDADC" w14:textId="77777777" w:rsidR="00861764" w:rsidRPr="00861764" w:rsidRDefault="00861764" w:rsidP="002709DF">
            <w:pPr>
              <w:pStyle w:val="1bodycopy"/>
              <w:rPr>
                <w:rFonts w:ascii="Aptos" w:hAnsi="Aptos"/>
              </w:rPr>
            </w:pPr>
          </w:p>
        </w:tc>
      </w:tr>
      <w:tr w:rsidR="00861764" w:rsidRPr="00861764" w14:paraId="6F149A26" w14:textId="77777777" w:rsidTr="002709DF">
        <w:trPr>
          <w:trHeight w:val="528"/>
        </w:trPr>
        <w:tc>
          <w:tcPr>
            <w:tcW w:w="1992" w:type="dxa"/>
            <w:tcMar>
              <w:top w:w="113" w:type="dxa"/>
              <w:bottom w:w="113" w:type="dxa"/>
            </w:tcMar>
          </w:tcPr>
          <w:p w14:paraId="0B95FE48" w14:textId="77777777" w:rsidR="00861764" w:rsidRPr="00861764" w:rsidRDefault="00861764" w:rsidP="002709DF">
            <w:pPr>
              <w:pStyle w:val="1bodycopy"/>
              <w:rPr>
                <w:rFonts w:ascii="Aptos" w:hAnsi="Aptos"/>
              </w:rPr>
            </w:pPr>
          </w:p>
        </w:tc>
        <w:tc>
          <w:tcPr>
            <w:tcW w:w="1992" w:type="dxa"/>
            <w:tcMar>
              <w:top w:w="113" w:type="dxa"/>
              <w:bottom w:w="113" w:type="dxa"/>
            </w:tcMar>
          </w:tcPr>
          <w:p w14:paraId="1448CF40" w14:textId="77777777" w:rsidR="00861764" w:rsidRPr="00861764" w:rsidRDefault="00861764" w:rsidP="002709DF">
            <w:pPr>
              <w:pStyle w:val="1bodycopy"/>
              <w:rPr>
                <w:rFonts w:ascii="Aptos" w:hAnsi="Aptos"/>
              </w:rPr>
            </w:pPr>
          </w:p>
        </w:tc>
        <w:tc>
          <w:tcPr>
            <w:tcW w:w="1993" w:type="dxa"/>
            <w:tcMar>
              <w:top w:w="113" w:type="dxa"/>
              <w:bottom w:w="113" w:type="dxa"/>
            </w:tcMar>
          </w:tcPr>
          <w:p w14:paraId="48437B7A" w14:textId="77777777" w:rsidR="00861764" w:rsidRPr="00861764" w:rsidRDefault="00861764" w:rsidP="002709DF">
            <w:pPr>
              <w:pStyle w:val="1bodycopy"/>
              <w:rPr>
                <w:rFonts w:ascii="Aptos" w:hAnsi="Aptos"/>
              </w:rPr>
            </w:pPr>
          </w:p>
        </w:tc>
        <w:tc>
          <w:tcPr>
            <w:tcW w:w="1992" w:type="dxa"/>
            <w:tcMar>
              <w:top w:w="113" w:type="dxa"/>
              <w:bottom w:w="113" w:type="dxa"/>
            </w:tcMar>
          </w:tcPr>
          <w:p w14:paraId="5FE4DE1F" w14:textId="77777777" w:rsidR="00861764" w:rsidRPr="00861764" w:rsidRDefault="00861764" w:rsidP="002709DF">
            <w:pPr>
              <w:pStyle w:val="1bodycopy"/>
              <w:rPr>
                <w:rFonts w:ascii="Aptos" w:hAnsi="Aptos"/>
              </w:rPr>
            </w:pPr>
          </w:p>
        </w:tc>
        <w:tc>
          <w:tcPr>
            <w:tcW w:w="1993" w:type="dxa"/>
            <w:tcMar>
              <w:top w:w="113" w:type="dxa"/>
              <w:bottom w:w="113" w:type="dxa"/>
            </w:tcMar>
          </w:tcPr>
          <w:p w14:paraId="6A2A2D31" w14:textId="77777777" w:rsidR="00861764" w:rsidRPr="00861764" w:rsidRDefault="00861764" w:rsidP="002709DF">
            <w:pPr>
              <w:pStyle w:val="1bodycopy"/>
              <w:rPr>
                <w:rFonts w:ascii="Aptos" w:hAnsi="Aptos"/>
              </w:rPr>
            </w:pPr>
          </w:p>
        </w:tc>
      </w:tr>
      <w:tr w:rsidR="00861764" w:rsidRPr="00861764" w14:paraId="7916099A" w14:textId="77777777" w:rsidTr="002709DF">
        <w:trPr>
          <w:trHeight w:val="528"/>
        </w:trPr>
        <w:tc>
          <w:tcPr>
            <w:tcW w:w="1992" w:type="dxa"/>
            <w:tcMar>
              <w:top w:w="113" w:type="dxa"/>
              <w:bottom w:w="113" w:type="dxa"/>
            </w:tcMar>
          </w:tcPr>
          <w:p w14:paraId="046A8C7C" w14:textId="77777777" w:rsidR="00861764" w:rsidRPr="00861764" w:rsidRDefault="00861764" w:rsidP="002709DF">
            <w:pPr>
              <w:pStyle w:val="1bodycopy"/>
              <w:rPr>
                <w:rFonts w:ascii="Aptos" w:hAnsi="Aptos"/>
              </w:rPr>
            </w:pPr>
          </w:p>
        </w:tc>
        <w:tc>
          <w:tcPr>
            <w:tcW w:w="1992" w:type="dxa"/>
            <w:tcMar>
              <w:top w:w="113" w:type="dxa"/>
              <w:bottom w:w="113" w:type="dxa"/>
            </w:tcMar>
          </w:tcPr>
          <w:p w14:paraId="069C1B16" w14:textId="77777777" w:rsidR="00861764" w:rsidRPr="00861764" w:rsidRDefault="00861764" w:rsidP="002709DF">
            <w:pPr>
              <w:pStyle w:val="1bodycopy"/>
              <w:rPr>
                <w:rFonts w:ascii="Aptos" w:hAnsi="Aptos"/>
              </w:rPr>
            </w:pPr>
          </w:p>
        </w:tc>
        <w:tc>
          <w:tcPr>
            <w:tcW w:w="1993" w:type="dxa"/>
            <w:tcMar>
              <w:top w:w="113" w:type="dxa"/>
              <w:bottom w:w="113" w:type="dxa"/>
            </w:tcMar>
          </w:tcPr>
          <w:p w14:paraId="2DC7CAA6" w14:textId="77777777" w:rsidR="00861764" w:rsidRPr="00861764" w:rsidRDefault="00861764" w:rsidP="002709DF">
            <w:pPr>
              <w:pStyle w:val="1bodycopy"/>
              <w:rPr>
                <w:rFonts w:ascii="Aptos" w:hAnsi="Aptos"/>
              </w:rPr>
            </w:pPr>
          </w:p>
        </w:tc>
        <w:tc>
          <w:tcPr>
            <w:tcW w:w="1992" w:type="dxa"/>
            <w:tcMar>
              <w:top w:w="113" w:type="dxa"/>
              <w:bottom w:w="113" w:type="dxa"/>
            </w:tcMar>
          </w:tcPr>
          <w:p w14:paraId="64B609DC" w14:textId="77777777" w:rsidR="00861764" w:rsidRPr="00861764" w:rsidRDefault="00861764" w:rsidP="002709DF">
            <w:pPr>
              <w:pStyle w:val="1bodycopy"/>
              <w:rPr>
                <w:rFonts w:ascii="Aptos" w:hAnsi="Aptos"/>
              </w:rPr>
            </w:pPr>
          </w:p>
        </w:tc>
        <w:tc>
          <w:tcPr>
            <w:tcW w:w="1993" w:type="dxa"/>
            <w:tcMar>
              <w:top w:w="113" w:type="dxa"/>
              <w:bottom w:w="113" w:type="dxa"/>
            </w:tcMar>
          </w:tcPr>
          <w:p w14:paraId="36A528AB" w14:textId="77777777" w:rsidR="00861764" w:rsidRPr="00861764" w:rsidRDefault="00861764" w:rsidP="002709DF">
            <w:pPr>
              <w:pStyle w:val="1bodycopy"/>
              <w:rPr>
                <w:rFonts w:ascii="Aptos" w:hAnsi="Aptos"/>
              </w:rPr>
            </w:pPr>
          </w:p>
        </w:tc>
      </w:tr>
    </w:tbl>
    <w:p w14:paraId="5D7B3ED9" w14:textId="77777777" w:rsidR="00861764" w:rsidRPr="00861764" w:rsidRDefault="00861764" w:rsidP="00861764">
      <w:pPr>
        <w:pStyle w:val="1bodycopy"/>
        <w:rPr>
          <w:rFonts w:ascii="Aptos" w:hAnsi="Aptos"/>
        </w:rPr>
      </w:pPr>
    </w:p>
    <w:p w14:paraId="5C26E5DE"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861764" w:rsidRPr="00861764" w14:paraId="43EBB22C" w14:textId="77777777" w:rsidTr="002709DF">
        <w:tc>
          <w:tcPr>
            <w:tcW w:w="9962" w:type="dxa"/>
            <w:tcBorders>
              <w:top w:val="nil"/>
              <w:left w:val="nil"/>
              <w:bottom w:val="nil"/>
              <w:right w:val="nil"/>
              <w:tl2br w:val="nil"/>
              <w:tr2bl w:val="nil"/>
            </w:tcBorders>
            <w:shd w:val="clear" w:color="auto" w:fill="D9F2D0"/>
            <w:tcMar>
              <w:top w:w="113" w:type="dxa"/>
              <w:bottom w:w="113" w:type="dxa"/>
            </w:tcMar>
          </w:tcPr>
          <w:p w14:paraId="5B4D6A16" w14:textId="77777777" w:rsidR="00861764" w:rsidRPr="00861764" w:rsidRDefault="00861764" w:rsidP="002709DF">
            <w:pPr>
              <w:pStyle w:val="1bodycopy"/>
              <w:rPr>
                <w:rFonts w:ascii="Aptos" w:hAnsi="Aptos"/>
                <w:caps/>
              </w:rPr>
            </w:pPr>
            <w:r w:rsidRPr="00861764">
              <w:rPr>
                <w:rFonts w:ascii="Aptos" w:hAnsi="Aptos"/>
                <w:caps/>
              </w:rPr>
              <w:t>Additional information</w:t>
            </w:r>
          </w:p>
        </w:tc>
      </w:tr>
      <w:tr w:rsidR="00861764" w:rsidRPr="00861764" w14:paraId="77A3A905" w14:textId="77777777" w:rsidTr="002709DF">
        <w:tc>
          <w:tcPr>
            <w:tcW w:w="9962" w:type="dxa"/>
            <w:tcMar>
              <w:top w:w="113" w:type="dxa"/>
              <w:bottom w:w="113" w:type="dxa"/>
            </w:tcMar>
          </w:tcPr>
          <w:p w14:paraId="441F1634" w14:textId="77777777" w:rsidR="00861764" w:rsidRPr="00861764" w:rsidRDefault="00861764" w:rsidP="002709DF">
            <w:pPr>
              <w:pStyle w:val="1bodycopy"/>
              <w:rPr>
                <w:rFonts w:ascii="Aptos" w:hAnsi="Aptos"/>
              </w:rPr>
            </w:pPr>
            <w:r w:rsidRPr="00861764">
              <w:rPr>
                <w:rFonts w:ascii="Aptos" w:hAnsi="Aptos"/>
              </w:rPr>
              <w:t xml:space="preserve">Please provide any additional information relevant to this application. You may wish to add additional skills or relevant special interests. </w:t>
            </w:r>
          </w:p>
        </w:tc>
      </w:tr>
      <w:tr w:rsidR="00861764" w:rsidRPr="00861764" w14:paraId="54131FAA" w14:textId="77777777" w:rsidTr="002709DF">
        <w:tc>
          <w:tcPr>
            <w:tcW w:w="9962" w:type="dxa"/>
            <w:tcMar>
              <w:top w:w="113" w:type="dxa"/>
              <w:bottom w:w="113" w:type="dxa"/>
            </w:tcMar>
          </w:tcPr>
          <w:p w14:paraId="5C9826BE" w14:textId="77777777" w:rsidR="00861764" w:rsidRPr="00861764" w:rsidRDefault="00861764" w:rsidP="002709DF">
            <w:pPr>
              <w:pStyle w:val="1bodycopy"/>
              <w:rPr>
                <w:rFonts w:ascii="Aptos" w:hAnsi="Aptos"/>
              </w:rPr>
            </w:pPr>
          </w:p>
        </w:tc>
      </w:tr>
    </w:tbl>
    <w:p w14:paraId="7CB29206" w14:textId="77777777" w:rsidR="00861764" w:rsidRPr="00861764" w:rsidRDefault="00861764" w:rsidP="00861764">
      <w:pPr>
        <w:pStyle w:val="1bodycopy"/>
        <w:rPr>
          <w:rFonts w:ascii="Aptos" w:hAnsi="Aptos"/>
          <w:highlight w:val="yellow"/>
        </w:rPr>
      </w:pPr>
    </w:p>
    <w:p w14:paraId="6998E524" w14:textId="77777777" w:rsidR="00861764" w:rsidRPr="00861764" w:rsidRDefault="00861764" w:rsidP="00861764">
      <w:pPr>
        <w:pStyle w:val="1bodycopy"/>
        <w:rPr>
          <w:rFonts w:ascii="Aptos" w:hAnsi="Aptos"/>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33"/>
        <w:gridCol w:w="4805"/>
      </w:tblGrid>
      <w:tr w:rsidR="00861764" w:rsidRPr="00861764" w14:paraId="4E407817" w14:textId="77777777" w:rsidTr="002709DF">
        <w:tc>
          <w:tcPr>
            <w:tcW w:w="9962" w:type="dxa"/>
            <w:gridSpan w:val="2"/>
            <w:tcBorders>
              <w:top w:val="nil"/>
              <w:left w:val="nil"/>
              <w:bottom w:val="nil"/>
              <w:right w:val="nil"/>
              <w:tl2br w:val="nil"/>
              <w:tr2bl w:val="nil"/>
            </w:tcBorders>
            <w:shd w:val="clear" w:color="auto" w:fill="D9F2D0"/>
            <w:tcMar>
              <w:top w:w="113" w:type="dxa"/>
              <w:bottom w:w="113" w:type="dxa"/>
            </w:tcMar>
          </w:tcPr>
          <w:p w14:paraId="299B84C0" w14:textId="77777777" w:rsidR="00861764" w:rsidRPr="00861764" w:rsidRDefault="00861764" w:rsidP="002709DF">
            <w:pPr>
              <w:pStyle w:val="1bodycopy"/>
              <w:rPr>
                <w:rFonts w:ascii="Aptos" w:hAnsi="Aptos"/>
                <w:caps/>
              </w:rPr>
            </w:pPr>
            <w:r w:rsidRPr="00861764">
              <w:rPr>
                <w:rFonts w:ascii="Aptos" w:hAnsi="Aptos"/>
                <w:caps/>
              </w:rPr>
              <w:t>Driving licence details</w:t>
            </w:r>
          </w:p>
        </w:tc>
      </w:tr>
      <w:tr w:rsidR="00861764" w:rsidRPr="00861764" w14:paraId="4FCC1B22" w14:textId="77777777" w:rsidTr="002709DF">
        <w:tc>
          <w:tcPr>
            <w:tcW w:w="4981" w:type="dxa"/>
            <w:tcMar>
              <w:top w:w="113" w:type="dxa"/>
              <w:bottom w:w="113" w:type="dxa"/>
            </w:tcMar>
            <w:vAlign w:val="center"/>
          </w:tcPr>
          <w:p w14:paraId="1A4BE8FE" w14:textId="77777777" w:rsidR="00861764" w:rsidRPr="00861764" w:rsidRDefault="00861764" w:rsidP="002709DF">
            <w:pPr>
              <w:pStyle w:val="1bodycopy"/>
              <w:rPr>
                <w:rFonts w:ascii="Aptos" w:hAnsi="Aptos"/>
                <w:b/>
              </w:rPr>
            </w:pPr>
            <w:r w:rsidRPr="00861764">
              <w:rPr>
                <w:rFonts w:ascii="Aptos" w:hAnsi="Aptos"/>
                <w:b/>
              </w:rPr>
              <w:t xml:space="preserve">Do you have a valid driving </w:t>
            </w:r>
            <w:proofErr w:type="spellStart"/>
            <w:r w:rsidRPr="00861764">
              <w:rPr>
                <w:rFonts w:ascii="Aptos" w:hAnsi="Aptos"/>
                <w:b/>
              </w:rPr>
              <w:t>licence</w:t>
            </w:r>
            <w:proofErr w:type="spellEnd"/>
            <w:r w:rsidRPr="00861764">
              <w:rPr>
                <w:rFonts w:ascii="Aptos" w:hAnsi="Aptos"/>
                <w:b/>
              </w:rPr>
              <w:t>?</w:t>
            </w:r>
          </w:p>
        </w:tc>
        <w:tc>
          <w:tcPr>
            <w:tcW w:w="4981" w:type="dxa"/>
            <w:tcMar>
              <w:top w:w="113" w:type="dxa"/>
              <w:bottom w:w="113" w:type="dxa"/>
            </w:tcMar>
          </w:tcPr>
          <w:p w14:paraId="6D361B8E" w14:textId="77777777" w:rsidR="00861764" w:rsidRPr="00861764" w:rsidRDefault="00861764" w:rsidP="002709DF">
            <w:pPr>
              <w:pStyle w:val="1bodycopy"/>
              <w:rPr>
                <w:rFonts w:ascii="Aptos" w:hAnsi="Aptos"/>
              </w:rPr>
            </w:pPr>
          </w:p>
        </w:tc>
      </w:tr>
    </w:tbl>
    <w:p w14:paraId="6439CDA0" w14:textId="77777777" w:rsidR="00861764" w:rsidRPr="00861764" w:rsidRDefault="00861764" w:rsidP="00861764">
      <w:pPr>
        <w:pStyle w:val="2Subheadpink"/>
        <w:rPr>
          <w:rFonts w:ascii="Aptos" w:hAnsi="Aptos"/>
          <w:color w:val="275317"/>
          <w:sz w:val="40"/>
          <w:szCs w:val="40"/>
        </w:rPr>
      </w:pPr>
    </w:p>
    <w:p w14:paraId="18927102" w14:textId="77777777" w:rsidR="00861764" w:rsidRPr="00861764" w:rsidRDefault="00861764" w:rsidP="00861764">
      <w:pPr>
        <w:pStyle w:val="2Subheadpink"/>
        <w:rPr>
          <w:rFonts w:ascii="Aptos" w:hAnsi="Aptos"/>
          <w:color w:val="275317"/>
          <w:sz w:val="40"/>
          <w:szCs w:val="40"/>
        </w:rPr>
      </w:pPr>
    </w:p>
    <w:p w14:paraId="45061332" w14:textId="77777777" w:rsidR="00861764" w:rsidRPr="00861764" w:rsidRDefault="00861764" w:rsidP="00861764">
      <w:pPr>
        <w:pStyle w:val="2Subheadpink"/>
        <w:rPr>
          <w:rFonts w:ascii="Aptos" w:hAnsi="Aptos"/>
          <w:color w:val="275317"/>
          <w:sz w:val="40"/>
          <w:szCs w:val="40"/>
        </w:rPr>
      </w:pPr>
    </w:p>
    <w:p w14:paraId="151B4B38" w14:textId="77777777" w:rsidR="00861764" w:rsidRDefault="00861764" w:rsidP="00861764">
      <w:pPr>
        <w:pStyle w:val="2Subheadpink"/>
        <w:rPr>
          <w:rFonts w:ascii="Aptos" w:hAnsi="Aptos"/>
          <w:color w:val="275317"/>
          <w:sz w:val="40"/>
          <w:szCs w:val="40"/>
        </w:rPr>
      </w:pPr>
    </w:p>
    <w:p w14:paraId="236645F0" w14:textId="77777777" w:rsidR="00861764" w:rsidRDefault="00861764" w:rsidP="00861764">
      <w:pPr>
        <w:pStyle w:val="1bodycopy"/>
      </w:pPr>
    </w:p>
    <w:p w14:paraId="7C52FA2B" w14:textId="77777777" w:rsidR="00861764" w:rsidRPr="00861764" w:rsidRDefault="00861764" w:rsidP="00861764">
      <w:pPr>
        <w:pStyle w:val="1bodycopy"/>
      </w:pPr>
    </w:p>
    <w:p w14:paraId="532165F4"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Letter of application</w:t>
      </w:r>
    </w:p>
    <w:p w14:paraId="43512DD6" w14:textId="7F99953B" w:rsidR="00861764" w:rsidRPr="00861764" w:rsidRDefault="00861764" w:rsidP="00861764">
      <w:pPr>
        <w:rPr>
          <w:rFonts w:ascii="Aptos" w:hAnsi="Aptos"/>
          <w:b/>
          <w:bCs/>
          <w:color w:val="C00000"/>
          <w:sz w:val="24"/>
        </w:rPr>
      </w:pPr>
      <w:r w:rsidRPr="00861764">
        <w:rPr>
          <w:rFonts w:ascii="Aptos" w:hAnsi="Aptos" w:cs="Arial"/>
          <w:b/>
          <w:bCs/>
          <w:color w:val="C00000"/>
          <w:sz w:val="24"/>
        </w:rPr>
        <w:t xml:space="preserve">To apply please complete the application form and return with a supporting statement.  </w:t>
      </w:r>
      <w:r w:rsidRPr="00861764">
        <w:rPr>
          <w:rFonts w:ascii="Aptos" w:hAnsi="Aptos"/>
          <w:b/>
          <w:bCs/>
          <w:color w:val="C00000"/>
          <w:sz w:val="24"/>
        </w:rPr>
        <w:t xml:space="preserve">Please ensure your supporting statement covers all of the essential aspects in the person specification (using the </w:t>
      </w:r>
      <w:r w:rsidR="002639FD">
        <w:rPr>
          <w:rFonts w:ascii="Aptos" w:hAnsi="Aptos"/>
          <w:b/>
          <w:bCs/>
          <w:color w:val="C00000"/>
          <w:sz w:val="24"/>
        </w:rPr>
        <w:t xml:space="preserve">following </w:t>
      </w:r>
      <w:r w:rsidRPr="00861764">
        <w:rPr>
          <w:rFonts w:ascii="Aptos" w:hAnsi="Aptos"/>
          <w:b/>
          <w:bCs/>
          <w:color w:val="C00000"/>
          <w:sz w:val="24"/>
        </w:rPr>
        <w:t>headings):</w:t>
      </w:r>
    </w:p>
    <w:p w14:paraId="1C584FAC" w14:textId="77777777" w:rsidR="00861764" w:rsidRPr="00861764" w:rsidRDefault="00861764" w:rsidP="00861764">
      <w:pPr>
        <w:rPr>
          <w:rFonts w:ascii="Aptos" w:hAnsi="Aptos"/>
          <w:b/>
          <w:bCs/>
          <w:sz w:val="24"/>
        </w:rPr>
      </w:pPr>
    </w:p>
    <w:p w14:paraId="02F546AA"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Qualifications and Self-Development</w:t>
      </w:r>
    </w:p>
    <w:p w14:paraId="16A49EAF"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Experience, Knowledge and Understanding</w:t>
      </w:r>
    </w:p>
    <w:p w14:paraId="44685886"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Skills</w:t>
      </w:r>
    </w:p>
    <w:p w14:paraId="7218D8F4" w14:textId="77777777" w:rsidR="00861764" w:rsidRPr="00861764" w:rsidRDefault="00861764" w:rsidP="00861764">
      <w:pPr>
        <w:pStyle w:val="ListParagraph"/>
        <w:numPr>
          <w:ilvl w:val="0"/>
          <w:numId w:val="3"/>
        </w:numPr>
        <w:spacing w:after="0" w:line="240" w:lineRule="auto"/>
        <w:rPr>
          <w:rFonts w:ascii="Aptos" w:hAnsi="Aptos"/>
          <w:b/>
          <w:bCs/>
          <w:sz w:val="24"/>
          <w:szCs w:val="24"/>
        </w:rPr>
      </w:pPr>
      <w:r w:rsidRPr="00861764">
        <w:rPr>
          <w:rFonts w:ascii="Aptos" w:hAnsi="Aptos"/>
          <w:b/>
          <w:bCs/>
          <w:sz w:val="24"/>
          <w:szCs w:val="24"/>
        </w:rPr>
        <w:t>Personal Ethos</w:t>
      </w:r>
    </w:p>
    <w:p w14:paraId="3E480566" w14:textId="77777777" w:rsidR="00861764" w:rsidRPr="00861764" w:rsidRDefault="00861764" w:rsidP="00861764">
      <w:pPr>
        <w:pStyle w:val="ListParagraph"/>
        <w:spacing w:after="0" w:line="240" w:lineRule="auto"/>
        <w:rPr>
          <w:rFonts w:ascii="Aptos" w:hAnsi="Aptos"/>
          <w:b/>
          <w:bCs/>
          <w:sz w:val="24"/>
          <w:szCs w:val="24"/>
        </w:rPr>
      </w:pPr>
    </w:p>
    <w:p w14:paraId="6C03DE2A"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t>References</w:t>
      </w:r>
    </w:p>
    <w:p w14:paraId="6B6ECF5E" w14:textId="77777777" w:rsidR="00861764" w:rsidRPr="00861764" w:rsidRDefault="00861764" w:rsidP="00861764">
      <w:pPr>
        <w:pStyle w:val="1bodycopy"/>
        <w:rPr>
          <w:rFonts w:ascii="Aptos" w:hAnsi="Aptos"/>
        </w:rPr>
      </w:pPr>
      <w:r w:rsidRPr="00861764">
        <w:rPr>
          <w:rFonts w:ascii="Aptos" w:hAnsi="Aptos"/>
        </w:rPr>
        <w:t xml:space="preserve">Please give the names of 2 people who are able to comment on your suitability for this post. One must be your current or last employer. If you’ve not previously been employed, please provide details of another suitable referee. </w:t>
      </w:r>
    </w:p>
    <w:p w14:paraId="15162863" w14:textId="77777777" w:rsidR="00861764" w:rsidRPr="00861764" w:rsidRDefault="00861764" w:rsidP="00861764">
      <w:pPr>
        <w:pStyle w:val="1bodycopy"/>
        <w:rPr>
          <w:rFonts w:ascii="Aptos" w:hAnsi="Aptos"/>
        </w:rPr>
      </w:pPr>
      <w:r w:rsidRPr="00861764">
        <w:rPr>
          <w:rFonts w:ascii="Aptos" w:hAnsi="Aptos"/>
        </w:rPr>
        <w:t xml:space="preserve">Brooke Hill Academy Trust reserves the right to seek any additional references we deem appropriate. </w:t>
      </w:r>
    </w:p>
    <w:p w14:paraId="0E180C59" w14:textId="77777777" w:rsidR="00861764" w:rsidRPr="00861764" w:rsidRDefault="00861764" w:rsidP="00861764">
      <w:pPr>
        <w:pStyle w:val="1bodycopy"/>
        <w:rPr>
          <w:rFonts w:ascii="Aptos" w:hAnsi="Aptos"/>
        </w:rPr>
      </w:pPr>
      <w:r w:rsidRPr="00861764">
        <w:rPr>
          <w:rFonts w:ascii="Aptos" w:hAnsi="Aptos"/>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56"/>
        <w:gridCol w:w="1666"/>
        <w:gridCol w:w="1594"/>
        <w:gridCol w:w="1597"/>
        <w:gridCol w:w="1595"/>
        <w:gridCol w:w="1620"/>
      </w:tblGrid>
      <w:tr w:rsidR="00861764" w:rsidRPr="00861764" w14:paraId="50A18BE7" w14:textId="77777777" w:rsidTr="002709DF">
        <w:tc>
          <w:tcPr>
            <w:tcW w:w="1651"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4B9E7684" w14:textId="77777777" w:rsidR="00861764" w:rsidRPr="00861764" w:rsidRDefault="00861764" w:rsidP="002709DF">
            <w:pPr>
              <w:pStyle w:val="1bodycopy"/>
              <w:jc w:val="center"/>
              <w:rPr>
                <w:rFonts w:ascii="Aptos" w:hAnsi="Aptos"/>
                <w:caps/>
              </w:rPr>
            </w:pPr>
            <w:r w:rsidRPr="00861764">
              <w:rPr>
                <w:rFonts w:ascii="Aptos" w:hAnsi="Aptos"/>
                <w:caps/>
              </w:rPr>
              <w:t>Name</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19358B09" w14:textId="77777777" w:rsidR="00861764" w:rsidRPr="00861764" w:rsidRDefault="00861764" w:rsidP="002709DF">
            <w:pPr>
              <w:pStyle w:val="1bodycopy"/>
              <w:jc w:val="center"/>
              <w:rPr>
                <w:rFonts w:ascii="Aptos" w:hAnsi="Aptos"/>
                <w:caps/>
              </w:rPr>
            </w:pPr>
            <w:r w:rsidRPr="00861764">
              <w:rPr>
                <w:rFonts w:ascii="Aptos" w:hAnsi="Aptos"/>
                <w:caps/>
              </w:rPr>
              <w:t>Relationship to you</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36238D05" w14:textId="77777777" w:rsidR="00861764" w:rsidRPr="00861764" w:rsidRDefault="00861764" w:rsidP="002709DF">
            <w:pPr>
              <w:pStyle w:val="1bodycopy"/>
              <w:jc w:val="center"/>
              <w:rPr>
                <w:rFonts w:ascii="Aptos" w:hAnsi="Aptos"/>
                <w:caps/>
              </w:rPr>
            </w:pPr>
            <w:r w:rsidRPr="00861764">
              <w:rPr>
                <w:rFonts w:ascii="Aptos" w:hAnsi="Aptos"/>
                <w:caps/>
              </w:rPr>
              <w:t>address and post code</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0CE5CDDD" w14:textId="77777777" w:rsidR="00861764" w:rsidRPr="00861764" w:rsidRDefault="00861764" w:rsidP="002709DF">
            <w:pPr>
              <w:pStyle w:val="1bodycopy"/>
              <w:jc w:val="center"/>
              <w:rPr>
                <w:rFonts w:ascii="Aptos" w:hAnsi="Aptos"/>
                <w:caps/>
              </w:rPr>
            </w:pPr>
            <w:r w:rsidRPr="00861764">
              <w:rPr>
                <w:rFonts w:ascii="Aptos" w:hAnsi="Aptos"/>
                <w:caps/>
              </w:rPr>
              <w:t>contact number</w:t>
            </w:r>
          </w:p>
        </w:tc>
        <w:tc>
          <w:tcPr>
            <w:tcW w:w="1657"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671750FA" w14:textId="77777777" w:rsidR="00861764" w:rsidRPr="00861764" w:rsidRDefault="00861764" w:rsidP="002709DF">
            <w:pPr>
              <w:pStyle w:val="1bodycopy"/>
              <w:jc w:val="center"/>
              <w:rPr>
                <w:rFonts w:ascii="Aptos" w:hAnsi="Aptos"/>
                <w:caps/>
              </w:rPr>
            </w:pPr>
            <w:r w:rsidRPr="00861764">
              <w:rPr>
                <w:rFonts w:ascii="Aptos" w:hAnsi="Aptos"/>
                <w:caps/>
              </w:rPr>
              <w:t>email address</w:t>
            </w:r>
          </w:p>
        </w:tc>
        <w:tc>
          <w:tcPr>
            <w:tcW w:w="1659"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048A81C8" w14:textId="77777777" w:rsidR="00861764" w:rsidRPr="00861764" w:rsidRDefault="00861764" w:rsidP="002709DF">
            <w:pPr>
              <w:pStyle w:val="1bodycopy"/>
              <w:jc w:val="center"/>
              <w:rPr>
                <w:rFonts w:ascii="Aptos" w:hAnsi="Aptos"/>
                <w:caps/>
              </w:rPr>
            </w:pPr>
            <w:r w:rsidRPr="00861764">
              <w:rPr>
                <w:rFonts w:ascii="Aptos" w:hAnsi="Aptos"/>
                <w:caps/>
              </w:rPr>
              <w:t>is this your current employer?</w:t>
            </w:r>
          </w:p>
        </w:tc>
      </w:tr>
      <w:tr w:rsidR="00861764" w:rsidRPr="00861764" w14:paraId="2CC5E980" w14:textId="77777777" w:rsidTr="002709DF">
        <w:tc>
          <w:tcPr>
            <w:tcW w:w="1651" w:type="dxa"/>
            <w:tcBorders>
              <w:top w:val="single" w:sz="4" w:space="0" w:color="auto"/>
              <w:left w:val="single" w:sz="4" w:space="0" w:color="auto"/>
              <w:bottom w:val="single" w:sz="4" w:space="0" w:color="auto"/>
              <w:right w:val="single" w:sz="4" w:space="0" w:color="auto"/>
            </w:tcBorders>
            <w:tcMar>
              <w:top w:w="113" w:type="dxa"/>
              <w:bottom w:w="113" w:type="dxa"/>
            </w:tcMar>
          </w:tcPr>
          <w:p w14:paraId="60810A3D" w14:textId="77777777" w:rsidR="00861764" w:rsidRPr="00861764" w:rsidRDefault="00861764" w:rsidP="002709DF">
            <w:pPr>
              <w:pStyle w:val="1bodycopy"/>
              <w:rPr>
                <w:rFonts w:ascii="Aptos" w:hAnsi="Aptos"/>
              </w:rPr>
            </w:pPr>
          </w:p>
        </w:tc>
        <w:tc>
          <w:tcPr>
            <w:tcW w:w="1683" w:type="dxa"/>
            <w:tcBorders>
              <w:top w:val="single" w:sz="4" w:space="0" w:color="auto"/>
              <w:left w:val="single" w:sz="4" w:space="0" w:color="auto"/>
              <w:bottom w:val="single" w:sz="4" w:space="0" w:color="auto"/>
              <w:right w:val="single" w:sz="4" w:space="0" w:color="auto"/>
            </w:tcBorders>
            <w:tcMar>
              <w:top w:w="113" w:type="dxa"/>
              <w:bottom w:w="113" w:type="dxa"/>
            </w:tcMar>
          </w:tcPr>
          <w:p w14:paraId="5172A086" w14:textId="77777777" w:rsidR="00861764" w:rsidRPr="00861764" w:rsidRDefault="00861764" w:rsidP="002709DF">
            <w:pPr>
              <w:pStyle w:val="1bodycopy"/>
              <w:rPr>
                <w:rFonts w:ascii="Aptos" w:hAnsi="Aptos"/>
              </w:rPr>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358510C4" w14:textId="77777777" w:rsidR="00861764" w:rsidRPr="00861764" w:rsidRDefault="00861764" w:rsidP="002709DF">
            <w:pPr>
              <w:pStyle w:val="1bodycopy"/>
              <w:rPr>
                <w:rFonts w:ascii="Aptos" w:hAnsi="Aptos"/>
              </w:rPr>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4CE1121C" w14:textId="77777777" w:rsidR="00861764" w:rsidRPr="00861764" w:rsidRDefault="00861764" w:rsidP="002709DF">
            <w:pPr>
              <w:pStyle w:val="1bodycopy"/>
              <w:rPr>
                <w:rFonts w:ascii="Aptos" w:hAnsi="Aptos"/>
              </w:rPr>
            </w:pPr>
          </w:p>
        </w:tc>
        <w:tc>
          <w:tcPr>
            <w:tcW w:w="1657" w:type="dxa"/>
            <w:tcBorders>
              <w:top w:val="single" w:sz="4" w:space="0" w:color="auto"/>
              <w:left w:val="single" w:sz="4" w:space="0" w:color="auto"/>
              <w:bottom w:val="single" w:sz="4" w:space="0" w:color="auto"/>
              <w:right w:val="single" w:sz="4" w:space="0" w:color="auto"/>
            </w:tcBorders>
            <w:tcMar>
              <w:top w:w="113" w:type="dxa"/>
              <w:bottom w:w="113" w:type="dxa"/>
            </w:tcMar>
          </w:tcPr>
          <w:p w14:paraId="71808D04" w14:textId="77777777" w:rsidR="00861764" w:rsidRPr="00861764" w:rsidRDefault="00861764" w:rsidP="002709DF">
            <w:pPr>
              <w:pStyle w:val="1bodycopy"/>
              <w:rPr>
                <w:rFonts w:ascii="Aptos" w:hAnsi="Aptos"/>
              </w:rPr>
            </w:pPr>
          </w:p>
        </w:tc>
        <w:tc>
          <w:tcPr>
            <w:tcW w:w="1659" w:type="dxa"/>
            <w:tcBorders>
              <w:top w:val="single" w:sz="4" w:space="0" w:color="auto"/>
              <w:left w:val="single" w:sz="4" w:space="0" w:color="auto"/>
              <w:bottom w:val="single" w:sz="4" w:space="0" w:color="auto"/>
              <w:right w:val="single" w:sz="4" w:space="0" w:color="auto"/>
            </w:tcBorders>
            <w:tcMar>
              <w:top w:w="113" w:type="dxa"/>
              <w:bottom w:w="113" w:type="dxa"/>
            </w:tcMar>
          </w:tcPr>
          <w:p w14:paraId="6BAED247" w14:textId="77777777" w:rsidR="00861764" w:rsidRPr="00861764" w:rsidRDefault="00861764" w:rsidP="002709DF">
            <w:pPr>
              <w:pStyle w:val="1bodycopy"/>
              <w:rPr>
                <w:rFonts w:ascii="Aptos" w:hAnsi="Aptos"/>
              </w:rPr>
            </w:pPr>
          </w:p>
        </w:tc>
      </w:tr>
      <w:tr w:rsidR="00861764" w:rsidRPr="00861764" w14:paraId="54897CF6" w14:textId="77777777" w:rsidTr="002709DF">
        <w:tc>
          <w:tcPr>
            <w:tcW w:w="1651" w:type="dxa"/>
            <w:tcBorders>
              <w:top w:val="single" w:sz="4" w:space="0" w:color="auto"/>
              <w:bottom w:val="single" w:sz="4" w:space="0" w:color="auto"/>
            </w:tcBorders>
            <w:tcMar>
              <w:top w:w="113" w:type="dxa"/>
              <w:bottom w:w="113" w:type="dxa"/>
            </w:tcMar>
          </w:tcPr>
          <w:p w14:paraId="3F9BA925" w14:textId="77777777" w:rsidR="00861764" w:rsidRPr="00861764" w:rsidRDefault="00861764" w:rsidP="002709DF">
            <w:pPr>
              <w:pStyle w:val="1bodycopy"/>
              <w:rPr>
                <w:rFonts w:ascii="Aptos" w:hAnsi="Aptos"/>
              </w:rPr>
            </w:pPr>
          </w:p>
        </w:tc>
        <w:tc>
          <w:tcPr>
            <w:tcW w:w="1683" w:type="dxa"/>
            <w:tcBorders>
              <w:top w:val="single" w:sz="4" w:space="0" w:color="auto"/>
              <w:bottom w:val="single" w:sz="4" w:space="0" w:color="auto"/>
            </w:tcBorders>
            <w:tcMar>
              <w:top w:w="113" w:type="dxa"/>
              <w:bottom w:w="113" w:type="dxa"/>
            </w:tcMar>
          </w:tcPr>
          <w:p w14:paraId="51B4BB85" w14:textId="77777777" w:rsidR="00861764" w:rsidRPr="00861764" w:rsidRDefault="00861764" w:rsidP="002709DF">
            <w:pPr>
              <w:pStyle w:val="1bodycopy"/>
              <w:rPr>
                <w:rFonts w:ascii="Aptos" w:hAnsi="Aptos"/>
              </w:rPr>
            </w:pPr>
          </w:p>
        </w:tc>
        <w:tc>
          <w:tcPr>
            <w:tcW w:w="1656" w:type="dxa"/>
            <w:tcBorders>
              <w:top w:val="single" w:sz="4" w:space="0" w:color="auto"/>
              <w:bottom w:val="single" w:sz="4" w:space="0" w:color="auto"/>
            </w:tcBorders>
            <w:tcMar>
              <w:top w:w="113" w:type="dxa"/>
              <w:bottom w:w="113" w:type="dxa"/>
            </w:tcMar>
          </w:tcPr>
          <w:p w14:paraId="1D8AB74F" w14:textId="77777777" w:rsidR="00861764" w:rsidRPr="00861764" w:rsidRDefault="00861764" w:rsidP="002709DF">
            <w:pPr>
              <w:pStyle w:val="1bodycopy"/>
              <w:rPr>
                <w:rFonts w:ascii="Aptos" w:hAnsi="Aptos"/>
              </w:rPr>
            </w:pPr>
          </w:p>
        </w:tc>
        <w:tc>
          <w:tcPr>
            <w:tcW w:w="1656" w:type="dxa"/>
            <w:tcBorders>
              <w:top w:val="single" w:sz="4" w:space="0" w:color="auto"/>
              <w:bottom w:val="single" w:sz="4" w:space="0" w:color="auto"/>
            </w:tcBorders>
            <w:tcMar>
              <w:top w:w="113" w:type="dxa"/>
              <w:bottom w:w="113" w:type="dxa"/>
            </w:tcMar>
          </w:tcPr>
          <w:p w14:paraId="6DA70AF1" w14:textId="77777777" w:rsidR="00861764" w:rsidRPr="00861764" w:rsidRDefault="00861764" w:rsidP="002709DF">
            <w:pPr>
              <w:pStyle w:val="1bodycopy"/>
              <w:rPr>
                <w:rFonts w:ascii="Aptos" w:hAnsi="Aptos"/>
              </w:rPr>
            </w:pPr>
          </w:p>
        </w:tc>
        <w:tc>
          <w:tcPr>
            <w:tcW w:w="1657" w:type="dxa"/>
            <w:tcBorders>
              <w:top w:val="single" w:sz="4" w:space="0" w:color="auto"/>
              <w:bottom w:val="single" w:sz="4" w:space="0" w:color="auto"/>
            </w:tcBorders>
            <w:tcMar>
              <w:top w:w="113" w:type="dxa"/>
              <w:bottom w:w="113" w:type="dxa"/>
            </w:tcMar>
          </w:tcPr>
          <w:p w14:paraId="3C5BB710" w14:textId="77777777" w:rsidR="00861764" w:rsidRPr="00861764" w:rsidRDefault="00861764" w:rsidP="002709DF">
            <w:pPr>
              <w:pStyle w:val="1bodycopy"/>
              <w:rPr>
                <w:rFonts w:ascii="Aptos" w:hAnsi="Aptos"/>
              </w:rPr>
            </w:pPr>
          </w:p>
        </w:tc>
        <w:tc>
          <w:tcPr>
            <w:tcW w:w="1659" w:type="dxa"/>
            <w:tcBorders>
              <w:top w:val="single" w:sz="4" w:space="0" w:color="auto"/>
              <w:bottom w:val="single" w:sz="4" w:space="0" w:color="auto"/>
            </w:tcBorders>
            <w:tcMar>
              <w:top w:w="113" w:type="dxa"/>
              <w:bottom w:w="113" w:type="dxa"/>
            </w:tcMar>
          </w:tcPr>
          <w:p w14:paraId="258AAFDD" w14:textId="77777777" w:rsidR="00861764" w:rsidRPr="00861764" w:rsidRDefault="00861764" w:rsidP="002709DF">
            <w:pPr>
              <w:pStyle w:val="1bodycopy"/>
              <w:rPr>
                <w:rFonts w:ascii="Aptos" w:hAnsi="Aptos"/>
              </w:rPr>
            </w:pPr>
          </w:p>
        </w:tc>
      </w:tr>
      <w:tr w:rsidR="00861764" w:rsidRPr="00861764" w14:paraId="2D96BCE7" w14:textId="77777777" w:rsidTr="002709D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398BD4BD" w14:textId="77777777" w:rsidR="00861764" w:rsidRPr="00861764" w:rsidRDefault="00861764" w:rsidP="002709DF">
            <w:pPr>
              <w:pStyle w:val="1bodycopy"/>
              <w:rPr>
                <w:rFonts w:ascii="Aptos" w:hAnsi="Aptos"/>
              </w:rPr>
            </w:pPr>
            <w:r w:rsidRPr="00861764">
              <w:rPr>
                <w:rFonts w:ascii="Aptos" w:hAnsi="Aptos"/>
              </w:rPr>
              <w:t>If either of your referees knows you by a different name, please state:</w:t>
            </w:r>
          </w:p>
          <w:p w14:paraId="446D3BAA" w14:textId="77777777" w:rsidR="00861764" w:rsidRPr="00861764" w:rsidRDefault="00861764" w:rsidP="002709DF">
            <w:pPr>
              <w:pStyle w:val="1bodycopy"/>
              <w:rPr>
                <w:rFonts w:ascii="Aptos" w:hAnsi="Aptos"/>
                <w:b/>
                <w:bCs/>
              </w:rPr>
            </w:pPr>
            <w:r w:rsidRPr="00861764">
              <w:rPr>
                <w:rFonts w:ascii="Aptos" w:hAnsi="Aptos"/>
                <w:b/>
                <w:bCs/>
              </w:rPr>
              <w:t>If you do not wish us to contact your referees prior to the interview (after shortlisting), please provide a reason why:</w:t>
            </w:r>
          </w:p>
        </w:tc>
      </w:tr>
      <w:tr w:rsidR="00861764" w:rsidRPr="00861764" w14:paraId="5F1DDC50" w14:textId="77777777" w:rsidTr="002709D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0AD9C316" w14:textId="77777777" w:rsidR="00861764" w:rsidRPr="00861764" w:rsidRDefault="00861764" w:rsidP="002709DF">
            <w:pPr>
              <w:pStyle w:val="1bodycopy"/>
              <w:rPr>
                <w:rFonts w:ascii="Aptos" w:hAnsi="Aptos"/>
              </w:rPr>
            </w:pPr>
          </w:p>
        </w:tc>
      </w:tr>
    </w:tbl>
    <w:p w14:paraId="1799C12E" w14:textId="77777777" w:rsidR="00861764" w:rsidRPr="00861764" w:rsidRDefault="00861764" w:rsidP="00861764">
      <w:pPr>
        <w:pStyle w:val="1bodycopy"/>
        <w:rPr>
          <w:rFonts w:ascii="Aptos" w:hAnsi="Aptos"/>
        </w:rPr>
      </w:pPr>
    </w:p>
    <w:p w14:paraId="0094CC92" w14:textId="77777777" w:rsidR="00861764" w:rsidRPr="00861764" w:rsidRDefault="00861764" w:rsidP="00861764">
      <w:pPr>
        <w:pStyle w:val="2Subheadpink"/>
        <w:rPr>
          <w:rFonts w:ascii="Aptos" w:hAnsi="Aptos"/>
        </w:rPr>
      </w:pPr>
    </w:p>
    <w:p w14:paraId="67789BC2" w14:textId="77777777" w:rsidR="00861764" w:rsidRPr="00861764" w:rsidRDefault="00861764" w:rsidP="00861764">
      <w:pPr>
        <w:pStyle w:val="1bodycopy"/>
        <w:rPr>
          <w:rFonts w:ascii="Aptos" w:hAnsi="Aptos"/>
        </w:rPr>
      </w:pPr>
    </w:p>
    <w:p w14:paraId="18FC4D74" w14:textId="77777777" w:rsidR="00861764" w:rsidRPr="00861764" w:rsidRDefault="00861764" w:rsidP="00861764">
      <w:pPr>
        <w:pStyle w:val="1bodycopy"/>
        <w:rPr>
          <w:rFonts w:ascii="Aptos" w:hAnsi="Aptos"/>
        </w:rPr>
      </w:pPr>
    </w:p>
    <w:p w14:paraId="22341044" w14:textId="77777777" w:rsidR="00861764" w:rsidRPr="00861764" w:rsidRDefault="00861764" w:rsidP="00861764">
      <w:pPr>
        <w:pStyle w:val="1bodycopy"/>
        <w:rPr>
          <w:rFonts w:ascii="Aptos" w:hAnsi="Aptos"/>
        </w:rPr>
      </w:pPr>
    </w:p>
    <w:p w14:paraId="4260D23A" w14:textId="77777777" w:rsidR="00861764" w:rsidRPr="00861764" w:rsidRDefault="00861764" w:rsidP="00861764">
      <w:pPr>
        <w:pStyle w:val="1bodycopy"/>
        <w:rPr>
          <w:rFonts w:ascii="Aptos" w:hAnsi="Aptos"/>
        </w:rPr>
      </w:pPr>
    </w:p>
    <w:p w14:paraId="176DC687" w14:textId="77777777" w:rsidR="00861764" w:rsidRPr="00861764" w:rsidRDefault="00861764" w:rsidP="00861764">
      <w:pPr>
        <w:pStyle w:val="1bodycopy"/>
        <w:rPr>
          <w:rFonts w:ascii="Aptos" w:hAnsi="Aptos"/>
        </w:rPr>
      </w:pPr>
    </w:p>
    <w:p w14:paraId="6965D925" w14:textId="77777777" w:rsidR="00861764" w:rsidRPr="00861764" w:rsidRDefault="00861764" w:rsidP="00861764">
      <w:pPr>
        <w:pStyle w:val="1bodycopy"/>
        <w:rPr>
          <w:rFonts w:ascii="Aptos" w:hAnsi="Aptos"/>
        </w:rPr>
      </w:pPr>
    </w:p>
    <w:p w14:paraId="034851D0" w14:textId="77777777" w:rsidR="00861764" w:rsidRPr="00861764" w:rsidRDefault="00861764" w:rsidP="00861764">
      <w:pPr>
        <w:pStyle w:val="2Subheadpink"/>
        <w:rPr>
          <w:rFonts w:ascii="Aptos" w:hAnsi="Aptos"/>
          <w:color w:val="275317"/>
          <w:sz w:val="40"/>
          <w:szCs w:val="40"/>
        </w:rPr>
      </w:pPr>
      <w:r w:rsidRPr="00861764">
        <w:rPr>
          <w:rFonts w:ascii="Aptos" w:hAnsi="Aptos"/>
          <w:color w:val="275317"/>
          <w:sz w:val="40"/>
          <w:szCs w:val="40"/>
        </w:rPr>
        <w:lastRenderedPageBreak/>
        <w:t>Equalities monitoring</w:t>
      </w:r>
    </w:p>
    <w:p w14:paraId="08774539" w14:textId="77777777" w:rsidR="00861764" w:rsidRPr="00861764" w:rsidRDefault="00861764" w:rsidP="00861764">
      <w:pPr>
        <w:pStyle w:val="1bodycopy"/>
        <w:rPr>
          <w:rFonts w:ascii="Aptos" w:hAnsi="Aptos"/>
        </w:rPr>
      </w:pPr>
      <w:r w:rsidRPr="00861764">
        <w:rPr>
          <w:rFonts w:ascii="Aptos" w:hAnsi="Aptos"/>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A75913" w14:textId="77777777" w:rsidR="00861764" w:rsidRPr="00861764" w:rsidRDefault="00861764" w:rsidP="00861764">
      <w:pPr>
        <w:pStyle w:val="1bodycopy"/>
        <w:rPr>
          <w:rFonts w:ascii="Aptos" w:hAnsi="Aptos"/>
        </w:rPr>
      </w:pPr>
      <w:r w:rsidRPr="00861764">
        <w:rPr>
          <w:rFonts w:ascii="Aptos" w:hAnsi="Aptos"/>
        </w:rPr>
        <w:t xml:space="preserve">This information </w:t>
      </w:r>
      <w:r w:rsidRPr="00861764">
        <w:rPr>
          <w:rFonts w:ascii="Aptos" w:hAnsi="Aptos"/>
          <w:b/>
        </w:rPr>
        <w:t xml:space="preserve">will not </w:t>
      </w:r>
      <w:r w:rsidRPr="00861764">
        <w:rPr>
          <w:rFonts w:ascii="Aptos" w:hAnsi="Aptos"/>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25"/>
        <w:gridCol w:w="1567"/>
        <w:gridCol w:w="608"/>
        <w:gridCol w:w="608"/>
        <w:gridCol w:w="409"/>
        <w:gridCol w:w="199"/>
        <w:gridCol w:w="607"/>
        <w:gridCol w:w="604"/>
        <w:gridCol w:w="603"/>
        <w:gridCol w:w="604"/>
        <w:gridCol w:w="604"/>
      </w:tblGrid>
      <w:tr w:rsidR="00861764" w:rsidRPr="00861764" w14:paraId="2F7921A1" w14:textId="77777777" w:rsidTr="002709DF">
        <w:tc>
          <w:tcPr>
            <w:tcW w:w="9962" w:type="dxa"/>
            <w:gridSpan w:val="11"/>
            <w:tcBorders>
              <w:top w:val="nil"/>
              <w:left w:val="nil"/>
              <w:bottom w:val="nil"/>
              <w:right w:val="nil"/>
              <w:tl2br w:val="nil"/>
              <w:tr2bl w:val="nil"/>
            </w:tcBorders>
            <w:shd w:val="clear" w:color="auto" w:fill="D9F2D0"/>
            <w:tcMar>
              <w:top w:w="113" w:type="dxa"/>
              <w:bottom w:w="113" w:type="dxa"/>
            </w:tcMar>
          </w:tcPr>
          <w:p w14:paraId="491115AB" w14:textId="77777777" w:rsidR="00861764" w:rsidRPr="00861764" w:rsidRDefault="00861764" w:rsidP="002709DF">
            <w:pPr>
              <w:pStyle w:val="1bodycopy"/>
              <w:rPr>
                <w:rFonts w:ascii="Aptos" w:hAnsi="Aptos"/>
                <w:caps/>
              </w:rPr>
            </w:pPr>
            <w:r w:rsidRPr="00861764">
              <w:rPr>
                <w:rFonts w:ascii="Aptos" w:hAnsi="Aptos"/>
                <w:caps/>
              </w:rPr>
              <w:t>equalities monitoring information</w:t>
            </w:r>
          </w:p>
        </w:tc>
      </w:tr>
      <w:tr w:rsidR="00861764" w:rsidRPr="00861764" w14:paraId="46D0CD48" w14:textId="77777777" w:rsidTr="002709DF">
        <w:trPr>
          <w:trHeight w:val="173"/>
        </w:trPr>
        <w:tc>
          <w:tcPr>
            <w:tcW w:w="4981" w:type="dxa"/>
            <w:gridSpan w:val="2"/>
            <w:vMerge w:val="restart"/>
            <w:tcMar>
              <w:top w:w="113" w:type="dxa"/>
              <w:bottom w:w="113" w:type="dxa"/>
            </w:tcMar>
            <w:vAlign w:val="center"/>
          </w:tcPr>
          <w:p w14:paraId="550BF587" w14:textId="77777777" w:rsidR="00861764" w:rsidRPr="00861764" w:rsidRDefault="00861764" w:rsidP="002709DF">
            <w:pPr>
              <w:pStyle w:val="1bodycopy"/>
              <w:rPr>
                <w:rFonts w:ascii="Aptos" w:hAnsi="Aptos"/>
                <w:b/>
              </w:rPr>
            </w:pPr>
            <w:r w:rsidRPr="00861764">
              <w:rPr>
                <w:rFonts w:ascii="Aptos" w:hAnsi="Aptos"/>
                <w:b/>
              </w:rPr>
              <w:t>What is your date of birth?</w:t>
            </w:r>
          </w:p>
        </w:tc>
        <w:tc>
          <w:tcPr>
            <w:tcW w:w="622" w:type="dxa"/>
            <w:shd w:val="clear" w:color="auto" w:fill="D9F2D0"/>
            <w:tcMar>
              <w:top w:w="113" w:type="dxa"/>
              <w:bottom w:w="113" w:type="dxa"/>
            </w:tcMar>
            <w:vAlign w:val="center"/>
          </w:tcPr>
          <w:p w14:paraId="46D7264B" w14:textId="77777777" w:rsidR="00861764" w:rsidRPr="00861764" w:rsidRDefault="00861764" w:rsidP="002709DF">
            <w:pPr>
              <w:pStyle w:val="1bodycopy"/>
              <w:jc w:val="center"/>
              <w:rPr>
                <w:rFonts w:ascii="Aptos" w:hAnsi="Aptos"/>
                <w:b/>
              </w:rPr>
            </w:pPr>
            <w:r w:rsidRPr="00861764">
              <w:rPr>
                <w:rFonts w:ascii="Aptos" w:hAnsi="Aptos"/>
                <w:b/>
              </w:rPr>
              <w:t>D</w:t>
            </w:r>
          </w:p>
        </w:tc>
        <w:tc>
          <w:tcPr>
            <w:tcW w:w="623" w:type="dxa"/>
            <w:shd w:val="clear" w:color="auto" w:fill="D9F2D0"/>
            <w:tcMar>
              <w:top w:w="113" w:type="dxa"/>
              <w:bottom w:w="113" w:type="dxa"/>
            </w:tcMar>
            <w:vAlign w:val="center"/>
          </w:tcPr>
          <w:p w14:paraId="46E4D473" w14:textId="77777777" w:rsidR="00861764" w:rsidRPr="00861764" w:rsidRDefault="00861764" w:rsidP="002709DF">
            <w:pPr>
              <w:pStyle w:val="1bodycopy"/>
              <w:jc w:val="center"/>
              <w:rPr>
                <w:rFonts w:ascii="Aptos" w:hAnsi="Aptos"/>
                <w:b/>
              </w:rPr>
            </w:pPr>
            <w:r w:rsidRPr="00861764">
              <w:rPr>
                <w:rFonts w:ascii="Aptos" w:hAnsi="Aptos"/>
                <w:b/>
              </w:rPr>
              <w:t>D</w:t>
            </w:r>
          </w:p>
        </w:tc>
        <w:tc>
          <w:tcPr>
            <w:tcW w:w="622" w:type="dxa"/>
            <w:gridSpan w:val="2"/>
            <w:shd w:val="clear" w:color="auto" w:fill="D9F2D0"/>
            <w:tcMar>
              <w:top w:w="113" w:type="dxa"/>
              <w:bottom w:w="113" w:type="dxa"/>
            </w:tcMar>
            <w:vAlign w:val="center"/>
          </w:tcPr>
          <w:p w14:paraId="53B72B60" w14:textId="77777777" w:rsidR="00861764" w:rsidRPr="00861764" w:rsidRDefault="00861764" w:rsidP="002709DF">
            <w:pPr>
              <w:pStyle w:val="1bodycopy"/>
              <w:jc w:val="center"/>
              <w:rPr>
                <w:rFonts w:ascii="Aptos" w:hAnsi="Aptos"/>
                <w:b/>
              </w:rPr>
            </w:pPr>
            <w:r w:rsidRPr="00861764">
              <w:rPr>
                <w:rFonts w:ascii="Aptos" w:hAnsi="Aptos"/>
                <w:b/>
              </w:rPr>
              <w:t>M</w:t>
            </w:r>
          </w:p>
        </w:tc>
        <w:tc>
          <w:tcPr>
            <w:tcW w:w="623" w:type="dxa"/>
            <w:shd w:val="clear" w:color="auto" w:fill="D9F2D0"/>
            <w:tcMar>
              <w:top w:w="113" w:type="dxa"/>
              <w:bottom w:w="113" w:type="dxa"/>
            </w:tcMar>
            <w:vAlign w:val="center"/>
          </w:tcPr>
          <w:p w14:paraId="3507D56C" w14:textId="77777777" w:rsidR="00861764" w:rsidRPr="00861764" w:rsidRDefault="00861764" w:rsidP="002709DF">
            <w:pPr>
              <w:pStyle w:val="1bodycopy"/>
              <w:jc w:val="center"/>
              <w:rPr>
                <w:rFonts w:ascii="Aptos" w:hAnsi="Aptos"/>
                <w:b/>
              </w:rPr>
            </w:pPr>
            <w:r w:rsidRPr="00861764">
              <w:rPr>
                <w:rFonts w:ascii="Aptos" w:hAnsi="Aptos"/>
                <w:b/>
              </w:rPr>
              <w:t>M</w:t>
            </w:r>
          </w:p>
        </w:tc>
        <w:tc>
          <w:tcPr>
            <w:tcW w:w="623" w:type="dxa"/>
            <w:shd w:val="clear" w:color="auto" w:fill="D9F2D0"/>
            <w:tcMar>
              <w:top w:w="113" w:type="dxa"/>
              <w:bottom w:w="113" w:type="dxa"/>
            </w:tcMar>
            <w:vAlign w:val="center"/>
          </w:tcPr>
          <w:p w14:paraId="08935805"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2" w:type="dxa"/>
            <w:shd w:val="clear" w:color="auto" w:fill="D9F2D0"/>
            <w:tcMar>
              <w:top w:w="113" w:type="dxa"/>
              <w:bottom w:w="113" w:type="dxa"/>
            </w:tcMar>
            <w:vAlign w:val="center"/>
          </w:tcPr>
          <w:p w14:paraId="17A46BBF"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3" w:type="dxa"/>
            <w:shd w:val="clear" w:color="auto" w:fill="D9F2D0"/>
            <w:tcMar>
              <w:top w:w="113" w:type="dxa"/>
              <w:bottom w:w="113" w:type="dxa"/>
            </w:tcMar>
            <w:vAlign w:val="center"/>
          </w:tcPr>
          <w:p w14:paraId="19C62D25" w14:textId="77777777" w:rsidR="00861764" w:rsidRPr="00861764" w:rsidRDefault="00861764" w:rsidP="002709DF">
            <w:pPr>
              <w:pStyle w:val="1bodycopy"/>
              <w:jc w:val="center"/>
              <w:rPr>
                <w:rFonts w:ascii="Aptos" w:hAnsi="Aptos"/>
                <w:b/>
              </w:rPr>
            </w:pPr>
            <w:r w:rsidRPr="00861764">
              <w:rPr>
                <w:rFonts w:ascii="Aptos" w:hAnsi="Aptos"/>
                <w:b/>
              </w:rPr>
              <w:t>Y</w:t>
            </w:r>
          </w:p>
        </w:tc>
        <w:tc>
          <w:tcPr>
            <w:tcW w:w="623" w:type="dxa"/>
            <w:shd w:val="clear" w:color="auto" w:fill="D9F2D0"/>
            <w:tcMar>
              <w:top w:w="113" w:type="dxa"/>
              <w:bottom w:w="113" w:type="dxa"/>
            </w:tcMar>
            <w:vAlign w:val="center"/>
          </w:tcPr>
          <w:p w14:paraId="62BEA51A" w14:textId="77777777" w:rsidR="00861764" w:rsidRPr="00861764" w:rsidRDefault="00861764" w:rsidP="002709DF">
            <w:pPr>
              <w:pStyle w:val="1bodycopy"/>
              <w:jc w:val="center"/>
              <w:rPr>
                <w:rFonts w:ascii="Aptos" w:hAnsi="Aptos"/>
                <w:b/>
              </w:rPr>
            </w:pPr>
            <w:r w:rsidRPr="00861764">
              <w:rPr>
                <w:rFonts w:ascii="Aptos" w:hAnsi="Aptos"/>
                <w:b/>
              </w:rPr>
              <w:t>Y</w:t>
            </w:r>
          </w:p>
        </w:tc>
      </w:tr>
      <w:tr w:rsidR="00861764" w:rsidRPr="00861764" w14:paraId="25888895" w14:textId="77777777" w:rsidTr="002709DF">
        <w:trPr>
          <w:trHeight w:val="172"/>
        </w:trPr>
        <w:tc>
          <w:tcPr>
            <w:tcW w:w="4981" w:type="dxa"/>
            <w:gridSpan w:val="2"/>
            <w:vMerge/>
            <w:tcMar>
              <w:top w:w="113" w:type="dxa"/>
              <w:bottom w:w="113" w:type="dxa"/>
            </w:tcMar>
            <w:vAlign w:val="center"/>
          </w:tcPr>
          <w:p w14:paraId="53602024" w14:textId="77777777" w:rsidR="00861764" w:rsidRPr="00861764" w:rsidRDefault="00861764" w:rsidP="002709DF">
            <w:pPr>
              <w:pStyle w:val="1bodycopy"/>
              <w:rPr>
                <w:rFonts w:ascii="Aptos" w:hAnsi="Aptos"/>
              </w:rPr>
            </w:pPr>
          </w:p>
        </w:tc>
        <w:tc>
          <w:tcPr>
            <w:tcW w:w="622" w:type="dxa"/>
            <w:tcMar>
              <w:top w:w="113" w:type="dxa"/>
              <w:bottom w:w="113" w:type="dxa"/>
            </w:tcMar>
          </w:tcPr>
          <w:p w14:paraId="29BDEEE1" w14:textId="77777777" w:rsidR="00861764" w:rsidRPr="00861764" w:rsidRDefault="00861764" w:rsidP="002709DF">
            <w:pPr>
              <w:pStyle w:val="1bodycopy"/>
              <w:rPr>
                <w:rFonts w:ascii="Aptos" w:hAnsi="Aptos"/>
              </w:rPr>
            </w:pPr>
          </w:p>
        </w:tc>
        <w:tc>
          <w:tcPr>
            <w:tcW w:w="623" w:type="dxa"/>
            <w:tcMar>
              <w:top w:w="113" w:type="dxa"/>
              <w:bottom w:w="113" w:type="dxa"/>
            </w:tcMar>
          </w:tcPr>
          <w:p w14:paraId="7681F37E" w14:textId="77777777" w:rsidR="00861764" w:rsidRPr="00861764" w:rsidRDefault="00861764" w:rsidP="002709DF">
            <w:pPr>
              <w:pStyle w:val="1bodycopy"/>
              <w:rPr>
                <w:rFonts w:ascii="Aptos" w:hAnsi="Aptos"/>
              </w:rPr>
            </w:pPr>
          </w:p>
        </w:tc>
        <w:tc>
          <w:tcPr>
            <w:tcW w:w="622" w:type="dxa"/>
            <w:gridSpan w:val="2"/>
            <w:tcMar>
              <w:top w:w="113" w:type="dxa"/>
              <w:bottom w:w="113" w:type="dxa"/>
            </w:tcMar>
          </w:tcPr>
          <w:p w14:paraId="72672D18" w14:textId="77777777" w:rsidR="00861764" w:rsidRPr="00861764" w:rsidRDefault="00861764" w:rsidP="002709DF">
            <w:pPr>
              <w:pStyle w:val="1bodycopy"/>
              <w:rPr>
                <w:rFonts w:ascii="Aptos" w:hAnsi="Aptos"/>
              </w:rPr>
            </w:pPr>
          </w:p>
        </w:tc>
        <w:tc>
          <w:tcPr>
            <w:tcW w:w="623" w:type="dxa"/>
            <w:tcMar>
              <w:top w:w="113" w:type="dxa"/>
              <w:bottom w:w="113" w:type="dxa"/>
            </w:tcMar>
          </w:tcPr>
          <w:p w14:paraId="7B39E987" w14:textId="77777777" w:rsidR="00861764" w:rsidRPr="00861764" w:rsidRDefault="00861764" w:rsidP="002709DF">
            <w:pPr>
              <w:pStyle w:val="1bodycopy"/>
              <w:rPr>
                <w:rFonts w:ascii="Aptos" w:hAnsi="Aptos"/>
              </w:rPr>
            </w:pPr>
          </w:p>
        </w:tc>
        <w:tc>
          <w:tcPr>
            <w:tcW w:w="623" w:type="dxa"/>
            <w:tcMar>
              <w:top w:w="113" w:type="dxa"/>
              <w:bottom w:w="113" w:type="dxa"/>
            </w:tcMar>
          </w:tcPr>
          <w:p w14:paraId="77C0CAF6" w14:textId="77777777" w:rsidR="00861764" w:rsidRPr="00861764" w:rsidRDefault="00861764" w:rsidP="002709DF">
            <w:pPr>
              <w:pStyle w:val="1bodycopy"/>
              <w:rPr>
                <w:rFonts w:ascii="Aptos" w:hAnsi="Aptos"/>
              </w:rPr>
            </w:pPr>
          </w:p>
        </w:tc>
        <w:tc>
          <w:tcPr>
            <w:tcW w:w="622" w:type="dxa"/>
            <w:tcMar>
              <w:top w:w="113" w:type="dxa"/>
              <w:bottom w:w="113" w:type="dxa"/>
            </w:tcMar>
          </w:tcPr>
          <w:p w14:paraId="3A37475D" w14:textId="77777777" w:rsidR="00861764" w:rsidRPr="00861764" w:rsidRDefault="00861764" w:rsidP="002709DF">
            <w:pPr>
              <w:pStyle w:val="1bodycopy"/>
              <w:rPr>
                <w:rFonts w:ascii="Aptos" w:hAnsi="Aptos"/>
              </w:rPr>
            </w:pPr>
          </w:p>
        </w:tc>
        <w:tc>
          <w:tcPr>
            <w:tcW w:w="623" w:type="dxa"/>
            <w:tcMar>
              <w:top w:w="113" w:type="dxa"/>
              <w:bottom w:w="113" w:type="dxa"/>
            </w:tcMar>
          </w:tcPr>
          <w:p w14:paraId="75B98855" w14:textId="77777777" w:rsidR="00861764" w:rsidRPr="00861764" w:rsidRDefault="00861764" w:rsidP="002709DF">
            <w:pPr>
              <w:pStyle w:val="1bodycopy"/>
              <w:rPr>
                <w:rFonts w:ascii="Aptos" w:hAnsi="Aptos"/>
              </w:rPr>
            </w:pPr>
          </w:p>
        </w:tc>
        <w:tc>
          <w:tcPr>
            <w:tcW w:w="623" w:type="dxa"/>
            <w:tcMar>
              <w:top w:w="113" w:type="dxa"/>
              <w:bottom w:w="113" w:type="dxa"/>
            </w:tcMar>
          </w:tcPr>
          <w:p w14:paraId="69B02501" w14:textId="77777777" w:rsidR="00861764" w:rsidRPr="00861764" w:rsidRDefault="00861764" w:rsidP="002709DF">
            <w:pPr>
              <w:pStyle w:val="1bodycopy"/>
              <w:rPr>
                <w:rFonts w:ascii="Aptos" w:hAnsi="Aptos"/>
              </w:rPr>
            </w:pPr>
          </w:p>
        </w:tc>
      </w:tr>
      <w:tr w:rsidR="00861764" w:rsidRPr="00861764" w14:paraId="5ECB3847" w14:textId="77777777" w:rsidTr="002709DF">
        <w:tc>
          <w:tcPr>
            <w:tcW w:w="4981" w:type="dxa"/>
            <w:gridSpan w:val="2"/>
            <w:tcMar>
              <w:top w:w="113" w:type="dxa"/>
              <w:bottom w:w="113" w:type="dxa"/>
            </w:tcMar>
            <w:vAlign w:val="center"/>
          </w:tcPr>
          <w:p w14:paraId="01EC8138" w14:textId="77777777" w:rsidR="00861764" w:rsidRPr="00861764" w:rsidRDefault="00861764" w:rsidP="002709DF">
            <w:pPr>
              <w:pStyle w:val="1bodycopy"/>
              <w:rPr>
                <w:rFonts w:ascii="Aptos" w:hAnsi="Aptos"/>
                <w:b/>
              </w:rPr>
            </w:pPr>
            <w:r w:rsidRPr="00861764">
              <w:rPr>
                <w:rFonts w:ascii="Aptos" w:hAnsi="Aptos"/>
                <w:b/>
              </w:rPr>
              <w:t>What is your sex?</w:t>
            </w:r>
          </w:p>
        </w:tc>
        <w:tc>
          <w:tcPr>
            <w:tcW w:w="4981" w:type="dxa"/>
            <w:gridSpan w:val="9"/>
            <w:tcMar>
              <w:top w:w="113" w:type="dxa"/>
              <w:bottom w:w="113" w:type="dxa"/>
            </w:tcMar>
            <w:vAlign w:val="center"/>
          </w:tcPr>
          <w:p w14:paraId="6925E09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 xml:space="preserve">Male                             </w:t>
            </w:r>
          </w:p>
          <w:p w14:paraId="6D25D0E1"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 xml:space="preserve">Female                 </w:t>
            </w:r>
          </w:p>
        </w:tc>
      </w:tr>
      <w:tr w:rsidR="00861764" w:rsidRPr="00861764" w14:paraId="19318464" w14:textId="77777777" w:rsidTr="002709DF">
        <w:trPr>
          <w:trHeight w:val="1520"/>
        </w:trPr>
        <w:tc>
          <w:tcPr>
            <w:tcW w:w="4981" w:type="dxa"/>
            <w:gridSpan w:val="2"/>
            <w:tcMar>
              <w:top w:w="113" w:type="dxa"/>
              <w:bottom w:w="113" w:type="dxa"/>
            </w:tcMar>
            <w:vAlign w:val="center"/>
          </w:tcPr>
          <w:p w14:paraId="353AF567" w14:textId="77777777" w:rsidR="00861764" w:rsidRPr="00861764" w:rsidRDefault="00861764" w:rsidP="002709DF">
            <w:pPr>
              <w:pStyle w:val="1bodycopy"/>
              <w:rPr>
                <w:rFonts w:ascii="Aptos" w:hAnsi="Aptos"/>
                <w:b/>
              </w:rPr>
            </w:pPr>
            <w:r w:rsidRPr="00861764">
              <w:rPr>
                <w:rFonts w:ascii="Aptos" w:hAnsi="Aptos"/>
                <w:b/>
              </w:rPr>
              <w:t>What gender are you?</w:t>
            </w:r>
          </w:p>
        </w:tc>
        <w:tc>
          <w:tcPr>
            <w:tcW w:w="4981" w:type="dxa"/>
            <w:gridSpan w:val="9"/>
            <w:tcMar>
              <w:top w:w="113" w:type="dxa"/>
              <w:bottom w:w="113" w:type="dxa"/>
            </w:tcMar>
            <w:vAlign w:val="center"/>
          </w:tcPr>
          <w:p w14:paraId="31E542B1"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Male</w:t>
            </w:r>
          </w:p>
          <w:p w14:paraId="433C44B6"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Female</w:t>
            </w:r>
          </w:p>
          <w:p w14:paraId="7A24CDBC"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70F59A68"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6CD03529" w14:textId="77777777" w:rsidTr="002709DF">
        <w:tc>
          <w:tcPr>
            <w:tcW w:w="4981" w:type="dxa"/>
            <w:gridSpan w:val="2"/>
            <w:tcMar>
              <w:top w:w="113" w:type="dxa"/>
              <w:bottom w:w="113" w:type="dxa"/>
            </w:tcMar>
            <w:vAlign w:val="center"/>
          </w:tcPr>
          <w:p w14:paraId="1BB0A681" w14:textId="77777777" w:rsidR="00861764" w:rsidRPr="00861764" w:rsidRDefault="00861764" w:rsidP="002709DF">
            <w:pPr>
              <w:pStyle w:val="1bodycopy"/>
              <w:rPr>
                <w:rFonts w:ascii="Aptos" w:hAnsi="Aptos"/>
                <w:b/>
              </w:rPr>
            </w:pPr>
            <w:r w:rsidRPr="00861764">
              <w:rPr>
                <w:rFonts w:ascii="Aptos" w:hAnsi="Aptos"/>
                <w:b/>
              </w:rPr>
              <w:t>Do you identify as the gender you were assigned at birth?</w:t>
            </w:r>
          </w:p>
        </w:tc>
        <w:tc>
          <w:tcPr>
            <w:tcW w:w="4981" w:type="dxa"/>
            <w:gridSpan w:val="9"/>
            <w:tcMar>
              <w:top w:w="113" w:type="dxa"/>
              <w:bottom w:w="113" w:type="dxa"/>
            </w:tcMar>
          </w:tcPr>
          <w:p w14:paraId="62F062DA"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Yes</w:t>
            </w:r>
          </w:p>
          <w:p w14:paraId="3B0D23AE" w14:textId="77777777" w:rsidR="00861764" w:rsidRPr="00861764" w:rsidRDefault="00861764" w:rsidP="002709DF">
            <w:pPr>
              <w:spacing w:line="360"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No</w:t>
            </w:r>
          </w:p>
          <w:p w14:paraId="021EA5ED" w14:textId="77777777" w:rsidR="00861764" w:rsidRPr="00861764" w:rsidRDefault="00861764" w:rsidP="002709DF">
            <w:pPr>
              <w:pStyle w:val="1bodycopy"/>
              <w:spacing w:after="0" w:line="360"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761B8400" w14:textId="77777777" w:rsidTr="002709DF">
        <w:tc>
          <w:tcPr>
            <w:tcW w:w="9962" w:type="dxa"/>
            <w:gridSpan w:val="11"/>
            <w:shd w:val="clear" w:color="auto" w:fill="D9F2D0"/>
            <w:tcMar>
              <w:top w:w="113" w:type="dxa"/>
              <w:bottom w:w="113" w:type="dxa"/>
            </w:tcMar>
            <w:vAlign w:val="center"/>
          </w:tcPr>
          <w:p w14:paraId="0A944B5A" w14:textId="77777777" w:rsidR="00861764" w:rsidRPr="00861764" w:rsidRDefault="00861764" w:rsidP="002709DF">
            <w:pPr>
              <w:pStyle w:val="1bodycopy"/>
              <w:jc w:val="center"/>
              <w:rPr>
                <w:rFonts w:ascii="Aptos" w:hAnsi="Aptos"/>
                <w:b/>
              </w:rPr>
            </w:pPr>
            <w:r w:rsidRPr="00861764">
              <w:rPr>
                <w:rFonts w:ascii="Aptos" w:hAnsi="Aptos"/>
                <w:b/>
              </w:rPr>
              <w:t>How would you describe your ethnic origin?</w:t>
            </w:r>
          </w:p>
        </w:tc>
      </w:tr>
      <w:tr w:rsidR="00861764" w:rsidRPr="00861764" w14:paraId="280E25B4" w14:textId="77777777" w:rsidTr="002709DF">
        <w:tc>
          <w:tcPr>
            <w:tcW w:w="3320" w:type="dxa"/>
            <w:tcMar>
              <w:top w:w="113" w:type="dxa"/>
              <w:bottom w:w="113" w:type="dxa"/>
            </w:tcMar>
            <w:vAlign w:val="center"/>
          </w:tcPr>
          <w:p w14:paraId="18A3D8B5" w14:textId="77777777" w:rsidR="00861764" w:rsidRPr="00861764" w:rsidRDefault="00861764" w:rsidP="002709DF">
            <w:pPr>
              <w:rPr>
                <w:rFonts w:ascii="Aptos" w:hAnsi="Aptos" w:cs="Arial"/>
                <w:b/>
                <w:lang w:val="en-GB"/>
              </w:rPr>
            </w:pPr>
            <w:r w:rsidRPr="00861764">
              <w:rPr>
                <w:rFonts w:ascii="Aptos" w:hAnsi="Aptos" w:cs="Arial"/>
                <w:b/>
                <w:lang w:val="en-GB"/>
              </w:rPr>
              <w:t>White</w:t>
            </w:r>
          </w:p>
          <w:p w14:paraId="60BD500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British</w:t>
            </w:r>
          </w:p>
          <w:p w14:paraId="59B3DFD4"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Irish</w:t>
            </w:r>
          </w:p>
          <w:p w14:paraId="649EA63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Gypsy or Irish Traveller</w:t>
            </w:r>
          </w:p>
          <w:p w14:paraId="355AD8B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White background</w:t>
            </w:r>
          </w:p>
          <w:p w14:paraId="79394E7A" w14:textId="77777777" w:rsidR="00861764" w:rsidRPr="00861764" w:rsidRDefault="00861764" w:rsidP="002709DF">
            <w:pPr>
              <w:spacing w:line="276" w:lineRule="auto"/>
              <w:rPr>
                <w:rFonts w:ascii="Aptos" w:hAnsi="Aptos" w:cs="Arial"/>
                <w:lang w:val="en-GB"/>
              </w:rPr>
            </w:pPr>
          </w:p>
          <w:p w14:paraId="2684A8A4"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Asian or British Asian</w:t>
            </w:r>
          </w:p>
          <w:p w14:paraId="4A465B0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Bangladeshi</w:t>
            </w:r>
          </w:p>
          <w:p w14:paraId="081F8912"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Indian</w:t>
            </w:r>
          </w:p>
          <w:p w14:paraId="3CDA235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Pakistani</w:t>
            </w:r>
          </w:p>
          <w:p w14:paraId="178BD752"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Chinese</w:t>
            </w:r>
          </w:p>
        </w:tc>
        <w:tc>
          <w:tcPr>
            <w:tcW w:w="3321" w:type="dxa"/>
            <w:gridSpan w:val="4"/>
            <w:tcMar>
              <w:top w:w="113" w:type="dxa"/>
              <w:bottom w:w="113" w:type="dxa"/>
            </w:tcMar>
          </w:tcPr>
          <w:p w14:paraId="6AD0162A"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Black or Black British</w:t>
            </w:r>
          </w:p>
          <w:p w14:paraId="4BEF3DF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African</w:t>
            </w:r>
          </w:p>
          <w:p w14:paraId="342A397A"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Caribbean</w:t>
            </w:r>
          </w:p>
          <w:p w14:paraId="52EBCEFE"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Black background</w:t>
            </w:r>
          </w:p>
          <w:p w14:paraId="3B70BFAA" w14:textId="77777777" w:rsidR="00861764" w:rsidRPr="00861764" w:rsidRDefault="00861764" w:rsidP="002709DF">
            <w:pPr>
              <w:spacing w:line="276" w:lineRule="auto"/>
              <w:rPr>
                <w:rFonts w:ascii="Aptos" w:hAnsi="Aptos" w:cs="Arial"/>
                <w:lang w:val="en-GB"/>
              </w:rPr>
            </w:pPr>
          </w:p>
          <w:p w14:paraId="6F75AAFB"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Mixed</w:t>
            </w:r>
          </w:p>
          <w:p w14:paraId="102D514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Asian</w:t>
            </w:r>
          </w:p>
          <w:p w14:paraId="3594C30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Black African</w:t>
            </w:r>
          </w:p>
          <w:p w14:paraId="270AA508"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White and Black Caribbean</w:t>
            </w:r>
          </w:p>
          <w:p w14:paraId="5E69F44E"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Any other mixed background</w:t>
            </w:r>
          </w:p>
        </w:tc>
        <w:tc>
          <w:tcPr>
            <w:tcW w:w="3321" w:type="dxa"/>
            <w:gridSpan w:val="6"/>
            <w:tcMar>
              <w:top w:w="113" w:type="dxa"/>
              <w:bottom w:w="113" w:type="dxa"/>
            </w:tcMar>
          </w:tcPr>
          <w:p w14:paraId="21CE2A5B" w14:textId="77777777" w:rsidR="00861764" w:rsidRPr="00861764" w:rsidRDefault="00861764" w:rsidP="002709DF">
            <w:pPr>
              <w:spacing w:line="276" w:lineRule="auto"/>
              <w:rPr>
                <w:rFonts w:ascii="Aptos" w:hAnsi="Aptos" w:cs="Arial"/>
                <w:b/>
                <w:lang w:val="en-GB"/>
              </w:rPr>
            </w:pPr>
            <w:r w:rsidRPr="00861764">
              <w:rPr>
                <w:rFonts w:ascii="Aptos" w:hAnsi="Aptos" w:cs="Arial"/>
                <w:b/>
                <w:lang w:val="en-GB"/>
              </w:rPr>
              <w:t>Other Ethnic groups</w:t>
            </w:r>
          </w:p>
          <w:p w14:paraId="7D3BAC9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Arab</w:t>
            </w:r>
          </w:p>
          <w:p w14:paraId="7559EEC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Any other ethnic group</w:t>
            </w:r>
          </w:p>
          <w:p w14:paraId="162A504A" w14:textId="77777777" w:rsidR="00861764" w:rsidRPr="00861764" w:rsidRDefault="00861764" w:rsidP="002709DF">
            <w:pPr>
              <w:spacing w:line="276" w:lineRule="auto"/>
              <w:rPr>
                <w:rFonts w:ascii="Aptos" w:hAnsi="Aptos" w:cs="Arial"/>
                <w:lang w:val="en-GB"/>
              </w:rPr>
            </w:pPr>
          </w:p>
          <w:p w14:paraId="7056F46E" w14:textId="77777777" w:rsidR="00861764" w:rsidRPr="00861764" w:rsidRDefault="00861764" w:rsidP="002709DF">
            <w:pPr>
              <w:spacing w:line="276" w:lineRule="auto"/>
              <w:rPr>
                <w:rFonts w:ascii="Aptos" w:hAnsi="Aptos" w:cs="Arial"/>
                <w:lang w:val="en-GB"/>
              </w:rPr>
            </w:pPr>
          </w:p>
          <w:p w14:paraId="52EC2016" w14:textId="77777777" w:rsidR="00861764" w:rsidRPr="00861764" w:rsidRDefault="00861764" w:rsidP="002709DF">
            <w:pPr>
              <w:spacing w:line="276" w:lineRule="auto"/>
              <w:rPr>
                <w:rFonts w:ascii="Aptos" w:hAnsi="Aptos" w:cs="Arial"/>
                <w:lang w:val="en-GB"/>
              </w:rPr>
            </w:pPr>
          </w:p>
          <w:p w14:paraId="4797DD35" w14:textId="77777777" w:rsidR="00861764" w:rsidRPr="00861764" w:rsidRDefault="00861764" w:rsidP="002709DF">
            <w:pPr>
              <w:pStyle w:val="1bodycopy"/>
              <w:spacing w:line="276" w:lineRule="auto"/>
              <w:rPr>
                <w:rFonts w:ascii="Aptos" w:hAnsi="Aptos"/>
              </w:rPr>
            </w:pPr>
            <w:r w:rsidRPr="00861764">
              <w:rPr>
                <w:rFonts w:ascii="Aptos" w:eastAsia="MS Gothic" w:hAnsi="Aptos" w:cs="Arial"/>
                <w:szCs w:val="20"/>
                <w:lang w:val="en-GB"/>
              </w:rPr>
              <w:t xml:space="preserve">☐ </w:t>
            </w:r>
            <w:r w:rsidRPr="00861764">
              <w:rPr>
                <w:rFonts w:ascii="Aptos" w:hAnsi="Aptos" w:cs="Arial"/>
                <w:szCs w:val="20"/>
                <w:lang w:val="en-GB"/>
              </w:rPr>
              <w:t>Prefer not to say</w:t>
            </w:r>
          </w:p>
        </w:tc>
      </w:tr>
      <w:tr w:rsidR="00861764" w:rsidRPr="00861764" w14:paraId="5E434006" w14:textId="77777777" w:rsidTr="002709DF">
        <w:tc>
          <w:tcPr>
            <w:tcW w:w="9962" w:type="dxa"/>
            <w:gridSpan w:val="11"/>
            <w:shd w:val="clear" w:color="auto" w:fill="D9F2D0"/>
            <w:tcMar>
              <w:top w:w="113" w:type="dxa"/>
              <w:bottom w:w="113" w:type="dxa"/>
            </w:tcMar>
            <w:vAlign w:val="center"/>
          </w:tcPr>
          <w:p w14:paraId="41C93000" w14:textId="77777777" w:rsidR="00861764" w:rsidRPr="00861764" w:rsidRDefault="00861764" w:rsidP="002709DF">
            <w:pPr>
              <w:spacing w:after="60"/>
              <w:jc w:val="center"/>
              <w:rPr>
                <w:rFonts w:ascii="Aptos" w:hAnsi="Aptos" w:cs="Arial"/>
                <w:b/>
                <w:lang w:val="en-GB"/>
              </w:rPr>
            </w:pPr>
            <w:r w:rsidRPr="00861764">
              <w:rPr>
                <w:rFonts w:ascii="Aptos" w:hAnsi="Aptos" w:cs="Arial"/>
                <w:b/>
                <w:lang w:val="en-GB"/>
              </w:rPr>
              <w:t>Which of the following best describes your sexual orientation?</w:t>
            </w:r>
          </w:p>
        </w:tc>
      </w:tr>
      <w:tr w:rsidR="00861764" w:rsidRPr="00861764" w14:paraId="41789A02" w14:textId="77777777" w:rsidTr="002709DF">
        <w:tc>
          <w:tcPr>
            <w:tcW w:w="4981" w:type="dxa"/>
            <w:gridSpan w:val="2"/>
            <w:tcMar>
              <w:top w:w="113" w:type="dxa"/>
              <w:bottom w:w="113" w:type="dxa"/>
            </w:tcMar>
            <w:vAlign w:val="center"/>
          </w:tcPr>
          <w:p w14:paraId="54FBFFB8"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Bisexual</w:t>
            </w:r>
          </w:p>
          <w:p w14:paraId="628E120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Heterosexual/straight</w:t>
            </w:r>
          </w:p>
          <w:p w14:paraId="7F559A3C"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Homosexual</w:t>
            </w:r>
          </w:p>
        </w:tc>
        <w:tc>
          <w:tcPr>
            <w:tcW w:w="4981" w:type="dxa"/>
            <w:gridSpan w:val="9"/>
          </w:tcPr>
          <w:p w14:paraId="120AE2E4"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46AEF84E"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39DF0520" w14:textId="77777777" w:rsidTr="002709DF">
        <w:tc>
          <w:tcPr>
            <w:tcW w:w="9962" w:type="dxa"/>
            <w:gridSpan w:val="11"/>
            <w:shd w:val="clear" w:color="auto" w:fill="D9F2D0"/>
            <w:tcMar>
              <w:top w:w="113" w:type="dxa"/>
              <w:bottom w:w="113" w:type="dxa"/>
            </w:tcMar>
            <w:vAlign w:val="center"/>
          </w:tcPr>
          <w:p w14:paraId="4AB9181E" w14:textId="77777777" w:rsidR="00861764" w:rsidRPr="00861764" w:rsidRDefault="00861764" w:rsidP="002709DF">
            <w:pPr>
              <w:spacing w:after="60"/>
              <w:jc w:val="center"/>
              <w:rPr>
                <w:rFonts w:ascii="Aptos" w:hAnsi="Aptos" w:cs="Arial"/>
                <w:b/>
                <w:lang w:val="en-GB"/>
              </w:rPr>
            </w:pPr>
            <w:r w:rsidRPr="00861764">
              <w:rPr>
                <w:rFonts w:ascii="Aptos" w:hAnsi="Aptos" w:cs="Arial"/>
                <w:b/>
                <w:lang w:val="en-GB"/>
              </w:rPr>
              <w:t>What is your religion or belief?</w:t>
            </w:r>
          </w:p>
        </w:tc>
      </w:tr>
      <w:tr w:rsidR="00861764" w:rsidRPr="00861764" w14:paraId="491ABAE5" w14:textId="77777777" w:rsidTr="002709DF">
        <w:tc>
          <w:tcPr>
            <w:tcW w:w="3320" w:type="dxa"/>
            <w:tcMar>
              <w:top w:w="113" w:type="dxa"/>
              <w:bottom w:w="113" w:type="dxa"/>
            </w:tcMar>
            <w:vAlign w:val="center"/>
          </w:tcPr>
          <w:p w14:paraId="3BD4686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lastRenderedPageBreak/>
              <w:t xml:space="preserve">☐ </w:t>
            </w:r>
            <w:r w:rsidRPr="00861764">
              <w:rPr>
                <w:rFonts w:ascii="Aptos" w:hAnsi="Aptos" w:cs="Arial"/>
                <w:lang w:val="en-GB"/>
              </w:rPr>
              <w:t>Agnostic</w:t>
            </w:r>
          </w:p>
          <w:p w14:paraId="5EB51D37"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Atheist</w:t>
            </w:r>
          </w:p>
          <w:p w14:paraId="652EA7DC"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Buddhist</w:t>
            </w:r>
          </w:p>
          <w:p w14:paraId="49EA9DCE"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Christian</w:t>
            </w:r>
          </w:p>
          <w:p w14:paraId="48B4BD7B"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Hindu</w:t>
            </w:r>
          </w:p>
        </w:tc>
        <w:tc>
          <w:tcPr>
            <w:tcW w:w="3321" w:type="dxa"/>
            <w:gridSpan w:val="4"/>
            <w:tcMar>
              <w:top w:w="113" w:type="dxa"/>
              <w:bottom w:w="113" w:type="dxa"/>
            </w:tcMar>
          </w:tcPr>
          <w:p w14:paraId="58D5E2C3" w14:textId="77777777" w:rsidR="00861764" w:rsidRPr="00861764" w:rsidRDefault="00861764" w:rsidP="002709DF">
            <w:pPr>
              <w:spacing w:line="276" w:lineRule="auto"/>
              <w:rPr>
                <w:rFonts w:ascii="Aptos" w:eastAsia="MS Gothic" w:hAnsi="Aptos" w:cs="Arial"/>
                <w:lang w:val="en-GB"/>
              </w:rPr>
            </w:pPr>
            <w:r w:rsidRPr="00861764">
              <w:rPr>
                <w:rFonts w:ascii="Aptos" w:eastAsia="MS Gothic" w:hAnsi="Aptos" w:cs="Arial"/>
                <w:lang w:val="en-GB"/>
              </w:rPr>
              <w:t xml:space="preserve">☐ </w:t>
            </w:r>
            <w:r w:rsidRPr="00861764">
              <w:rPr>
                <w:rFonts w:ascii="Aptos" w:hAnsi="Aptos" w:cs="Arial"/>
                <w:lang w:val="en-GB"/>
              </w:rPr>
              <w:t>Jain</w:t>
            </w:r>
            <w:r w:rsidRPr="00861764">
              <w:rPr>
                <w:rFonts w:ascii="Aptos" w:eastAsia="MS Gothic" w:hAnsi="Aptos" w:cs="Arial"/>
                <w:lang w:val="en-GB"/>
              </w:rPr>
              <w:t xml:space="preserve"> </w:t>
            </w:r>
          </w:p>
          <w:p w14:paraId="20692CD5"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Jewish</w:t>
            </w:r>
          </w:p>
          <w:p w14:paraId="7DE9A09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Muslim</w:t>
            </w:r>
          </w:p>
          <w:p w14:paraId="06C3EB47"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No religion</w:t>
            </w:r>
          </w:p>
        </w:tc>
        <w:tc>
          <w:tcPr>
            <w:tcW w:w="3321" w:type="dxa"/>
            <w:gridSpan w:val="6"/>
            <w:tcMar>
              <w:top w:w="113" w:type="dxa"/>
              <w:bottom w:w="113" w:type="dxa"/>
            </w:tcMar>
          </w:tcPr>
          <w:p w14:paraId="2525AB7B"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Other</w:t>
            </w:r>
          </w:p>
          <w:p w14:paraId="3130595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Pagan</w:t>
            </w:r>
          </w:p>
          <w:p w14:paraId="26E109CC" w14:textId="77777777" w:rsidR="00861764" w:rsidRPr="00861764" w:rsidRDefault="00861764" w:rsidP="002709DF">
            <w:pPr>
              <w:spacing w:line="276" w:lineRule="auto"/>
              <w:rPr>
                <w:rFonts w:ascii="Aptos" w:eastAsia="MS Gothic" w:hAnsi="Aptos" w:cs="Arial"/>
                <w:lang w:val="en-GB"/>
              </w:rPr>
            </w:pPr>
            <w:r w:rsidRPr="00861764">
              <w:rPr>
                <w:rFonts w:ascii="Aptos" w:eastAsia="MS Gothic" w:hAnsi="Aptos" w:cs="Arial"/>
                <w:lang w:val="en-GB"/>
              </w:rPr>
              <w:t xml:space="preserve">☐ </w:t>
            </w:r>
            <w:r w:rsidRPr="00861764">
              <w:rPr>
                <w:rFonts w:ascii="Aptos" w:hAnsi="Aptos" w:cs="Arial"/>
                <w:lang w:val="en-GB"/>
              </w:rPr>
              <w:t>Sikh</w:t>
            </w:r>
            <w:r w:rsidRPr="00861764">
              <w:rPr>
                <w:rFonts w:ascii="Aptos" w:eastAsia="MS Gothic" w:hAnsi="Aptos" w:cs="Arial"/>
                <w:lang w:val="en-GB"/>
              </w:rPr>
              <w:t xml:space="preserve"> </w:t>
            </w:r>
          </w:p>
          <w:p w14:paraId="224195C0"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62C6CEBD" w14:textId="77777777" w:rsidTr="002709DF">
        <w:tc>
          <w:tcPr>
            <w:tcW w:w="9962" w:type="dxa"/>
            <w:gridSpan w:val="11"/>
            <w:shd w:val="clear" w:color="auto" w:fill="D9F2D0"/>
            <w:tcMar>
              <w:top w:w="113" w:type="dxa"/>
              <w:bottom w:w="113" w:type="dxa"/>
            </w:tcMar>
            <w:vAlign w:val="center"/>
          </w:tcPr>
          <w:p w14:paraId="2180BC5C" w14:textId="77777777" w:rsidR="00861764" w:rsidRPr="00861764" w:rsidRDefault="00861764" w:rsidP="002709DF">
            <w:pPr>
              <w:jc w:val="center"/>
              <w:rPr>
                <w:rFonts w:ascii="Aptos" w:hAnsi="Aptos" w:cs="Arial"/>
                <w:b/>
                <w:lang w:val="en-GB"/>
              </w:rPr>
            </w:pPr>
            <w:r w:rsidRPr="00861764">
              <w:rPr>
                <w:rFonts w:ascii="Aptos" w:hAnsi="Aptos" w:cs="Arial"/>
                <w:b/>
                <w:lang w:val="en-GB"/>
              </w:rPr>
              <w:t>Are your day-to-day activities significantly limited because of a health problem or disability which has lasted, or is expected to last, at least 12 months?</w:t>
            </w:r>
          </w:p>
        </w:tc>
      </w:tr>
      <w:tr w:rsidR="00861764" w:rsidRPr="00861764" w14:paraId="64375B1F" w14:textId="77777777" w:rsidTr="002709DF">
        <w:tc>
          <w:tcPr>
            <w:tcW w:w="9962" w:type="dxa"/>
            <w:gridSpan w:val="11"/>
            <w:tcMar>
              <w:top w:w="113" w:type="dxa"/>
              <w:bottom w:w="113" w:type="dxa"/>
            </w:tcMar>
            <w:vAlign w:val="center"/>
          </w:tcPr>
          <w:p w14:paraId="7FF6272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Yes</w:t>
            </w:r>
          </w:p>
          <w:p w14:paraId="21485AEF"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No</w:t>
            </w:r>
          </w:p>
          <w:p w14:paraId="6FD547FB"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Prefer not to say</w:t>
            </w:r>
          </w:p>
        </w:tc>
      </w:tr>
      <w:tr w:rsidR="00861764" w:rsidRPr="00861764" w14:paraId="7F9A22B2" w14:textId="77777777" w:rsidTr="002709DF">
        <w:tc>
          <w:tcPr>
            <w:tcW w:w="9962" w:type="dxa"/>
            <w:gridSpan w:val="11"/>
            <w:shd w:val="clear" w:color="auto" w:fill="D9F2D0"/>
            <w:tcMar>
              <w:top w:w="113" w:type="dxa"/>
              <w:bottom w:w="113" w:type="dxa"/>
            </w:tcMar>
            <w:vAlign w:val="center"/>
          </w:tcPr>
          <w:p w14:paraId="3AAFA6AE" w14:textId="77777777" w:rsidR="00861764" w:rsidRPr="00861764" w:rsidRDefault="00861764" w:rsidP="002709DF">
            <w:pPr>
              <w:jc w:val="center"/>
              <w:rPr>
                <w:rFonts w:ascii="Aptos" w:hAnsi="Aptos" w:cs="Arial"/>
                <w:b/>
                <w:lang w:val="en-GB"/>
              </w:rPr>
            </w:pPr>
            <w:r w:rsidRPr="00861764">
              <w:rPr>
                <w:rFonts w:ascii="Aptos" w:hAnsi="Aptos" w:cs="Arial"/>
                <w:b/>
                <w:lang w:val="en-GB"/>
              </w:rPr>
              <w:t>If you answered ‘</w:t>
            </w:r>
            <w:proofErr w:type="spellStart"/>
            <w:r w:rsidRPr="00861764">
              <w:rPr>
                <w:rFonts w:ascii="Aptos" w:hAnsi="Aptos" w:cs="Arial"/>
                <w:b/>
                <w:lang w:val="en-GB"/>
              </w:rPr>
              <w:t>yes’</w:t>
            </w:r>
            <w:proofErr w:type="spellEnd"/>
            <w:r w:rsidRPr="00861764">
              <w:rPr>
                <w:rFonts w:ascii="Aptos" w:hAnsi="Aptos" w:cs="Arial"/>
                <w:b/>
                <w:lang w:val="en-GB"/>
              </w:rPr>
              <w:t xml:space="preserve"> to the question above, please state the type of impairment. Please tick all that apply. If none of the below categories applies, please mark ‘other’.</w:t>
            </w:r>
          </w:p>
        </w:tc>
      </w:tr>
      <w:tr w:rsidR="00861764" w:rsidRPr="00861764" w14:paraId="5413B73E" w14:textId="77777777" w:rsidTr="002709DF">
        <w:tc>
          <w:tcPr>
            <w:tcW w:w="9962" w:type="dxa"/>
            <w:gridSpan w:val="11"/>
            <w:tcMar>
              <w:top w:w="113" w:type="dxa"/>
              <w:bottom w:w="113" w:type="dxa"/>
            </w:tcMar>
            <w:vAlign w:val="center"/>
          </w:tcPr>
          <w:p w14:paraId="5731FD6D"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Physical impairment</w:t>
            </w:r>
          </w:p>
          <w:p w14:paraId="33D414B1"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Sensory impairment</w:t>
            </w:r>
          </w:p>
          <w:p w14:paraId="6A2A98D3"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Learning disability/difficulty</w:t>
            </w:r>
          </w:p>
          <w:p w14:paraId="7F35BE4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Long-standing illness</w:t>
            </w:r>
          </w:p>
          <w:p w14:paraId="4BD18BA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Mental health condition</w:t>
            </w:r>
          </w:p>
          <w:p w14:paraId="40E741D6" w14:textId="77777777" w:rsidR="00861764" w:rsidRPr="00861764" w:rsidRDefault="00861764" w:rsidP="002709DF">
            <w:pPr>
              <w:spacing w:line="276" w:lineRule="auto"/>
              <w:rPr>
                <w:rFonts w:ascii="Aptos" w:hAnsi="Aptos" w:cs="Arial"/>
                <w:lang w:val="en-GB"/>
              </w:rPr>
            </w:pPr>
            <w:r w:rsidRPr="00861764">
              <w:rPr>
                <w:rFonts w:ascii="Aptos" w:eastAsia="MS Gothic" w:hAnsi="Aptos" w:cs="Arial"/>
                <w:lang w:val="en-GB"/>
              </w:rPr>
              <w:t xml:space="preserve">☐ </w:t>
            </w:r>
            <w:r w:rsidRPr="00861764">
              <w:rPr>
                <w:rFonts w:ascii="Aptos" w:hAnsi="Aptos" w:cs="Arial"/>
                <w:lang w:val="en-GB"/>
              </w:rPr>
              <w:t>Developmental condition</w:t>
            </w:r>
          </w:p>
          <w:p w14:paraId="02D5831E" w14:textId="77777777" w:rsidR="00861764" w:rsidRPr="00861764" w:rsidRDefault="00861764" w:rsidP="002709DF">
            <w:pPr>
              <w:spacing w:line="276" w:lineRule="auto"/>
              <w:rPr>
                <w:rFonts w:ascii="Aptos" w:hAnsi="Aptos" w:cs="Arial"/>
                <w:b/>
                <w:lang w:val="en-GB"/>
              </w:rPr>
            </w:pPr>
            <w:r w:rsidRPr="00861764">
              <w:rPr>
                <w:rFonts w:ascii="Aptos" w:eastAsia="MS Gothic" w:hAnsi="Aptos" w:cs="Arial"/>
                <w:lang w:val="en-GB"/>
              </w:rPr>
              <w:t xml:space="preserve">☐ </w:t>
            </w:r>
            <w:r w:rsidRPr="00861764">
              <w:rPr>
                <w:rFonts w:ascii="Aptos" w:hAnsi="Aptos" w:cs="Arial"/>
                <w:lang w:val="en-GB"/>
              </w:rPr>
              <w:t>Other</w:t>
            </w:r>
          </w:p>
        </w:tc>
      </w:tr>
    </w:tbl>
    <w:p w14:paraId="136998D9" w14:textId="77777777" w:rsidR="00861764" w:rsidRPr="00861764" w:rsidRDefault="00861764" w:rsidP="00861764">
      <w:pPr>
        <w:pStyle w:val="3Bulletedcopyblue"/>
        <w:numPr>
          <w:ilvl w:val="0"/>
          <w:numId w:val="0"/>
        </w:numPr>
        <w:rPr>
          <w:rStyle w:val="Hyperlink"/>
          <w:rFonts w:ascii="Aptos" w:hAnsi="Aptos"/>
        </w:rPr>
      </w:pPr>
    </w:p>
    <w:p w14:paraId="2BE3B58C" w14:textId="77777777" w:rsidR="00E231F8" w:rsidRPr="00861764" w:rsidRDefault="00E231F8" w:rsidP="00DD3D46">
      <w:pPr>
        <w:rPr>
          <w:rFonts w:ascii="Aptos" w:eastAsia="Calibri" w:hAnsi="Aptos"/>
        </w:rPr>
      </w:pPr>
    </w:p>
    <w:sectPr w:rsidR="00E231F8" w:rsidRPr="00861764" w:rsidSect="00276CC1">
      <w:headerReference w:type="even" r:id="rId26"/>
      <w:footerReference w:type="default" r:id="rId27"/>
      <w:headerReference w:type="first" r:id="rId28"/>
      <w:footerReference w:type="firs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D2AD2" w14:textId="77777777" w:rsidR="00C40E8E" w:rsidRDefault="00C40E8E" w:rsidP="00301960">
      <w:r>
        <w:separator/>
      </w:r>
    </w:p>
  </w:endnote>
  <w:endnote w:type="continuationSeparator" w:id="0">
    <w:p w14:paraId="45B60A3F" w14:textId="77777777" w:rsidR="00C40E8E" w:rsidRDefault="00C40E8E" w:rsidP="0030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6F26" w14:textId="77777777" w:rsidR="00861764" w:rsidRDefault="00861764">
    <w:pPr>
      <w:pStyle w:val="Footer"/>
      <w:jc w:val="right"/>
    </w:pPr>
    <w:r>
      <w:fldChar w:fldCharType="begin"/>
    </w:r>
    <w:r>
      <w:instrText xml:space="preserve"> PAGE   \* MERGEFORMAT </w:instrText>
    </w:r>
    <w:r>
      <w:fldChar w:fldCharType="separate"/>
    </w:r>
    <w:r>
      <w:rPr>
        <w:noProof/>
      </w:rPr>
      <w:t>2</w:t>
    </w:r>
    <w:r>
      <w:rPr>
        <w:noProof/>
      </w:rPr>
      <w:fldChar w:fldCharType="end"/>
    </w:r>
  </w:p>
  <w:p w14:paraId="649CD2BA" w14:textId="77777777" w:rsidR="00861764" w:rsidRPr="00590890" w:rsidRDefault="00861764" w:rsidP="002709DF">
    <w:pPr>
      <w:pStyle w:val="Foo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6549" w14:textId="77777777" w:rsidR="00861764" w:rsidRPr="00874C73" w:rsidRDefault="00861764" w:rsidP="002709DF">
    <w:pPr>
      <w:pStyle w:val="Footer"/>
      <w:tabs>
        <w:tab w:val="left" w:pos="9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F182" w14:textId="77777777" w:rsidR="00276CC1" w:rsidRDefault="00276CC1">
    <w:pPr>
      <w:pStyle w:val="Footer"/>
      <w:jc w:val="right"/>
    </w:pPr>
    <w:r>
      <w:fldChar w:fldCharType="begin"/>
    </w:r>
    <w:r>
      <w:instrText xml:space="preserve"> PAGE   \* MERGEFORMAT </w:instrText>
    </w:r>
    <w:r>
      <w:fldChar w:fldCharType="separate"/>
    </w:r>
    <w:r>
      <w:rPr>
        <w:noProof/>
      </w:rPr>
      <w:t>2</w:t>
    </w:r>
    <w:r>
      <w:rPr>
        <w:noProof/>
      </w:rPr>
      <w:fldChar w:fldCharType="end"/>
    </w:r>
  </w:p>
  <w:p w14:paraId="6815AF43" w14:textId="77777777" w:rsidR="00276CC1" w:rsidRPr="00590890" w:rsidRDefault="00276CC1" w:rsidP="002709DF">
    <w:pPr>
      <w:pStyle w:val="Foo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B882E" w14:textId="77777777" w:rsidR="00276CC1" w:rsidRPr="00874C73" w:rsidRDefault="00276CC1" w:rsidP="002709DF">
    <w:pPr>
      <w:pStyle w:val="Footer"/>
      <w:tabs>
        <w:tab w:val="left" w:pos="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77F49" w14:textId="77777777" w:rsidR="00C40E8E" w:rsidRDefault="00C40E8E" w:rsidP="00301960">
      <w:r>
        <w:separator/>
      </w:r>
    </w:p>
  </w:footnote>
  <w:footnote w:type="continuationSeparator" w:id="0">
    <w:p w14:paraId="35EA3DCF" w14:textId="77777777" w:rsidR="00C40E8E" w:rsidRDefault="00C40E8E" w:rsidP="00301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9422" w14:textId="31D70DFE" w:rsidR="00861764" w:rsidRDefault="00861764">
    <w:r>
      <w:rPr>
        <w:noProof/>
      </w:rPr>
      <w:drawing>
        <wp:anchor distT="0" distB="0" distL="114300" distR="114300" simplePos="0" relativeHeight="251657216" behindDoc="1" locked="0" layoutInCell="1" allowOverlap="1" wp14:anchorId="1659417C" wp14:editId="7931DEA0">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A35960">
      <w:rPr>
        <w:noProof/>
      </w:rPr>
      <w:drawing>
        <wp:anchor distT="0" distB="0" distL="114300" distR="114300" simplePos="0" relativeHeight="251658240" behindDoc="1" locked="0" layoutInCell="1" allowOverlap="1" wp14:anchorId="015D1411" wp14:editId="2F6ADE18">
          <wp:simplePos x="0" y="0"/>
          <wp:positionH relativeFrom="margin">
            <wp:align>center</wp:align>
          </wp:positionH>
          <wp:positionV relativeFrom="margin">
            <wp:align>center</wp:align>
          </wp:positionV>
          <wp:extent cx="6188710" cy="8757920"/>
          <wp:effectExtent l="0" t="0" r="2540" b="5080"/>
          <wp:wrapNone/>
          <wp:docPr id="827325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88710" cy="87579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A341" w14:textId="77777777" w:rsidR="00861764" w:rsidRDefault="00861764"/>
  <w:p w14:paraId="1021A34C" w14:textId="77777777" w:rsidR="00861764" w:rsidRDefault="00861764"/>
  <w:p w14:paraId="7582544D" w14:textId="77777777" w:rsidR="00861764" w:rsidRDefault="0086176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68CE" w14:textId="77777777" w:rsidR="00861764" w:rsidRDefault="00861764"/>
  <w:p w14:paraId="0CC7ACBC" w14:textId="77777777" w:rsidR="00861764" w:rsidRDefault="00861764" w:rsidP="002709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DC06" w14:textId="77777777" w:rsidR="00276CC1" w:rsidRDefault="00276CC1">
    <w:r>
      <w:rPr>
        <w:noProof/>
      </w:rPr>
      <w:drawing>
        <wp:anchor distT="0" distB="0" distL="114300" distR="114300" simplePos="0" relativeHeight="251656192" behindDoc="1" locked="0" layoutInCell="1" allowOverlap="1" wp14:anchorId="43CAE804" wp14:editId="5A33C27C">
          <wp:simplePos x="0" y="0"/>
          <wp:positionH relativeFrom="margin">
            <wp:align>center</wp:align>
          </wp:positionH>
          <wp:positionV relativeFrom="margin">
            <wp:align>center</wp:align>
          </wp:positionV>
          <wp:extent cx="7558405" cy="10695940"/>
          <wp:effectExtent l="0" t="0" r="0" b="0"/>
          <wp:wrapNone/>
          <wp:docPr id="667523078"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C40E8E">
      <w:rPr>
        <w:noProof/>
      </w:rPr>
      <w:pict w14:anchorId="73548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275B" w14:textId="77777777" w:rsidR="00276CC1" w:rsidRDefault="00276CC1"/>
  <w:p w14:paraId="5B1E8475" w14:textId="77777777" w:rsidR="00276CC1" w:rsidRDefault="00276CC1" w:rsidP="002709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70762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5pt;height:331.9pt" o:bullet="t">
        <v:imagedata r:id="rId1" o:title="TK_LOGO_POINTER_RGB_bullet_blue"/>
      </v:shape>
    </w:pict>
  </w:numPicBullet>
  <w:abstractNum w:abstractNumId="0"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F568A"/>
    <w:multiLevelType w:val="hybridMultilevel"/>
    <w:tmpl w:val="75D8570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5A05115"/>
    <w:multiLevelType w:val="hybridMultilevel"/>
    <w:tmpl w:val="B93AA0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5D12B8C"/>
    <w:multiLevelType w:val="hybridMultilevel"/>
    <w:tmpl w:val="C18219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8F34919"/>
    <w:multiLevelType w:val="hybridMultilevel"/>
    <w:tmpl w:val="EF588C4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B931257"/>
    <w:multiLevelType w:val="hybridMultilevel"/>
    <w:tmpl w:val="818EC5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21E630B0"/>
    <w:multiLevelType w:val="hybridMultilevel"/>
    <w:tmpl w:val="0D2EF3C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2182F60"/>
    <w:multiLevelType w:val="hybridMultilevel"/>
    <w:tmpl w:val="802E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382C0D"/>
    <w:multiLevelType w:val="hybridMultilevel"/>
    <w:tmpl w:val="6ADA99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3DC02EF3"/>
    <w:multiLevelType w:val="multilevel"/>
    <w:tmpl w:val="C6DA0F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43E027FE"/>
    <w:multiLevelType w:val="hybridMultilevel"/>
    <w:tmpl w:val="0D3AD1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463F28B4"/>
    <w:multiLevelType w:val="hybridMultilevel"/>
    <w:tmpl w:val="92BE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54284313"/>
    <w:multiLevelType w:val="hybridMultilevel"/>
    <w:tmpl w:val="D9C03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777A6567"/>
    <w:multiLevelType w:val="hybridMultilevel"/>
    <w:tmpl w:val="D0B08A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78A47697"/>
    <w:multiLevelType w:val="hybridMultilevel"/>
    <w:tmpl w:val="FF96CDA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7C3436B1"/>
    <w:multiLevelType w:val="hybridMultilevel"/>
    <w:tmpl w:val="C04A4C8A"/>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999381967">
    <w:abstractNumId w:val="11"/>
  </w:num>
  <w:num w:numId="2" w16cid:durableId="15869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6704681">
    <w:abstractNumId w:val="15"/>
  </w:num>
  <w:num w:numId="4" w16cid:durableId="593974290">
    <w:abstractNumId w:val="21"/>
  </w:num>
  <w:num w:numId="5" w16cid:durableId="137769261">
    <w:abstractNumId w:val="12"/>
  </w:num>
  <w:num w:numId="6" w16cid:durableId="1233085408">
    <w:abstractNumId w:val="18"/>
  </w:num>
  <w:num w:numId="7" w16cid:durableId="1503200055">
    <w:abstractNumId w:val="19"/>
  </w:num>
  <w:num w:numId="8" w16cid:durableId="1607693054">
    <w:abstractNumId w:val="10"/>
  </w:num>
  <w:num w:numId="9" w16cid:durableId="788478376">
    <w:abstractNumId w:val="3"/>
  </w:num>
  <w:num w:numId="10" w16cid:durableId="1445153500">
    <w:abstractNumId w:val="6"/>
  </w:num>
  <w:num w:numId="11" w16cid:durableId="1283346095">
    <w:abstractNumId w:val="13"/>
  </w:num>
  <w:num w:numId="12" w16cid:durableId="584844756">
    <w:abstractNumId w:val="17"/>
  </w:num>
  <w:num w:numId="13" w16cid:durableId="118303464">
    <w:abstractNumId w:val="16"/>
  </w:num>
  <w:num w:numId="14" w16cid:durableId="782767071">
    <w:abstractNumId w:val="9"/>
  </w:num>
  <w:num w:numId="15" w16cid:durableId="333845019">
    <w:abstractNumId w:val="14"/>
  </w:num>
  <w:num w:numId="16" w16cid:durableId="925963419">
    <w:abstractNumId w:val="1"/>
  </w:num>
  <w:num w:numId="17" w16cid:durableId="1112165888">
    <w:abstractNumId w:val="8"/>
  </w:num>
  <w:num w:numId="18" w16cid:durableId="273247729">
    <w:abstractNumId w:val="20"/>
  </w:num>
  <w:num w:numId="19" w16cid:durableId="742335487">
    <w:abstractNumId w:val="5"/>
  </w:num>
  <w:num w:numId="20" w16cid:durableId="259877655">
    <w:abstractNumId w:val="7"/>
  </w:num>
  <w:num w:numId="21" w16cid:durableId="65764427">
    <w:abstractNumId w:val="2"/>
  </w:num>
  <w:num w:numId="22" w16cid:durableId="710500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631"/>
    <w:rsid w:val="0000476C"/>
    <w:rsid w:val="00016CB5"/>
    <w:rsid w:val="00031648"/>
    <w:rsid w:val="00035AC0"/>
    <w:rsid w:val="000648C5"/>
    <w:rsid w:val="00070A1D"/>
    <w:rsid w:val="00085A0A"/>
    <w:rsid w:val="000B5FBF"/>
    <w:rsid w:val="000E64AA"/>
    <w:rsid w:val="000F4DB8"/>
    <w:rsid w:val="00106BA2"/>
    <w:rsid w:val="001166DC"/>
    <w:rsid w:val="001169BB"/>
    <w:rsid w:val="00121168"/>
    <w:rsid w:val="0012509D"/>
    <w:rsid w:val="00132E90"/>
    <w:rsid w:val="0013565D"/>
    <w:rsid w:val="00144B31"/>
    <w:rsid w:val="00152CE1"/>
    <w:rsid w:val="00154D83"/>
    <w:rsid w:val="0016278F"/>
    <w:rsid w:val="0016381E"/>
    <w:rsid w:val="0016785F"/>
    <w:rsid w:val="00167C1B"/>
    <w:rsid w:val="00191FD0"/>
    <w:rsid w:val="00194C8E"/>
    <w:rsid w:val="00197B7F"/>
    <w:rsid w:val="001A033E"/>
    <w:rsid w:val="001C0022"/>
    <w:rsid w:val="001F5987"/>
    <w:rsid w:val="002123FC"/>
    <w:rsid w:val="00221267"/>
    <w:rsid w:val="002236FB"/>
    <w:rsid w:val="002370F3"/>
    <w:rsid w:val="0024259B"/>
    <w:rsid w:val="002639FD"/>
    <w:rsid w:val="002709DF"/>
    <w:rsid w:val="00274C30"/>
    <w:rsid w:val="00276CC1"/>
    <w:rsid w:val="00282A19"/>
    <w:rsid w:val="0029273E"/>
    <w:rsid w:val="002A5C2D"/>
    <w:rsid w:val="002B062F"/>
    <w:rsid w:val="002B40ED"/>
    <w:rsid w:val="002D080E"/>
    <w:rsid w:val="002F49F6"/>
    <w:rsid w:val="00301960"/>
    <w:rsid w:val="003030AB"/>
    <w:rsid w:val="00307534"/>
    <w:rsid w:val="00316C96"/>
    <w:rsid w:val="0036097B"/>
    <w:rsid w:val="00372673"/>
    <w:rsid w:val="003757D6"/>
    <w:rsid w:val="00383160"/>
    <w:rsid w:val="00393845"/>
    <w:rsid w:val="003A61B1"/>
    <w:rsid w:val="003D0A0B"/>
    <w:rsid w:val="003D26F9"/>
    <w:rsid w:val="003F254B"/>
    <w:rsid w:val="00405DD3"/>
    <w:rsid w:val="00411FE8"/>
    <w:rsid w:val="00424A76"/>
    <w:rsid w:val="00425190"/>
    <w:rsid w:val="004500E2"/>
    <w:rsid w:val="00460787"/>
    <w:rsid w:val="00464874"/>
    <w:rsid w:val="00480701"/>
    <w:rsid w:val="004C288D"/>
    <w:rsid w:val="004C2FD2"/>
    <w:rsid w:val="004C485E"/>
    <w:rsid w:val="004C55B4"/>
    <w:rsid w:val="004D450F"/>
    <w:rsid w:val="004D6670"/>
    <w:rsid w:val="004F103B"/>
    <w:rsid w:val="004F1AC9"/>
    <w:rsid w:val="004F29A4"/>
    <w:rsid w:val="0050010B"/>
    <w:rsid w:val="005364B4"/>
    <w:rsid w:val="00587BAB"/>
    <w:rsid w:val="00595B59"/>
    <w:rsid w:val="006176C9"/>
    <w:rsid w:val="0062480A"/>
    <w:rsid w:val="00633E5C"/>
    <w:rsid w:val="00653BA9"/>
    <w:rsid w:val="0065671B"/>
    <w:rsid w:val="00667F3A"/>
    <w:rsid w:val="00682825"/>
    <w:rsid w:val="0068533C"/>
    <w:rsid w:val="00686446"/>
    <w:rsid w:val="006A550E"/>
    <w:rsid w:val="006B40BC"/>
    <w:rsid w:val="006C1BD7"/>
    <w:rsid w:val="006C5F42"/>
    <w:rsid w:val="006F73C8"/>
    <w:rsid w:val="007002D1"/>
    <w:rsid w:val="007071BC"/>
    <w:rsid w:val="00725079"/>
    <w:rsid w:val="00756DB6"/>
    <w:rsid w:val="00756E8D"/>
    <w:rsid w:val="00777965"/>
    <w:rsid w:val="00781221"/>
    <w:rsid w:val="007A3466"/>
    <w:rsid w:val="007B3076"/>
    <w:rsid w:val="007B38B5"/>
    <w:rsid w:val="007B6C72"/>
    <w:rsid w:val="007C47B4"/>
    <w:rsid w:val="007C54E2"/>
    <w:rsid w:val="007F1F26"/>
    <w:rsid w:val="007F237D"/>
    <w:rsid w:val="007F5572"/>
    <w:rsid w:val="008030C8"/>
    <w:rsid w:val="008054A6"/>
    <w:rsid w:val="0081106D"/>
    <w:rsid w:val="00815AAE"/>
    <w:rsid w:val="008431D4"/>
    <w:rsid w:val="008472CA"/>
    <w:rsid w:val="00854E93"/>
    <w:rsid w:val="00861764"/>
    <w:rsid w:val="00866259"/>
    <w:rsid w:val="0087526B"/>
    <w:rsid w:val="00882341"/>
    <w:rsid w:val="00886762"/>
    <w:rsid w:val="008A109F"/>
    <w:rsid w:val="008B4560"/>
    <w:rsid w:val="008C10A2"/>
    <w:rsid w:val="008D1DEC"/>
    <w:rsid w:val="008E6C58"/>
    <w:rsid w:val="00901545"/>
    <w:rsid w:val="009136E5"/>
    <w:rsid w:val="00926B7D"/>
    <w:rsid w:val="009322D7"/>
    <w:rsid w:val="00937736"/>
    <w:rsid w:val="00945789"/>
    <w:rsid w:val="00956657"/>
    <w:rsid w:val="009572A0"/>
    <w:rsid w:val="00970CCF"/>
    <w:rsid w:val="00980E69"/>
    <w:rsid w:val="00985F90"/>
    <w:rsid w:val="00986671"/>
    <w:rsid w:val="00991308"/>
    <w:rsid w:val="00991447"/>
    <w:rsid w:val="00993654"/>
    <w:rsid w:val="0099375A"/>
    <w:rsid w:val="009A5752"/>
    <w:rsid w:val="009B4928"/>
    <w:rsid w:val="009B707E"/>
    <w:rsid w:val="009B7C85"/>
    <w:rsid w:val="009C32A9"/>
    <w:rsid w:val="009E36EF"/>
    <w:rsid w:val="00A04491"/>
    <w:rsid w:val="00A13DD5"/>
    <w:rsid w:val="00A33808"/>
    <w:rsid w:val="00A35960"/>
    <w:rsid w:val="00A418C5"/>
    <w:rsid w:val="00A4320E"/>
    <w:rsid w:val="00AB37E6"/>
    <w:rsid w:val="00AC3631"/>
    <w:rsid w:val="00AD72F0"/>
    <w:rsid w:val="00AE24A8"/>
    <w:rsid w:val="00B1353C"/>
    <w:rsid w:val="00B279A2"/>
    <w:rsid w:val="00B37146"/>
    <w:rsid w:val="00B559AE"/>
    <w:rsid w:val="00B81903"/>
    <w:rsid w:val="00B82107"/>
    <w:rsid w:val="00B9538B"/>
    <w:rsid w:val="00BE5D3D"/>
    <w:rsid w:val="00BE74CE"/>
    <w:rsid w:val="00C12F6E"/>
    <w:rsid w:val="00C21469"/>
    <w:rsid w:val="00C24FFC"/>
    <w:rsid w:val="00C2531D"/>
    <w:rsid w:val="00C322C0"/>
    <w:rsid w:val="00C40E8E"/>
    <w:rsid w:val="00C6472C"/>
    <w:rsid w:val="00C65451"/>
    <w:rsid w:val="00C825C5"/>
    <w:rsid w:val="00C927A3"/>
    <w:rsid w:val="00C9636D"/>
    <w:rsid w:val="00CA02D0"/>
    <w:rsid w:val="00CA04A0"/>
    <w:rsid w:val="00CA08E8"/>
    <w:rsid w:val="00CA131A"/>
    <w:rsid w:val="00CB44E2"/>
    <w:rsid w:val="00CF346A"/>
    <w:rsid w:val="00D23940"/>
    <w:rsid w:val="00D75431"/>
    <w:rsid w:val="00D92C08"/>
    <w:rsid w:val="00D9574C"/>
    <w:rsid w:val="00DA4896"/>
    <w:rsid w:val="00DD087C"/>
    <w:rsid w:val="00DD3D46"/>
    <w:rsid w:val="00E10C9C"/>
    <w:rsid w:val="00E231F8"/>
    <w:rsid w:val="00E3539C"/>
    <w:rsid w:val="00E56BEA"/>
    <w:rsid w:val="00E62170"/>
    <w:rsid w:val="00E86CA6"/>
    <w:rsid w:val="00EB23C1"/>
    <w:rsid w:val="00EB553B"/>
    <w:rsid w:val="00EC6573"/>
    <w:rsid w:val="00EF16AB"/>
    <w:rsid w:val="00EF1EF0"/>
    <w:rsid w:val="00EF44A4"/>
    <w:rsid w:val="00F06716"/>
    <w:rsid w:val="00F32A7C"/>
    <w:rsid w:val="00F3752E"/>
    <w:rsid w:val="00F43203"/>
    <w:rsid w:val="00F45A89"/>
    <w:rsid w:val="00F506EC"/>
    <w:rsid w:val="00F71AC7"/>
    <w:rsid w:val="00F848A0"/>
    <w:rsid w:val="00FB2540"/>
    <w:rsid w:val="00FC2457"/>
    <w:rsid w:val="00FE4A57"/>
    <w:rsid w:val="1A22B185"/>
    <w:rsid w:val="75351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BF91E"/>
  <w15:docId w15:val="{2742F43F-765F-4363-9D6D-7E7990EE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C12F6E"/>
    <w:rPr>
      <w:color w:val="0000FF" w:themeColor="hyperlink"/>
      <w:u w:val="single"/>
    </w:rPr>
  </w:style>
  <w:style w:type="character" w:styleId="UnresolvedMention">
    <w:name w:val="Unresolved Mention"/>
    <w:basedOn w:val="DefaultParagraphFont"/>
    <w:uiPriority w:val="99"/>
    <w:semiHidden/>
    <w:unhideWhenUsed/>
    <w:rsid w:val="00C12F6E"/>
    <w:rPr>
      <w:color w:val="605E5C"/>
      <w:shd w:val="clear" w:color="auto" w:fill="E1DFDD"/>
    </w:rPr>
  </w:style>
  <w:style w:type="paragraph" w:styleId="NoSpacing">
    <w:name w:val="No Spacing"/>
    <w:uiPriority w:val="1"/>
    <w:qFormat/>
    <w:rsid w:val="00276CC1"/>
    <w:rPr>
      <w:rFonts w:ascii="Calibri" w:eastAsia="Calibri" w:hAnsi="Calibri"/>
      <w:sz w:val="22"/>
      <w:szCs w:val="22"/>
      <w:lang w:val="en-GB"/>
    </w:rPr>
  </w:style>
  <w:style w:type="paragraph" w:styleId="NormalWeb">
    <w:name w:val="Normal (Web)"/>
    <w:basedOn w:val="Normal"/>
    <w:uiPriority w:val="99"/>
    <w:unhideWhenUsed/>
    <w:rsid w:val="00276CC1"/>
    <w:pPr>
      <w:spacing w:before="100" w:beforeAutospacing="1" w:after="100" w:afterAutospacing="1"/>
    </w:pPr>
    <w:rPr>
      <w:sz w:val="24"/>
      <w:szCs w:val="24"/>
      <w:lang w:val="en-GB" w:eastAsia="en-GB"/>
    </w:rPr>
  </w:style>
  <w:style w:type="paragraph" w:styleId="Footer">
    <w:name w:val="footer"/>
    <w:basedOn w:val="Normal"/>
    <w:link w:val="FooterChar"/>
    <w:uiPriority w:val="99"/>
    <w:unhideWhenUsed/>
    <w:rsid w:val="00276CC1"/>
    <w:pPr>
      <w:tabs>
        <w:tab w:val="center" w:pos="4513"/>
        <w:tab w:val="right" w:pos="9026"/>
      </w:tabs>
    </w:pPr>
    <w:rPr>
      <w:rFonts w:ascii="Calibri" w:eastAsia="Calibri" w:hAnsi="Calibri"/>
      <w:sz w:val="22"/>
      <w:szCs w:val="22"/>
      <w:lang w:val="en-GB"/>
    </w:rPr>
  </w:style>
  <w:style w:type="character" w:customStyle="1" w:styleId="FooterChar">
    <w:name w:val="Footer Char"/>
    <w:basedOn w:val="DefaultParagraphFont"/>
    <w:link w:val="Footer"/>
    <w:uiPriority w:val="99"/>
    <w:rsid w:val="00276CC1"/>
    <w:rPr>
      <w:rFonts w:ascii="Calibri" w:eastAsia="Calibri" w:hAnsi="Calibri"/>
      <w:sz w:val="22"/>
      <w:szCs w:val="22"/>
      <w:lang w:val="en-GB"/>
    </w:rPr>
  </w:style>
  <w:style w:type="paragraph" w:styleId="ListParagraph">
    <w:name w:val="List Paragraph"/>
    <w:basedOn w:val="Normal"/>
    <w:uiPriority w:val="34"/>
    <w:qFormat/>
    <w:rsid w:val="00276CC1"/>
    <w:pPr>
      <w:spacing w:after="200" w:line="276" w:lineRule="auto"/>
      <w:ind w:left="720"/>
      <w:contextualSpacing/>
    </w:pPr>
    <w:rPr>
      <w:rFonts w:ascii="Calibri" w:eastAsia="Calibri" w:hAnsi="Calibri"/>
      <w:sz w:val="22"/>
      <w:szCs w:val="22"/>
      <w:lang w:val="en-GB"/>
    </w:rPr>
  </w:style>
  <w:style w:type="paragraph" w:customStyle="1" w:styleId="1bodycopy10pt">
    <w:name w:val="1 body copy 10pt"/>
    <w:basedOn w:val="Normal"/>
    <w:link w:val="1bodycopy10ptChar"/>
    <w:qFormat/>
    <w:rsid w:val="00276CC1"/>
    <w:pPr>
      <w:spacing w:after="120"/>
    </w:pPr>
    <w:rPr>
      <w:rFonts w:ascii="Arial" w:eastAsia="MS Mincho" w:hAnsi="Arial"/>
      <w:szCs w:val="24"/>
    </w:rPr>
  </w:style>
  <w:style w:type="paragraph" w:customStyle="1" w:styleId="4Bulletedcopyblue">
    <w:name w:val="4 Bulleted copy blue"/>
    <w:basedOn w:val="Normal"/>
    <w:qFormat/>
    <w:rsid w:val="00276CC1"/>
    <w:pPr>
      <w:numPr>
        <w:numId w:val="4"/>
      </w:numPr>
      <w:spacing w:after="60"/>
    </w:pPr>
    <w:rPr>
      <w:rFonts w:ascii="Arial" w:eastAsia="MS Mincho" w:hAnsi="Arial" w:cs="Arial"/>
    </w:rPr>
  </w:style>
  <w:style w:type="character" w:customStyle="1" w:styleId="1bodycopy10ptChar">
    <w:name w:val="1 body copy 10pt Char"/>
    <w:link w:val="1bodycopy10pt"/>
    <w:rsid w:val="00276CC1"/>
    <w:rPr>
      <w:rFonts w:ascii="Arial" w:eastAsia="MS Mincho" w:hAnsi="Arial"/>
      <w:szCs w:val="24"/>
    </w:rPr>
  </w:style>
  <w:style w:type="paragraph" w:customStyle="1" w:styleId="Subhead2">
    <w:name w:val="Subhead 2"/>
    <w:basedOn w:val="1bodycopy10pt"/>
    <w:next w:val="1bodycopy10pt"/>
    <w:link w:val="Subhead2Char"/>
    <w:qFormat/>
    <w:rsid w:val="00276CC1"/>
    <w:pPr>
      <w:spacing w:before="120"/>
    </w:pPr>
    <w:rPr>
      <w:b/>
      <w:color w:val="12263F"/>
      <w:sz w:val="24"/>
    </w:rPr>
  </w:style>
  <w:style w:type="character" w:customStyle="1" w:styleId="Subhead2Char">
    <w:name w:val="Subhead 2 Char"/>
    <w:link w:val="Subhead2"/>
    <w:rsid w:val="00276CC1"/>
    <w:rPr>
      <w:rFonts w:ascii="Arial" w:eastAsia="MS Mincho" w:hAnsi="Arial"/>
      <w:b/>
      <w:color w:val="12263F"/>
      <w:sz w:val="24"/>
      <w:szCs w:val="24"/>
    </w:rPr>
  </w:style>
  <w:style w:type="paragraph" w:customStyle="1" w:styleId="1bodycopy">
    <w:name w:val="1 body copy"/>
    <w:basedOn w:val="Normal"/>
    <w:link w:val="1bodycopyChar"/>
    <w:qFormat/>
    <w:rsid w:val="00276CC1"/>
    <w:pPr>
      <w:spacing w:after="120"/>
    </w:pPr>
    <w:rPr>
      <w:rFonts w:ascii="Arial" w:eastAsia="MS Mincho" w:hAnsi="Arial"/>
      <w:szCs w:val="24"/>
    </w:rPr>
  </w:style>
  <w:style w:type="paragraph" w:customStyle="1" w:styleId="2Subheadpink">
    <w:name w:val="2 Subhead pink"/>
    <w:next w:val="1bodycopy"/>
    <w:qFormat/>
    <w:rsid w:val="00276CC1"/>
    <w:pPr>
      <w:spacing w:before="360" w:after="120" w:line="259" w:lineRule="auto"/>
    </w:pPr>
    <w:rPr>
      <w:rFonts w:ascii="Arial" w:eastAsia="MS Mincho" w:hAnsi="Arial" w:cs="Arial"/>
      <w:b/>
      <w:color w:val="FF1F64"/>
      <w:sz w:val="32"/>
      <w:szCs w:val="32"/>
    </w:rPr>
  </w:style>
  <w:style w:type="paragraph" w:customStyle="1" w:styleId="3Bulletedcopyblue">
    <w:name w:val="3 Bulleted copy blue"/>
    <w:basedOn w:val="Normal"/>
    <w:qFormat/>
    <w:rsid w:val="00276CC1"/>
    <w:pPr>
      <w:numPr>
        <w:numId w:val="12"/>
      </w:numPr>
      <w:spacing w:after="120"/>
      <w:ind w:left="340" w:hanging="170"/>
    </w:pPr>
    <w:rPr>
      <w:rFonts w:ascii="Arial" w:eastAsia="MS Mincho" w:hAnsi="Arial" w:cs="Arial"/>
    </w:rPr>
  </w:style>
  <w:style w:type="character" w:customStyle="1" w:styleId="1bodycopyChar">
    <w:name w:val="1 body copy Char"/>
    <w:link w:val="1bodycopy"/>
    <w:rsid w:val="00276CC1"/>
    <w:rPr>
      <w:rFonts w:ascii="Arial" w:eastAsia="MS Mincho" w:hAnsi="Arial"/>
      <w:szCs w:val="24"/>
    </w:rPr>
  </w:style>
  <w:style w:type="paragraph" w:customStyle="1" w:styleId="7TableHeading">
    <w:name w:val="7 Table Heading"/>
    <w:basedOn w:val="Normal"/>
    <w:link w:val="7TableHeadingChar"/>
    <w:qFormat/>
    <w:rsid w:val="00276CC1"/>
    <w:rPr>
      <w:rFonts w:ascii="Arial" w:eastAsia="MS Mincho" w:hAnsi="Arial" w:cs="Arial"/>
      <w:color w:val="FFFFFF"/>
    </w:rPr>
  </w:style>
  <w:style w:type="character" w:customStyle="1" w:styleId="7TableHeadingChar">
    <w:name w:val="7 Table Heading Char"/>
    <w:link w:val="7TableHeading"/>
    <w:rsid w:val="00276CC1"/>
    <w:rPr>
      <w:rFonts w:ascii="Arial" w:eastAsia="MS Mincho" w:hAnsi="Arial" w:cs="Arial"/>
      <w:color w:val="FFFFFF"/>
    </w:rPr>
  </w:style>
  <w:style w:type="paragraph" w:customStyle="1" w:styleId="7Tablebodybulleted">
    <w:name w:val="7 Table body bulleted"/>
    <w:basedOn w:val="1bodycopy"/>
    <w:qFormat/>
    <w:rsid w:val="00276CC1"/>
    <w:pPr>
      <w:numPr>
        <w:numId w:val="13"/>
      </w:numPr>
      <w:tabs>
        <w:tab w:val="num" w:pos="360"/>
      </w:tabs>
      <w:ind w:left="890" w:hanging="360"/>
    </w:pPr>
  </w:style>
  <w:style w:type="paragraph" w:styleId="Header">
    <w:name w:val="header"/>
    <w:basedOn w:val="Normal"/>
    <w:link w:val="HeaderChar"/>
    <w:uiPriority w:val="99"/>
    <w:semiHidden/>
    <w:unhideWhenUsed/>
    <w:rsid w:val="00301960"/>
    <w:pPr>
      <w:tabs>
        <w:tab w:val="center" w:pos="4513"/>
        <w:tab w:val="right" w:pos="9026"/>
      </w:tabs>
    </w:pPr>
  </w:style>
  <w:style w:type="character" w:customStyle="1" w:styleId="HeaderChar">
    <w:name w:val="Header Char"/>
    <w:basedOn w:val="DefaultParagraphFont"/>
    <w:link w:val="Header"/>
    <w:uiPriority w:val="99"/>
    <w:semiHidden/>
    <w:rsid w:val="00301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rookehillacademy.com" TargetMode="Externa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nna.green@brookehillacademytrust.education" TargetMode="External"/><Relationship Id="rId17" Type="http://schemas.openxmlformats.org/officeDocument/2006/relationships/hyperlink" Target="mailto:slt@brookehillacademytrust.education"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lt@brookehillacademytrust.education" TargetMode="External"/><Relationship Id="rId20" Type="http://schemas.openxmlformats.org/officeDocument/2006/relationships/hyperlink" Target="mailto:SLT@brookehillacademytrust.educatio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yperlink" Target="https://www.gov.uk/guidance/recruit-teachers-from-overseas"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rookehillacademytrust.co.uk"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92D4E363E1684EA4CD90CD4D8786FD" ma:contentTypeVersion="12" ma:contentTypeDescription="Create a new document." ma:contentTypeScope="" ma:versionID="d6ec31e322c69af5c634f5523258edb4">
  <xsd:schema xmlns:xsd="http://www.w3.org/2001/XMLSchema" xmlns:xs="http://www.w3.org/2001/XMLSchema" xmlns:p="http://schemas.microsoft.com/office/2006/metadata/properties" xmlns:ns2="9e478f10-e7d4-426c-a53e-13759a5b35b8" xmlns:ns3="7a614f09-ad36-4c3b-ba27-5a31cd94ef67" targetNamespace="http://schemas.microsoft.com/office/2006/metadata/properties" ma:root="true" ma:fieldsID="94989634759f326f1db3f6e6ff2f71a3" ns2:_="" ns3:_="">
    <xsd:import namespace="9e478f10-e7d4-426c-a53e-13759a5b35b8"/>
    <xsd:import namespace="7a614f09-ad36-4c3b-ba27-5a31cd94e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78f10-e7d4-426c-a53e-13759a5b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14f09-ad36-4c3b-ba27-5a31cd94ef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f66f37-61aa-458d-b0e7-0e65a78a13de}" ma:internalName="TaxCatchAll" ma:showField="CatchAllData" ma:web="7a614f09-ad36-4c3b-ba27-5a31cd94e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a614f09-ad36-4c3b-ba27-5a31cd94ef67" xsi:nil="true"/>
    <lcf76f155ced4ddcb4097134ff3c332f xmlns="9e478f10-e7d4-426c-a53e-13759a5b35b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B83ADB-1255-4772-AABB-5325461EB6DA}">
  <ds:schemaRefs>
    <ds:schemaRef ds:uri="http://schemas.microsoft.com/sharepoint/v3/contenttype/forms"/>
  </ds:schemaRefs>
</ds:datastoreItem>
</file>

<file path=customXml/itemProps2.xml><?xml version="1.0" encoding="utf-8"?>
<ds:datastoreItem xmlns:ds="http://schemas.openxmlformats.org/officeDocument/2006/customXml" ds:itemID="{6F63E587-30EB-49FF-B320-C9AAC0A24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78f10-e7d4-426c-a53e-13759a5b35b8"/>
    <ds:schemaRef ds:uri="7a614f09-ad36-4c3b-ba27-5a31cd94e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B10FF-46E7-46F7-ADF4-0A4E477DA1A6}">
  <ds:schemaRefs>
    <ds:schemaRef ds:uri="http://schemas.microsoft.com/office/2006/metadata/properties"/>
    <ds:schemaRef ds:uri="http://schemas.microsoft.com/office/infopath/2007/PartnerControls"/>
    <ds:schemaRef ds:uri="7a614f09-ad36-4c3b-ba27-5a31cd94ef67"/>
    <ds:schemaRef ds:uri="9e478f10-e7d4-426c-a53e-13759a5b35b8"/>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17</Pages>
  <Words>3317</Words>
  <Characters>18908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22181</CharactersWithSpaces>
  <SharedDoc>false</SharedDoc>
  <HLinks>
    <vt:vector size="42" baseType="variant">
      <vt:variant>
        <vt:i4>2621468</vt:i4>
      </vt:variant>
      <vt:variant>
        <vt:i4>18</vt:i4>
      </vt:variant>
      <vt:variant>
        <vt:i4>0</vt:i4>
      </vt:variant>
      <vt:variant>
        <vt:i4>5</vt:i4>
      </vt:variant>
      <vt:variant>
        <vt:lpwstr>mailto:SLT@brookehillacademytrust.education</vt:lpwstr>
      </vt:variant>
      <vt:variant>
        <vt:lpwstr/>
      </vt:variant>
      <vt:variant>
        <vt:i4>3407908</vt:i4>
      </vt:variant>
      <vt:variant>
        <vt:i4>15</vt:i4>
      </vt:variant>
      <vt:variant>
        <vt:i4>0</vt:i4>
      </vt:variant>
      <vt:variant>
        <vt:i4>5</vt:i4>
      </vt:variant>
      <vt:variant>
        <vt:lpwstr>https://www.gov.uk/guidance/recruit-teachers-from-overseas</vt:lpwstr>
      </vt:variant>
      <vt:variant>
        <vt:lpwstr/>
      </vt:variant>
      <vt:variant>
        <vt:i4>2621468</vt:i4>
      </vt:variant>
      <vt:variant>
        <vt:i4>12</vt:i4>
      </vt:variant>
      <vt:variant>
        <vt:i4>0</vt:i4>
      </vt:variant>
      <vt:variant>
        <vt:i4>5</vt:i4>
      </vt:variant>
      <vt:variant>
        <vt:lpwstr>mailto:slt@brookehillacademytrust.education</vt:lpwstr>
      </vt:variant>
      <vt:variant>
        <vt:lpwstr/>
      </vt:variant>
      <vt:variant>
        <vt:i4>2621468</vt:i4>
      </vt:variant>
      <vt:variant>
        <vt:i4>9</vt:i4>
      </vt:variant>
      <vt:variant>
        <vt:i4>0</vt:i4>
      </vt:variant>
      <vt:variant>
        <vt:i4>5</vt:i4>
      </vt:variant>
      <vt:variant>
        <vt:lpwstr>mailto:slt@brookehillacademytrust.education</vt:lpwstr>
      </vt:variant>
      <vt:variant>
        <vt:lpwstr/>
      </vt:variant>
      <vt:variant>
        <vt:i4>5177364</vt:i4>
      </vt:variant>
      <vt:variant>
        <vt:i4>6</vt:i4>
      </vt:variant>
      <vt:variant>
        <vt:i4>0</vt:i4>
      </vt:variant>
      <vt:variant>
        <vt:i4>5</vt:i4>
      </vt:variant>
      <vt:variant>
        <vt:lpwstr>http://www.brookehillacademytrust.co.uk/</vt:lpwstr>
      </vt:variant>
      <vt:variant>
        <vt:lpwstr/>
      </vt:variant>
      <vt:variant>
        <vt:i4>4587532</vt:i4>
      </vt:variant>
      <vt:variant>
        <vt:i4>3</vt:i4>
      </vt:variant>
      <vt:variant>
        <vt:i4>0</vt:i4>
      </vt:variant>
      <vt:variant>
        <vt:i4>5</vt:i4>
      </vt:variant>
      <vt:variant>
        <vt:lpwstr>http://www.edithwestonprimary.co.uk/</vt:lpwstr>
      </vt:variant>
      <vt:variant>
        <vt:lpwstr/>
      </vt:variant>
      <vt:variant>
        <vt:i4>6422614</vt:i4>
      </vt:variant>
      <vt:variant>
        <vt:i4>0</vt:i4>
      </vt:variant>
      <vt:variant>
        <vt:i4>0</vt:i4>
      </vt:variant>
      <vt:variant>
        <vt:i4>5</vt:i4>
      </vt:variant>
      <vt:variant>
        <vt:lpwstr>mailto:office@edithweston.rutland.sch.uk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Rickett</dc:creator>
  <cp:keywords/>
  <cp:lastModifiedBy>Anna Green</cp:lastModifiedBy>
  <cp:revision>6</cp:revision>
  <dcterms:created xsi:type="dcterms:W3CDTF">2026-06-30T13:33:00Z</dcterms:created>
  <dcterms:modified xsi:type="dcterms:W3CDTF">2026-07-01T08:29:00Z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0x010100A592D4E363E1684EA4CD90CD4D8786FD</vt:lpwstr>
  </property>
  <property fmtid="{D5CDD505-2E9C-101B-9397-08002B2CF9AE}" pid="3" name="MediaServiceImageTags">
    <vt:lpwstr/>
  </property>
</Properties>
</file>