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254D9" w14:textId="77777777" w:rsidR="00661A4A" w:rsidRDefault="00000000">
      <w:pPr>
        <w:spacing w:before="319" w:after="319"/>
        <w:outlineLvl w:val="3"/>
      </w:pPr>
      <w:r>
        <w:rPr>
          <w:b/>
          <w:bCs/>
          <w:color w:val="000000"/>
          <w:sz w:val="24"/>
          <w:szCs w:val="24"/>
        </w:rPr>
        <w:t>Job Title and Level</w:t>
      </w:r>
    </w:p>
    <w:p w14:paraId="576DFEB1" w14:textId="54E74A65" w:rsidR="00661A4A" w:rsidRDefault="00000000">
      <w:pPr>
        <w:spacing w:before="240" w:after="240"/>
      </w:pPr>
      <w:r>
        <w:rPr>
          <w:b/>
          <w:bCs/>
          <w:color w:val="000000"/>
          <w:sz w:val="24"/>
          <w:szCs w:val="24"/>
        </w:rPr>
        <w:t>School Office Administrator</w:t>
      </w:r>
      <w:r>
        <w:rPr>
          <w:color w:val="000000"/>
          <w:sz w:val="24"/>
          <w:szCs w:val="24"/>
        </w:rPr>
        <w:br/>
        <w:t xml:space="preserve">Pay Scale: B3 </w:t>
      </w:r>
      <w:r w:rsidR="007E43CC">
        <w:rPr>
          <w:color w:val="000000"/>
          <w:sz w:val="24"/>
          <w:szCs w:val="24"/>
        </w:rPr>
        <w:t>– C1</w:t>
      </w:r>
    </w:p>
    <w:p w14:paraId="31D0C1CA" w14:textId="77777777" w:rsidR="00661A4A" w:rsidRDefault="00000000">
      <w:pPr>
        <w:spacing w:before="319" w:after="319"/>
        <w:outlineLvl w:val="3"/>
      </w:pPr>
      <w:r>
        <w:rPr>
          <w:b/>
          <w:bCs/>
          <w:color w:val="000000"/>
          <w:sz w:val="24"/>
          <w:szCs w:val="24"/>
        </w:rPr>
        <w:t>Main Purpose of the Role</w:t>
      </w:r>
    </w:p>
    <w:p w14:paraId="30A73508" w14:textId="31F97993" w:rsidR="00661A4A" w:rsidRDefault="00000000">
      <w:pPr>
        <w:spacing w:before="240" w:after="240"/>
      </w:pPr>
      <w:r>
        <w:rPr>
          <w:color w:val="000000"/>
          <w:sz w:val="24"/>
          <w:szCs w:val="24"/>
        </w:rPr>
        <w:t>The School Office Administrator at Castleton Primary School plays a crucial role as the welcoming face and organisational hub of the school. This position supports the smooth and efficient running of the school office within a busy two-form entry primary school. The role is pivotal in fostering a welcoming, safe, and professional environment that reflects Castleton’s core values of kindness, courage, and curiosity. The administrator ensures effective communication between parents, staff, children, and external agencies, contributing positively to the school’s vision of nurturing every child’s potential and empowering them to flourish.</w:t>
      </w:r>
    </w:p>
    <w:p w14:paraId="19AA34CC" w14:textId="77777777" w:rsidR="00661A4A" w:rsidRDefault="00000000">
      <w:pPr>
        <w:spacing w:before="319" w:after="319"/>
        <w:outlineLvl w:val="3"/>
      </w:pPr>
      <w:r>
        <w:rPr>
          <w:b/>
          <w:bCs/>
          <w:color w:val="000000"/>
          <w:sz w:val="24"/>
          <w:szCs w:val="24"/>
        </w:rPr>
        <w:t>Key Responsibilities and Duties</w:t>
      </w:r>
    </w:p>
    <w:p w14:paraId="31B83520" w14:textId="77777777" w:rsidR="00661A4A" w:rsidRDefault="00000000">
      <w:pPr>
        <w:spacing w:before="240" w:after="240"/>
      </w:pPr>
      <w:r>
        <w:rPr>
          <w:b/>
          <w:bCs/>
          <w:color w:val="000000"/>
          <w:sz w:val="24"/>
          <w:szCs w:val="24"/>
        </w:rPr>
        <w:t>Reception and Communication</w:t>
      </w:r>
    </w:p>
    <w:p w14:paraId="02DADD40" w14:textId="77777777" w:rsidR="00661A4A" w:rsidRDefault="00000000">
      <w:pPr>
        <w:numPr>
          <w:ilvl w:val="0"/>
          <w:numId w:val="8"/>
        </w:numPr>
        <w:rPr>
          <w:color w:val="000000"/>
          <w:sz w:val="24"/>
          <w:szCs w:val="24"/>
        </w:rPr>
      </w:pPr>
      <w:r>
        <w:rPr>
          <w:color w:val="000000"/>
          <w:sz w:val="24"/>
          <w:szCs w:val="24"/>
        </w:rPr>
        <w:t>Act as the primary member of the office team to greet parents, carers, visitors, and contractors warmly and professionally, embodying the school’s values.</w:t>
      </w:r>
    </w:p>
    <w:p w14:paraId="2166A4D0" w14:textId="3DD0039B" w:rsidR="00661A4A" w:rsidRDefault="00B8075F">
      <w:pPr>
        <w:numPr>
          <w:ilvl w:val="0"/>
          <w:numId w:val="8"/>
        </w:numPr>
        <w:rPr>
          <w:color w:val="000000"/>
          <w:sz w:val="24"/>
          <w:szCs w:val="24"/>
        </w:rPr>
      </w:pPr>
      <w:r>
        <w:rPr>
          <w:color w:val="000000"/>
          <w:sz w:val="24"/>
          <w:szCs w:val="24"/>
        </w:rPr>
        <w:t>Act as the primary member of the office team to answer telephone calls, gate and door buzzers promptly, ensuring effective communication and safeguarding protocols.</w:t>
      </w:r>
    </w:p>
    <w:p w14:paraId="79CD7AC1" w14:textId="77777777" w:rsidR="00661A4A" w:rsidRDefault="00000000">
      <w:pPr>
        <w:numPr>
          <w:ilvl w:val="0"/>
          <w:numId w:val="8"/>
        </w:numPr>
        <w:rPr>
          <w:color w:val="000000"/>
          <w:sz w:val="24"/>
          <w:szCs w:val="24"/>
        </w:rPr>
      </w:pPr>
      <w:r>
        <w:rPr>
          <w:color w:val="000000"/>
          <w:sz w:val="24"/>
          <w:szCs w:val="24"/>
        </w:rPr>
        <w:t>Welcome children and parents arriving late, recording arrivals accurately and accompanying children to class as required.</w:t>
      </w:r>
    </w:p>
    <w:p w14:paraId="5AEB41FC" w14:textId="2A1C5D90" w:rsidR="00661A4A" w:rsidRDefault="00661A4A" w:rsidP="00B8075F">
      <w:pPr>
        <w:ind w:left="720"/>
        <w:rPr>
          <w:color w:val="000000"/>
          <w:sz w:val="24"/>
          <w:szCs w:val="24"/>
        </w:rPr>
      </w:pPr>
    </w:p>
    <w:p w14:paraId="0E4F54C4" w14:textId="77777777" w:rsidR="00661A4A" w:rsidRDefault="00000000">
      <w:pPr>
        <w:spacing w:before="240" w:after="240"/>
      </w:pPr>
      <w:r>
        <w:rPr>
          <w:b/>
          <w:bCs/>
          <w:color w:val="000000"/>
          <w:sz w:val="24"/>
          <w:szCs w:val="24"/>
        </w:rPr>
        <w:t>Attendance and Medical Administration</w:t>
      </w:r>
    </w:p>
    <w:p w14:paraId="14738C1E" w14:textId="77777777" w:rsidR="00661A4A" w:rsidRDefault="00000000">
      <w:pPr>
        <w:numPr>
          <w:ilvl w:val="0"/>
          <w:numId w:val="8"/>
        </w:numPr>
        <w:rPr>
          <w:color w:val="000000"/>
          <w:sz w:val="24"/>
          <w:szCs w:val="24"/>
        </w:rPr>
      </w:pPr>
      <w:r>
        <w:rPr>
          <w:color w:val="000000"/>
          <w:sz w:val="24"/>
          <w:szCs w:val="24"/>
        </w:rPr>
        <w:t>Verify medical evidence for children’s appointments pre or post absence, liaising with parents/carers to ensure accurate records.</w:t>
      </w:r>
    </w:p>
    <w:p w14:paraId="2FD3151E" w14:textId="77777777" w:rsidR="00661A4A" w:rsidRDefault="00000000">
      <w:pPr>
        <w:numPr>
          <w:ilvl w:val="0"/>
          <w:numId w:val="8"/>
        </w:numPr>
        <w:rPr>
          <w:color w:val="000000"/>
          <w:sz w:val="24"/>
          <w:szCs w:val="24"/>
        </w:rPr>
      </w:pPr>
      <w:r>
        <w:rPr>
          <w:color w:val="000000"/>
          <w:sz w:val="24"/>
          <w:szCs w:val="24"/>
        </w:rPr>
        <w:t>Safely store and manage prescription medicine brought into school, dispensing in line with school policies and ensuring clear communication with parents/carers.</w:t>
      </w:r>
    </w:p>
    <w:p w14:paraId="764ACABD" w14:textId="77777777" w:rsidR="00B8075F" w:rsidRDefault="00000000">
      <w:pPr>
        <w:numPr>
          <w:ilvl w:val="0"/>
          <w:numId w:val="8"/>
        </w:numPr>
        <w:rPr>
          <w:color w:val="000000"/>
          <w:sz w:val="24"/>
          <w:szCs w:val="24"/>
        </w:rPr>
      </w:pPr>
      <w:r>
        <w:rPr>
          <w:color w:val="000000"/>
          <w:sz w:val="24"/>
          <w:szCs w:val="24"/>
        </w:rPr>
        <w:t>Maintain accurate records of attendance</w:t>
      </w:r>
      <w:r w:rsidR="00B8075F">
        <w:rPr>
          <w:color w:val="000000"/>
          <w:sz w:val="24"/>
          <w:szCs w:val="24"/>
        </w:rPr>
        <w:t>.</w:t>
      </w:r>
    </w:p>
    <w:p w14:paraId="4FDDFEE8" w14:textId="5B7016F5" w:rsidR="00661A4A" w:rsidRDefault="00B8075F">
      <w:pPr>
        <w:numPr>
          <w:ilvl w:val="0"/>
          <w:numId w:val="8"/>
        </w:numPr>
        <w:rPr>
          <w:color w:val="000000"/>
          <w:sz w:val="24"/>
          <w:szCs w:val="24"/>
        </w:rPr>
      </w:pPr>
      <w:r>
        <w:rPr>
          <w:color w:val="000000"/>
          <w:sz w:val="24"/>
          <w:szCs w:val="24"/>
        </w:rPr>
        <w:t>Support the induction process for new pupils, ensuring all paperwork is complete and accurate, seeking support from the office team as needed.</w:t>
      </w:r>
    </w:p>
    <w:p w14:paraId="1288F069" w14:textId="77777777" w:rsidR="00661A4A" w:rsidRDefault="00000000">
      <w:pPr>
        <w:spacing w:before="240" w:after="240"/>
      </w:pPr>
      <w:r>
        <w:rPr>
          <w:b/>
          <w:bCs/>
          <w:color w:val="000000"/>
          <w:sz w:val="24"/>
          <w:szCs w:val="24"/>
        </w:rPr>
        <w:t>Financial and Resource Management</w:t>
      </w:r>
    </w:p>
    <w:p w14:paraId="2A7BB5BA" w14:textId="607A2451" w:rsidR="00661A4A" w:rsidRDefault="00000000">
      <w:pPr>
        <w:numPr>
          <w:ilvl w:val="0"/>
          <w:numId w:val="8"/>
        </w:numPr>
        <w:rPr>
          <w:color w:val="000000"/>
          <w:sz w:val="24"/>
          <w:szCs w:val="24"/>
        </w:rPr>
      </w:pPr>
      <w:r>
        <w:rPr>
          <w:color w:val="000000"/>
          <w:sz w:val="24"/>
          <w:szCs w:val="24"/>
        </w:rPr>
        <w:t xml:space="preserve">Complete </w:t>
      </w:r>
      <w:r w:rsidR="00B8075F">
        <w:rPr>
          <w:color w:val="000000"/>
          <w:sz w:val="24"/>
          <w:szCs w:val="24"/>
        </w:rPr>
        <w:t xml:space="preserve">monthly </w:t>
      </w:r>
      <w:r>
        <w:rPr>
          <w:color w:val="000000"/>
          <w:sz w:val="24"/>
          <w:szCs w:val="24"/>
        </w:rPr>
        <w:t>banking of funds received from school visits, fundraising activities, fees, and other sources, ensuring accurate reconciliation.</w:t>
      </w:r>
    </w:p>
    <w:p w14:paraId="66F76248" w14:textId="77777777" w:rsidR="00661A4A" w:rsidRDefault="00000000">
      <w:pPr>
        <w:numPr>
          <w:ilvl w:val="0"/>
          <w:numId w:val="8"/>
        </w:numPr>
        <w:rPr>
          <w:color w:val="000000"/>
          <w:sz w:val="24"/>
          <w:szCs w:val="24"/>
        </w:rPr>
      </w:pPr>
      <w:r>
        <w:rPr>
          <w:color w:val="000000"/>
          <w:sz w:val="24"/>
          <w:szCs w:val="24"/>
        </w:rPr>
        <w:t>Manage the school milk account, ordering supplies to meet the needs of the school community efficiently and cost-effectively.</w:t>
      </w:r>
    </w:p>
    <w:p w14:paraId="3B824976" w14:textId="77777777" w:rsidR="00661A4A" w:rsidRDefault="00000000">
      <w:pPr>
        <w:numPr>
          <w:ilvl w:val="0"/>
          <w:numId w:val="8"/>
        </w:numPr>
        <w:rPr>
          <w:color w:val="000000"/>
          <w:sz w:val="24"/>
          <w:szCs w:val="24"/>
        </w:rPr>
      </w:pPr>
      <w:r>
        <w:rPr>
          <w:color w:val="000000"/>
          <w:sz w:val="24"/>
          <w:szCs w:val="24"/>
        </w:rPr>
        <w:lastRenderedPageBreak/>
        <w:t>Oversee the school inventory system, ensuring all purchases over £100 are recorded, itemised, and monitored for budget compliance.</w:t>
      </w:r>
    </w:p>
    <w:p w14:paraId="1048FD86" w14:textId="77777777" w:rsidR="00661A4A" w:rsidRDefault="00000000">
      <w:pPr>
        <w:spacing w:before="240" w:after="240"/>
      </w:pPr>
      <w:r>
        <w:rPr>
          <w:b/>
          <w:bCs/>
          <w:color w:val="000000"/>
          <w:sz w:val="24"/>
          <w:szCs w:val="24"/>
        </w:rPr>
        <w:t>Administrative Support</w:t>
      </w:r>
    </w:p>
    <w:p w14:paraId="5B32C65C" w14:textId="77777777" w:rsidR="00661A4A" w:rsidRDefault="00000000">
      <w:pPr>
        <w:numPr>
          <w:ilvl w:val="0"/>
          <w:numId w:val="8"/>
        </w:numPr>
        <w:rPr>
          <w:color w:val="000000"/>
          <w:sz w:val="24"/>
          <w:szCs w:val="24"/>
        </w:rPr>
      </w:pPr>
      <w:r>
        <w:rPr>
          <w:color w:val="000000"/>
          <w:sz w:val="24"/>
          <w:szCs w:val="24"/>
        </w:rPr>
        <w:t>Maintain manual and computerised record systems, ensuring information is kept secure and confidential in line with data protection legislation.</w:t>
      </w:r>
    </w:p>
    <w:p w14:paraId="45F0989B" w14:textId="77777777" w:rsidR="00661A4A" w:rsidRDefault="00000000">
      <w:pPr>
        <w:numPr>
          <w:ilvl w:val="0"/>
          <w:numId w:val="8"/>
        </w:numPr>
        <w:rPr>
          <w:color w:val="000000"/>
          <w:sz w:val="24"/>
          <w:szCs w:val="24"/>
        </w:rPr>
      </w:pPr>
      <w:r>
        <w:rPr>
          <w:color w:val="000000"/>
          <w:sz w:val="24"/>
          <w:szCs w:val="24"/>
        </w:rPr>
        <w:t>Support the organisation of school trips, parents’ evenings, and other school events, including room bookings and equipment preparation.</w:t>
      </w:r>
    </w:p>
    <w:p w14:paraId="3A1B3C57" w14:textId="77777777" w:rsidR="00661A4A" w:rsidRDefault="00000000">
      <w:pPr>
        <w:numPr>
          <w:ilvl w:val="0"/>
          <w:numId w:val="8"/>
        </w:numPr>
        <w:rPr>
          <w:color w:val="000000"/>
          <w:sz w:val="24"/>
          <w:szCs w:val="24"/>
        </w:rPr>
      </w:pPr>
      <w:r>
        <w:rPr>
          <w:color w:val="000000"/>
          <w:sz w:val="24"/>
          <w:szCs w:val="24"/>
        </w:rPr>
        <w:t>Provide administrative support to teaching and leadership staff as required, contributing to the smooth operation of the school.</w:t>
      </w:r>
    </w:p>
    <w:p w14:paraId="41E69AC4" w14:textId="77777777" w:rsidR="00661A4A" w:rsidRDefault="00000000">
      <w:pPr>
        <w:spacing w:before="240" w:after="240"/>
      </w:pPr>
      <w:r>
        <w:rPr>
          <w:b/>
          <w:bCs/>
          <w:color w:val="000000"/>
          <w:sz w:val="24"/>
          <w:szCs w:val="24"/>
        </w:rPr>
        <w:t>Health and Safety and Compliance</w:t>
      </w:r>
    </w:p>
    <w:p w14:paraId="46CC1DC8" w14:textId="77777777" w:rsidR="00661A4A" w:rsidRDefault="00000000">
      <w:pPr>
        <w:numPr>
          <w:ilvl w:val="0"/>
          <w:numId w:val="8"/>
        </w:numPr>
        <w:rPr>
          <w:color w:val="000000"/>
          <w:sz w:val="24"/>
          <w:szCs w:val="24"/>
        </w:rPr>
      </w:pPr>
      <w:r>
        <w:rPr>
          <w:color w:val="000000"/>
          <w:sz w:val="24"/>
          <w:szCs w:val="24"/>
        </w:rPr>
        <w:t>Ensure visitor checks, health and safety procedures, and safeguarding protocols are rigorously maintained at all times.</w:t>
      </w:r>
    </w:p>
    <w:p w14:paraId="1F9F4D90" w14:textId="77777777" w:rsidR="00661A4A" w:rsidRDefault="00000000">
      <w:pPr>
        <w:numPr>
          <w:ilvl w:val="0"/>
          <w:numId w:val="8"/>
        </w:numPr>
        <w:rPr>
          <w:color w:val="000000"/>
          <w:sz w:val="24"/>
          <w:szCs w:val="24"/>
        </w:rPr>
      </w:pPr>
      <w:r>
        <w:rPr>
          <w:color w:val="000000"/>
          <w:sz w:val="24"/>
          <w:szCs w:val="24"/>
        </w:rPr>
        <w:t>Support compliance with school policies relating to admissions, safeguarding, and data protection.</w:t>
      </w:r>
    </w:p>
    <w:p w14:paraId="3D6F40DD" w14:textId="77777777" w:rsidR="00661A4A" w:rsidRDefault="00000000">
      <w:pPr>
        <w:spacing w:before="319" w:after="319"/>
        <w:outlineLvl w:val="3"/>
      </w:pPr>
      <w:r>
        <w:rPr>
          <w:b/>
          <w:bCs/>
          <w:color w:val="000000"/>
          <w:sz w:val="24"/>
          <w:szCs w:val="24"/>
        </w:rPr>
        <w:t>Skills and Competencies</w:t>
      </w:r>
    </w:p>
    <w:p w14:paraId="701836EC" w14:textId="77777777" w:rsidR="00661A4A" w:rsidRDefault="00000000">
      <w:pPr>
        <w:numPr>
          <w:ilvl w:val="0"/>
          <w:numId w:val="8"/>
        </w:numPr>
        <w:rPr>
          <w:color w:val="000000"/>
          <w:sz w:val="24"/>
          <w:szCs w:val="24"/>
        </w:rPr>
      </w:pPr>
      <w:r>
        <w:rPr>
          <w:color w:val="000000"/>
          <w:sz w:val="24"/>
          <w:szCs w:val="24"/>
        </w:rPr>
        <w:t>Excellent interpersonal skills, with the ability to communicate clearly, warmly, and professionally with a diverse community including parents, children, staff, and external visitors.</w:t>
      </w:r>
    </w:p>
    <w:p w14:paraId="6BFFF75D" w14:textId="77777777" w:rsidR="00661A4A" w:rsidRDefault="00000000">
      <w:pPr>
        <w:numPr>
          <w:ilvl w:val="0"/>
          <w:numId w:val="8"/>
        </w:numPr>
        <w:rPr>
          <w:color w:val="000000"/>
          <w:sz w:val="24"/>
          <w:szCs w:val="24"/>
        </w:rPr>
      </w:pPr>
      <w:r>
        <w:rPr>
          <w:color w:val="000000"/>
          <w:sz w:val="24"/>
          <w:szCs w:val="24"/>
        </w:rPr>
        <w:t>Strong organisational skills with attention to detail, capable of managing multiple tasks efficiently in a busy school environment.</w:t>
      </w:r>
    </w:p>
    <w:p w14:paraId="55C19FE6" w14:textId="31CD724F" w:rsidR="00661A4A" w:rsidRDefault="00000000">
      <w:pPr>
        <w:numPr>
          <w:ilvl w:val="0"/>
          <w:numId w:val="8"/>
        </w:numPr>
        <w:rPr>
          <w:color w:val="000000"/>
          <w:sz w:val="24"/>
          <w:szCs w:val="24"/>
        </w:rPr>
      </w:pPr>
      <w:r>
        <w:rPr>
          <w:color w:val="000000"/>
          <w:sz w:val="24"/>
          <w:szCs w:val="24"/>
        </w:rPr>
        <w:t xml:space="preserve">Proficient in using school management information systems </w:t>
      </w:r>
      <w:r w:rsidR="00B8075F">
        <w:rPr>
          <w:color w:val="000000"/>
          <w:sz w:val="24"/>
          <w:szCs w:val="24"/>
        </w:rPr>
        <w:t>like Arbour</w:t>
      </w:r>
      <w:r>
        <w:rPr>
          <w:color w:val="000000"/>
          <w:sz w:val="24"/>
          <w:szCs w:val="24"/>
        </w:rPr>
        <w:t>, Microsoft Office, and other relevant IT packages.</w:t>
      </w:r>
    </w:p>
    <w:p w14:paraId="002010CD" w14:textId="77777777" w:rsidR="00661A4A" w:rsidRDefault="00000000">
      <w:pPr>
        <w:numPr>
          <w:ilvl w:val="0"/>
          <w:numId w:val="8"/>
        </w:numPr>
        <w:rPr>
          <w:color w:val="000000"/>
          <w:sz w:val="24"/>
          <w:szCs w:val="24"/>
        </w:rPr>
      </w:pPr>
      <w:r>
        <w:rPr>
          <w:color w:val="000000"/>
          <w:sz w:val="24"/>
          <w:szCs w:val="24"/>
        </w:rPr>
        <w:t>Ability to maintain confidentiality and handle sensitive information with discretion and professionalism.</w:t>
      </w:r>
    </w:p>
    <w:p w14:paraId="69313E92" w14:textId="77777777" w:rsidR="00661A4A" w:rsidRDefault="00000000">
      <w:pPr>
        <w:numPr>
          <w:ilvl w:val="0"/>
          <w:numId w:val="8"/>
        </w:numPr>
        <w:rPr>
          <w:color w:val="000000"/>
          <w:sz w:val="24"/>
          <w:szCs w:val="24"/>
        </w:rPr>
      </w:pPr>
      <w:r>
        <w:rPr>
          <w:color w:val="000000"/>
          <w:sz w:val="24"/>
          <w:szCs w:val="24"/>
        </w:rPr>
        <w:t>Demonstrated reliability and punctuality, with a proactive approach to problem-solving and a positive attitude aligned with the school’s core values.</w:t>
      </w:r>
    </w:p>
    <w:p w14:paraId="213A466D" w14:textId="77777777" w:rsidR="00661A4A" w:rsidRDefault="00000000">
      <w:pPr>
        <w:numPr>
          <w:ilvl w:val="0"/>
          <w:numId w:val="8"/>
        </w:numPr>
        <w:rPr>
          <w:color w:val="000000"/>
          <w:sz w:val="24"/>
          <w:szCs w:val="24"/>
        </w:rPr>
      </w:pPr>
      <w:r>
        <w:rPr>
          <w:color w:val="000000"/>
          <w:sz w:val="24"/>
          <w:szCs w:val="24"/>
        </w:rPr>
        <w:t>Experience or aptitude in financial administration, including managing cash and banking procedures accurately.</w:t>
      </w:r>
    </w:p>
    <w:p w14:paraId="53AC8E3A" w14:textId="77777777" w:rsidR="00661A4A" w:rsidRDefault="00000000">
      <w:pPr>
        <w:numPr>
          <w:ilvl w:val="0"/>
          <w:numId w:val="8"/>
        </w:numPr>
        <w:rPr>
          <w:color w:val="000000"/>
          <w:sz w:val="24"/>
          <w:szCs w:val="24"/>
        </w:rPr>
      </w:pPr>
      <w:r>
        <w:rPr>
          <w:color w:val="000000"/>
          <w:sz w:val="24"/>
          <w:szCs w:val="24"/>
        </w:rPr>
        <w:t>Understanding of safeguarding requirements and commitment to promoting the welfare and safety of children.</w:t>
      </w:r>
    </w:p>
    <w:p w14:paraId="1DD91D9D" w14:textId="77777777" w:rsidR="00661A4A" w:rsidRDefault="00000000">
      <w:pPr>
        <w:numPr>
          <w:ilvl w:val="0"/>
          <w:numId w:val="8"/>
        </w:numPr>
        <w:rPr>
          <w:color w:val="000000"/>
          <w:sz w:val="24"/>
          <w:szCs w:val="24"/>
        </w:rPr>
      </w:pPr>
      <w:r>
        <w:rPr>
          <w:color w:val="000000"/>
          <w:sz w:val="24"/>
          <w:szCs w:val="24"/>
        </w:rPr>
        <w:t>Ability to work collaboratively within a team and contribute constructively to the wider school community.</w:t>
      </w:r>
    </w:p>
    <w:p w14:paraId="2D51E202" w14:textId="77777777" w:rsidR="00661A4A" w:rsidRDefault="00000000">
      <w:pPr>
        <w:spacing w:before="319" w:after="319"/>
        <w:outlineLvl w:val="3"/>
      </w:pPr>
      <w:r>
        <w:rPr>
          <w:b/>
          <w:bCs/>
          <w:color w:val="000000"/>
          <w:sz w:val="24"/>
          <w:szCs w:val="24"/>
        </w:rPr>
        <w:t>Professional Development</w:t>
      </w:r>
    </w:p>
    <w:p w14:paraId="395835A0" w14:textId="77777777" w:rsidR="00661A4A" w:rsidRDefault="00000000">
      <w:pPr>
        <w:spacing w:before="240" w:after="240"/>
      </w:pPr>
      <w:r>
        <w:rPr>
          <w:color w:val="000000"/>
          <w:sz w:val="24"/>
          <w:szCs w:val="24"/>
        </w:rPr>
        <w:t xml:space="preserve">Castleton Primary School values continuous professional growth and provides opportunities for the School Office Administrator to develop skills through training in areas such as safeguarding, data protection, first aid, and school administrative systems. The role offers scope to deepen expertise in school office management and to </w:t>
      </w:r>
      <w:r>
        <w:rPr>
          <w:color w:val="000000"/>
          <w:sz w:val="24"/>
          <w:szCs w:val="24"/>
        </w:rPr>
        <w:lastRenderedPageBreak/>
        <w:t>contribute to the ongoing improvement of administrative processes, aligned with the school’s commitment to curiosity, courage, and kindness.</w:t>
      </w:r>
    </w:p>
    <w:p w14:paraId="080E1F3C" w14:textId="77777777" w:rsidR="00661A4A" w:rsidRDefault="00000000">
      <w:pPr>
        <w:spacing w:before="319" w:after="319"/>
        <w:outlineLvl w:val="3"/>
      </w:pPr>
      <w:r>
        <w:rPr>
          <w:b/>
          <w:bCs/>
          <w:color w:val="000000"/>
          <w:sz w:val="24"/>
          <w:szCs w:val="24"/>
        </w:rPr>
        <w:t>Safeguarding</w:t>
      </w:r>
    </w:p>
    <w:p w14:paraId="20D0E7B0" w14:textId="77777777" w:rsidR="00661A4A" w:rsidRDefault="00000000">
      <w:pPr>
        <w:spacing w:before="240" w:after="240"/>
      </w:pPr>
      <w:r>
        <w:rPr>
          <w:color w:val="000000"/>
          <w:sz w:val="24"/>
          <w:szCs w:val="24"/>
        </w:rPr>
        <w:t>The School Office Administrator has a vital safeguarding responsibility to promote and ensure the welfare of all children in line with statutory guidance, including Keeping Children Safe in Education and the school’s safeguarding policies. Responsibilities include:</w:t>
      </w:r>
    </w:p>
    <w:p w14:paraId="095508D5" w14:textId="77777777" w:rsidR="00661A4A" w:rsidRDefault="00000000">
      <w:pPr>
        <w:numPr>
          <w:ilvl w:val="0"/>
          <w:numId w:val="8"/>
        </w:numPr>
        <w:rPr>
          <w:color w:val="000000"/>
          <w:sz w:val="24"/>
          <w:szCs w:val="24"/>
        </w:rPr>
      </w:pPr>
      <w:r>
        <w:rPr>
          <w:color w:val="000000"/>
          <w:sz w:val="24"/>
          <w:szCs w:val="24"/>
        </w:rPr>
        <w:t>Being vigilant and aware of any safeguarding concerns that may arise through interactions with pupils, parents, or visitors.</w:t>
      </w:r>
    </w:p>
    <w:p w14:paraId="1E408835" w14:textId="77777777" w:rsidR="00661A4A" w:rsidRDefault="00000000">
      <w:pPr>
        <w:numPr>
          <w:ilvl w:val="0"/>
          <w:numId w:val="8"/>
        </w:numPr>
        <w:rPr>
          <w:color w:val="000000"/>
          <w:sz w:val="24"/>
          <w:szCs w:val="24"/>
        </w:rPr>
      </w:pPr>
      <w:r>
        <w:rPr>
          <w:color w:val="000000"/>
          <w:sz w:val="24"/>
          <w:szCs w:val="24"/>
        </w:rPr>
        <w:t>Reporting any concerns or disclosures promptly to the designated safeguarding lead (DSL).</w:t>
      </w:r>
    </w:p>
    <w:p w14:paraId="2CB60EE7" w14:textId="77777777" w:rsidR="00661A4A" w:rsidRDefault="00000000">
      <w:pPr>
        <w:numPr>
          <w:ilvl w:val="0"/>
          <w:numId w:val="8"/>
        </w:numPr>
        <w:rPr>
          <w:color w:val="000000"/>
          <w:sz w:val="24"/>
          <w:szCs w:val="24"/>
        </w:rPr>
      </w:pPr>
      <w:r>
        <w:rPr>
          <w:color w:val="000000"/>
          <w:sz w:val="24"/>
          <w:szCs w:val="24"/>
        </w:rPr>
        <w:t>Ensuring all visitor sign-in and entry protocols are strictly followed to maintain a safe school environment.</w:t>
      </w:r>
    </w:p>
    <w:p w14:paraId="5F668FDA" w14:textId="77777777" w:rsidR="00661A4A" w:rsidRDefault="00000000">
      <w:pPr>
        <w:numPr>
          <w:ilvl w:val="0"/>
          <w:numId w:val="8"/>
        </w:numPr>
        <w:rPr>
          <w:color w:val="000000"/>
          <w:sz w:val="24"/>
          <w:szCs w:val="24"/>
        </w:rPr>
      </w:pPr>
      <w:r>
        <w:rPr>
          <w:color w:val="000000"/>
          <w:sz w:val="24"/>
          <w:szCs w:val="24"/>
        </w:rPr>
        <w:t>Maintaining confidentiality but acting decisively in the best interests of children’s safety and wellbeing.</w:t>
      </w:r>
    </w:p>
    <w:p w14:paraId="7CA99986" w14:textId="77777777" w:rsidR="00661A4A" w:rsidRDefault="00000000">
      <w:pPr>
        <w:numPr>
          <w:ilvl w:val="0"/>
          <w:numId w:val="8"/>
        </w:numPr>
        <w:rPr>
          <w:color w:val="000000"/>
          <w:sz w:val="24"/>
          <w:szCs w:val="24"/>
        </w:rPr>
      </w:pPr>
      <w:r>
        <w:rPr>
          <w:color w:val="000000"/>
          <w:sz w:val="24"/>
          <w:szCs w:val="24"/>
        </w:rPr>
        <w:t>Participating in safeguarding training and keeping up to date with relevant policies and procedures.</w:t>
      </w:r>
    </w:p>
    <w:p w14:paraId="1173A923" w14:textId="77777777" w:rsidR="00661A4A" w:rsidRDefault="00000000">
      <w:pPr>
        <w:spacing w:before="240" w:after="240"/>
      </w:pPr>
      <w:r>
        <w:rPr>
          <w:color w:val="000000"/>
          <w:sz w:val="24"/>
          <w:szCs w:val="24"/>
        </w:rPr>
        <w:t>By fulfilling these duties, the School Office Administrator contributes to Castleton Primary School’s mission to create a safe, inclusive, and nurturing environment where every child can thrive and be the best they can be.</w:t>
      </w:r>
    </w:p>
    <w:sectPr w:rsidR="00661A4A">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1AFB8" w14:textId="77777777" w:rsidR="00447386" w:rsidRDefault="00447386">
      <w:r>
        <w:separator/>
      </w:r>
    </w:p>
  </w:endnote>
  <w:endnote w:type="continuationSeparator" w:id="0">
    <w:p w14:paraId="1D059B83" w14:textId="77777777" w:rsidR="00447386" w:rsidRDefault="00447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D954B" w14:textId="77777777" w:rsidR="00447386" w:rsidRDefault="00447386">
      <w:r>
        <w:separator/>
      </w:r>
    </w:p>
  </w:footnote>
  <w:footnote w:type="continuationSeparator" w:id="0">
    <w:p w14:paraId="3C1FD708" w14:textId="77777777" w:rsidR="00447386" w:rsidRDefault="00447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D2B4E" w14:textId="77777777" w:rsidR="00A41D13" w:rsidRDefault="00000000">
    <w:r>
      <w:rPr>
        <w:noProof/>
      </w:rPr>
      <w:drawing>
        <wp:anchor distT="0" distB="0" distL="114300" distR="114300" simplePos="0" relativeHeight="251658240" behindDoc="1" locked="0" layoutInCell="1" allowOverlap="1" wp14:anchorId="368350CA" wp14:editId="56F9A756">
          <wp:simplePos x="0" y="0"/>
          <wp:positionH relativeFrom="column">
            <wp:posOffset>-609600</wp:posOffset>
          </wp:positionH>
          <wp:positionV relativeFrom="paragraph">
            <wp:posOffset>-209550</wp:posOffset>
          </wp:positionV>
          <wp:extent cx="1442769" cy="720000"/>
          <wp:effectExtent l="0" t="0" r="6350" b="0"/>
          <wp:wrapTight wrapText="bothSides">
            <wp:wrapPolygon edited="0">
              <wp:start x="1947" y="0"/>
              <wp:lineTo x="0" y="2937"/>
              <wp:lineTo x="0" y="13704"/>
              <wp:lineTo x="1112" y="20556"/>
              <wp:lineTo x="1391" y="20556"/>
              <wp:lineTo x="3337" y="20556"/>
              <wp:lineTo x="21415" y="17619"/>
              <wp:lineTo x="21415" y="2937"/>
              <wp:lineTo x="6397" y="0"/>
              <wp:lineTo x="1947" y="0"/>
            </wp:wrapPolygon>
          </wp:wrapTight>
          <wp:docPr id="197141180" name="image1.png" descr="$LOGO$"/>
          <wp:cNvGraphicFramePr/>
          <a:graphic xmlns:a="http://schemas.openxmlformats.org/drawingml/2006/main">
            <a:graphicData uri="http://schemas.openxmlformats.org/drawingml/2006/picture">
              <pic:pic xmlns:pic="http://schemas.openxmlformats.org/drawingml/2006/picture">
                <pic:nvPicPr>
                  <pic:cNvPr id="1" name="image1.png" descr="$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42769" cy="720000"/>
                  </a:xfrm>
                  <a:prstGeom prst="rect">
                    <a:avLst/>
                  </a:prstGeom>
                  <a:ln/>
                </pic:spPr>
              </pic:pic>
            </a:graphicData>
          </a:graphic>
          <wp14:sizeRelH relativeFrom="page">
            <wp14:pctWidth>0</wp14:pctWidth>
          </wp14:sizeRelH>
          <wp14:sizeRelV relativeFrom="page">
            <wp14:pctHeight>0</wp14:pctHeight>
          </wp14:sizeRelV>
        </wp:anchor>
      </w:drawing>
    </w:r>
  </w:p>
  <w:p w14:paraId="75F33E60" w14:textId="77777777" w:rsidR="00A41D13" w:rsidRDefault="00A41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042E7"/>
    <w:multiLevelType w:val="hybridMultilevel"/>
    <w:tmpl w:val="8E8406E2"/>
    <w:lvl w:ilvl="0" w:tplc="95520702">
      <w:start w:val="1"/>
      <w:numFmt w:val="decimal"/>
      <w:lvlText w:val="%1."/>
      <w:lvlJc w:val="left"/>
      <w:pPr>
        <w:ind w:left="720" w:hanging="360"/>
      </w:pPr>
    </w:lvl>
    <w:lvl w:ilvl="1" w:tplc="95520702" w:tentative="1">
      <w:start w:val="1"/>
      <w:numFmt w:val="lowerLetter"/>
      <w:lvlText w:val="%2."/>
      <w:lvlJc w:val="left"/>
      <w:pPr>
        <w:ind w:left="1440" w:hanging="360"/>
      </w:pPr>
    </w:lvl>
    <w:lvl w:ilvl="2" w:tplc="95520702" w:tentative="1">
      <w:start w:val="1"/>
      <w:numFmt w:val="lowerRoman"/>
      <w:lvlText w:val="%3."/>
      <w:lvlJc w:val="right"/>
      <w:pPr>
        <w:ind w:left="2160" w:hanging="180"/>
      </w:pPr>
    </w:lvl>
    <w:lvl w:ilvl="3" w:tplc="95520702" w:tentative="1">
      <w:start w:val="1"/>
      <w:numFmt w:val="decimal"/>
      <w:lvlText w:val="%4."/>
      <w:lvlJc w:val="left"/>
      <w:pPr>
        <w:ind w:left="2880" w:hanging="360"/>
      </w:pPr>
    </w:lvl>
    <w:lvl w:ilvl="4" w:tplc="95520702" w:tentative="1">
      <w:start w:val="1"/>
      <w:numFmt w:val="lowerLetter"/>
      <w:lvlText w:val="%5."/>
      <w:lvlJc w:val="left"/>
      <w:pPr>
        <w:ind w:left="3600" w:hanging="360"/>
      </w:pPr>
    </w:lvl>
    <w:lvl w:ilvl="5" w:tplc="95520702" w:tentative="1">
      <w:start w:val="1"/>
      <w:numFmt w:val="lowerRoman"/>
      <w:lvlText w:val="%6."/>
      <w:lvlJc w:val="right"/>
      <w:pPr>
        <w:ind w:left="4320" w:hanging="180"/>
      </w:pPr>
    </w:lvl>
    <w:lvl w:ilvl="6" w:tplc="95520702" w:tentative="1">
      <w:start w:val="1"/>
      <w:numFmt w:val="decimal"/>
      <w:lvlText w:val="%7."/>
      <w:lvlJc w:val="left"/>
      <w:pPr>
        <w:ind w:left="5040" w:hanging="360"/>
      </w:pPr>
    </w:lvl>
    <w:lvl w:ilvl="7" w:tplc="95520702" w:tentative="1">
      <w:start w:val="1"/>
      <w:numFmt w:val="lowerLetter"/>
      <w:lvlText w:val="%8."/>
      <w:lvlJc w:val="left"/>
      <w:pPr>
        <w:ind w:left="5760" w:hanging="360"/>
      </w:pPr>
    </w:lvl>
    <w:lvl w:ilvl="8" w:tplc="95520702" w:tentative="1">
      <w:start w:val="1"/>
      <w:numFmt w:val="lowerRoman"/>
      <w:lvlText w:val="%9."/>
      <w:lvlJc w:val="right"/>
      <w:pPr>
        <w:ind w:left="6480" w:hanging="180"/>
      </w:pPr>
    </w:lvl>
  </w:abstractNum>
  <w:abstractNum w:abstractNumId="1" w15:restartNumberingAfterBreak="0">
    <w:nsid w:val="22C3458D"/>
    <w:multiLevelType w:val="hybridMultilevel"/>
    <w:tmpl w:val="D9DA1322"/>
    <w:lvl w:ilvl="0" w:tplc="78137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BA64597"/>
    <w:multiLevelType w:val="hybridMultilevel"/>
    <w:tmpl w:val="C92AEE6A"/>
    <w:lvl w:ilvl="0" w:tplc="48762352">
      <w:start w:val="1"/>
      <w:numFmt w:val="decimal"/>
      <w:lvlText w:val="%1."/>
      <w:lvlJc w:val="left"/>
      <w:pPr>
        <w:ind w:left="720" w:hanging="360"/>
      </w:pPr>
    </w:lvl>
    <w:lvl w:ilvl="1" w:tplc="48762352" w:tentative="1">
      <w:start w:val="1"/>
      <w:numFmt w:val="lowerLetter"/>
      <w:lvlText w:val="%2."/>
      <w:lvlJc w:val="left"/>
      <w:pPr>
        <w:ind w:left="1440" w:hanging="360"/>
      </w:pPr>
    </w:lvl>
    <w:lvl w:ilvl="2" w:tplc="48762352" w:tentative="1">
      <w:start w:val="1"/>
      <w:numFmt w:val="lowerRoman"/>
      <w:lvlText w:val="%3."/>
      <w:lvlJc w:val="right"/>
      <w:pPr>
        <w:ind w:left="2160" w:hanging="180"/>
      </w:pPr>
    </w:lvl>
    <w:lvl w:ilvl="3" w:tplc="48762352" w:tentative="1">
      <w:start w:val="1"/>
      <w:numFmt w:val="decimal"/>
      <w:lvlText w:val="%4."/>
      <w:lvlJc w:val="left"/>
      <w:pPr>
        <w:ind w:left="2880" w:hanging="360"/>
      </w:pPr>
    </w:lvl>
    <w:lvl w:ilvl="4" w:tplc="48762352" w:tentative="1">
      <w:start w:val="1"/>
      <w:numFmt w:val="lowerLetter"/>
      <w:lvlText w:val="%5."/>
      <w:lvlJc w:val="left"/>
      <w:pPr>
        <w:ind w:left="3600" w:hanging="360"/>
      </w:pPr>
    </w:lvl>
    <w:lvl w:ilvl="5" w:tplc="48762352" w:tentative="1">
      <w:start w:val="1"/>
      <w:numFmt w:val="lowerRoman"/>
      <w:lvlText w:val="%6."/>
      <w:lvlJc w:val="right"/>
      <w:pPr>
        <w:ind w:left="4320" w:hanging="180"/>
      </w:pPr>
    </w:lvl>
    <w:lvl w:ilvl="6" w:tplc="48762352" w:tentative="1">
      <w:start w:val="1"/>
      <w:numFmt w:val="decimal"/>
      <w:lvlText w:val="%7."/>
      <w:lvlJc w:val="left"/>
      <w:pPr>
        <w:ind w:left="5040" w:hanging="360"/>
      </w:pPr>
    </w:lvl>
    <w:lvl w:ilvl="7" w:tplc="48762352" w:tentative="1">
      <w:start w:val="1"/>
      <w:numFmt w:val="lowerLetter"/>
      <w:lvlText w:val="%8."/>
      <w:lvlJc w:val="left"/>
      <w:pPr>
        <w:ind w:left="5760" w:hanging="360"/>
      </w:pPr>
    </w:lvl>
    <w:lvl w:ilvl="8" w:tplc="48762352" w:tentative="1">
      <w:start w:val="1"/>
      <w:numFmt w:val="lowerRoman"/>
      <w:lvlText w:val="%9."/>
      <w:lvlJc w:val="right"/>
      <w:pPr>
        <w:ind w:left="6480" w:hanging="180"/>
      </w:pPr>
    </w:lvl>
  </w:abstractNum>
  <w:abstractNum w:abstractNumId="4" w15:restartNumberingAfterBreak="0">
    <w:nsid w:val="2D235FB8"/>
    <w:multiLevelType w:val="hybridMultilevel"/>
    <w:tmpl w:val="B82CE2BA"/>
    <w:lvl w:ilvl="0" w:tplc="36860444">
      <w:start w:val="1"/>
      <w:numFmt w:val="decimal"/>
      <w:lvlText w:val="%1."/>
      <w:lvlJc w:val="left"/>
      <w:pPr>
        <w:ind w:left="720" w:hanging="360"/>
      </w:pPr>
    </w:lvl>
    <w:lvl w:ilvl="1" w:tplc="36860444" w:tentative="1">
      <w:start w:val="1"/>
      <w:numFmt w:val="lowerLetter"/>
      <w:lvlText w:val="%2."/>
      <w:lvlJc w:val="left"/>
      <w:pPr>
        <w:ind w:left="1440" w:hanging="360"/>
      </w:pPr>
    </w:lvl>
    <w:lvl w:ilvl="2" w:tplc="36860444" w:tentative="1">
      <w:start w:val="1"/>
      <w:numFmt w:val="lowerRoman"/>
      <w:lvlText w:val="%3."/>
      <w:lvlJc w:val="right"/>
      <w:pPr>
        <w:ind w:left="2160" w:hanging="180"/>
      </w:pPr>
    </w:lvl>
    <w:lvl w:ilvl="3" w:tplc="36860444" w:tentative="1">
      <w:start w:val="1"/>
      <w:numFmt w:val="decimal"/>
      <w:lvlText w:val="%4."/>
      <w:lvlJc w:val="left"/>
      <w:pPr>
        <w:ind w:left="2880" w:hanging="360"/>
      </w:pPr>
    </w:lvl>
    <w:lvl w:ilvl="4" w:tplc="36860444" w:tentative="1">
      <w:start w:val="1"/>
      <w:numFmt w:val="lowerLetter"/>
      <w:lvlText w:val="%5."/>
      <w:lvlJc w:val="left"/>
      <w:pPr>
        <w:ind w:left="3600" w:hanging="360"/>
      </w:pPr>
    </w:lvl>
    <w:lvl w:ilvl="5" w:tplc="36860444" w:tentative="1">
      <w:start w:val="1"/>
      <w:numFmt w:val="lowerRoman"/>
      <w:lvlText w:val="%6."/>
      <w:lvlJc w:val="right"/>
      <w:pPr>
        <w:ind w:left="4320" w:hanging="180"/>
      </w:pPr>
    </w:lvl>
    <w:lvl w:ilvl="6" w:tplc="36860444" w:tentative="1">
      <w:start w:val="1"/>
      <w:numFmt w:val="decimal"/>
      <w:lvlText w:val="%7."/>
      <w:lvlJc w:val="left"/>
      <w:pPr>
        <w:ind w:left="5040" w:hanging="360"/>
      </w:pPr>
    </w:lvl>
    <w:lvl w:ilvl="7" w:tplc="36860444" w:tentative="1">
      <w:start w:val="1"/>
      <w:numFmt w:val="lowerLetter"/>
      <w:lvlText w:val="%8."/>
      <w:lvlJc w:val="left"/>
      <w:pPr>
        <w:ind w:left="5760" w:hanging="360"/>
      </w:pPr>
    </w:lvl>
    <w:lvl w:ilvl="8" w:tplc="36860444" w:tentative="1">
      <w:start w:val="1"/>
      <w:numFmt w:val="lowerRoman"/>
      <w:lvlText w:val="%9."/>
      <w:lvlJc w:val="right"/>
      <w:pPr>
        <w:ind w:left="6480" w:hanging="180"/>
      </w:pPr>
    </w:lvl>
  </w:abstractNum>
  <w:abstractNum w:abstractNumId="5"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342411BE"/>
    <w:multiLevelType w:val="hybridMultilevel"/>
    <w:tmpl w:val="D456A8B4"/>
    <w:lvl w:ilvl="0" w:tplc="30670869">
      <w:start w:val="1"/>
      <w:numFmt w:val="decimal"/>
      <w:lvlText w:val="%1."/>
      <w:lvlJc w:val="left"/>
      <w:pPr>
        <w:ind w:left="720" w:hanging="360"/>
      </w:pPr>
    </w:lvl>
    <w:lvl w:ilvl="1" w:tplc="30670869" w:tentative="1">
      <w:start w:val="1"/>
      <w:numFmt w:val="lowerLetter"/>
      <w:lvlText w:val="%2."/>
      <w:lvlJc w:val="left"/>
      <w:pPr>
        <w:ind w:left="1440" w:hanging="360"/>
      </w:pPr>
    </w:lvl>
    <w:lvl w:ilvl="2" w:tplc="30670869" w:tentative="1">
      <w:start w:val="1"/>
      <w:numFmt w:val="lowerRoman"/>
      <w:lvlText w:val="%3."/>
      <w:lvlJc w:val="right"/>
      <w:pPr>
        <w:ind w:left="2160" w:hanging="180"/>
      </w:pPr>
    </w:lvl>
    <w:lvl w:ilvl="3" w:tplc="30670869" w:tentative="1">
      <w:start w:val="1"/>
      <w:numFmt w:val="decimal"/>
      <w:lvlText w:val="%4."/>
      <w:lvlJc w:val="left"/>
      <w:pPr>
        <w:ind w:left="2880" w:hanging="360"/>
      </w:pPr>
    </w:lvl>
    <w:lvl w:ilvl="4" w:tplc="30670869" w:tentative="1">
      <w:start w:val="1"/>
      <w:numFmt w:val="lowerLetter"/>
      <w:lvlText w:val="%5."/>
      <w:lvlJc w:val="left"/>
      <w:pPr>
        <w:ind w:left="3600" w:hanging="360"/>
      </w:pPr>
    </w:lvl>
    <w:lvl w:ilvl="5" w:tplc="30670869" w:tentative="1">
      <w:start w:val="1"/>
      <w:numFmt w:val="lowerRoman"/>
      <w:lvlText w:val="%6."/>
      <w:lvlJc w:val="right"/>
      <w:pPr>
        <w:ind w:left="4320" w:hanging="180"/>
      </w:pPr>
    </w:lvl>
    <w:lvl w:ilvl="6" w:tplc="30670869" w:tentative="1">
      <w:start w:val="1"/>
      <w:numFmt w:val="decimal"/>
      <w:lvlText w:val="%7."/>
      <w:lvlJc w:val="left"/>
      <w:pPr>
        <w:ind w:left="5040" w:hanging="360"/>
      </w:pPr>
    </w:lvl>
    <w:lvl w:ilvl="7" w:tplc="30670869" w:tentative="1">
      <w:start w:val="1"/>
      <w:numFmt w:val="lowerLetter"/>
      <w:lvlText w:val="%8."/>
      <w:lvlJc w:val="left"/>
      <w:pPr>
        <w:ind w:left="5760" w:hanging="360"/>
      </w:pPr>
    </w:lvl>
    <w:lvl w:ilvl="8" w:tplc="30670869" w:tentative="1">
      <w:start w:val="1"/>
      <w:numFmt w:val="lowerRoman"/>
      <w:lvlText w:val="%9."/>
      <w:lvlJc w:val="right"/>
      <w:pPr>
        <w:ind w:left="6480" w:hanging="180"/>
      </w:pPr>
    </w:lvl>
  </w:abstractNum>
  <w:abstractNum w:abstractNumId="7" w15:restartNumberingAfterBreak="0">
    <w:nsid w:val="376603D3"/>
    <w:multiLevelType w:val="hybridMultilevel"/>
    <w:tmpl w:val="D018BB60"/>
    <w:lvl w:ilvl="0" w:tplc="92076916">
      <w:start w:val="1"/>
      <w:numFmt w:val="decimal"/>
      <w:lvlText w:val="%1."/>
      <w:lvlJc w:val="left"/>
      <w:pPr>
        <w:ind w:left="720" w:hanging="360"/>
      </w:pPr>
    </w:lvl>
    <w:lvl w:ilvl="1" w:tplc="92076916" w:tentative="1">
      <w:start w:val="1"/>
      <w:numFmt w:val="lowerLetter"/>
      <w:lvlText w:val="%2."/>
      <w:lvlJc w:val="left"/>
      <w:pPr>
        <w:ind w:left="1440" w:hanging="360"/>
      </w:pPr>
    </w:lvl>
    <w:lvl w:ilvl="2" w:tplc="92076916" w:tentative="1">
      <w:start w:val="1"/>
      <w:numFmt w:val="lowerRoman"/>
      <w:lvlText w:val="%3."/>
      <w:lvlJc w:val="right"/>
      <w:pPr>
        <w:ind w:left="2160" w:hanging="180"/>
      </w:pPr>
    </w:lvl>
    <w:lvl w:ilvl="3" w:tplc="92076916" w:tentative="1">
      <w:start w:val="1"/>
      <w:numFmt w:val="decimal"/>
      <w:lvlText w:val="%4."/>
      <w:lvlJc w:val="left"/>
      <w:pPr>
        <w:ind w:left="2880" w:hanging="360"/>
      </w:pPr>
    </w:lvl>
    <w:lvl w:ilvl="4" w:tplc="92076916" w:tentative="1">
      <w:start w:val="1"/>
      <w:numFmt w:val="lowerLetter"/>
      <w:lvlText w:val="%5."/>
      <w:lvlJc w:val="left"/>
      <w:pPr>
        <w:ind w:left="3600" w:hanging="360"/>
      </w:pPr>
    </w:lvl>
    <w:lvl w:ilvl="5" w:tplc="92076916" w:tentative="1">
      <w:start w:val="1"/>
      <w:numFmt w:val="lowerRoman"/>
      <w:lvlText w:val="%6."/>
      <w:lvlJc w:val="right"/>
      <w:pPr>
        <w:ind w:left="4320" w:hanging="180"/>
      </w:pPr>
    </w:lvl>
    <w:lvl w:ilvl="6" w:tplc="92076916" w:tentative="1">
      <w:start w:val="1"/>
      <w:numFmt w:val="decimal"/>
      <w:lvlText w:val="%7."/>
      <w:lvlJc w:val="left"/>
      <w:pPr>
        <w:ind w:left="5040" w:hanging="360"/>
      </w:pPr>
    </w:lvl>
    <w:lvl w:ilvl="7" w:tplc="92076916" w:tentative="1">
      <w:start w:val="1"/>
      <w:numFmt w:val="lowerLetter"/>
      <w:lvlText w:val="%8."/>
      <w:lvlJc w:val="left"/>
      <w:pPr>
        <w:ind w:left="5760" w:hanging="360"/>
      </w:pPr>
    </w:lvl>
    <w:lvl w:ilvl="8" w:tplc="92076916" w:tentative="1">
      <w:start w:val="1"/>
      <w:numFmt w:val="lowerRoman"/>
      <w:lvlText w:val="%9."/>
      <w:lvlJc w:val="right"/>
      <w:pPr>
        <w:ind w:left="6480" w:hanging="180"/>
      </w:pPr>
    </w:lvl>
  </w:abstractNum>
  <w:abstractNum w:abstractNumId="8" w15:restartNumberingAfterBreak="0">
    <w:nsid w:val="4DA326C5"/>
    <w:multiLevelType w:val="hybridMultilevel"/>
    <w:tmpl w:val="2C74B4D2"/>
    <w:lvl w:ilvl="0" w:tplc="69659724">
      <w:start w:val="1"/>
      <w:numFmt w:val="decimal"/>
      <w:lvlText w:val="%1."/>
      <w:lvlJc w:val="left"/>
      <w:pPr>
        <w:ind w:left="720" w:hanging="360"/>
      </w:pPr>
    </w:lvl>
    <w:lvl w:ilvl="1" w:tplc="69659724" w:tentative="1">
      <w:start w:val="1"/>
      <w:numFmt w:val="lowerLetter"/>
      <w:lvlText w:val="%2."/>
      <w:lvlJc w:val="left"/>
      <w:pPr>
        <w:ind w:left="1440" w:hanging="360"/>
      </w:pPr>
    </w:lvl>
    <w:lvl w:ilvl="2" w:tplc="69659724" w:tentative="1">
      <w:start w:val="1"/>
      <w:numFmt w:val="lowerRoman"/>
      <w:lvlText w:val="%3."/>
      <w:lvlJc w:val="right"/>
      <w:pPr>
        <w:ind w:left="2160" w:hanging="180"/>
      </w:pPr>
    </w:lvl>
    <w:lvl w:ilvl="3" w:tplc="69659724" w:tentative="1">
      <w:start w:val="1"/>
      <w:numFmt w:val="decimal"/>
      <w:lvlText w:val="%4."/>
      <w:lvlJc w:val="left"/>
      <w:pPr>
        <w:ind w:left="2880" w:hanging="360"/>
      </w:pPr>
    </w:lvl>
    <w:lvl w:ilvl="4" w:tplc="69659724" w:tentative="1">
      <w:start w:val="1"/>
      <w:numFmt w:val="lowerLetter"/>
      <w:lvlText w:val="%5."/>
      <w:lvlJc w:val="left"/>
      <w:pPr>
        <w:ind w:left="3600" w:hanging="360"/>
      </w:pPr>
    </w:lvl>
    <w:lvl w:ilvl="5" w:tplc="69659724" w:tentative="1">
      <w:start w:val="1"/>
      <w:numFmt w:val="lowerRoman"/>
      <w:lvlText w:val="%6."/>
      <w:lvlJc w:val="right"/>
      <w:pPr>
        <w:ind w:left="4320" w:hanging="180"/>
      </w:pPr>
    </w:lvl>
    <w:lvl w:ilvl="6" w:tplc="69659724" w:tentative="1">
      <w:start w:val="1"/>
      <w:numFmt w:val="decimal"/>
      <w:lvlText w:val="%7."/>
      <w:lvlJc w:val="left"/>
      <w:pPr>
        <w:ind w:left="5040" w:hanging="360"/>
      </w:pPr>
    </w:lvl>
    <w:lvl w:ilvl="7" w:tplc="69659724" w:tentative="1">
      <w:start w:val="1"/>
      <w:numFmt w:val="lowerLetter"/>
      <w:lvlText w:val="%8."/>
      <w:lvlJc w:val="left"/>
      <w:pPr>
        <w:ind w:left="5760" w:hanging="360"/>
      </w:pPr>
    </w:lvl>
    <w:lvl w:ilvl="8" w:tplc="69659724" w:tentative="1">
      <w:start w:val="1"/>
      <w:numFmt w:val="lowerRoman"/>
      <w:lvlText w:val="%9."/>
      <w:lvlJc w:val="right"/>
      <w:pPr>
        <w:ind w:left="6480" w:hanging="180"/>
      </w:pPr>
    </w:lvl>
  </w:abstractNum>
  <w:abstractNum w:abstractNumId="9"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9DB45B5"/>
    <w:multiLevelType w:val="hybridMultilevel"/>
    <w:tmpl w:val="D6ECCBBC"/>
    <w:lvl w:ilvl="0" w:tplc="31979007">
      <w:start w:val="1"/>
      <w:numFmt w:val="decimal"/>
      <w:lvlText w:val="%1."/>
      <w:lvlJc w:val="left"/>
      <w:pPr>
        <w:ind w:left="720" w:hanging="360"/>
      </w:pPr>
    </w:lvl>
    <w:lvl w:ilvl="1" w:tplc="31979007" w:tentative="1">
      <w:start w:val="1"/>
      <w:numFmt w:val="lowerLetter"/>
      <w:lvlText w:val="%2."/>
      <w:lvlJc w:val="left"/>
      <w:pPr>
        <w:ind w:left="1440" w:hanging="360"/>
      </w:pPr>
    </w:lvl>
    <w:lvl w:ilvl="2" w:tplc="31979007" w:tentative="1">
      <w:start w:val="1"/>
      <w:numFmt w:val="lowerRoman"/>
      <w:lvlText w:val="%3."/>
      <w:lvlJc w:val="right"/>
      <w:pPr>
        <w:ind w:left="2160" w:hanging="180"/>
      </w:pPr>
    </w:lvl>
    <w:lvl w:ilvl="3" w:tplc="31979007" w:tentative="1">
      <w:start w:val="1"/>
      <w:numFmt w:val="decimal"/>
      <w:lvlText w:val="%4."/>
      <w:lvlJc w:val="left"/>
      <w:pPr>
        <w:ind w:left="2880" w:hanging="360"/>
      </w:pPr>
    </w:lvl>
    <w:lvl w:ilvl="4" w:tplc="31979007" w:tentative="1">
      <w:start w:val="1"/>
      <w:numFmt w:val="lowerLetter"/>
      <w:lvlText w:val="%5."/>
      <w:lvlJc w:val="left"/>
      <w:pPr>
        <w:ind w:left="3600" w:hanging="360"/>
      </w:pPr>
    </w:lvl>
    <w:lvl w:ilvl="5" w:tplc="31979007" w:tentative="1">
      <w:start w:val="1"/>
      <w:numFmt w:val="lowerRoman"/>
      <w:lvlText w:val="%6."/>
      <w:lvlJc w:val="right"/>
      <w:pPr>
        <w:ind w:left="4320" w:hanging="180"/>
      </w:pPr>
    </w:lvl>
    <w:lvl w:ilvl="6" w:tplc="31979007" w:tentative="1">
      <w:start w:val="1"/>
      <w:numFmt w:val="decimal"/>
      <w:lvlText w:val="%7."/>
      <w:lvlJc w:val="left"/>
      <w:pPr>
        <w:ind w:left="5040" w:hanging="360"/>
      </w:pPr>
    </w:lvl>
    <w:lvl w:ilvl="7" w:tplc="31979007" w:tentative="1">
      <w:start w:val="1"/>
      <w:numFmt w:val="lowerLetter"/>
      <w:lvlText w:val="%8."/>
      <w:lvlJc w:val="left"/>
      <w:pPr>
        <w:ind w:left="5760" w:hanging="360"/>
      </w:pPr>
    </w:lvl>
    <w:lvl w:ilvl="8" w:tplc="31979007" w:tentative="1">
      <w:start w:val="1"/>
      <w:numFmt w:val="lowerRoman"/>
      <w:lvlText w:val="%9."/>
      <w:lvlJc w:val="right"/>
      <w:pPr>
        <w:ind w:left="6480" w:hanging="180"/>
      </w:pPr>
    </w:lvl>
  </w:abstractNum>
  <w:abstractNum w:abstractNumId="15" w15:restartNumberingAfterBreak="0">
    <w:nsid w:val="73583DAA"/>
    <w:multiLevelType w:val="hybridMultilevel"/>
    <w:tmpl w:val="BD4C8324"/>
    <w:lvl w:ilvl="0" w:tplc="39610278">
      <w:start w:val="1"/>
      <w:numFmt w:val="decimal"/>
      <w:lvlText w:val="%1."/>
      <w:lvlJc w:val="left"/>
      <w:pPr>
        <w:ind w:left="720" w:hanging="360"/>
      </w:pPr>
    </w:lvl>
    <w:lvl w:ilvl="1" w:tplc="39610278" w:tentative="1">
      <w:start w:val="1"/>
      <w:numFmt w:val="lowerLetter"/>
      <w:lvlText w:val="%2."/>
      <w:lvlJc w:val="left"/>
      <w:pPr>
        <w:ind w:left="1440" w:hanging="360"/>
      </w:pPr>
    </w:lvl>
    <w:lvl w:ilvl="2" w:tplc="39610278" w:tentative="1">
      <w:start w:val="1"/>
      <w:numFmt w:val="lowerRoman"/>
      <w:lvlText w:val="%3."/>
      <w:lvlJc w:val="right"/>
      <w:pPr>
        <w:ind w:left="2160" w:hanging="180"/>
      </w:pPr>
    </w:lvl>
    <w:lvl w:ilvl="3" w:tplc="39610278" w:tentative="1">
      <w:start w:val="1"/>
      <w:numFmt w:val="decimal"/>
      <w:lvlText w:val="%4."/>
      <w:lvlJc w:val="left"/>
      <w:pPr>
        <w:ind w:left="2880" w:hanging="360"/>
      </w:pPr>
    </w:lvl>
    <w:lvl w:ilvl="4" w:tplc="39610278" w:tentative="1">
      <w:start w:val="1"/>
      <w:numFmt w:val="lowerLetter"/>
      <w:lvlText w:val="%5."/>
      <w:lvlJc w:val="left"/>
      <w:pPr>
        <w:ind w:left="3600" w:hanging="360"/>
      </w:pPr>
    </w:lvl>
    <w:lvl w:ilvl="5" w:tplc="39610278" w:tentative="1">
      <w:start w:val="1"/>
      <w:numFmt w:val="lowerRoman"/>
      <w:lvlText w:val="%6."/>
      <w:lvlJc w:val="right"/>
      <w:pPr>
        <w:ind w:left="4320" w:hanging="180"/>
      </w:pPr>
    </w:lvl>
    <w:lvl w:ilvl="6" w:tplc="39610278" w:tentative="1">
      <w:start w:val="1"/>
      <w:numFmt w:val="decimal"/>
      <w:lvlText w:val="%7."/>
      <w:lvlJc w:val="left"/>
      <w:pPr>
        <w:ind w:left="5040" w:hanging="360"/>
      </w:pPr>
    </w:lvl>
    <w:lvl w:ilvl="7" w:tplc="39610278" w:tentative="1">
      <w:start w:val="1"/>
      <w:numFmt w:val="lowerLetter"/>
      <w:lvlText w:val="%8."/>
      <w:lvlJc w:val="left"/>
      <w:pPr>
        <w:ind w:left="5760" w:hanging="360"/>
      </w:pPr>
    </w:lvl>
    <w:lvl w:ilvl="8" w:tplc="39610278" w:tentative="1">
      <w:start w:val="1"/>
      <w:numFmt w:val="lowerRoman"/>
      <w:lvlText w:val="%9."/>
      <w:lvlJc w:val="right"/>
      <w:pPr>
        <w:ind w:left="6480" w:hanging="180"/>
      </w:pPr>
    </w:lvl>
  </w:abstractNum>
  <w:num w:numId="1" w16cid:durableId="1357266172">
    <w:abstractNumId w:val="10"/>
  </w:num>
  <w:num w:numId="2" w16cid:durableId="521667540">
    <w:abstractNumId w:val="12"/>
  </w:num>
  <w:num w:numId="3" w16cid:durableId="17242963">
    <w:abstractNumId w:val="13"/>
  </w:num>
  <w:num w:numId="4" w16cid:durableId="1433866247">
    <w:abstractNumId w:val="11"/>
  </w:num>
  <w:num w:numId="5" w16cid:durableId="473179504">
    <w:abstractNumId w:val="5"/>
  </w:num>
  <w:num w:numId="6" w16cid:durableId="854349818">
    <w:abstractNumId w:val="2"/>
  </w:num>
  <w:num w:numId="7" w16cid:durableId="1674530478">
    <w:abstractNumId w:val="9"/>
  </w:num>
  <w:num w:numId="8" w16cid:durableId="472527082">
    <w:abstractNumId w:val="1"/>
  </w:num>
  <w:num w:numId="9" w16cid:durableId="184561103">
    <w:abstractNumId w:val="3"/>
  </w:num>
  <w:num w:numId="10" w16cid:durableId="195821755">
    <w:abstractNumId w:val="6"/>
  </w:num>
  <w:num w:numId="11" w16cid:durableId="399865286">
    <w:abstractNumId w:val="0"/>
  </w:num>
  <w:num w:numId="12" w16cid:durableId="46801423">
    <w:abstractNumId w:val="8"/>
  </w:num>
  <w:num w:numId="13" w16cid:durableId="1581215882">
    <w:abstractNumId w:val="7"/>
  </w:num>
  <w:num w:numId="14" w16cid:durableId="1749384973">
    <w:abstractNumId w:val="4"/>
  </w:num>
  <w:num w:numId="15" w16cid:durableId="16785008">
    <w:abstractNumId w:val="15"/>
  </w:num>
  <w:num w:numId="16" w16cid:durableId="5940948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D13"/>
    <w:rsid w:val="00217DE5"/>
    <w:rsid w:val="0028465D"/>
    <w:rsid w:val="003543E5"/>
    <w:rsid w:val="0040271D"/>
    <w:rsid w:val="00406733"/>
    <w:rsid w:val="00447386"/>
    <w:rsid w:val="005932B0"/>
    <w:rsid w:val="00661A4A"/>
    <w:rsid w:val="006F484E"/>
    <w:rsid w:val="00700AEE"/>
    <w:rsid w:val="00712BE7"/>
    <w:rsid w:val="00716FFE"/>
    <w:rsid w:val="007E43CC"/>
    <w:rsid w:val="008E25A0"/>
    <w:rsid w:val="00A41D13"/>
    <w:rsid w:val="00A453F4"/>
    <w:rsid w:val="00B8075F"/>
    <w:rsid w:val="00C86FD6"/>
    <w:rsid w:val="00E95B2E"/>
    <w:rsid w:val="00F63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02C58"/>
  <w15:docId w15:val="{8D7C5658-A61A-4EC0-B64A-0FADFBC9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17DE5"/>
    <w:pPr>
      <w:tabs>
        <w:tab w:val="center" w:pos="4513"/>
        <w:tab w:val="right" w:pos="9026"/>
      </w:tabs>
    </w:pPr>
  </w:style>
  <w:style w:type="character" w:customStyle="1" w:styleId="HeaderChar">
    <w:name w:val="Header Char"/>
    <w:basedOn w:val="DefaultParagraphFont"/>
    <w:link w:val="Header"/>
    <w:uiPriority w:val="99"/>
    <w:rsid w:val="00217DE5"/>
  </w:style>
  <w:style w:type="paragraph" w:styleId="Footer">
    <w:name w:val="footer"/>
    <w:basedOn w:val="Normal"/>
    <w:link w:val="FooterChar"/>
    <w:uiPriority w:val="99"/>
    <w:unhideWhenUsed/>
    <w:rsid w:val="00217DE5"/>
    <w:pPr>
      <w:tabs>
        <w:tab w:val="center" w:pos="4513"/>
        <w:tab w:val="right" w:pos="9026"/>
      </w:tabs>
    </w:pPr>
  </w:style>
  <w:style w:type="character" w:customStyle="1" w:styleId="FooterChar">
    <w:name w:val="Footer Char"/>
    <w:basedOn w:val="DefaultParagraphFont"/>
    <w:link w:val="Footer"/>
    <w:uiPriority w:val="99"/>
    <w:rsid w:val="00217DE5"/>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813</Words>
  <Characters>4636</Characters>
  <Application>Microsoft Office Word</Application>
  <DocSecurity>0</DocSecurity>
  <Lines>38</Lines>
  <Paragraphs>10</Paragraphs>
  <ScaleCrop>false</ScaleCrop>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Gleadhill</dc:creator>
  <cp:lastModifiedBy>Keeley Penny</cp:lastModifiedBy>
  <cp:revision>2</cp:revision>
  <dcterms:created xsi:type="dcterms:W3CDTF">2026-10-05T13:44:00Z</dcterms:created>
  <dcterms:modified xsi:type="dcterms:W3CDTF">2026-10-05T13:44:00Z</dcterms:modified>
</cp:coreProperties>
</file>