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AA970" w14:textId="6C983956" w:rsidR="00276CC1" w:rsidRPr="00861764" w:rsidRDefault="00E3539C" w:rsidP="00276CC1">
      <w:pPr>
        <w:jc w:val="center"/>
        <w:rPr>
          <w:rFonts w:ascii="Aptos" w:hAnsi="Aptos" w:cs="Arial"/>
          <w:noProof/>
          <w:color w:val="FF0000"/>
          <w:sz w:val="24"/>
          <w:szCs w:val="24"/>
        </w:rPr>
      </w:pPr>
      <w:r w:rsidRPr="00861764">
        <w:rPr>
          <w:rFonts w:ascii="Aptos" w:hAnsi="Aptos" w:cstheme="minorHAnsi"/>
          <w:b/>
          <w:bCs/>
          <w:noProof/>
          <w:sz w:val="16"/>
          <w:szCs w:val="16"/>
          <w:lang w:eastAsia="en-GB"/>
        </w:rPr>
        <w:drawing>
          <wp:anchor distT="0" distB="0" distL="114300" distR="114300" simplePos="0" relativeHeight="251658246" behindDoc="0" locked="0" layoutInCell="1" allowOverlap="1" wp14:anchorId="26DC85CA" wp14:editId="2DFB8C7E">
            <wp:simplePos x="0" y="0"/>
            <wp:positionH relativeFrom="column">
              <wp:posOffset>95250</wp:posOffset>
            </wp:positionH>
            <wp:positionV relativeFrom="paragraph">
              <wp:posOffset>75565</wp:posOffset>
            </wp:positionV>
            <wp:extent cx="621257" cy="940280"/>
            <wp:effectExtent l="0" t="0" r="7620" b="0"/>
            <wp:wrapNone/>
            <wp:docPr id="1243748023" name="Picture 4" descr="A rainbow and sailboats in a horsesho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48023" name="Picture 4" descr="A rainbow and sailboats in a horsesho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1257" cy="940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6CC1" w:rsidRPr="00861764">
        <w:rPr>
          <w:rFonts w:ascii="Aptos" w:hAnsi="Aptos"/>
          <w:noProof/>
        </w:rPr>
        <mc:AlternateContent>
          <mc:Choice Requires="wps">
            <w:drawing>
              <wp:anchor distT="45720" distB="45720" distL="114300" distR="114300" simplePos="0" relativeHeight="251658243" behindDoc="0" locked="0" layoutInCell="1" allowOverlap="1" wp14:anchorId="4208FF5F" wp14:editId="27E1ED4F">
                <wp:simplePos x="0" y="0"/>
                <wp:positionH relativeFrom="margin">
                  <wp:posOffset>1213485</wp:posOffset>
                </wp:positionH>
                <wp:positionV relativeFrom="paragraph">
                  <wp:posOffset>80010</wp:posOffset>
                </wp:positionV>
                <wp:extent cx="4924425" cy="10287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1028700"/>
                        </a:xfrm>
                        <a:prstGeom prst="rect">
                          <a:avLst/>
                        </a:prstGeom>
                        <a:noFill/>
                        <a:ln w="9525">
                          <a:noFill/>
                          <a:miter lim="800000"/>
                          <a:headEnd/>
                          <a:tailEnd/>
                        </a:ln>
                      </wps:spPr>
                      <wps:txbx>
                        <w:txbxContent>
                          <w:p w14:paraId="3C97C2A0" w14:textId="50F01384" w:rsidR="00276CC1" w:rsidRPr="00EF0328" w:rsidRDefault="00E3539C" w:rsidP="00276CC1">
                            <w:pPr>
                              <w:contextualSpacing/>
                              <w:rPr>
                                <w:rFonts w:ascii="Abadi Extra Light" w:hAnsi="Abadi Extra Light"/>
                                <w:b/>
                                <w:bCs/>
                                <w:color w:val="FFFFFF" w:themeColor="background1"/>
                                <w:sz w:val="56"/>
                                <w:szCs w:val="56"/>
                              </w:rPr>
                            </w:pPr>
                            <w:r>
                              <w:rPr>
                                <w:rFonts w:ascii="Abadi Extra Light" w:hAnsi="Abadi Extra Light"/>
                                <w:b/>
                                <w:bCs/>
                                <w:color w:val="FFFFFF" w:themeColor="background1"/>
                                <w:sz w:val="56"/>
                                <w:szCs w:val="56"/>
                              </w:rPr>
                              <w:t>School Administrator</w:t>
                            </w:r>
                          </w:p>
                          <w:p w14:paraId="25123804" w14:textId="77777777" w:rsidR="00276CC1" w:rsidRPr="00EF0328" w:rsidRDefault="00276CC1" w:rsidP="00276CC1">
                            <w:pPr>
                              <w:contextualSpacing/>
                              <w:rPr>
                                <w:rFonts w:ascii="Abadi Extra Light" w:hAnsi="Abadi Extra Light"/>
                                <w:b/>
                                <w:bCs/>
                                <w:color w:val="FFFFFF" w:themeColor="background1"/>
                                <w:sz w:val="56"/>
                                <w:szCs w:val="56"/>
                              </w:rPr>
                            </w:pPr>
                            <w:r w:rsidRPr="00EF0328">
                              <w:rPr>
                                <w:rFonts w:ascii="Abadi Extra Light" w:hAnsi="Abadi Extra Light"/>
                                <w:b/>
                                <w:bCs/>
                                <w:color w:val="FFFFFF" w:themeColor="background1"/>
                                <w:sz w:val="56"/>
                                <w:szCs w:val="56"/>
                              </w:rPr>
                              <w:t>Application Pack</w:t>
                            </w:r>
                          </w:p>
                        </w:txbxContent>
                      </wps:txbx>
                      <wps:bodyPr rot="0" vert="horz" wrap="square" lIns="91440" tIns="45720" rIns="91440" bIns="45720" numCol="1" anchor="t" anchorCtr="0">
                        <a:prstTxWarp prst="textPlain">
                          <a:avLst>
                            <a:gd name="adj" fmla="val 50774"/>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08FF5F" id="_x0000_t202" coordsize="21600,21600" o:spt="202" path="m,l,21600r21600,l21600,xe">
                <v:stroke joinstyle="miter"/>
                <v:path gradientshapeok="t" o:connecttype="rect"/>
              </v:shapetype>
              <v:shape id="Text Box 2" o:spid="_x0000_s1026" type="#_x0000_t202" style="position:absolute;left:0;text-align:left;margin-left:95.55pt;margin-top:6.3pt;width:387.75pt;height:81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" filled="f" stroked="f">
                <v:textbox>
                  <w:txbxContent>
                    <w:p w14:paraId="3C97C2A0" w14:textId="50F01384" w:rsidR="00276CC1" w:rsidRPr="00EF0328" w:rsidRDefault="00E3539C" w:rsidP="00276CC1">
                      <w:pPr>
                        <w:contextualSpacing/>
                        <w:rPr>
                          <w:rFonts w:ascii="Abadi Extra Light" w:hAnsi="Abadi Extra Light"/>
                          <w:b/>
                          <w:bCs/>
                          <w:color w:val="FFFFFF" w:themeColor="background1"/>
                          <w:sz w:val="56"/>
                          <w:szCs w:val="56"/>
                        </w:rPr>
                      </w:pPr>
                      <w:r>
                        <w:rPr>
                          <w:rFonts w:ascii="Abadi Extra Light" w:hAnsi="Abadi Extra Light"/>
                          <w:b/>
                          <w:bCs/>
                          <w:color w:val="FFFFFF" w:themeColor="background1"/>
                          <w:sz w:val="56"/>
                          <w:szCs w:val="56"/>
                        </w:rPr>
                        <w:t>School Administrator</w:t>
                      </w:r>
                    </w:p>
                    <w:p w14:paraId="25123804" w14:textId="77777777" w:rsidR="00276CC1" w:rsidRPr="00EF0328" w:rsidRDefault="00276CC1" w:rsidP="00276CC1">
                      <w:pPr>
                        <w:contextualSpacing/>
                        <w:rPr>
                          <w:rFonts w:ascii="Abadi Extra Light" w:hAnsi="Abadi Extra Light"/>
                          <w:b/>
                          <w:bCs/>
                          <w:color w:val="FFFFFF" w:themeColor="background1"/>
                          <w:sz w:val="56"/>
                          <w:szCs w:val="56"/>
                        </w:rPr>
                      </w:pPr>
                      <w:r w:rsidRPr="00EF0328">
                        <w:rPr>
                          <w:rFonts w:ascii="Abadi Extra Light" w:hAnsi="Abadi Extra Light"/>
                          <w:b/>
                          <w:bCs/>
                          <w:color w:val="FFFFFF" w:themeColor="background1"/>
                          <w:sz w:val="56"/>
                          <w:szCs w:val="56"/>
                        </w:rPr>
                        <w:t>Application Pack</w:t>
                      </w:r>
                    </w:p>
                  </w:txbxContent>
                </v:textbox>
                <w10:wrap anchorx="margin"/>
              </v:shape>
            </w:pict>
          </mc:Fallback>
        </mc:AlternateContent>
      </w:r>
      <w:r w:rsidR="00276CC1" w:rsidRPr="00861764">
        <w:rPr>
          <w:rFonts w:ascii="Aptos" w:hAnsi="Aptos"/>
          <w:noProof/>
        </w:rPr>
        <mc:AlternateContent>
          <mc:Choice Requires="wps">
            <w:drawing>
              <wp:anchor distT="0" distB="0" distL="114300" distR="114300" simplePos="0" relativeHeight="251658242" behindDoc="0" locked="0" layoutInCell="1" allowOverlap="1" wp14:anchorId="39432F74" wp14:editId="618039B3">
                <wp:simplePos x="0" y="0"/>
                <wp:positionH relativeFrom="margin">
                  <wp:align>right</wp:align>
                </wp:positionH>
                <wp:positionV relativeFrom="paragraph">
                  <wp:posOffset>-548640</wp:posOffset>
                </wp:positionV>
                <wp:extent cx="6115050" cy="457200"/>
                <wp:effectExtent l="0" t="0" r="0" b="0"/>
                <wp:wrapNone/>
                <wp:docPr id="2008143473" name="Text Box 1"/>
                <wp:cNvGraphicFramePr/>
                <a:graphic xmlns:a="http://schemas.openxmlformats.org/drawingml/2006/main">
                  <a:graphicData uri="http://schemas.microsoft.com/office/word/2010/wordprocessingShape">
                    <wps:wsp>
                      <wps:cNvSpPr txBox="1"/>
                      <wps:spPr>
                        <a:xfrm>
                          <a:off x="0" y="0"/>
                          <a:ext cx="6115050" cy="457200"/>
                        </a:xfrm>
                        <a:prstGeom prst="rect">
                          <a:avLst/>
                        </a:prstGeom>
                        <a:noFill/>
                        <a:ln>
                          <a:noFill/>
                        </a:ln>
                      </wps:spPr>
                      <wps:txbx>
                        <w:txbxContent>
                          <w:p w14:paraId="3FE76524" w14:textId="77777777" w:rsidR="00276CC1" w:rsidRPr="00EF0328" w:rsidRDefault="00276CC1" w:rsidP="00276CC1">
                            <w:pPr>
                              <w:jc w:val="center"/>
                              <w:rPr>
                                <w:rFonts w:ascii="Abadi Extra Light" w:hAnsi="Abadi Extra Light"/>
                                <w:noProof/>
                                <w:sz w:val="72"/>
                                <w:szCs w:val="72"/>
                                <w14:textOutline w14:w="0" w14:cap="flat" w14:cmpd="sng" w14:algn="ctr">
                                  <w14:noFill/>
                                  <w14:prstDash w14:val="solid"/>
                                  <w14:round/>
                                </w14:textOutline>
                              </w:rPr>
                            </w:pPr>
                            <w:r w:rsidRPr="00EF0328">
                              <w:rPr>
                                <w:rFonts w:ascii="Abadi Extra Light" w:hAnsi="Abadi Extra Light"/>
                                <w:noProof/>
                                <w:sz w:val="72"/>
                                <w:szCs w:val="72"/>
                                <w14:textOutline w14:w="0" w14:cap="flat" w14:cmpd="sng" w14:algn="ctr">
                                  <w14:noFill/>
                                  <w14:prstDash w14:val="solid"/>
                                  <w14:round/>
                                </w14:textOutline>
                              </w:rPr>
                              <w:t>Brooke Hill Academy Trust</w:t>
                            </w:r>
                          </w:p>
                        </w:txbxContent>
                      </wps:txbx>
                      <wps:bodyPr rot="0" spcFirstLastPara="0" vertOverflow="overflow" horzOverflow="overflow" vert="horz" wrap="square" lIns="91440" tIns="45720" rIns="91440" bIns="45720" numCol="1" spcCol="0" rtlCol="0" fromWordArt="0" anchor="t" anchorCtr="0" forceAA="0" compatLnSpc="1">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shape w14:anchorId="39432F74" id="Text Box 1" o:spid="_x0000_s1027" type="#_x0000_t202" style="position:absolute;left:0;text-align:left;margin-left:430.3pt;margin-top:-43.2pt;width:481.5pt;height:36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" filled="f" stroked="f">
                <v:textbox>
                  <w:txbxContent>
                    <w:p w14:paraId="3FE76524" w14:textId="77777777" w:rsidR="00276CC1" w:rsidRPr="00EF0328" w:rsidRDefault="00276CC1" w:rsidP="00276CC1">
                      <w:pPr>
                        <w:jc w:val="center"/>
                        <w:rPr>
                          <w:rFonts w:ascii="Abadi Extra Light" w:hAnsi="Abadi Extra Light"/>
                          <w:noProof/>
                          <w:sz w:val="72"/>
                          <w:szCs w:val="72"/>
                          <w14:textOutline w14:w="0" w14:cap="flat" w14:cmpd="sng" w14:algn="ctr">
                            <w14:noFill/>
                            <w14:prstDash w14:val="solid"/>
                            <w14:round/>
                          </w14:textOutline>
                        </w:rPr>
                      </w:pPr>
                      <w:r w:rsidRPr="00EF0328">
                        <w:rPr>
                          <w:rFonts w:ascii="Abadi Extra Light" w:hAnsi="Abadi Extra Light"/>
                          <w:noProof/>
                          <w:sz w:val="72"/>
                          <w:szCs w:val="72"/>
                          <w14:textOutline w14:w="0" w14:cap="flat" w14:cmpd="sng" w14:algn="ctr">
                            <w14:noFill/>
                            <w14:prstDash w14:val="solid"/>
                            <w14:round/>
                          </w14:textOutline>
                        </w:rPr>
                        <w:t>Brooke Hill Academy Trust</w:t>
                      </w:r>
                    </w:p>
                  </w:txbxContent>
                </v:textbox>
                <w10:wrap anchorx="margin"/>
              </v:shape>
            </w:pict>
          </mc:Fallback>
        </mc:AlternateContent>
      </w:r>
      <w:r w:rsidR="00276CC1" w:rsidRPr="00861764">
        <w:rPr>
          <w:rFonts w:ascii="Aptos" w:hAnsi="Aptos"/>
          <w:noProof/>
        </w:rPr>
        <w:drawing>
          <wp:anchor distT="0" distB="0" distL="114300" distR="114300" simplePos="0" relativeHeight="251658244" behindDoc="1" locked="0" layoutInCell="1" allowOverlap="1" wp14:anchorId="0F326996" wp14:editId="1C096601">
            <wp:simplePos x="0" y="0"/>
            <wp:positionH relativeFrom="margin">
              <wp:align>center</wp:align>
            </wp:positionH>
            <wp:positionV relativeFrom="paragraph">
              <wp:posOffset>-720090</wp:posOffset>
            </wp:positionV>
            <wp:extent cx="5362575" cy="942959"/>
            <wp:effectExtent l="0" t="0" r="0" b="0"/>
            <wp:wrapNone/>
            <wp:docPr id="932791093" name="Picture 1" descr="A rainbow colored spla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791093" name="Picture 1" descr="A rainbow colored splatter&#10;&#10;Description automatically generated"/>
                    <pic:cNvPicPr>
                      <a:picLocks noChangeAspect="1"/>
                    </pic:cNvPicPr>
                  </pic:nvPicPr>
                  <pic:blipFill rotWithShape="1">
                    <a:blip r:embed="rId11">
                      <a:extLst>
                        <a:ext uri="{28A0092B-C50C-407E-A947-70E740481C1C}">
                          <a14:useLocalDpi xmlns:a14="http://schemas.microsoft.com/office/drawing/2010/main" val="0"/>
                        </a:ext>
                      </a:extLst>
                    </a:blip>
                    <a:srcRect t="34355" r="3230" b="13128"/>
                    <a:stretch/>
                  </pic:blipFill>
                  <pic:spPr bwMode="auto">
                    <a:xfrm rot="10800000">
                      <a:off x="0" y="0"/>
                      <a:ext cx="5362575" cy="94295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6CC1" w:rsidRPr="00861764">
        <w:rPr>
          <w:rFonts w:ascii="Aptos" w:hAnsi="Aptos"/>
          <w:noProof/>
        </w:rPr>
        <mc:AlternateContent>
          <mc:Choice Requires="wps">
            <w:drawing>
              <wp:anchor distT="0" distB="0" distL="114300" distR="114300" simplePos="0" relativeHeight="251658240" behindDoc="0" locked="0" layoutInCell="1" allowOverlap="1" wp14:anchorId="2F9AE4EB" wp14:editId="644CD9D2">
                <wp:simplePos x="0" y="0"/>
                <wp:positionH relativeFrom="page">
                  <wp:align>left</wp:align>
                </wp:positionH>
                <wp:positionV relativeFrom="paragraph">
                  <wp:posOffset>-5080</wp:posOffset>
                </wp:positionV>
                <wp:extent cx="7556500" cy="1123950"/>
                <wp:effectExtent l="0" t="0" r="6350" b="0"/>
                <wp:wrapNone/>
                <wp:docPr id="1071023019" name="Rectangle 3"/>
                <wp:cNvGraphicFramePr/>
                <a:graphic xmlns:a="http://schemas.openxmlformats.org/drawingml/2006/main">
                  <a:graphicData uri="http://schemas.microsoft.com/office/word/2010/wordprocessingShape">
                    <wps:wsp>
                      <wps:cNvSpPr/>
                      <wps:spPr>
                        <a:xfrm>
                          <a:off x="0" y="0"/>
                          <a:ext cx="7556500" cy="1123950"/>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9CA1E8" id="Rectangle 3" o:spid="_x0000_s1026" style="position:absolute;margin-left:0;margin-top:-.4pt;width:595pt;height:8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" fillcolor="#404040 [2429]" stroked="f" strokeweight="2pt">
                <w10:wrap anchorx="page"/>
              </v:rect>
            </w:pict>
          </mc:Fallback>
        </mc:AlternateContent>
      </w:r>
      <w:r w:rsidR="00276CC1" w:rsidRPr="00861764">
        <w:rPr>
          <w:rFonts w:ascii="Aptos" w:hAnsi="Aptos"/>
          <w:noProof/>
        </w:rPr>
        <mc:AlternateContent>
          <mc:Choice Requires="wps">
            <w:drawing>
              <wp:anchor distT="0" distB="0" distL="114300" distR="114300" simplePos="0" relativeHeight="251658241" behindDoc="0" locked="0" layoutInCell="1" allowOverlap="1" wp14:anchorId="734D2DF2" wp14:editId="72E882E4">
                <wp:simplePos x="0" y="0"/>
                <wp:positionH relativeFrom="page">
                  <wp:align>left</wp:align>
                </wp:positionH>
                <wp:positionV relativeFrom="paragraph">
                  <wp:posOffset>-72389</wp:posOffset>
                </wp:positionV>
                <wp:extent cx="7562291" cy="66675"/>
                <wp:effectExtent l="0" t="0" r="635" b="9525"/>
                <wp:wrapNone/>
                <wp:docPr id="1016095658" name="Rectangle 6"/>
                <wp:cNvGraphicFramePr/>
                <a:graphic xmlns:a="http://schemas.openxmlformats.org/drawingml/2006/main">
                  <a:graphicData uri="http://schemas.microsoft.com/office/word/2010/wordprocessingShape">
                    <wps:wsp>
                      <wps:cNvSpPr/>
                      <wps:spPr>
                        <a:xfrm>
                          <a:off x="0" y="0"/>
                          <a:ext cx="7562291" cy="66675"/>
                        </a:xfrm>
                        <a:prstGeom prst="rect">
                          <a:avLst/>
                        </a:prstGeom>
                        <a:solidFill>
                          <a:srgbClr val="CCFF3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342246" id="Rectangle 6" o:spid="_x0000_s1026" style="position:absolute;margin-left:0;margin-top:-5.7pt;width:595.45pt;height:5.2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" fillcolor="#cf3" stroked="f" strokeweight="2pt">
                <w10:wrap anchorx="page"/>
              </v:rect>
            </w:pict>
          </mc:Fallback>
        </mc:AlternateContent>
      </w:r>
    </w:p>
    <w:p w14:paraId="60F2FE75" w14:textId="77777777" w:rsidR="00276CC1" w:rsidRPr="00861764" w:rsidRDefault="00276CC1" w:rsidP="00276CC1">
      <w:pPr>
        <w:jc w:val="center"/>
        <w:rPr>
          <w:rFonts w:ascii="Aptos" w:hAnsi="Aptos" w:cs="Arial"/>
          <w:noProof/>
          <w:color w:val="FF0000"/>
          <w:sz w:val="24"/>
          <w:szCs w:val="24"/>
        </w:rPr>
      </w:pPr>
    </w:p>
    <w:p w14:paraId="6518C75C" w14:textId="77777777" w:rsidR="00276CC1" w:rsidRPr="00861764" w:rsidRDefault="00276CC1" w:rsidP="00276CC1">
      <w:pPr>
        <w:pStyle w:val="NormalWeb"/>
        <w:spacing w:before="0" w:beforeAutospacing="0" w:after="0" w:afterAutospacing="0"/>
        <w:rPr>
          <w:rFonts w:ascii="Aptos" w:hAnsi="Aptos" w:cs="Arial"/>
        </w:rPr>
      </w:pPr>
    </w:p>
    <w:p w14:paraId="02A5141B" w14:textId="77777777" w:rsidR="00276CC1" w:rsidRPr="00861764" w:rsidRDefault="00276CC1" w:rsidP="00276CC1">
      <w:pPr>
        <w:pStyle w:val="NormalWeb"/>
        <w:spacing w:before="0" w:beforeAutospacing="0" w:after="0" w:afterAutospacing="0"/>
        <w:rPr>
          <w:rFonts w:ascii="Aptos" w:hAnsi="Aptos" w:cs="Arial"/>
        </w:rPr>
      </w:pPr>
    </w:p>
    <w:p w14:paraId="1200F0B5" w14:textId="77777777" w:rsidR="00276CC1" w:rsidRPr="00861764" w:rsidRDefault="00276CC1" w:rsidP="00276CC1">
      <w:pPr>
        <w:pStyle w:val="NormalWeb"/>
        <w:spacing w:before="0" w:beforeAutospacing="0" w:after="0" w:afterAutospacing="0"/>
        <w:rPr>
          <w:rFonts w:ascii="Aptos" w:hAnsi="Aptos" w:cs="Arial"/>
        </w:rPr>
      </w:pPr>
    </w:p>
    <w:p w14:paraId="491EF944" w14:textId="77777777" w:rsidR="00276CC1" w:rsidRPr="00861764" w:rsidRDefault="00276CC1" w:rsidP="00276CC1">
      <w:pPr>
        <w:pStyle w:val="NormalWeb"/>
        <w:spacing w:before="0" w:beforeAutospacing="0" w:after="0" w:afterAutospacing="0"/>
        <w:rPr>
          <w:rFonts w:ascii="Aptos" w:hAnsi="Aptos" w:cs="Arial"/>
          <w:sz w:val="8"/>
          <w:szCs w:val="8"/>
        </w:rPr>
      </w:pPr>
    </w:p>
    <w:p w14:paraId="444D884F" w14:textId="77777777" w:rsidR="00276CC1" w:rsidRPr="00861764" w:rsidRDefault="00276CC1" w:rsidP="00276CC1">
      <w:pPr>
        <w:pStyle w:val="NormalWeb"/>
        <w:spacing w:before="0" w:beforeAutospacing="0" w:after="0" w:afterAutospacing="0"/>
        <w:rPr>
          <w:rFonts w:ascii="Aptos" w:hAnsi="Aptos" w:cs="Arial"/>
          <w:sz w:val="10"/>
          <w:szCs w:val="10"/>
        </w:rPr>
      </w:pPr>
    </w:p>
    <w:p w14:paraId="6D731A09" w14:textId="77777777" w:rsidR="00276CC1" w:rsidRPr="00861764" w:rsidRDefault="00276CC1" w:rsidP="00276CC1">
      <w:pPr>
        <w:pStyle w:val="NormalWeb"/>
        <w:spacing w:before="0" w:beforeAutospacing="0" w:after="0" w:afterAutospacing="0"/>
        <w:rPr>
          <w:rFonts w:ascii="Aptos" w:hAnsi="Aptos" w:cs="Arial"/>
          <w:sz w:val="22"/>
          <w:szCs w:val="22"/>
        </w:rPr>
      </w:pPr>
    </w:p>
    <w:p w14:paraId="2529ADDD" w14:textId="77777777" w:rsidR="00CF346A" w:rsidRPr="00861764" w:rsidRDefault="00CF346A" w:rsidP="00276CC1">
      <w:pPr>
        <w:pStyle w:val="NormalWeb"/>
        <w:spacing w:before="0" w:beforeAutospacing="0" w:after="0" w:afterAutospacing="0"/>
        <w:rPr>
          <w:rFonts w:ascii="Aptos" w:hAnsi="Aptos" w:cs="Arial"/>
          <w:sz w:val="22"/>
          <w:szCs w:val="22"/>
        </w:rPr>
      </w:pPr>
    </w:p>
    <w:p w14:paraId="73BAB537" w14:textId="253609FB" w:rsidR="00276CC1" w:rsidRPr="00861764" w:rsidRDefault="00276CC1" w:rsidP="00276CC1">
      <w:pPr>
        <w:pStyle w:val="NormalWeb"/>
        <w:spacing w:before="0" w:beforeAutospacing="0" w:after="0" w:afterAutospacing="0"/>
        <w:rPr>
          <w:rFonts w:ascii="Aptos" w:hAnsi="Aptos" w:cs="Arial"/>
          <w:sz w:val="22"/>
          <w:szCs w:val="22"/>
        </w:rPr>
      </w:pPr>
      <w:r w:rsidRPr="00861764">
        <w:rPr>
          <w:rFonts w:ascii="Aptos" w:hAnsi="Aptos" w:cs="Arial"/>
          <w:sz w:val="22"/>
          <w:szCs w:val="22"/>
        </w:rPr>
        <w:t xml:space="preserve">Thank you for your interest in the role of </w:t>
      </w:r>
      <w:r w:rsidR="009136E5" w:rsidRPr="00861764">
        <w:rPr>
          <w:rFonts w:ascii="Aptos" w:hAnsi="Aptos" w:cs="Arial"/>
          <w:b/>
          <w:bCs/>
          <w:sz w:val="22"/>
          <w:szCs w:val="22"/>
        </w:rPr>
        <w:t>School Administrator</w:t>
      </w:r>
      <w:r w:rsidRPr="00861764">
        <w:rPr>
          <w:rFonts w:ascii="Aptos" w:hAnsi="Aptos" w:cs="Arial"/>
          <w:bCs/>
          <w:sz w:val="22"/>
          <w:szCs w:val="22"/>
        </w:rPr>
        <w:t xml:space="preserve"> at </w:t>
      </w:r>
      <w:r w:rsidR="009136E5" w:rsidRPr="00861764">
        <w:rPr>
          <w:rFonts w:ascii="Aptos" w:hAnsi="Aptos" w:cs="Arial"/>
          <w:b/>
          <w:sz w:val="22"/>
          <w:szCs w:val="22"/>
        </w:rPr>
        <w:t>Edith Weston</w:t>
      </w:r>
      <w:r w:rsidRPr="00861764">
        <w:rPr>
          <w:rFonts w:ascii="Aptos" w:hAnsi="Aptos" w:cs="Arial"/>
          <w:b/>
          <w:sz w:val="22"/>
          <w:szCs w:val="22"/>
        </w:rPr>
        <w:t xml:space="preserve"> Academy</w:t>
      </w:r>
      <w:r w:rsidRPr="00861764">
        <w:rPr>
          <w:rFonts w:ascii="Aptos" w:hAnsi="Aptos" w:cs="Arial"/>
          <w:bCs/>
          <w:sz w:val="22"/>
          <w:szCs w:val="22"/>
        </w:rPr>
        <w:t>, w</w:t>
      </w:r>
      <w:r w:rsidRPr="00861764">
        <w:rPr>
          <w:rFonts w:ascii="Aptos" w:hAnsi="Aptos" w:cs="Arial"/>
          <w:sz w:val="22"/>
          <w:szCs w:val="22"/>
        </w:rPr>
        <w:t>e hope you will feel inspired to apply to be part of our team.</w:t>
      </w:r>
    </w:p>
    <w:p w14:paraId="5CC6F930" w14:textId="77777777" w:rsidR="00276CC1" w:rsidRPr="00861764" w:rsidRDefault="00276CC1" w:rsidP="00276CC1">
      <w:pPr>
        <w:pStyle w:val="NormalWeb"/>
        <w:spacing w:before="0" w:beforeAutospacing="0" w:after="0" w:afterAutospacing="0"/>
        <w:rPr>
          <w:rFonts w:ascii="Aptos" w:hAnsi="Aptos" w:cs="Arial"/>
          <w:sz w:val="22"/>
          <w:szCs w:val="22"/>
        </w:rPr>
      </w:pPr>
    </w:p>
    <w:p w14:paraId="58528A2A" w14:textId="3B21DCD2" w:rsidR="00276CC1" w:rsidRPr="00861764" w:rsidRDefault="00276CC1" w:rsidP="00276CC1">
      <w:pPr>
        <w:pStyle w:val="NormalWeb"/>
        <w:spacing w:before="0" w:beforeAutospacing="0" w:after="0" w:afterAutospacing="0"/>
        <w:rPr>
          <w:rFonts w:ascii="Aptos" w:hAnsi="Aptos" w:cs="Arial"/>
          <w:sz w:val="22"/>
          <w:szCs w:val="22"/>
        </w:rPr>
      </w:pPr>
      <w:r w:rsidRPr="00861764">
        <w:rPr>
          <w:rFonts w:ascii="Aptos" w:hAnsi="Aptos" w:cs="Arial"/>
          <w:sz w:val="22"/>
          <w:szCs w:val="22"/>
        </w:rPr>
        <w:t xml:space="preserve">We are looking for an enthusiastic and committed </w:t>
      </w:r>
      <w:r w:rsidR="00985F90" w:rsidRPr="00861764">
        <w:rPr>
          <w:rFonts w:ascii="Aptos" w:hAnsi="Aptos" w:cs="Arial"/>
          <w:b/>
          <w:bCs/>
          <w:sz w:val="22"/>
          <w:szCs w:val="22"/>
        </w:rPr>
        <w:t>School Administrator</w:t>
      </w:r>
      <w:r w:rsidRPr="00861764">
        <w:rPr>
          <w:rFonts w:ascii="Aptos" w:hAnsi="Aptos" w:cs="Arial"/>
          <w:bCs/>
          <w:sz w:val="22"/>
          <w:szCs w:val="22"/>
        </w:rPr>
        <w:t xml:space="preserve"> </w:t>
      </w:r>
      <w:r w:rsidRPr="00861764">
        <w:rPr>
          <w:rFonts w:ascii="Aptos" w:hAnsi="Aptos" w:cs="Arial"/>
          <w:sz w:val="22"/>
          <w:szCs w:val="22"/>
        </w:rPr>
        <w:t xml:space="preserve">to join our team to support our </w:t>
      </w:r>
      <w:r w:rsidR="00926B7D" w:rsidRPr="00861764">
        <w:rPr>
          <w:rFonts w:ascii="Aptos" w:hAnsi="Aptos" w:cs="Arial"/>
          <w:sz w:val="22"/>
          <w:szCs w:val="22"/>
        </w:rPr>
        <w:t>children, parents and staff in an administrative role.</w:t>
      </w:r>
    </w:p>
    <w:p w14:paraId="0B974931" w14:textId="77777777" w:rsidR="00276CC1" w:rsidRPr="00861764" w:rsidRDefault="00276CC1" w:rsidP="00276CC1">
      <w:pPr>
        <w:pStyle w:val="NormalWeb"/>
        <w:spacing w:before="0" w:beforeAutospacing="0" w:after="0" w:afterAutospacing="0"/>
        <w:rPr>
          <w:rFonts w:ascii="Aptos" w:hAnsi="Aptos" w:cs="Arial"/>
          <w:sz w:val="22"/>
          <w:szCs w:val="22"/>
        </w:rPr>
      </w:pPr>
    </w:p>
    <w:p w14:paraId="45DF8FD4" w14:textId="77777777" w:rsidR="00276CC1" w:rsidRPr="00861764" w:rsidRDefault="00276CC1" w:rsidP="00276CC1">
      <w:pPr>
        <w:shd w:val="clear" w:color="auto" w:fill="FFFFFF"/>
        <w:rPr>
          <w:rFonts w:ascii="Aptos" w:hAnsi="Aptos" w:cs="Segoe UI"/>
          <w:b/>
          <w:bCs/>
          <w:color w:val="0D0D0D"/>
          <w:sz w:val="22"/>
          <w:szCs w:val="22"/>
          <w:lang w:eastAsia="en-GB"/>
        </w:rPr>
      </w:pPr>
      <w:r w:rsidRPr="00861764">
        <w:rPr>
          <w:rFonts w:ascii="Aptos" w:hAnsi="Aptos" w:cs="Segoe UI"/>
          <w:b/>
          <w:bCs/>
          <w:color w:val="0D0D0D"/>
          <w:sz w:val="22"/>
          <w:szCs w:val="22"/>
          <w:lang w:eastAsia="en-GB"/>
        </w:rPr>
        <w:t>We are looking for someone who can:</w:t>
      </w:r>
    </w:p>
    <w:p w14:paraId="04B58CA5" w14:textId="4479828E" w:rsidR="00A04491" w:rsidRPr="00937736" w:rsidRDefault="00A04491" w:rsidP="001C0022">
      <w:pPr>
        <w:pStyle w:val="ListParagraph"/>
        <w:numPr>
          <w:ilvl w:val="0"/>
          <w:numId w:val="17"/>
        </w:numPr>
        <w:shd w:val="clear" w:color="auto" w:fill="FFFFFF"/>
        <w:rPr>
          <w:rFonts w:ascii="Aptos" w:hAnsi="Aptos" w:cs="Segoe UI"/>
          <w:b/>
          <w:bCs/>
          <w:color w:val="0D0D0D"/>
          <w:lang w:eastAsia="en-GB"/>
        </w:rPr>
      </w:pPr>
      <w:r>
        <w:rPr>
          <w:rFonts w:ascii="Aptos" w:hAnsi="Aptos" w:cs="Segoe UI"/>
          <w:color w:val="0D0D0D"/>
          <w:lang w:eastAsia="en-GB"/>
        </w:rPr>
        <w:t>Be the first point of contact for our wonderful families at Edith Weston Academy</w:t>
      </w:r>
    </w:p>
    <w:p w14:paraId="138E4786" w14:textId="2C7E71F0" w:rsidR="00937736" w:rsidRPr="00937736" w:rsidRDefault="00937736" w:rsidP="00937736">
      <w:pPr>
        <w:pStyle w:val="ListParagraph"/>
        <w:numPr>
          <w:ilvl w:val="0"/>
          <w:numId w:val="17"/>
        </w:numPr>
        <w:shd w:val="clear" w:color="auto" w:fill="FFFFFF"/>
        <w:rPr>
          <w:rFonts w:ascii="Aptos" w:hAnsi="Aptos" w:cs="Segoe UI"/>
          <w:b/>
          <w:bCs/>
          <w:color w:val="0D0D0D"/>
          <w:lang w:eastAsia="en-GB"/>
        </w:rPr>
      </w:pPr>
      <w:r w:rsidRPr="00861764">
        <w:rPr>
          <w:rFonts w:ascii="Aptos" w:hAnsi="Aptos" w:cs="Segoe UI"/>
          <w:color w:val="0D0D0D"/>
          <w:lang w:eastAsia="en-GB"/>
        </w:rPr>
        <w:t xml:space="preserve">Provide excellent customer service </w:t>
      </w:r>
    </w:p>
    <w:p w14:paraId="4442D67F" w14:textId="788AC850" w:rsidR="00682825" w:rsidRPr="00861764" w:rsidRDefault="00682825" w:rsidP="001C0022">
      <w:pPr>
        <w:pStyle w:val="ListParagraph"/>
        <w:numPr>
          <w:ilvl w:val="0"/>
          <w:numId w:val="17"/>
        </w:numPr>
        <w:shd w:val="clear" w:color="auto" w:fill="FFFFFF"/>
        <w:rPr>
          <w:rFonts w:ascii="Aptos" w:hAnsi="Aptos" w:cs="Segoe UI"/>
          <w:b/>
          <w:bCs/>
          <w:color w:val="0D0D0D"/>
          <w:lang w:eastAsia="en-GB"/>
        </w:rPr>
      </w:pPr>
      <w:r w:rsidRPr="00861764">
        <w:rPr>
          <w:rFonts w:ascii="Aptos" w:hAnsi="Aptos" w:cs="Segoe UI"/>
          <w:color w:val="0D0D0D"/>
          <w:lang w:eastAsia="en-GB"/>
        </w:rPr>
        <w:t>Organise and</w:t>
      </w:r>
      <w:r w:rsidR="00866259">
        <w:rPr>
          <w:rFonts w:ascii="Aptos" w:hAnsi="Aptos" w:cs="Segoe UI"/>
          <w:color w:val="0D0D0D"/>
          <w:lang w:eastAsia="en-GB"/>
        </w:rPr>
        <w:t xml:space="preserve"> prioritise</w:t>
      </w:r>
      <w:r w:rsidRPr="00861764">
        <w:rPr>
          <w:rFonts w:ascii="Aptos" w:hAnsi="Aptos" w:cs="Segoe UI"/>
          <w:color w:val="0D0D0D"/>
          <w:lang w:eastAsia="en-GB"/>
        </w:rPr>
        <w:t xml:space="preserve"> </w:t>
      </w:r>
      <w:r w:rsidR="009322D7" w:rsidRPr="00861764">
        <w:rPr>
          <w:rFonts w:ascii="Aptos" w:hAnsi="Aptos" w:cs="Segoe UI"/>
          <w:color w:val="0D0D0D"/>
          <w:lang w:eastAsia="en-GB"/>
        </w:rPr>
        <w:t>daily tasks</w:t>
      </w:r>
    </w:p>
    <w:p w14:paraId="1DEF580B" w14:textId="545DFBE5" w:rsidR="009A5752" w:rsidRPr="00937736" w:rsidRDefault="009A5752" w:rsidP="001C0022">
      <w:pPr>
        <w:pStyle w:val="ListParagraph"/>
        <w:numPr>
          <w:ilvl w:val="0"/>
          <w:numId w:val="17"/>
        </w:numPr>
        <w:shd w:val="clear" w:color="auto" w:fill="FFFFFF"/>
        <w:rPr>
          <w:rFonts w:ascii="Aptos" w:hAnsi="Aptos" w:cs="Segoe UI"/>
          <w:b/>
          <w:bCs/>
          <w:color w:val="0D0D0D"/>
          <w:lang w:eastAsia="en-GB"/>
        </w:rPr>
      </w:pPr>
      <w:r w:rsidRPr="00861764">
        <w:rPr>
          <w:rFonts w:ascii="Aptos" w:hAnsi="Aptos" w:cs="Segoe UI"/>
          <w:color w:val="0D0D0D"/>
          <w:lang w:eastAsia="en-GB"/>
        </w:rPr>
        <w:t>Communicate well with outside agencies</w:t>
      </w:r>
    </w:p>
    <w:p w14:paraId="50F11652" w14:textId="584C6065" w:rsidR="00937736" w:rsidRPr="007F5572" w:rsidRDefault="00937736" w:rsidP="001C0022">
      <w:pPr>
        <w:pStyle w:val="ListParagraph"/>
        <w:numPr>
          <w:ilvl w:val="0"/>
          <w:numId w:val="17"/>
        </w:numPr>
        <w:shd w:val="clear" w:color="auto" w:fill="FFFFFF"/>
        <w:rPr>
          <w:rFonts w:ascii="Aptos" w:hAnsi="Aptos" w:cs="Segoe UI"/>
          <w:b/>
          <w:bCs/>
          <w:color w:val="0D0D0D"/>
          <w:lang w:eastAsia="en-GB"/>
        </w:rPr>
      </w:pPr>
      <w:r>
        <w:rPr>
          <w:rFonts w:ascii="Aptos" w:hAnsi="Aptos" w:cs="Segoe UI"/>
          <w:color w:val="0D0D0D"/>
          <w:lang w:eastAsia="en-GB"/>
        </w:rPr>
        <w:t>Carry out administrative tasks to a high standard</w:t>
      </w:r>
    </w:p>
    <w:p w14:paraId="1C0FA0DA" w14:textId="551A1D9F" w:rsidR="007F5572" w:rsidRPr="00937736" w:rsidRDefault="0036097B" w:rsidP="001C0022">
      <w:pPr>
        <w:pStyle w:val="ListParagraph"/>
        <w:numPr>
          <w:ilvl w:val="0"/>
          <w:numId w:val="17"/>
        </w:numPr>
        <w:shd w:val="clear" w:color="auto" w:fill="FFFFFF"/>
        <w:rPr>
          <w:rFonts w:ascii="Aptos" w:hAnsi="Aptos" w:cs="Segoe UI"/>
          <w:b/>
          <w:bCs/>
          <w:color w:val="0D0D0D"/>
          <w:lang w:eastAsia="en-GB"/>
        </w:rPr>
      </w:pPr>
      <w:r>
        <w:rPr>
          <w:rFonts w:ascii="Aptos" w:hAnsi="Aptos" w:cs="Segoe UI"/>
          <w:color w:val="0D0D0D"/>
          <w:lang w:eastAsia="en-GB"/>
        </w:rPr>
        <w:t>Proactively manage tasks</w:t>
      </w:r>
      <w:r w:rsidR="00970CCF">
        <w:rPr>
          <w:rFonts w:ascii="Aptos" w:hAnsi="Aptos" w:cs="Segoe UI"/>
          <w:color w:val="0D0D0D"/>
          <w:lang w:eastAsia="en-GB"/>
        </w:rPr>
        <w:t xml:space="preserve"> to support the smooth running of the school</w:t>
      </w:r>
    </w:p>
    <w:p w14:paraId="6AD40A13" w14:textId="538EDAB5" w:rsidR="00937736" w:rsidRPr="00861764" w:rsidRDefault="00937736" w:rsidP="001C0022">
      <w:pPr>
        <w:pStyle w:val="ListParagraph"/>
        <w:numPr>
          <w:ilvl w:val="0"/>
          <w:numId w:val="17"/>
        </w:numPr>
        <w:shd w:val="clear" w:color="auto" w:fill="FFFFFF"/>
        <w:rPr>
          <w:rFonts w:ascii="Aptos" w:hAnsi="Aptos" w:cs="Segoe UI"/>
          <w:b/>
          <w:bCs/>
          <w:color w:val="0D0D0D"/>
          <w:lang w:eastAsia="en-GB"/>
        </w:rPr>
      </w:pPr>
      <w:r>
        <w:rPr>
          <w:rFonts w:ascii="Aptos" w:hAnsi="Aptos" w:cs="Segoe UI"/>
          <w:color w:val="0D0D0D"/>
          <w:lang w:eastAsia="en-GB"/>
        </w:rPr>
        <w:t xml:space="preserve">Assist the Headteacher with </w:t>
      </w:r>
      <w:r w:rsidR="004F29A4">
        <w:rPr>
          <w:rFonts w:ascii="Aptos" w:hAnsi="Aptos" w:cs="Segoe UI"/>
          <w:color w:val="0D0D0D"/>
          <w:lang w:eastAsia="en-GB"/>
        </w:rPr>
        <w:t>managing the school diary, organising</w:t>
      </w:r>
      <w:r w:rsidR="00991447">
        <w:rPr>
          <w:rFonts w:ascii="Aptos" w:hAnsi="Aptos" w:cs="Segoe UI"/>
          <w:color w:val="0D0D0D"/>
          <w:lang w:eastAsia="en-GB"/>
        </w:rPr>
        <w:t xml:space="preserve"> and promoting</w:t>
      </w:r>
      <w:r w:rsidR="004F29A4">
        <w:rPr>
          <w:rFonts w:ascii="Aptos" w:hAnsi="Aptos" w:cs="Segoe UI"/>
          <w:color w:val="0D0D0D"/>
          <w:lang w:eastAsia="en-GB"/>
        </w:rPr>
        <w:t xml:space="preserve"> events and other tasks</w:t>
      </w:r>
    </w:p>
    <w:p w14:paraId="4A484E41" w14:textId="77777777" w:rsidR="00276CC1" w:rsidRPr="00861764" w:rsidRDefault="00276CC1" w:rsidP="00276CC1">
      <w:pPr>
        <w:shd w:val="clear" w:color="auto" w:fill="FFFFFF"/>
        <w:rPr>
          <w:rFonts w:ascii="Aptos" w:hAnsi="Aptos" w:cs="Segoe UI"/>
          <w:b/>
          <w:bCs/>
          <w:color w:val="0D0D0D"/>
          <w:sz w:val="22"/>
          <w:szCs w:val="22"/>
          <w:lang w:eastAsia="en-GB"/>
        </w:rPr>
      </w:pPr>
    </w:p>
    <w:p w14:paraId="52EEDEB1" w14:textId="1A3BABEC" w:rsidR="00276CC1" w:rsidRPr="00861764" w:rsidRDefault="001C0022" w:rsidP="00276CC1">
      <w:pPr>
        <w:pStyle w:val="NormalWeb"/>
        <w:spacing w:before="0" w:beforeAutospacing="0" w:after="0" w:afterAutospacing="0"/>
        <w:rPr>
          <w:rFonts w:ascii="Aptos" w:hAnsi="Aptos" w:cs="Arial"/>
          <w:sz w:val="22"/>
          <w:szCs w:val="22"/>
        </w:rPr>
      </w:pPr>
      <w:r w:rsidRPr="00861764">
        <w:rPr>
          <w:rFonts w:ascii="Aptos" w:hAnsi="Aptos" w:cs="Arial"/>
          <w:sz w:val="22"/>
          <w:szCs w:val="22"/>
        </w:rPr>
        <w:t>Edith Weston</w:t>
      </w:r>
      <w:r w:rsidR="00276CC1" w:rsidRPr="00861764">
        <w:rPr>
          <w:rFonts w:ascii="Aptos" w:hAnsi="Aptos" w:cs="Arial"/>
          <w:sz w:val="22"/>
          <w:szCs w:val="22"/>
        </w:rPr>
        <w:t xml:space="preserve"> Academy is </w:t>
      </w:r>
      <w:r w:rsidR="00276CC1" w:rsidRPr="00861764">
        <w:rPr>
          <w:rFonts w:ascii="Aptos" w:hAnsi="Aptos"/>
          <w:color w:val="000000"/>
          <w:sz w:val="22"/>
          <w:szCs w:val="22"/>
        </w:rPr>
        <w:t xml:space="preserve">a supportive place to work with a committed staff team.   </w:t>
      </w:r>
      <w:r w:rsidR="00276CC1" w:rsidRPr="00861764">
        <w:rPr>
          <w:rFonts w:ascii="Aptos" w:hAnsi="Aptos" w:cs="Arial"/>
          <w:sz w:val="22"/>
          <w:szCs w:val="22"/>
        </w:rPr>
        <w:t xml:space="preserve">Everyone in our team is passionate about our school so we only want the very best people working with our children.  We expect everyone to be committed to making our school the best it can be for the children, willing to go the extra mile every day and be actively involved in all aspects of school life. </w:t>
      </w:r>
    </w:p>
    <w:p w14:paraId="30E2064A" w14:textId="77777777" w:rsidR="00276CC1" w:rsidRPr="00861764" w:rsidRDefault="00276CC1" w:rsidP="00276CC1">
      <w:pPr>
        <w:pStyle w:val="NormalWeb"/>
        <w:spacing w:before="0" w:beforeAutospacing="0" w:after="0" w:afterAutospacing="0"/>
        <w:rPr>
          <w:rFonts w:ascii="Aptos" w:hAnsi="Aptos" w:cs="Arial"/>
          <w:sz w:val="22"/>
          <w:szCs w:val="22"/>
        </w:rPr>
      </w:pPr>
    </w:p>
    <w:p w14:paraId="6A18247D" w14:textId="2EB138FE" w:rsidR="00276CC1" w:rsidRPr="00861764" w:rsidRDefault="00276CC1" w:rsidP="00276CC1">
      <w:pPr>
        <w:pStyle w:val="NormalWeb"/>
        <w:spacing w:before="0" w:beforeAutospacing="0" w:after="0" w:afterAutospacing="0"/>
        <w:rPr>
          <w:rFonts w:ascii="Aptos" w:hAnsi="Aptos" w:cs="Arial"/>
          <w:sz w:val="22"/>
          <w:szCs w:val="22"/>
        </w:rPr>
      </w:pPr>
      <w:r w:rsidRPr="00861764">
        <w:rPr>
          <w:rFonts w:ascii="Aptos" w:hAnsi="Aptos" w:cs="Arial"/>
          <w:b/>
          <w:bCs/>
          <w:sz w:val="22"/>
          <w:szCs w:val="22"/>
        </w:rPr>
        <w:t>Contract Type:</w:t>
      </w:r>
      <w:r w:rsidRPr="00861764">
        <w:rPr>
          <w:rFonts w:ascii="Aptos" w:hAnsi="Aptos" w:cs="Arial"/>
          <w:sz w:val="22"/>
          <w:szCs w:val="22"/>
        </w:rPr>
        <w:t xml:space="preserve">  Permanent </w:t>
      </w:r>
    </w:p>
    <w:p w14:paraId="3B3CC6EC" w14:textId="07C0FCE4" w:rsidR="00276CC1" w:rsidRDefault="00276CC1" w:rsidP="00276CC1">
      <w:pPr>
        <w:pStyle w:val="NormalWeb"/>
        <w:spacing w:before="0" w:beforeAutospacing="0" w:after="0" w:afterAutospacing="0"/>
        <w:rPr>
          <w:rFonts w:ascii="Aptos" w:hAnsi="Aptos" w:cs="Arial"/>
          <w:sz w:val="22"/>
          <w:szCs w:val="22"/>
        </w:rPr>
      </w:pPr>
      <w:r w:rsidRPr="00861764">
        <w:rPr>
          <w:rFonts w:ascii="Aptos" w:hAnsi="Aptos" w:cs="Arial"/>
          <w:b/>
          <w:bCs/>
          <w:sz w:val="22"/>
          <w:szCs w:val="22"/>
        </w:rPr>
        <w:t>Hours:</w:t>
      </w:r>
      <w:r w:rsidRPr="00861764">
        <w:rPr>
          <w:rFonts w:ascii="Aptos" w:hAnsi="Aptos" w:cs="Arial"/>
          <w:sz w:val="22"/>
          <w:szCs w:val="22"/>
        </w:rPr>
        <w:t xml:space="preserve"> </w:t>
      </w:r>
      <w:r w:rsidR="00A04491">
        <w:rPr>
          <w:rFonts w:ascii="Aptos" w:hAnsi="Aptos" w:cs="Arial"/>
          <w:sz w:val="22"/>
          <w:szCs w:val="22"/>
        </w:rPr>
        <w:t>8:30 – 2pm Monday, Tuesday and Wednesday</w:t>
      </w:r>
    </w:p>
    <w:p w14:paraId="355C5CFF" w14:textId="5709D3CD" w:rsidR="00197B7F" w:rsidRPr="00861764" w:rsidRDefault="00197B7F" w:rsidP="00276CC1">
      <w:pPr>
        <w:pStyle w:val="NormalWeb"/>
        <w:spacing w:before="0" w:beforeAutospacing="0" w:after="0" w:afterAutospacing="0"/>
        <w:rPr>
          <w:rFonts w:ascii="Aptos" w:hAnsi="Aptos" w:cs="Arial"/>
          <w:sz w:val="22"/>
          <w:szCs w:val="22"/>
        </w:rPr>
      </w:pPr>
      <w:r w:rsidRPr="00197B7F">
        <w:rPr>
          <w:rFonts w:ascii="Aptos" w:hAnsi="Aptos" w:cs="Arial"/>
          <w:b/>
          <w:bCs/>
          <w:sz w:val="22"/>
          <w:szCs w:val="22"/>
        </w:rPr>
        <w:t>Weeks Per Year:</w:t>
      </w:r>
      <w:r>
        <w:rPr>
          <w:rFonts w:ascii="Aptos" w:hAnsi="Aptos" w:cs="Arial"/>
          <w:sz w:val="22"/>
          <w:szCs w:val="22"/>
        </w:rPr>
        <w:t xml:space="preserve"> 3</w:t>
      </w:r>
      <w:r w:rsidR="00154D83">
        <w:rPr>
          <w:rFonts w:ascii="Aptos" w:hAnsi="Aptos" w:cs="Arial"/>
          <w:sz w:val="22"/>
          <w:szCs w:val="22"/>
        </w:rPr>
        <w:t>9</w:t>
      </w:r>
    </w:p>
    <w:p w14:paraId="25A81AB6" w14:textId="7388F14D" w:rsidR="00276CC1" w:rsidRPr="00861764" w:rsidRDefault="00276CC1" w:rsidP="00276CC1">
      <w:pPr>
        <w:pStyle w:val="NormalWeb"/>
        <w:spacing w:before="0" w:beforeAutospacing="0" w:after="0" w:afterAutospacing="0"/>
        <w:rPr>
          <w:rFonts w:ascii="Aptos" w:hAnsi="Aptos" w:cs="Arial"/>
          <w:sz w:val="22"/>
          <w:szCs w:val="22"/>
        </w:rPr>
      </w:pPr>
      <w:r w:rsidRPr="00861764">
        <w:rPr>
          <w:rFonts w:ascii="Aptos" w:hAnsi="Aptos" w:cs="Arial"/>
          <w:b/>
          <w:bCs/>
          <w:sz w:val="22"/>
          <w:szCs w:val="22"/>
        </w:rPr>
        <w:t xml:space="preserve">Salary: </w:t>
      </w:r>
      <w:r w:rsidR="00A04491">
        <w:rPr>
          <w:rFonts w:ascii="Aptos" w:hAnsi="Aptos" w:cs="Arial"/>
          <w:sz w:val="22"/>
          <w:szCs w:val="22"/>
        </w:rPr>
        <w:t>£26,823</w:t>
      </w:r>
      <w:r w:rsidRPr="00861764">
        <w:rPr>
          <w:rFonts w:ascii="Aptos" w:hAnsi="Aptos" w:cs="Arial"/>
          <w:sz w:val="22"/>
          <w:szCs w:val="22"/>
        </w:rPr>
        <w:t xml:space="preserve"> pro rata</w:t>
      </w:r>
    </w:p>
    <w:p w14:paraId="3D157CD4" w14:textId="77777777" w:rsidR="00276CC1" w:rsidRPr="00861764" w:rsidRDefault="00276CC1" w:rsidP="00276CC1">
      <w:pPr>
        <w:pStyle w:val="NormalWeb"/>
        <w:spacing w:before="0" w:beforeAutospacing="0" w:after="0" w:afterAutospacing="0"/>
        <w:rPr>
          <w:rFonts w:ascii="Aptos" w:hAnsi="Aptos" w:cs="Arial"/>
          <w:b/>
          <w:bCs/>
          <w:sz w:val="22"/>
          <w:szCs w:val="22"/>
        </w:rPr>
      </w:pPr>
    </w:p>
    <w:p w14:paraId="7C629A24" w14:textId="281F5334" w:rsidR="00276CC1" w:rsidRPr="00861764" w:rsidRDefault="00866259" w:rsidP="00276CC1">
      <w:pPr>
        <w:pStyle w:val="NormalWeb"/>
        <w:spacing w:before="0" w:beforeAutospacing="0" w:after="0" w:afterAutospacing="0"/>
        <w:rPr>
          <w:rFonts w:ascii="Aptos" w:hAnsi="Aptos" w:cs="Arial"/>
          <w:sz w:val="22"/>
          <w:szCs w:val="22"/>
        </w:rPr>
      </w:pPr>
      <w:r>
        <w:rPr>
          <w:rFonts w:ascii="Aptos" w:hAnsi="Aptos" w:cs="Arial"/>
          <w:sz w:val="22"/>
          <w:szCs w:val="22"/>
        </w:rPr>
        <w:t xml:space="preserve">Edith Weston Academy </w:t>
      </w:r>
      <w:r w:rsidR="00276CC1" w:rsidRPr="00861764">
        <w:rPr>
          <w:rFonts w:ascii="Aptos" w:hAnsi="Aptos" w:cs="Arial"/>
          <w:sz w:val="22"/>
          <w:szCs w:val="22"/>
        </w:rPr>
        <w:t xml:space="preserve">is part of the Brooke Hill Academy Trust comprised of three primary schools in Rutland and Lincolnshire.  One of the driving values of our MAT is that our schools are treated as individuals, have their own character and serve their own unique communities. We share a common bond and work closely together to provide many opportunities for the children to work, learn and have fun with other children from across the Trust.  </w:t>
      </w:r>
    </w:p>
    <w:p w14:paraId="6DC06211" w14:textId="77777777" w:rsidR="00276CC1" w:rsidRPr="00861764" w:rsidRDefault="00276CC1" w:rsidP="00276CC1">
      <w:pPr>
        <w:pStyle w:val="NormalWeb"/>
        <w:spacing w:before="0" w:beforeAutospacing="0" w:after="0" w:afterAutospacing="0"/>
        <w:rPr>
          <w:rFonts w:ascii="Aptos" w:hAnsi="Aptos" w:cs="Arial"/>
          <w:sz w:val="22"/>
          <w:szCs w:val="22"/>
        </w:rPr>
      </w:pPr>
    </w:p>
    <w:p w14:paraId="087F2449" w14:textId="529B1963" w:rsidR="00276CC1" w:rsidRPr="00861764" w:rsidRDefault="00276CC1" w:rsidP="00276CC1">
      <w:pPr>
        <w:pStyle w:val="NormalWeb"/>
        <w:spacing w:before="0" w:beforeAutospacing="0" w:after="0" w:afterAutospacing="0"/>
        <w:rPr>
          <w:rFonts w:ascii="Aptos" w:hAnsi="Aptos" w:cs="Arial"/>
          <w:sz w:val="22"/>
          <w:szCs w:val="22"/>
        </w:rPr>
      </w:pPr>
      <w:r w:rsidRPr="00861764">
        <w:rPr>
          <w:rFonts w:ascii="Aptos" w:hAnsi="Aptos" w:cs="Arial"/>
          <w:sz w:val="22"/>
          <w:szCs w:val="22"/>
        </w:rPr>
        <w:t xml:space="preserve">Visits to the school can be arranged by contacting </w:t>
      </w:r>
      <w:hyperlink r:id="rId12" w:history="1">
        <w:r w:rsidR="00C6472C" w:rsidRPr="00861764">
          <w:rPr>
            <w:rStyle w:val="Hyperlink"/>
            <w:rFonts w:ascii="Aptos" w:eastAsiaTheme="majorEastAsia" w:hAnsi="Aptos" w:cs="Arial"/>
            <w:sz w:val="22"/>
            <w:szCs w:val="22"/>
          </w:rPr>
          <w:t>office@edithweston.rutland.sch.uk</w:t>
        </w:r>
      </w:hyperlink>
      <w:r w:rsidRPr="00861764">
        <w:rPr>
          <w:rFonts w:ascii="Aptos" w:hAnsi="Aptos" w:cs="Arial"/>
          <w:sz w:val="22"/>
          <w:szCs w:val="22"/>
        </w:rPr>
        <w:t xml:space="preserve"> or by telephoning </w:t>
      </w:r>
      <w:r w:rsidR="00CF346A" w:rsidRPr="00861764">
        <w:rPr>
          <w:rFonts w:ascii="Aptos" w:hAnsi="Aptos" w:cs="Arial"/>
          <w:sz w:val="22"/>
          <w:szCs w:val="22"/>
        </w:rPr>
        <w:t>017</w:t>
      </w:r>
      <w:r w:rsidR="00C6472C" w:rsidRPr="00861764">
        <w:rPr>
          <w:rFonts w:ascii="Aptos" w:hAnsi="Aptos" w:cs="Arial"/>
          <w:sz w:val="22"/>
          <w:szCs w:val="22"/>
        </w:rPr>
        <w:t>80 720025.</w:t>
      </w:r>
    </w:p>
    <w:p w14:paraId="109FAC9C" w14:textId="77777777" w:rsidR="00276CC1" w:rsidRPr="00861764" w:rsidRDefault="00276CC1" w:rsidP="00276CC1">
      <w:pPr>
        <w:pStyle w:val="NormalWeb"/>
        <w:spacing w:before="0" w:beforeAutospacing="0" w:after="0" w:afterAutospacing="0"/>
        <w:rPr>
          <w:rFonts w:ascii="Aptos" w:hAnsi="Aptos" w:cs="Arial"/>
          <w:color w:val="333333"/>
          <w:sz w:val="22"/>
          <w:szCs w:val="22"/>
        </w:rPr>
      </w:pPr>
    </w:p>
    <w:p w14:paraId="58AD96F7" w14:textId="24CEBF9A" w:rsidR="00276CC1" w:rsidRDefault="00276CC1" w:rsidP="00276CC1">
      <w:r w:rsidRPr="00861764">
        <w:rPr>
          <w:rFonts w:ascii="Aptos" w:hAnsi="Aptos" w:cs="Arial"/>
          <w:sz w:val="22"/>
          <w:szCs w:val="22"/>
        </w:rPr>
        <w:t xml:space="preserve">For more information about our school, please visit our website </w:t>
      </w:r>
      <w:hyperlink r:id="rId13" w:history="1">
        <w:r w:rsidR="00866259" w:rsidRPr="00866259">
          <w:rPr>
            <w:rStyle w:val="Hyperlink"/>
            <w:rFonts w:ascii="Aptos" w:hAnsi="Aptos" w:cs="Arial"/>
            <w:sz w:val="22"/>
            <w:szCs w:val="22"/>
          </w:rPr>
          <w:t>www.edithwestonprimary.co.uk</w:t>
        </w:r>
      </w:hyperlink>
      <w:r w:rsidR="00866259" w:rsidRPr="00866259">
        <w:rPr>
          <w:rFonts w:ascii="Aptos" w:hAnsi="Aptos" w:cs="Arial"/>
          <w:color w:val="0000FF"/>
          <w:sz w:val="22"/>
          <w:szCs w:val="22"/>
          <w:u w:val="single"/>
        </w:rPr>
        <w:t xml:space="preserve"> </w:t>
      </w:r>
      <w:r w:rsidRPr="00866259">
        <w:rPr>
          <w:rFonts w:ascii="Aptos" w:hAnsi="Aptos" w:cs="Arial"/>
          <w:sz w:val="22"/>
          <w:szCs w:val="22"/>
        </w:rPr>
        <w:t>or visit</w:t>
      </w:r>
      <w:r w:rsidRPr="00861764">
        <w:rPr>
          <w:rFonts w:ascii="Aptos" w:hAnsi="Aptos" w:cs="Arial"/>
          <w:sz w:val="22"/>
          <w:szCs w:val="22"/>
        </w:rPr>
        <w:t xml:space="preserve"> the Trust website </w:t>
      </w:r>
      <w:hyperlink r:id="rId14" w:history="1">
        <w:r w:rsidRPr="00861764">
          <w:rPr>
            <w:rStyle w:val="Hyperlink"/>
            <w:rFonts w:ascii="Aptos" w:eastAsiaTheme="majorEastAsia" w:hAnsi="Aptos" w:cs="Arial"/>
            <w:sz w:val="22"/>
            <w:szCs w:val="22"/>
          </w:rPr>
          <w:t>www.brookehillacademytrust.co.uk</w:t>
        </w:r>
      </w:hyperlink>
    </w:p>
    <w:p w14:paraId="33E4DBD4" w14:textId="77777777" w:rsidR="00197B7F" w:rsidRPr="00861764" w:rsidRDefault="00197B7F" w:rsidP="00276CC1">
      <w:pPr>
        <w:rPr>
          <w:rFonts w:ascii="Aptos" w:hAnsi="Aptos" w:cs="Arial"/>
          <w:sz w:val="22"/>
          <w:szCs w:val="22"/>
        </w:rPr>
      </w:pPr>
    </w:p>
    <w:p w14:paraId="1E83F308" w14:textId="3B669C0F" w:rsidR="009322D7" w:rsidRPr="00861764" w:rsidRDefault="00276CC1" w:rsidP="00276CC1">
      <w:pPr>
        <w:pStyle w:val="NormalWeb"/>
        <w:spacing w:before="0" w:beforeAutospacing="0" w:after="0" w:afterAutospacing="0"/>
        <w:rPr>
          <w:rFonts w:ascii="Aptos" w:hAnsi="Aptos" w:cs="Arial"/>
          <w:sz w:val="22"/>
          <w:szCs w:val="22"/>
        </w:rPr>
      </w:pPr>
      <w:r w:rsidRPr="00861764">
        <w:rPr>
          <w:rFonts w:ascii="Aptos" w:hAnsi="Aptos" w:cs="Arial"/>
          <w:sz w:val="22"/>
          <w:szCs w:val="22"/>
        </w:rPr>
        <w:t xml:space="preserve">Thank you again for considering joining our team at </w:t>
      </w:r>
      <w:r w:rsidR="00CF346A" w:rsidRPr="00861764">
        <w:rPr>
          <w:rFonts w:ascii="Aptos" w:hAnsi="Aptos" w:cs="Arial"/>
          <w:sz w:val="22"/>
          <w:szCs w:val="22"/>
        </w:rPr>
        <w:t>Edith Weston</w:t>
      </w:r>
      <w:r w:rsidRPr="00861764">
        <w:rPr>
          <w:rFonts w:ascii="Aptos" w:hAnsi="Aptos" w:cs="Arial"/>
          <w:sz w:val="22"/>
          <w:szCs w:val="22"/>
        </w:rPr>
        <w:t xml:space="preserve"> Academy, we look forward to meeting you soon.</w:t>
      </w:r>
    </w:p>
    <w:p w14:paraId="302C8DA8" w14:textId="77777777" w:rsidR="009322D7" w:rsidRPr="00861764" w:rsidRDefault="009322D7" w:rsidP="00276CC1">
      <w:pPr>
        <w:pStyle w:val="NormalWeb"/>
        <w:spacing w:before="0" w:beforeAutospacing="0" w:after="0" w:afterAutospacing="0"/>
        <w:rPr>
          <w:rFonts w:ascii="Aptos" w:hAnsi="Aptos" w:cs="Arial"/>
          <w:sz w:val="22"/>
          <w:szCs w:val="22"/>
        </w:rPr>
      </w:pPr>
    </w:p>
    <w:p w14:paraId="068BC479" w14:textId="77777777" w:rsidR="009322D7" w:rsidRPr="00861764" w:rsidRDefault="009322D7" w:rsidP="00276CC1">
      <w:pPr>
        <w:pStyle w:val="NormalWeb"/>
        <w:spacing w:before="0" w:beforeAutospacing="0" w:after="0" w:afterAutospacing="0"/>
        <w:rPr>
          <w:rFonts w:ascii="Aptos" w:hAnsi="Aptos" w:cs="Arial"/>
          <w:sz w:val="22"/>
          <w:szCs w:val="22"/>
        </w:rPr>
      </w:pPr>
    </w:p>
    <w:p w14:paraId="18F9A53C" w14:textId="77777777" w:rsidR="00276CC1" w:rsidRPr="00861764" w:rsidRDefault="00276CC1" w:rsidP="00276CC1">
      <w:pPr>
        <w:pStyle w:val="NormalWeb"/>
        <w:spacing w:before="0" w:beforeAutospacing="0" w:after="0" w:afterAutospacing="0"/>
        <w:rPr>
          <w:rFonts w:ascii="Aptos" w:hAnsi="Aptos" w:cs="Arial"/>
          <w:sz w:val="22"/>
          <w:szCs w:val="22"/>
        </w:rPr>
      </w:pPr>
      <w:r w:rsidRPr="00861764">
        <w:rPr>
          <w:rFonts w:ascii="Aptos" w:hAnsi="Aptos" w:cs="Arial"/>
          <w:b/>
          <w:bCs/>
          <w:noProof/>
        </w:rPr>
        <w:drawing>
          <wp:anchor distT="0" distB="0" distL="114300" distR="114300" simplePos="0" relativeHeight="251658245" behindDoc="0" locked="0" layoutInCell="1" allowOverlap="1" wp14:anchorId="5CF246E8" wp14:editId="559729A4">
            <wp:simplePos x="0" y="0"/>
            <wp:positionH relativeFrom="margin">
              <wp:posOffset>1794510</wp:posOffset>
            </wp:positionH>
            <wp:positionV relativeFrom="paragraph">
              <wp:posOffset>-377190</wp:posOffset>
            </wp:positionV>
            <wp:extent cx="2590800" cy="1457224"/>
            <wp:effectExtent l="0" t="0" r="0" b="0"/>
            <wp:wrapNone/>
            <wp:docPr id="1458088739" name="Picture 1" descr="A rainbow colored splashes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088739" name="Picture 1" descr="A rainbow colored splashes with black tex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90800" cy="1457224"/>
                    </a:xfrm>
                    <a:prstGeom prst="rect">
                      <a:avLst/>
                    </a:prstGeom>
                  </pic:spPr>
                </pic:pic>
              </a:graphicData>
            </a:graphic>
            <wp14:sizeRelH relativeFrom="margin">
              <wp14:pctWidth>0</wp14:pctWidth>
            </wp14:sizeRelH>
            <wp14:sizeRelV relativeFrom="margin">
              <wp14:pctHeight>0</wp14:pctHeight>
            </wp14:sizeRelV>
          </wp:anchor>
        </w:drawing>
      </w:r>
    </w:p>
    <w:p w14:paraId="3C44A5CB" w14:textId="77777777" w:rsidR="00276CC1" w:rsidRPr="00861764" w:rsidRDefault="00276CC1" w:rsidP="00276CC1">
      <w:pPr>
        <w:pStyle w:val="NormalWeb"/>
        <w:spacing w:before="0" w:beforeAutospacing="0" w:after="0" w:afterAutospacing="0"/>
        <w:rPr>
          <w:rFonts w:ascii="Aptos" w:hAnsi="Aptos" w:cs="Arial"/>
          <w:sz w:val="22"/>
          <w:szCs w:val="22"/>
        </w:rPr>
      </w:pPr>
    </w:p>
    <w:p w14:paraId="30994306" w14:textId="77777777" w:rsidR="00276CC1" w:rsidRPr="00861764" w:rsidRDefault="00276CC1" w:rsidP="00276CC1">
      <w:pPr>
        <w:pStyle w:val="NormalWeb"/>
        <w:spacing w:before="0" w:beforeAutospacing="0" w:after="0" w:afterAutospacing="0"/>
        <w:rPr>
          <w:rFonts w:ascii="Aptos" w:hAnsi="Aptos" w:cs="Arial"/>
          <w:sz w:val="22"/>
          <w:szCs w:val="22"/>
        </w:rPr>
      </w:pPr>
    </w:p>
    <w:p w14:paraId="02AD14B3" w14:textId="77777777" w:rsidR="00276CC1" w:rsidRPr="00861764" w:rsidRDefault="00276CC1" w:rsidP="00276CC1">
      <w:pPr>
        <w:rPr>
          <w:rFonts w:ascii="Aptos" w:hAnsi="Aptos" w:cs="Arial"/>
          <w:b/>
          <w:bCs/>
        </w:rPr>
      </w:pPr>
    </w:p>
    <w:p w14:paraId="44FFD07F" w14:textId="77777777" w:rsidR="00276CC1" w:rsidRPr="00861764" w:rsidRDefault="00276CC1" w:rsidP="00276CC1">
      <w:pPr>
        <w:rPr>
          <w:rFonts w:ascii="Aptos" w:hAnsi="Aptos" w:cs="Arial"/>
          <w:b/>
          <w:bCs/>
        </w:rPr>
      </w:pPr>
    </w:p>
    <w:p w14:paraId="24EE7E32" w14:textId="77777777" w:rsidR="00276CC1" w:rsidRPr="00861764" w:rsidRDefault="00276CC1" w:rsidP="00276CC1">
      <w:pPr>
        <w:rPr>
          <w:rFonts w:ascii="Aptos" w:hAnsi="Aptos" w:cs="Arial"/>
          <w:b/>
          <w:bCs/>
        </w:rPr>
      </w:pPr>
    </w:p>
    <w:p w14:paraId="6C6BF76A" w14:textId="77777777" w:rsidR="00276CC1" w:rsidRPr="00861764" w:rsidRDefault="00276CC1" w:rsidP="00276CC1">
      <w:pPr>
        <w:rPr>
          <w:rFonts w:ascii="Aptos" w:hAnsi="Aptos" w:cs="Arial"/>
          <w:b/>
          <w:bCs/>
          <w:sz w:val="22"/>
          <w:szCs w:val="22"/>
        </w:rPr>
      </w:pPr>
    </w:p>
    <w:p w14:paraId="04FF80A4" w14:textId="4269D67A" w:rsidR="00276CC1" w:rsidRPr="00CA08E8" w:rsidRDefault="00276CC1" w:rsidP="00276CC1">
      <w:pPr>
        <w:rPr>
          <w:rFonts w:ascii="Aptos" w:hAnsi="Aptos" w:cs="Arial"/>
          <w:b/>
          <w:bCs/>
          <w:sz w:val="22"/>
          <w:szCs w:val="22"/>
        </w:rPr>
      </w:pPr>
      <w:r w:rsidRPr="00861764">
        <w:rPr>
          <w:rFonts w:ascii="Aptos" w:hAnsi="Aptos" w:cs="Arial"/>
          <w:b/>
          <w:bCs/>
          <w:sz w:val="22"/>
          <w:szCs w:val="22"/>
        </w:rPr>
        <w:t xml:space="preserve">To apply, please complete the application form and return with a supporting statement to </w:t>
      </w:r>
      <w:hyperlink r:id="rId16" w:history="1">
        <w:r w:rsidRPr="00861764">
          <w:rPr>
            <w:rStyle w:val="Hyperlink"/>
            <w:rFonts w:ascii="Aptos" w:eastAsiaTheme="majorEastAsia" w:hAnsi="Aptos" w:cs="Arial"/>
            <w:sz w:val="22"/>
            <w:szCs w:val="22"/>
          </w:rPr>
          <w:t>slt@brookehillacademytrust.education</w:t>
        </w:r>
      </w:hyperlink>
      <w:r w:rsidRPr="00861764">
        <w:rPr>
          <w:rFonts w:ascii="Aptos" w:hAnsi="Aptos" w:cs="Arial"/>
          <w:b/>
          <w:bCs/>
          <w:sz w:val="22"/>
          <w:szCs w:val="22"/>
        </w:rPr>
        <w:t xml:space="preserve">.  </w:t>
      </w:r>
      <w:r w:rsidRPr="00861764">
        <w:rPr>
          <w:rFonts w:ascii="Aptos" w:hAnsi="Aptos"/>
          <w:b/>
          <w:bCs/>
          <w:sz w:val="22"/>
          <w:szCs w:val="22"/>
        </w:rPr>
        <w:t xml:space="preserve">Please ensure your supporting statement covers the aspects of the person specification below (using the </w:t>
      </w:r>
      <w:r w:rsidR="00FE4A57">
        <w:rPr>
          <w:rFonts w:ascii="Aptos" w:hAnsi="Aptos"/>
          <w:b/>
          <w:bCs/>
          <w:sz w:val="22"/>
          <w:szCs w:val="22"/>
        </w:rPr>
        <w:t xml:space="preserve">following </w:t>
      </w:r>
      <w:r w:rsidRPr="00861764">
        <w:rPr>
          <w:rFonts w:ascii="Aptos" w:hAnsi="Aptos"/>
          <w:b/>
          <w:bCs/>
          <w:sz w:val="22"/>
          <w:szCs w:val="22"/>
        </w:rPr>
        <w:t>headings):</w:t>
      </w:r>
    </w:p>
    <w:p w14:paraId="58F6D30B" w14:textId="77777777" w:rsidR="00276CC1" w:rsidRPr="00861764" w:rsidRDefault="00276CC1" w:rsidP="00276CC1">
      <w:pPr>
        <w:rPr>
          <w:rFonts w:ascii="Aptos" w:hAnsi="Aptos"/>
          <w:b/>
          <w:bCs/>
          <w:sz w:val="22"/>
          <w:szCs w:val="22"/>
        </w:rPr>
      </w:pPr>
    </w:p>
    <w:p w14:paraId="100B2112" w14:textId="77777777" w:rsidR="00276CC1" w:rsidRPr="00861764" w:rsidRDefault="00276CC1" w:rsidP="00276CC1">
      <w:pPr>
        <w:pStyle w:val="ListParagraph"/>
        <w:numPr>
          <w:ilvl w:val="0"/>
          <w:numId w:val="3"/>
        </w:numPr>
        <w:spacing w:after="0" w:line="240" w:lineRule="auto"/>
        <w:rPr>
          <w:rFonts w:ascii="Aptos" w:hAnsi="Aptos"/>
        </w:rPr>
      </w:pPr>
      <w:r w:rsidRPr="00861764">
        <w:rPr>
          <w:rFonts w:ascii="Aptos" w:hAnsi="Aptos"/>
        </w:rPr>
        <w:t>Experience, Knowledge and Understanding</w:t>
      </w:r>
    </w:p>
    <w:p w14:paraId="16005B60" w14:textId="77777777" w:rsidR="00276CC1" w:rsidRPr="00861764" w:rsidRDefault="00276CC1" w:rsidP="00276CC1">
      <w:pPr>
        <w:pStyle w:val="ListParagraph"/>
        <w:numPr>
          <w:ilvl w:val="0"/>
          <w:numId w:val="3"/>
        </w:numPr>
        <w:spacing w:after="0" w:line="240" w:lineRule="auto"/>
        <w:rPr>
          <w:rFonts w:ascii="Aptos" w:hAnsi="Aptos"/>
        </w:rPr>
      </w:pPr>
      <w:r w:rsidRPr="00861764">
        <w:rPr>
          <w:rFonts w:ascii="Aptos" w:hAnsi="Aptos"/>
        </w:rPr>
        <w:t>Skills</w:t>
      </w:r>
    </w:p>
    <w:p w14:paraId="26BE2F51" w14:textId="77777777" w:rsidR="00276CC1" w:rsidRPr="00861764" w:rsidRDefault="00276CC1" w:rsidP="00276CC1">
      <w:pPr>
        <w:pStyle w:val="ListParagraph"/>
        <w:numPr>
          <w:ilvl w:val="0"/>
          <w:numId w:val="3"/>
        </w:numPr>
        <w:spacing w:after="0" w:line="240" w:lineRule="auto"/>
        <w:rPr>
          <w:rFonts w:ascii="Aptos" w:hAnsi="Aptos"/>
        </w:rPr>
      </w:pPr>
      <w:r w:rsidRPr="00861764">
        <w:rPr>
          <w:rFonts w:ascii="Aptos" w:hAnsi="Aptos"/>
        </w:rPr>
        <w:t>Personal Ethos</w:t>
      </w:r>
    </w:p>
    <w:p w14:paraId="692A0E2A" w14:textId="77777777" w:rsidR="00276CC1" w:rsidRPr="00861764" w:rsidRDefault="00276CC1" w:rsidP="00276CC1">
      <w:pPr>
        <w:pStyle w:val="ListParagraph"/>
        <w:spacing w:after="0" w:line="240" w:lineRule="auto"/>
        <w:rPr>
          <w:rFonts w:ascii="Aptos" w:hAnsi="Aptos"/>
          <w:b/>
          <w:bCs/>
        </w:rPr>
      </w:pPr>
    </w:p>
    <w:p w14:paraId="0D6E5600" w14:textId="77777777" w:rsidR="00276CC1" w:rsidRPr="00861764" w:rsidRDefault="00276CC1" w:rsidP="00276CC1">
      <w:pPr>
        <w:rPr>
          <w:rFonts w:ascii="Aptos" w:hAnsi="Aptos"/>
          <w:b/>
          <w:bCs/>
          <w:sz w:val="22"/>
          <w:szCs w:val="22"/>
        </w:rPr>
      </w:pPr>
      <w:r w:rsidRPr="00861764">
        <w:rPr>
          <w:rFonts w:ascii="Aptos" w:hAnsi="Aptos"/>
          <w:b/>
          <w:bCs/>
          <w:sz w:val="22"/>
          <w:szCs w:val="22"/>
        </w:rPr>
        <w:t>The application form and supporting statement will be used to shortlist candidates against the person specification.</w:t>
      </w:r>
    </w:p>
    <w:p w14:paraId="5CE5F153" w14:textId="77777777" w:rsidR="00276CC1" w:rsidRPr="00861764" w:rsidRDefault="00276CC1" w:rsidP="00276CC1">
      <w:pPr>
        <w:rPr>
          <w:rFonts w:ascii="Aptos" w:hAnsi="Aptos"/>
          <w:b/>
          <w:bCs/>
          <w:sz w:val="22"/>
          <w:szCs w:val="22"/>
        </w:rPr>
      </w:pPr>
    </w:p>
    <w:p w14:paraId="7C67E73F" w14:textId="77777777" w:rsidR="00276CC1" w:rsidRPr="00861764" w:rsidRDefault="00276CC1" w:rsidP="00276CC1">
      <w:pPr>
        <w:pStyle w:val="NormalWeb"/>
        <w:spacing w:before="0" w:beforeAutospacing="0" w:after="0" w:afterAutospacing="0"/>
        <w:rPr>
          <w:rFonts w:ascii="Aptos" w:hAnsi="Aptos" w:cs="Arial"/>
          <w:color w:val="333333"/>
          <w:sz w:val="22"/>
          <w:szCs w:val="22"/>
        </w:rPr>
      </w:pPr>
    </w:p>
    <w:p w14:paraId="391F63E2" w14:textId="7DD510B8" w:rsidR="00276CC1" w:rsidRPr="00861764" w:rsidRDefault="00276CC1" w:rsidP="00276CC1">
      <w:pPr>
        <w:rPr>
          <w:rFonts w:ascii="Aptos" w:hAnsi="Aptos" w:cs="Arial"/>
          <w:sz w:val="22"/>
          <w:szCs w:val="22"/>
        </w:rPr>
      </w:pPr>
      <w:r w:rsidRPr="00861764">
        <w:rPr>
          <w:rFonts w:ascii="Aptos" w:hAnsi="Aptos" w:cs="Arial"/>
          <w:sz w:val="22"/>
          <w:szCs w:val="22"/>
        </w:rPr>
        <w:t>If you have any questions or require further information, please email:</w:t>
      </w:r>
      <w:r w:rsidR="00070A1D" w:rsidRPr="00861764">
        <w:rPr>
          <w:rFonts w:ascii="Aptos" w:hAnsi="Aptos" w:cs="Arial"/>
          <w:sz w:val="22"/>
          <w:szCs w:val="22"/>
        </w:rPr>
        <w:t xml:space="preserve"> </w:t>
      </w:r>
      <w:hyperlink r:id="rId17" w:history="1">
        <w:r w:rsidR="00070A1D" w:rsidRPr="00861764">
          <w:rPr>
            <w:rStyle w:val="Hyperlink"/>
            <w:rFonts w:ascii="Aptos" w:hAnsi="Aptos" w:cs="Arial"/>
            <w:sz w:val="22"/>
            <w:szCs w:val="22"/>
          </w:rPr>
          <w:t>slt@brookehillacademytrust.education</w:t>
        </w:r>
      </w:hyperlink>
      <w:r w:rsidR="00070A1D" w:rsidRPr="00861764">
        <w:rPr>
          <w:rFonts w:ascii="Aptos" w:hAnsi="Aptos" w:cs="Arial"/>
          <w:sz w:val="22"/>
          <w:szCs w:val="22"/>
        </w:rPr>
        <w:t xml:space="preserve"> </w:t>
      </w:r>
    </w:p>
    <w:p w14:paraId="0447A2A8" w14:textId="77777777" w:rsidR="00276CC1" w:rsidRPr="00861764" w:rsidRDefault="00276CC1" w:rsidP="00276CC1">
      <w:pPr>
        <w:rPr>
          <w:rFonts w:ascii="Aptos" w:hAnsi="Aptos" w:cs="Arial"/>
          <w:sz w:val="22"/>
          <w:szCs w:val="22"/>
        </w:rPr>
      </w:pPr>
    </w:p>
    <w:p w14:paraId="2F7D0977" w14:textId="77777777" w:rsidR="00276CC1" w:rsidRPr="00861764" w:rsidRDefault="00276CC1" w:rsidP="00276CC1">
      <w:pPr>
        <w:rPr>
          <w:rFonts w:ascii="Aptos" w:hAnsi="Aptos" w:cs="Arial"/>
          <w:sz w:val="22"/>
          <w:szCs w:val="22"/>
        </w:rPr>
      </w:pPr>
    </w:p>
    <w:p w14:paraId="6AE0D473" w14:textId="1F36AF3A" w:rsidR="00276CC1" w:rsidRPr="002709DF" w:rsidRDefault="00276CC1" w:rsidP="00276CC1">
      <w:pPr>
        <w:jc w:val="center"/>
        <w:rPr>
          <w:rFonts w:ascii="Aptos" w:hAnsi="Aptos" w:cs="Arial"/>
          <w:b/>
          <w:bCs/>
          <w:sz w:val="28"/>
          <w:szCs w:val="28"/>
        </w:rPr>
      </w:pPr>
      <w:r w:rsidRPr="002709DF">
        <w:rPr>
          <w:rFonts w:ascii="Aptos" w:hAnsi="Aptos" w:cs="Arial"/>
          <w:b/>
          <w:bCs/>
          <w:color w:val="009999"/>
          <w:sz w:val="28"/>
          <w:szCs w:val="28"/>
        </w:rPr>
        <w:t xml:space="preserve">The closing date for this post is </w:t>
      </w:r>
      <w:r w:rsidR="001166DC" w:rsidRPr="002709DF">
        <w:rPr>
          <w:rFonts w:ascii="Aptos" w:hAnsi="Aptos" w:cs="Arial"/>
          <w:b/>
          <w:bCs/>
          <w:color w:val="009999"/>
          <w:sz w:val="28"/>
          <w:szCs w:val="28"/>
        </w:rPr>
        <w:t>12</w:t>
      </w:r>
      <w:r w:rsidR="001166DC" w:rsidRPr="002709DF">
        <w:rPr>
          <w:rFonts w:ascii="Aptos" w:hAnsi="Aptos" w:cs="Arial"/>
          <w:b/>
          <w:bCs/>
          <w:color w:val="009999"/>
          <w:sz w:val="28"/>
          <w:szCs w:val="28"/>
          <w:vertAlign w:val="superscript"/>
        </w:rPr>
        <w:t>th</w:t>
      </w:r>
      <w:r w:rsidR="001166DC" w:rsidRPr="002709DF">
        <w:rPr>
          <w:rFonts w:ascii="Aptos" w:hAnsi="Aptos" w:cs="Arial"/>
          <w:b/>
          <w:bCs/>
          <w:color w:val="009999"/>
          <w:sz w:val="28"/>
          <w:szCs w:val="28"/>
        </w:rPr>
        <w:t xml:space="preserve"> December</w:t>
      </w:r>
      <w:r w:rsidRPr="002709DF">
        <w:rPr>
          <w:rFonts w:ascii="Aptos" w:hAnsi="Aptos" w:cs="Arial"/>
          <w:b/>
          <w:bCs/>
          <w:color w:val="009999"/>
          <w:sz w:val="28"/>
          <w:szCs w:val="28"/>
        </w:rPr>
        <w:t xml:space="preserve"> 2025</w:t>
      </w:r>
    </w:p>
    <w:p w14:paraId="4E431EC9" w14:textId="77777777" w:rsidR="00276CC1" w:rsidRPr="00861764" w:rsidRDefault="00276CC1" w:rsidP="00276CC1">
      <w:pPr>
        <w:jc w:val="center"/>
        <w:rPr>
          <w:rFonts w:ascii="Aptos" w:hAnsi="Aptos" w:cs="Arial"/>
          <w:sz w:val="22"/>
          <w:szCs w:val="22"/>
        </w:rPr>
      </w:pPr>
    </w:p>
    <w:p w14:paraId="0000EB27" w14:textId="5D880C04" w:rsidR="00276CC1" w:rsidRPr="00861764" w:rsidRDefault="001166DC" w:rsidP="001166DC">
      <w:pPr>
        <w:rPr>
          <w:rFonts w:ascii="Aptos" w:hAnsi="Aptos" w:cs="Arial"/>
          <w:sz w:val="22"/>
          <w:szCs w:val="22"/>
        </w:rPr>
      </w:pPr>
      <w:r w:rsidRPr="00861764">
        <w:rPr>
          <w:rFonts w:ascii="Aptos" w:hAnsi="Aptos" w:cs="Arial"/>
          <w:sz w:val="22"/>
          <w:szCs w:val="22"/>
        </w:rPr>
        <w:t xml:space="preserve">Interviews are planned for week commencing </w:t>
      </w:r>
      <w:r w:rsidRPr="00C322C0">
        <w:rPr>
          <w:rFonts w:ascii="Aptos" w:hAnsi="Aptos" w:cs="Arial"/>
          <w:b/>
          <w:bCs/>
          <w:sz w:val="22"/>
          <w:szCs w:val="22"/>
        </w:rPr>
        <w:t>15</w:t>
      </w:r>
      <w:r w:rsidRPr="00C322C0">
        <w:rPr>
          <w:rFonts w:ascii="Aptos" w:hAnsi="Aptos" w:cs="Arial"/>
          <w:b/>
          <w:bCs/>
          <w:sz w:val="22"/>
          <w:szCs w:val="22"/>
          <w:vertAlign w:val="superscript"/>
        </w:rPr>
        <w:t>th</w:t>
      </w:r>
      <w:r w:rsidRPr="00C322C0">
        <w:rPr>
          <w:rFonts w:ascii="Aptos" w:hAnsi="Aptos" w:cs="Arial"/>
          <w:b/>
          <w:bCs/>
          <w:sz w:val="22"/>
          <w:szCs w:val="22"/>
        </w:rPr>
        <w:t xml:space="preserve"> December 2025.</w:t>
      </w:r>
    </w:p>
    <w:p w14:paraId="1590319B" w14:textId="77777777" w:rsidR="001166DC" w:rsidRPr="00861764" w:rsidRDefault="001166DC" w:rsidP="00276CC1">
      <w:pPr>
        <w:jc w:val="center"/>
        <w:rPr>
          <w:rFonts w:ascii="Aptos" w:hAnsi="Aptos" w:cs="Arial"/>
          <w:sz w:val="22"/>
          <w:szCs w:val="22"/>
        </w:rPr>
      </w:pPr>
    </w:p>
    <w:p w14:paraId="3E49DA62" w14:textId="77777777" w:rsidR="00276CC1" w:rsidRPr="00861764" w:rsidRDefault="00276CC1" w:rsidP="00276CC1">
      <w:pPr>
        <w:rPr>
          <w:rFonts w:ascii="Aptos" w:hAnsi="Aptos"/>
          <w:sz w:val="22"/>
          <w:szCs w:val="22"/>
        </w:rPr>
      </w:pPr>
      <w:r w:rsidRPr="00861764">
        <w:rPr>
          <w:rFonts w:ascii="Aptos" w:hAnsi="Aptos"/>
          <w:sz w:val="22"/>
          <w:szCs w:val="22"/>
        </w:rPr>
        <w:t>Please be aware that we are committed to safer recruitment and safeguarding, and all offers of employment will be conditional pending positive references, enhanced DBS, qualifications and medical checks. This post is exempt from the Rehabilitation of Offenders Act 1974 and the amendments to the Exceptions Order 1975, 2013 and 2020.</w:t>
      </w:r>
    </w:p>
    <w:p w14:paraId="324BC9AE" w14:textId="77777777" w:rsidR="00276CC1" w:rsidRPr="00861764" w:rsidRDefault="00276CC1" w:rsidP="00276CC1">
      <w:pPr>
        <w:rPr>
          <w:rFonts w:ascii="Aptos" w:hAnsi="Aptos"/>
          <w:sz w:val="22"/>
          <w:szCs w:val="22"/>
        </w:rPr>
      </w:pPr>
      <w:r w:rsidRPr="00861764">
        <w:rPr>
          <w:rFonts w:ascii="Aptos" w:hAnsi="Aptos"/>
          <w:sz w:val="22"/>
          <w:szCs w:val="22"/>
        </w:rPr>
        <w:t>Please visit our website to view our safeguarding policies.</w:t>
      </w:r>
    </w:p>
    <w:p w14:paraId="2084E4F1" w14:textId="77777777" w:rsidR="00276CC1" w:rsidRPr="00861764" w:rsidRDefault="00276CC1" w:rsidP="00276CC1">
      <w:pPr>
        <w:rPr>
          <w:rFonts w:ascii="Aptos" w:hAnsi="Aptos"/>
          <w:sz w:val="22"/>
          <w:szCs w:val="22"/>
        </w:rPr>
      </w:pPr>
    </w:p>
    <w:p w14:paraId="254FA507" w14:textId="77777777" w:rsidR="00276CC1" w:rsidRPr="00861764" w:rsidRDefault="00276CC1" w:rsidP="00276CC1">
      <w:pPr>
        <w:outlineLvl w:val="2"/>
        <w:rPr>
          <w:rFonts w:ascii="Aptos" w:hAnsi="Aptos"/>
          <w:sz w:val="22"/>
          <w:szCs w:val="22"/>
        </w:rPr>
      </w:pPr>
      <w:r w:rsidRPr="00861764">
        <w:rPr>
          <w:rFonts w:ascii="Aptos" w:hAnsi="Aptos"/>
          <w:sz w:val="22"/>
          <w:szCs w:val="22"/>
        </w:rPr>
        <w:t>Wherever possible, references will be gathered after shortlisting prior to interview.</w:t>
      </w:r>
    </w:p>
    <w:p w14:paraId="7B7ACF36" w14:textId="77777777" w:rsidR="00276CC1" w:rsidRPr="00861764" w:rsidRDefault="00276CC1" w:rsidP="00276CC1">
      <w:pPr>
        <w:rPr>
          <w:rFonts w:ascii="Aptos" w:hAnsi="Aptos" w:cs="Arial"/>
          <w:sz w:val="22"/>
          <w:szCs w:val="22"/>
        </w:rPr>
      </w:pPr>
    </w:p>
    <w:p w14:paraId="316C4A5F" w14:textId="77777777" w:rsidR="00276CC1" w:rsidRPr="00861764" w:rsidRDefault="00276CC1" w:rsidP="00276CC1">
      <w:pPr>
        <w:outlineLvl w:val="2"/>
        <w:rPr>
          <w:rFonts w:ascii="Aptos" w:hAnsi="Aptos"/>
        </w:rPr>
      </w:pPr>
    </w:p>
    <w:p w14:paraId="226DECD0" w14:textId="77777777" w:rsidR="00276CC1" w:rsidRPr="00861764" w:rsidRDefault="00276CC1" w:rsidP="00276CC1">
      <w:pPr>
        <w:outlineLvl w:val="2"/>
        <w:rPr>
          <w:rFonts w:ascii="Aptos" w:hAnsi="Aptos"/>
        </w:rPr>
      </w:pPr>
    </w:p>
    <w:p w14:paraId="6E22BA48" w14:textId="77777777" w:rsidR="00276CC1" w:rsidRPr="00861764" w:rsidRDefault="00276CC1" w:rsidP="00276CC1">
      <w:pPr>
        <w:outlineLvl w:val="2"/>
        <w:rPr>
          <w:rFonts w:ascii="Aptos" w:hAnsi="Aptos"/>
        </w:rPr>
      </w:pPr>
    </w:p>
    <w:p w14:paraId="45D67E18" w14:textId="77777777" w:rsidR="001166DC" w:rsidRPr="00861764" w:rsidRDefault="001166DC" w:rsidP="00276CC1">
      <w:pPr>
        <w:outlineLvl w:val="2"/>
        <w:rPr>
          <w:rFonts w:ascii="Aptos" w:hAnsi="Aptos"/>
        </w:rPr>
      </w:pPr>
    </w:p>
    <w:p w14:paraId="14CCA83C" w14:textId="77777777" w:rsidR="001166DC" w:rsidRPr="00861764" w:rsidRDefault="001166DC" w:rsidP="00276CC1">
      <w:pPr>
        <w:outlineLvl w:val="2"/>
        <w:rPr>
          <w:rFonts w:ascii="Aptos" w:hAnsi="Aptos"/>
        </w:rPr>
      </w:pPr>
    </w:p>
    <w:p w14:paraId="70245685" w14:textId="77777777" w:rsidR="001166DC" w:rsidRPr="00861764" w:rsidRDefault="001166DC" w:rsidP="00276CC1">
      <w:pPr>
        <w:outlineLvl w:val="2"/>
        <w:rPr>
          <w:rFonts w:ascii="Aptos" w:hAnsi="Aptos"/>
        </w:rPr>
      </w:pPr>
    </w:p>
    <w:p w14:paraId="45514A60" w14:textId="77777777" w:rsidR="00276CC1" w:rsidRPr="00861764" w:rsidRDefault="00276CC1" w:rsidP="00276CC1">
      <w:pPr>
        <w:outlineLvl w:val="2"/>
        <w:rPr>
          <w:rFonts w:ascii="Aptos" w:hAnsi="Aptos"/>
        </w:rPr>
      </w:pPr>
    </w:p>
    <w:p w14:paraId="5A9F2635" w14:textId="77777777" w:rsidR="00276CC1" w:rsidRPr="00861764" w:rsidRDefault="00276CC1" w:rsidP="00276CC1">
      <w:pPr>
        <w:outlineLvl w:val="2"/>
        <w:rPr>
          <w:rFonts w:ascii="Aptos" w:hAnsi="Aptos"/>
        </w:rPr>
      </w:pPr>
    </w:p>
    <w:p w14:paraId="26899739" w14:textId="77777777" w:rsidR="00276CC1" w:rsidRPr="00861764" w:rsidRDefault="00276CC1" w:rsidP="00276CC1">
      <w:pPr>
        <w:outlineLvl w:val="2"/>
        <w:rPr>
          <w:rFonts w:ascii="Aptos" w:hAnsi="Aptos"/>
        </w:rPr>
      </w:pPr>
    </w:p>
    <w:p w14:paraId="077B22A1" w14:textId="77777777" w:rsidR="00276CC1" w:rsidRPr="00861764" w:rsidRDefault="00276CC1" w:rsidP="00276CC1">
      <w:pPr>
        <w:jc w:val="center"/>
        <w:rPr>
          <w:rFonts w:ascii="Aptos" w:hAnsi="Aptos"/>
          <w:u w:val="single"/>
        </w:rPr>
      </w:pPr>
    </w:p>
    <w:p w14:paraId="19EC2174" w14:textId="77777777" w:rsidR="00276CC1" w:rsidRPr="00861764" w:rsidRDefault="00276CC1" w:rsidP="00276CC1">
      <w:pPr>
        <w:jc w:val="center"/>
        <w:rPr>
          <w:rFonts w:ascii="Aptos" w:hAnsi="Aptos"/>
          <w:u w:val="single"/>
        </w:rPr>
      </w:pPr>
    </w:p>
    <w:p w14:paraId="12CC2401" w14:textId="77777777" w:rsidR="00276CC1" w:rsidRPr="00861764" w:rsidRDefault="00276CC1" w:rsidP="00276CC1">
      <w:pPr>
        <w:jc w:val="center"/>
        <w:rPr>
          <w:rFonts w:ascii="Aptos" w:hAnsi="Aptos"/>
          <w:u w:val="single"/>
        </w:rPr>
      </w:pPr>
    </w:p>
    <w:p w14:paraId="3C8DEB11" w14:textId="77777777" w:rsidR="00276CC1" w:rsidRPr="00861764" w:rsidRDefault="00276CC1" w:rsidP="00276CC1">
      <w:pPr>
        <w:jc w:val="center"/>
        <w:rPr>
          <w:rFonts w:ascii="Aptos" w:hAnsi="Aptos"/>
          <w:u w:val="single"/>
        </w:rPr>
      </w:pPr>
    </w:p>
    <w:p w14:paraId="2B7FC790" w14:textId="77777777" w:rsidR="00276CC1" w:rsidRPr="00861764" w:rsidRDefault="00276CC1" w:rsidP="00276CC1">
      <w:pPr>
        <w:jc w:val="center"/>
        <w:rPr>
          <w:rFonts w:ascii="Aptos" w:hAnsi="Aptos"/>
          <w:u w:val="single"/>
        </w:rPr>
      </w:pPr>
    </w:p>
    <w:p w14:paraId="6017B7BA" w14:textId="30AA3CE6" w:rsidR="00276CC1" w:rsidRPr="00861764" w:rsidRDefault="00C322C0" w:rsidP="00276CC1">
      <w:pPr>
        <w:pStyle w:val="Heading1"/>
        <w:rPr>
          <w:rFonts w:ascii="Aptos" w:hAnsi="Aptos" w:cs="Calibri"/>
          <w:sz w:val="22"/>
          <w:szCs w:val="22"/>
        </w:rPr>
      </w:pPr>
      <w:bookmarkStart w:id="0" w:name="_Hlk135123709"/>
      <w:r>
        <w:rPr>
          <w:rFonts w:ascii="Aptos" w:hAnsi="Aptos"/>
          <w:sz w:val="22"/>
          <w:szCs w:val="22"/>
        </w:rPr>
        <w:lastRenderedPageBreak/>
        <w:t>Administrator</w:t>
      </w:r>
      <w:r w:rsidR="00276CC1" w:rsidRPr="00861764">
        <w:rPr>
          <w:rFonts w:ascii="Aptos" w:hAnsi="Aptos"/>
          <w:sz w:val="22"/>
          <w:szCs w:val="22"/>
        </w:rPr>
        <w:t xml:space="preserve"> </w:t>
      </w:r>
      <w:r w:rsidR="00276CC1" w:rsidRPr="00861764">
        <w:rPr>
          <w:rFonts w:ascii="Aptos" w:hAnsi="Aptos" w:cs="Calibri"/>
          <w:sz w:val="22"/>
          <w:szCs w:val="22"/>
        </w:rPr>
        <w:t>Person Specification</w:t>
      </w:r>
    </w:p>
    <w:bookmarkEnd w:id="0"/>
    <w:p w14:paraId="08F0414D" w14:textId="77777777" w:rsidR="00276CC1" w:rsidRPr="00861764" w:rsidRDefault="00276CC1" w:rsidP="00276CC1">
      <w:pPr>
        <w:rPr>
          <w:rFonts w:ascii="Aptos" w:hAnsi="Aptos"/>
          <w:sz w:val="22"/>
          <w:szCs w:val="22"/>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8"/>
        <w:gridCol w:w="4508"/>
      </w:tblGrid>
      <w:tr w:rsidR="00276CC1" w:rsidRPr="00861764" w14:paraId="1F360AE4" w14:textId="77777777" w:rsidTr="002709DF">
        <w:tc>
          <w:tcPr>
            <w:tcW w:w="4508" w:type="dxa"/>
            <w:shd w:val="clear" w:color="auto" w:fill="B8CCE4" w:themeFill="accent1" w:themeFillTint="66"/>
          </w:tcPr>
          <w:p w14:paraId="0405DB94" w14:textId="77777777" w:rsidR="00276CC1" w:rsidRPr="00861764" w:rsidRDefault="00276CC1" w:rsidP="002709DF">
            <w:pPr>
              <w:jc w:val="center"/>
              <w:rPr>
                <w:rFonts w:ascii="Aptos" w:hAnsi="Aptos"/>
                <w:b/>
                <w:sz w:val="22"/>
                <w:szCs w:val="22"/>
              </w:rPr>
            </w:pPr>
            <w:r w:rsidRPr="00861764">
              <w:rPr>
                <w:rFonts w:ascii="Aptos" w:hAnsi="Aptos"/>
                <w:b/>
                <w:sz w:val="22"/>
                <w:szCs w:val="22"/>
              </w:rPr>
              <w:t>Essential</w:t>
            </w:r>
          </w:p>
        </w:tc>
        <w:tc>
          <w:tcPr>
            <w:tcW w:w="4508" w:type="dxa"/>
            <w:shd w:val="clear" w:color="auto" w:fill="E2EFD9"/>
          </w:tcPr>
          <w:p w14:paraId="6FC55D82" w14:textId="77777777" w:rsidR="00276CC1" w:rsidRPr="00861764" w:rsidRDefault="00276CC1" w:rsidP="002709DF">
            <w:pPr>
              <w:jc w:val="center"/>
              <w:rPr>
                <w:rFonts w:ascii="Aptos" w:hAnsi="Aptos"/>
                <w:b/>
                <w:sz w:val="22"/>
                <w:szCs w:val="22"/>
              </w:rPr>
            </w:pPr>
            <w:r w:rsidRPr="00861764">
              <w:rPr>
                <w:rFonts w:ascii="Aptos" w:hAnsi="Aptos"/>
                <w:b/>
                <w:sz w:val="22"/>
                <w:szCs w:val="22"/>
              </w:rPr>
              <w:t>Desirable</w:t>
            </w:r>
          </w:p>
          <w:p w14:paraId="01A12C88" w14:textId="77777777" w:rsidR="00276CC1" w:rsidRPr="00861764" w:rsidRDefault="00276CC1" w:rsidP="002709DF">
            <w:pPr>
              <w:jc w:val="center"/>
              <w:rPr>
                <w:rFonts w:ascii="Aptos" w:hAnsi="Aptos"/>
                <w:b/>
                <w:sz w:val="22"/>
                <w:szCs w:val="22"/>
              </w:rPr>
            </w:pPr>
          </w:p>
        </w:tc>
      </w:tr>
      <w:tr w:rsidR="00276CC1" w:rsidRPr="00861764" w14:paraId="4E5B9C91" w14:textId="77777777" w:rsidTr="002709DF">
        <w:tc>
          <w:tcPr>
            <w:tcW w:w="9016" w:type="dxa"/>
            <w:gridSpan w:val="2"/>
          </w:tcPr>
          <w:p w14:paraId="774C8A1E" w14:textId="77777777" w:rsidR="00276CC1" w:rsidRPr="00861764" w:rsidRDefault="00276CC1" w:rsidP="002709DF">
            <w:pPr>
              <w:jc w:val="center"/>
              <w:rPr>
                <w:rFonts w:ascii="Aptos" w:hAnsi="Aptos"/>
                <w:b/>
                <w:color w:val="ED7D31"/>
                <w:sz w:val="22"/>
                <w:szCs w:val="22"/>
              </w:rPr>
            </w:pPr>
            <w:r w:rsidRPr="00861764">
              <w:rPr>
                <w:rFonts w:ascii="Aptos" w:hAnsi="Aptos"/>
                <w:b/>
                <w:sz w:val="22"/>
                <w:szCs w:val="22"/>
              </w:rPr>
              <w:t>Qualifications and Self Development</w:t>
            </w:r>
          </w:p>
        </w:tc>
      </w:tr>
      <w:tr w:rsidR="00276CC1" w:rsidRPr="00861764" w14:paraId="39F1A54A" w14:textId="77777777" w:rsidTr="002709DF">
        <w:tc>
          <w:tcPr>
            <w:tcW w:w="4508" w:type="dxa"/>
            <w:shd w:val="clear" w:color="auto" w:fill="B8CCE4" w:themeFill="accent1" w:themeFillTint="66"/>
          </w:tcPr>
          <w:p w14:paraId="267C85B6" w14:textId="60EE09B9" w:rsidR="00276CC1" w:rsidRPr="006C1BD7" w:rsidRDefault="00FB2540" w:rsidP="002709DF">
            <w:pPr>
              <w:rPr>
                <w:rFonts w:ascii="Aptos" w:hAnsi="Aptos" w:cs="Calibri"/>
                <w:sz w:val="22"/>
                <w:szCs w:val="22"/>
              </w:rPr>
            </w:pPr>
            <w:r w:rsidRPr="006C1BD7">
              <w:rPr>
                <w:rFonts w:ascii="Aptos" w:hAnsi="Aptos"/>
                <w:sz w:val="22"/>
                <w:szCs w:val="22"/>
              </w:rPr>
              <w:t xml:space="preserve">Good standard of general education, </w:t>
            </w:r>
            <w:r w:rsidR="00CA131A" w:rsidRPr="006C1BD7">
              <w:rPr>
                <w:rFonts w:ascii="Aptos" w:hAnsi="Aptos" w:cs="Calibri"/>
                <w:sz w:val="22"/>
                <w:szCs w:val="22"/>
              </w:rPr>
              <w:t>GCSE Maths and English – grade C or above</w:t>
            </w:r>
          </w:p>
        </w:tc>
        <w:tc>
          <w:tcPr>
            <w:tcW w:w="4508" w:type="dxa"/>
            <w:shd w:val="clear" w:color="auto" w:fill="E2EFD9"/>
          </w:tcPr>
          <w:p w14:paraId="4B23DD67" w14:textId="494E77C2" w:rsidR="00276CC1" w:rsidRPr="006C1BD7" w:rsidRDefault="00480701" w:rsidP="002709DF">
            <w:pPr>
              <w:rPr>
                <w:rFonts w:ascii="Aptos" w:hAnsi="Aptos"/>
                <w:sz w:val="22"/>
                <w:szCs w:val="22"/>
              </w:rPr>
            </w:pPr>
            <w:r w:rsidRPr="006C1BD7">
              <w:rPr>
                <w:rFonts w:ascii="Aptos" w:hAnsi="Aptos"/>
                <w:sz w:val="22"/>
                <w:szCs w:val="22"/>
              </w:rPr>
              <w:t>Training or certification in administrative or business support</w:t>
            </w:r>
          </w:p>
        </w:tc>
      </w:tr>
      <w:tr w:rsidR="006F73C8" w:rsidRPr="00861764" w14:paraId="4EAB436D" w14:textId="77777777" w:rsidTr="002709DF">
        <w:tc>
          <w:tcPr>
            <w:tcW w:w="4508" w:type="dxa"/>
            <w:shd w:val="clear" w:color="auto" w:fill="B8CCE4" w:themeFill="accent1" w:themeFillTint="66"/>
          </w:tcPr>
          <w:p w14:paraId="11EC53C9" w14:textId="79A260F9" w:rsidR="006F73C8" w:rsidRPr="006C1BD7" w:rsidRDefault="00F848A0" w:rsidP="002709DF">
            <w:pPr>
              <w:rPr>
                <w:rFonts w:ascii="Aptos" w:hAnsi="Aptos" w:cs="Calibri"/>
                <w:sz w:val="22"/>
                <w:szCs w:val="22"/>
              </w:rPr>
            </w:pPr>
            <w:r w:rsidRPr="006C1BD7">
              <w:rPr>
                <w:rFonts w:ascii="Aptos" w:hAnsi="Aptos" w:cs="Calibri"/>
                <w:sz w:val="22"/>
                <w:szCs w:val="22"/>
              </w:rPr>
              <w:t>Willingness to undertake mandatory training, including safeguarding and first aid</w:t>
            </w:r>
          </w:p>
        </w:tc>
        <w:tc>
          <w:tcPr>
            <w:tcW w:w="4508" w:type="dxa"/>
            <w:shd w:val="clear" w:color="auto" w:fill="E2EFD9"/>
          </w:tcPr>
          <w:p w14:paraId="32570017" w14:textId="6BC3457C" w:rsidR="006F73C8" w:rsidRPr="006C1BD7" w:rsidRDefault="007F237D" w:rsidP="002709DF">
            <w:pPr>
              <w:rPr>
                <w:rFonts w:ascii="Aptos" w:hAnsi="Aptos"/>
                <w:sz w:val="22"/>
                <w:szCs w:val="22"/>
              </w:rPr>
            </w:pPr>
            <w:r w:rsidRPr="006C1BD7">
              <w:rPr>
                <w:rFonts w:ascii="Aptos" w:hAnsi="Aptos"/>
                <w:sz w:val="22"/>
                <w:szCs w:val="22"/>
              </w:rPr>
              <w:t>First aid qualification</w:t>
            </w:r>
          </w:p>
        </w:tc>
      </w:tr>
      <w:tr w:rsidR="00276CC1" w:rsidRPr="00861764" w14:paraId="00962CED" w14:textId="77777777" w:rsidTr="002709DF">
        <w:tc>
          <w:tcPr>
            <w:tcW w:w="9016" w:type="dxa"/>
            <w:gridSpan w:val="2"/>
          </w:tcPr>
          <w:p w14:paraId="065EDECE" w14:textId="77777777" w:rsidR="00276CC1" w:rsidRPr="00861764" w:rsidRDefault="00276CC1" w:rsidP="002709DF">
            <w:pPr>
              <w:jc w:val="center"/>
              <w:rPr>
                <w:rFonts w:ascii="Aptos" w:hAnsi="Aptos"/>
                <w:b/>
                <w:color w:val="ED7D31"/>
                <w:sz w:val="22"/>
                <w:szCs w:val="22"/>
              </w:rPr>
            </w:pPr>
            <w:r w:rsidRPr="00861764">
              <w:rPr>
                <w:rFonts w:ascii="Aptos" w:hAnsi="Aptos"/>
                <w:b/>
                <w:sz w:val="22"/>
                <w:szCs w:val="22"/>
              </w:rPr>
              <w:t>Experience, Knowledge and Understanding</w:t>
            </w:r>
          </w:p>
        </w:tc>
      </w:tr>
      <w:tr w:rsidR="00725079" w:rsidRPr="00861764" w14:paraId="7F452F65" w14:textId="77777777" w:rsidTr="002709DF">
        <w:tc>
          <w:tcPr>
            <w:tcW w:w="4508" w:type="dxa"/>
            <w:shd w:val="clear" w:color="auto" w:fill="B8CCE4" w:themeFill="accent1" w:themeFillTint="66"/>
          </w:tcPr>
          <w:p w14:paraId="32E42CAF" w14:textId="7E199ED6" w:rsidR="00725079" w:rsidRPr="00725079" w:rsidRDefault="00AE24A8" w:rsidP="002709DF">
            <w:pPr>
              <w:rPr>
                <w:rFonts w:ascii="Aptos" w:hAnsi="Aptos"/>
                <w:sz w:val="22"/>
                <w:szCs w:val="22"/>
              </w:rPr>
            </w:pPr>
            <w:r w:rsidRPr="00725079">
              <w:rPr>
                <w:rFonts w:ascii="Aptos" w:hAnsi="Aptos"/>
                <w:sz w:val="22"/>
                <w:szCs w:val="22"/>
              </w:rPr>
              <w:t>Experience dealing with confidential and sensitive information</w:t>
            </w:r>
          </w:p>
        </w:tc>
        <w:tc>
          <w:tcPr>
            <w:tcW w:w="4508" w:type="dxa"/>
            <w:shd w:val="clear" w:color="auto" w:fill="E2EFD9"/>
          </w:tcPr>
          <w:p w14:paraId="7692F81C" w14:textId="04368455" w:rsidR="00725079" w:rsidRPr="00725079" w:rsidRDefault="00725079" w:rsidP="002709DF">
            <w:pPr>
              <w:pStyle w:val="NoSpacing"/>
              <w:rPr>
                <w:rFonts w:ascii="Aptos" w:hAnsi="Aptos"/>
              </w:rPr>
            </w:pPr>
            <w:r w:rsidRPr="00725079">
              <w:rPr>
                <w:rFonts w:ascii="Aptos" w:hAnsi="Aptos"/>
              </w:rPr>
              <w:t>An understanding of safeguarding and the latest Keeping children Safe in Education (KCSIE guidance)</w:t>
            </w:r>
          </w:p>
        </w:tc>
      </w:tr>
      <w:tr w:rsidR="008E6C58" w:rsidRPr="00861764" w14:paraId="69BB41D7" w14:textId="77777777" w:rsidTr="002709DF">
        <w:tc>
          <w:tcPr>
            <w:tcW w:w="4508" w:type="dxa"/>
            <w:shd w:val="clear" w:color="auto" w:fill="B8CCE4" w:themeFill="accent1" w:themeFillTint="66"/>
          </w:tcPr>
          <w:p w14:paraId="1C463A65" w14:textId="443CA92F" w:rsidR="008E6C58" w:rsidRPr="00725079" w:rsidRDefault="008E6C58" w:rsidP="008E6C58">
            <w:pPr>
              <w:rPr>
                <w:rFonts w:ascii="Aptos" w:hAnsi="Aptos"/>
                <w:sz w:val="22"/>
                <w:szCs w:val="22"/>
              </w:rPr>
            </w:pPr>
            <w:r w:rsidRPr="00725079">
              <w:rPr>
                <w:rFonts w:ascii="Aptos" w:hAnsi="Aptos"/>
                <w:sz w:val="22"/>
                <w:szCs w:val="22"/>
              </w:rPr>
              <w:t>Experience working in an office or administrative environment</w:t>
            </w:r>
          </w:p>
        </w:tc>
        <w:tc>
          <w:tcPr>
            <w:tcW w:w="4508" w:type="dxa"/>
            <w:shd w:val="clear" w:color="auto" w:fill="E2EFD9"/>
          </w:tcPr>
          <w:p w14:paraId="4D3AF44E" w14:textId="569A6CF1" w:rsidR="008E6C58" w:rsidRPr="00725079" w:rsidRDefault="008E6C58" w:rsidP="008E6C58">
            <w:pPr>
              <w:pStyle w:val="NoSpacing"/>
              <w:rPr>
                <w:rFonts w:ascii="Aptos" w:hAnsi="Aptos"/>
              </w:rPr>
            </w:pPr>
            <w:r w:rsidRPr="00725079">
              <w:rPr>
                <w:rFonts w:ascii="Aptos" w:hAnsi="Aptos"/>
              </w:rPr>
              <w:t>Previous experience in a school office setting</w:t>
            </w:r>
          </w:p>
        </w:tc>
      </w:tr>
      <w:tr w:rsidR="008E6C58" w:rsidRPr="00861764" w14:paraId="601FCAB2" w14:textId="77777777" w:rsidTr="002709DF">
        <w:tc>
          <w:tcPr>
            <w:tcW w:w="4508" w:type="dxa"/>
            <w:shd w:val="clear" w:color="auto" w:fill="B8CCE4" w:themeFill="accent1" w:themeFillTint="66"/>
          </w:tcPr>
          <w:p w14:paraId="72A82B91" w14:textId="5997848C" w:rsidR="008E6C58" w:rsidRPr="00725079" w:rsidRDefault="008E6C58" w:rsidP="008E6C58">
            <w:pPr>
              <w:rPr>
                <w:rFonts w:ascii="Aptos" w:hAnsi="Aptos" w:cs="Calibri"/>
                <w:sz w:val="22"/>
                <w:szCs w:val="22"/>
              </w:rPr>
            </w:pPr>
            <w:r w:rsidRPr="00725079">
              <w:rPr>
                <w:rFonts w:ascii="Aptos" w:hAnsi="Aptos" w:cs="Calibri"/>
                <w:sz w:val="22"/>
                <w:szCs w:val="22"/>
              </w:rPr>
              <w:t>Ability to manage time effectively</w:t>
            </w:r>
          </w:p>
        </w:tc>
        <w:tc>
          <w:tcPr>
            <w:tcW w:w="4508" w:type="dxa"/>
            <w:shd w:val="clear" w:color="auto" w:fill="E2EFD9"/>
          </w:tcPr>
          <w:p w14:paraId="389C52C3" w14:textId="501CD87D" w:rsidR="008E6C58" w:rsidRPr="00725079" w:rsidRDefault="008E6C58" w:rsidP="008E6C58">
            <w:pPr>
              <w:pStyle w:val="NoSpacing"/>
              <w:rPr>
                <w:rFonts w:ascii="Aptos" w:hAnsi="Aptos"/>
              </w:rPr>
            </w:pPr>
          </w:p>
        </w:tc>
      </w:tr>
      <w:tr w:rsidR="008E6C58" w:rsidRPr="00861764" w14:paraId="72179231" w14:textId="77777777" w:rsidTr="002709DF">
        <w:tc>
          <w:tcPr>
            <w:tcW w:w="4508" w:type="dxa"/>
            <w:shd w:val="clear" w:color="auto" w:fill="B8CCE4" w:themeFill="accent1" w:themeFillTint="66"/>
          </w:tcPr>
          <w:p w14:paraId="7E9401BA" w14:textId="3F346AA0" w:rsidR="008E6C58" w:rsidRPr="00725079" w:rsidRDefault="008E6C58" w:rsidP="008E6C58">
            <w:pPr>
              <w:rPr>
                <w:rFonts w:ascii="Aptos" w:hAnsi="Aptos"/>
                <w:sz w:val="22"/>
                <w:szCs w:val="22"/>
              </w:rPr>
            </w:pPr>
            <w:r w:rsidRPr="00725079">
              <w:rPr>
                <w:rFonts w:ascii="Aptos" w:hAnsi="Aptos"/>
                <w:sz w:val="22"/>
                <w:szCs w:val="22"/>
              </w:rPr>
              <w:t>Experience dealing with the public / parents</w:t>
            </w:r>
          </w:p>
        </w:tc>
        <w:tc>
          <w:tcPr>
            <w:tcW w:w="4508" w:type="dxa"/>
            <w:shd w:val="clear" w:color="auto" w:fill="E2EFD9"/>
          </w:tcPr>
          <w:p w14:paraId="0F134A57" w14:textId="3EAC2D62" w:rsidR="008E6C58" w:rsidRPr="00725079" w:rsidRDefault="008E6C58" w:rsidP="008E6C58">
            <w:pPr>
              <w:pStyle w:val="NoSpacing"/>
              <w:rPr>
                <w:rFonts w:ascii="Aptos" w:hAnsi="Aptos"/>
                <w:color w:val="FF0000"/>
              </w:rPr>
            </w:pPr>
          </w:p>
        </w:tc>
      </w:tr>
      <w:tr w:rsidR="008E6C58" w:rsidRPr="00861764" w14:paraId="660677FD" w14:textId="77777777" w:rsidTr="002709DF">
        <w:tc>
          <w:tcPr>
            <w:tcW w:w="9016" w:type="dxa"/>
            <w:gridSpan w:val="2"/>
          </w:tcPr>
          <w:p w14:paraId="3B347202" w14:textId="77777777" w:rsidR="008E6C58" w:rsidRPr="00861764" w:rsidRDefault="008E6C58" w:rsidP="008E6C58">
            <w:pPr>
              <w:jc w:val="center"/>
              <w:rPr>
                <w:rFonts w:ascii="Aptos" w:hAnsi="Aptos"/>
                <w:b/>
                <w:color w:val="ED7D31"/>
                <w:sz w:val="22"/>
                <w:szCs w:val="22"/>
              </w:rPr>
            </w:pPr>
            <w:r w:rsidRPr="00861764">
              <w:rPr>
                <w:rFonts w:ascii="Aptos" w:hAnsi="Aptos"/>
                <w:b/>
                <w:sz w:val="22"/>
                <w:szCs w:val="22"/>
              </w:rPr>
              <w:t>Skills</w:t>
            </w:r>
          </w:p>
        </w:tc>
      </w:tr>
      <w:tr w:rsidR="008E6C58" w:rsidRPr="00861764" w14:paraId="0466BB0D" w14:textId="77777777" w:rsidTr="002709DF">
        <w:tc>
          <w:tcPr>
            <w:tcW w:w="4508" w:type="dxa"/>
            <w:shd w:val="clear" w:color="auto" w:fill="B8CCE4" w:themeFill="accent1" w:themeFillTint="66"/>
          </w:tcPr>
          <w:p w14:paraId="30AE6F96" w14:textId="12895C77" w:rsidR="008E6C58" w:rsidRPr="00085A0A" w:rsidRDefault="00595B59" w:rsidP="008E6C58">
            <w:pPr>
              <w:rPr>
                <w:rFonts w:ascii="Aptos" w:hAnsi="Aptos"/>
                <w:sz w:val="22"/>
                <w:szCs w:val="22"/>
              </w:rPr>
            </w:pPr>
            <w:r w:rsidRPr="00085A0A">
              <w:rPr>
                <w:rFonts w:ascii="Aptos" w:hAnsi="Aptos"/>
                <w:sz w:val="22"/>
                <w:szCs w:val="22"/>
              </w:rPr>
              <w:t>Ability to manage workload and prioritise tasks</w:t>
            </w:r>
          </w:p>
        </w:tc>
        <w:tc>
          <w:tcPr>
            <w:tcW w:w="4508" w:type="dxa"/>
            <w:shd w:val="clear" w:color="auto" w:fill="E2EFD9"/>
          </w:tcPr>
          <w:p w14:paraId="2EFB93ED" w14:textId="68355ABC" w:rsidR="008E6C58" w:rsidRPr="00085A0A" w:rsidRDefault="008E6C58" w:rsidP="008E6C58">
            <w:pPr>
              <w:rPr>
                <w:rFonts w:ascii="Aptos" w:hAnsi="Aptos"/>
                <w:sz w:val="22"/>
                <w:szCs w:val="22"/>
              </w:rPr>
            </w:pPr>
          </w:p>
        </w:tc>
      </w:tr>
      <w:tr w:rsidR="00E56BEA" w:rsidRPr="00861764" w14:paraId="130EFD2C" w14:textId="77777777" w:rsidTr="002709DF">
        <w:tc>
          <w:tcPr>
            <w:tcW w:w="4508" w:type="dxa"/>
            <w:shd w:val="clear" w:color="auto" w:fill="B8CCE4" w:themeFill="accent1" w:themeFillTint="66"/>
          </w:tcPr>
          <w:p w14:paraId="174222EC" w14:textId="1592395E" w:rsidR="00E56BEA" w:rsidRPr="00085A0A" w:rsidRDefault="00E56BEA" w:rsidP="00E56BEA">
            <w:pPr>
              <w:rPr>
                <w:rFonts w:ascii="Aptos" w:hAnsi="Aptos"/>
                <w:sz w:val="22"/>
                <w:szCs w:val="22"/>
              </w:rPr>
            </w:pPr>
            <w:r w:rsidRPr="00085A0A">
              <w:rPr>
                <w:rFonts w:ascii="Aptos" w:hAnsi="Aptos"/>
                <w:sz w:val="22"/>
                <w:szCs w:val="22"/>
              </w:rPr>
              <w:t>Strong IT skills including Word, Excel, Outlook and databases</w:t>
            </w:r>
          </w:p>
        </w:tc>
        <w:tc>
          <w:tcPr>
            <w:tcW w:w="4508" w:type="dxa"/>
            <w:shd w:val="clear" w:color="auto" w:fill="E2EFD9"/>
          </w:tcPr>
          <w:p w14:paraId="2D6D2ADB" w14:textId="77777777" w:rsidR="00E56BEA" w:rsidRDefault="00E56BEA" w:rsidP="00E56BEA">
            <w:pPr>
              <w:rPr>
                <w:rFonts w:ascii="Aptos" w:hAnsi="Aptos"/>
                <w:sz w:val="22"/>
                <w:szCs w:val="22"/>
              </w:rPr>
            </w:pPr>
            <w:r w:rsidRPr="00085A0A">
              <w:rPr>
                <w:rFonts w:ascii="Aptos" w:hAnsi="Aptos"/>
                <w:sz w:val="22"/>
                <w:szCs w:val="22"/>
              </w:rPr>
              <w:t>Experience using school systems (SIMS, Arbor, CPOMS, ParentMail)</w:t>
            </w:r>
          </w:p>
          <w:p w14:paraId="5F4271A7" w14:textId="5011CF93" w:rsidR="00686446" w:rsidRPr="00085A0A" w:rsidRDefault="00686446" w:rsidP="00E56BEA">
            <w:pPr>
              <w:rPr>
                <w:rFonts w:ascii="Aptos" w:hAnsi="Aptos"/>
                <w:sz w:val="22"/>
                <w:szCs w:val="22"/>
              </w:rPr>
            </w:pPr>
            <w:r w:rsidRPr="00085A0A">
              <w:rPr>
                <w:rFonts w:ascii="Aptos" w:hAnsi="Aptos"/>
                <w:sz w:val="22"/>
                <w:szCs w:val="22"/>
              </w:rPr>
              <w:t>Ability to update website content or social media</w:t>
            </w:r>
          </w:p>
        </w:tc>
      </w:tr>
      <w:tr w:rsidR="00E56BEA" w:rsidRPr="00861764" w14:paraId="6AF38EB2" w14:textId="77777777" w:rsidTr="002709DF">
        <w:tc>
          <w:tcPr>
            <w:tcW w:w="4508" w:type="dxa"/>
            <w:shd w:val="clear" w:color="auto" w:fill="B8CCE4" w:themeFill="accent1" w:themeFillTint="66"/>
          </w:tcPr>
          <w:p w14:paraId="5744AC01" w14:textId="1CB62FD7" w:rsidR="00E56BEA" w:rsidRPr="00085A0A" w:rsidRDefault="00E56BEA" w:rsidP="00E56BEA">
            <w:pPr>
              <w:rPr>
                <w:rFonts w:ascii="Aptos" w:hAnsi="Aptos"/>
                <w:sz w:val="22"/>
                <w:szCs w:val="22"/>
              </w:rPr>
            </w:pPr>
            <w:r w:rsidRPr="00085A0A">
              <w:rPr>
                <w:rFonts w:ascii="Aptos" w:hAnsi="Aptos"/>
                <w:sz w:val="22"/>
                <w:szCs w:val="22"/>
              </w:rPr>
              <w:t>Ability to produce well-presented letters, reports and records</w:t>
            </w:r>
          </w:p>
        </w:tc>
        <w:tc>
          <w:tcPr>
            <w:tcW w:w="4508" w:type="dxa"/>
            <w:shd w:val="clear" w:color="auto" w:fill="E2EFD9"/>
          </w:tcPr>
          <w:p w14:paraId="00878B31" w14:textId="08F886DB" w:rsidR="00E56BEA" w:rsidRPr="00085A0A" w:rsidRDefault="00E56BEA" w:rsidP="00E56BEA">
            <w:pPr>
              <w:rPr>
                <w:rFonts w:ascii="Aptos" w:hAnsi="Aptos"/>
                <w:sz w:val="22"/>
                <w:szCs w:val="22"/>
              </w:rPr>
            </w:pPr>
            <w:r w:rsidRPr="00085A0A">
              <w:rPr>
                <w:rFonts w:ascii="Aptos" w:hAnsi="Aptos"/>
                <w:sz w:val="22"/>
                <w:szCs w:val="22"/>
              </w:rPr>
              <w:t>Experience with finance processes (invoices, payments)</w:t>
            </w:r>
          </w:p>
        </w:tc>
      </w:tr>
      <w:tr w:rsidR="00E56BEA" w:rsidRPr="00861764" w14:paraId="3C8B79E0" w14:textId="77777777" w:rsidTr="00085A0A">
        <w:trPr>
          <w:trHeight w:val="312"/>
        </w:trPr>
        <w:tc>
          <w:tcPr>
            <w:tcW w:w="4508" w:type="dxa"/>
            <w:shd w:val="clear" w:color="auto" w:fill="B8CCE4" w:themeFill="accent1" w:themeFillTint="66"/>
          </w:tcPr>
          <w:p w14:paraId="6CABC3BE" w14:textId="5C6A9786" w:rsidR="00E56BEA" w:rsidRPr="00085A0A" w:rsidRDefault="004500E2" w:rsidP="00E56BEA">
            <w:pPr>
              <w:rPr>
                <w:rFonts w:ascii="Aptos" w:hAnsi="Aptos"/>
                <w:sz w:val="22"/>
                <w:szCs w:val="22"/>
              </w:rPr>
            </w:pPr>
            <w:r w:rsidRPr="004500E2">
              <w:rPr>
                <w:rFonts w:ascii="Aptos" w:hAnsi="Aptos"/>
                <w:sz w:val="22"/>
                <w:szCs w:val="22"/>
              </w:rPr>
              <w:t>Team player and able to work independently</w:t>
            </w:r>
          </w:p>
        </w:tc>
        <w:tc>
          <w:tcPr>
            <w:tcW w:w="4508" w:type="dxa"/>
            <w:shd w:val="clear" w:color="auto" w:fill="E2EFD9"/>
          </w:tcPr>
          <w:p w14:paraId="1481399A" w14:textId="05E2E112" w:rsidR="00E56BEA" w:rsidRPr="00085A0A" w:rsidRDefault="00E56BEA" w:rsidP="00E56BEA">
            <w:pPr>
              <w:pStyle w:val="NoSpacing"/>
              <w:rPr>
                <w:rFonts w:ascii="Aptos" w:hAnsi="Aptos"/>
              </w:rPr>
            </w:pPr>
          </w:p>
        </w:tc>
      </w:tr>
      <w:tr w:rsidR="00E56BEA" w:rsidRPr="00861764" w14:paraId="2F67BC53" w14:textId="77777777" w:rsidTr="002709DF">
        <w:tc>
          <w:tcPr>
            <w:tcW w:w="4508" w:type="dxa"/>
            <w:shd w:val="clear" w:color="auto" w:fill="B8CCE4" w:themeFill="accent1" w:themeFillTint="66"/>
          </w:tcPr>
          <w:p w14:paraId="256EE964" w14:textId="682D92CF" w:rsidR="00E56BEA" w:rsidRPr="00085A0A" w:rsidRDefault="00E56BEA" w:rsidP="00E56BEA">
            <w:pPr>
              <w:rPr>
                <w:rFonts w:ascii="Aptos" w:hAnsi="Aptos" w:cs="Calibri"/>
                <w:sz w:val="22"/>
                <w:szCs w:val="22"/>
              </w:rPr>
            </w:pPr>
            <w:r w:rsidRPr="00085A0A">
              <w:rPr>
                <w:rFonts w:ascii="Aptos" w:hAnsi="Aptos"/>
                <w:sz w:val="22"/>
                <w:szCs w:val="22"/>
              </w:rPr>
              <w:t>Excellent communication skills</w:t>
            </w:r>
          </w:p>
        </w:tc>
        <w:tc>
          <w:tcPr>
            <w:tcW w:w="4508" w:type="dxa"/>
            <w:shd w:val="clear" w:color="auto" w:fill="E2EFD9"/>
          </w:tcPr>
          <w:p w14:paraId="2AFC62D1" w14:textId="0C602378" w:rsidR="00E56BEA" w:rsidRPr="00085A0A" w:rsidRDefault="00E56BEA" w:rsidP="00E56BEA">
            <w:pPr>
              <w:pStyle w:val="NoSpacing"/>
              <w:rPr>
                <w:rFonts w:ascii="Aptos" w:hAnsi="Aptos"/>
              </w:rPr>
            </w:pPr>
          </w:p>
        </w:tc>
      </w:tr>
      <w:tr w:rsidR="00E56BEA" w:rsidRPr="00861764" w14:paraId="31A7F773" w14:textId="77777777" w:rsidTr="002709DF">
        <w:tc>
          <w:tcPr>
            <w:tcW w:w="4508" w:type="dxa"/>
            <w:shd w:val="clear" w:color="auto" w:fill="B8CCE4" w:themeFill="accent1" w:themeFillTint="66"/>
          </w:tcPr>
          <w:p w14:paraId="00E30274" w14:textId="16EC5A18" w:rsidR="00E56BEA" w:rsidRPr="00085A0A" w:rsidRDefault="00E56BEA" w:rsidP="00E56BEA">
            <w:pPr>
              <w:rPr>
                <w:rFonts w:ascii="Aptos" w:hAnsi="Aptos"/>
                <w:sz w:val="22"/>
                <w:szCs w:val="22"/>
              </w:rPr>
            </w:pPr>
            <w:r w:rsidRPr="00085A0A">
              <w:rPr>
                <w:rFonts w:ascii="Aptos" w:hAnsi="Aptos"/>
                <w:sz w:val="22"/>
                <w:szCs w:val="22"/>
              </w:rPr>
              <w:t>Accurate and methodical with attention to detail</w:t>
            </w:r>
          </w:p>
        </w:tc>
        <w:tc>
          <w:tcPr>
            <w:tcW w:w="4508" w:type="dxa"/>
            <w:shd w:val="clear" w:color="auto" w:fill="E2EFD9"/>
          </w:tcPr>
          <w:p w14:paraId="1FE1B9F7" w14:textId="1AC4C868" w:rsidR="00E56BEA" w:rsidRPr="00085A0A" w:rsidRDefault="00E56BEA" w:rsidP="00E56BEA">
            <w:pPr>
              <w:pStyle w:val="NoSpacing"/>
              <w:rPr>
                <w:rFonts w:ascii="Aptos" w:hAnsi="Aptos"/>
              </w:rPr>
            </w:pPr>
          </w:p>
        </w:tc>
      </w:tr>
      <w:tr w:rsidR="00E56BEA" w:rsidRPr="00861764" w14:paraId="246BF006" w14:textId="77777777" w:rsidTr="002709DF">
        <w:tc>
          <w:tcPr>
            <w:tcW w:w="4508" w:type="dxa"/>
            <w:shd w:val="clear" w:color="auto" w:fill="B8CCE4" w:themeFill="accent1" w:themeFillTint="66"/>
          </w:tcPr>
          <w:p w14:paraId="246DFBBD" w14:textId="259E0D03" w:rsidR="00E56BEA" w:rsidRPr="00085A0A" w:rsidRDefault="003757D6" w:rsidP="00E56BEA">
            <w:pPr>
              <w:rPr>
                <w:rFonts w:ascii="Aptos" w:hAnsi="Aptos"/>
                <w:sz w:val="22"/>
                <w:szCs w:val="22"/>
              </w:rPr>
            </w:pPr>
            <w:r>
              <w:rPr>
                <w:rFonts w:ascii="Aptos" w:hAnsi="Aptos"/>
                <w:sz w:val="22"/>
                <w:szCs w:val="22"/>
              </w:rPr>
              <w:t>Experience of working in a professional environment</w:t>
            </w:r>
            <w:r w:rsidR="00E56BEA" w:rsidRPr="00085A0A">
              <w:rPr>
                <w:rFonts w:ascii="Aptos" w:hAnsi="Aptos"/>
                <w:sz w:val="22"/>
                <w:szCs w:val="22"/>
              </w:rPr>
              <w:t xml:space="preserve"> </w:t>
            </w:r>
            <w:r w:rsidR="000E64AA">
              <w:rPr>
                <w:rFonts w:ascii="Aptos" w:hAnsi="Aptos"/>
                <w:sz w:val="22"/>
                <w:szCs w:val="22"/>
              </w:rPr>
              <w:t xml:space="preserve">and managing </w:t>
            </w:r>
            <w:r w:rsidR="00E56BEA" w:rsidRPr="00085A0A">
              <w:rPr>
                <w:rFonts w:ascii="Aptos" w:hAnsi="Aptos"/>
                <w:sz w:val="22"/>
                <w:szCs w:val="22"/>
              </w:rPr>
              <w:t>confidentiality</w:t>
            </w:r>
          </w:p>
        </w:tc>
        <w:tc>
          <w:tcPr>
            <w:tcW w:w="4508" w:type="dxa"/>
            <w:shd w:val="clear" w:color="auto" w:fill="E2EFD9"/>
          </w:tcPr>
          <w:p w14:paraId="2A5F4878" w14:textId="5F3D7D25" w:rsidR="00E56BEA" w:rsidRPr="00085A0A" w:rsidRDefault="00686446" w:rsidP="00E56BEA">
            <w:pPr>
              <w:pStyle w:val="NoSpacing"/>
              <w:rPr>
                <w:rFonts w:ascii="Aptos" w:hAnsi="Aptos"/>
              </w:rPr>
            </w:pPr>
            <w:r w:rsidRPr="00085A0A">
              <w:rPr>
                <w:rFonts w:ascii="Aptos" w:hAnsi="Aptos"/>
              </w:rPr>
              <w:t>Understanding of GDPR and data protection</w:t>
            </w:r>
          </w:p>
        </w:tc>
      </w:tr>
      <w:tr w:rsidR="00E56BEA" w:rsidRPr="00861764" w14:paraId="45E4698A" w14:textId="77777777" w:rsidTr="002709DF">
        <w:tc>
          <w:tcPr>
            <w:tcW w:w="9016" w:type="dxa"/>
            <w:gridSpan w:val="2"/>
          </w:tcPr>
          <w:p w14:paraId="39B0922C" w14:textId="77777777" w:rsidR="00E56BEA" w:rsidRPr="00861764" w:rsidRDefault="00E56BEA" w:rsidP="00E56BEA">
            <w:pPr>
              <w:jc w:val="center"/>
              <w:rPr>
                <w:rFonts w:ascii="Aptos" w:hAnsi="Aptos"/>
                <w:b/>
                <w:color w:val="ED7D31"/>
                <w:sz w:val="22"/>
                <w:szCs w:val="22"/>
              </w:rPr>
            </w:pPr>
            <w:r w:rsidRPr="00861764">
              <w:rPr>
                <w:rFonts w:ascii="Aptos" w:hAnsi="Aptos"/>
                <w:b/>
                <w:sz w:val="22"/>
                <w:szCs w:val="22"/>
              </w:rPr>
              <w:t>Personal Ethos</w:t>
            </w:r>
          </w:p>
        </w:tc>
      </w:tr>
      <w:tr w:rsidR="00E56BEA" w:rsidRPr="00861764" w14:paraId="17C3C62E" w14:textId="77777777" w:rsidTr="002709DF">
        <w:tc>
          <w:tcPr>
            <w:tcW w:w="4508" w:type="dxa"/>
            <w:shd w:val="clear" w:color="auto" w:fill="B8CCE4" w:themeFill="accent1" w:themeFillTint="66"/>
          </w:tcPr>
          <w:p w14:paraId="4BF49F38" w14:textId="468DD622" w:rsidR="00E56BEA" w:rsidRPr="00A4320E" w:rsidRDefault="00E56BEA" w:rsidP="00E56BEA">
            <w:pPr>
              <w:rPr>
                <w:rFonts w:ascii="Aptos" w:hAnsi="Aptos" w:cs="Calibri"/>
                <w:sz w:val="22"/>
                <w:szCs w:val="22"/>
              </w:rPr>
            </w:pPr>
            <w:r w:rsidRPr="00A4320E">
              <w:rPr>
                <w:rFonts w:ascii="Aptos" w:hAnsi="Aptos" w:cs="Calibri"/>
                <w:sz w:val="22"/>
                <w:szCs w:val="22"/>
              </w:rPr>
              <w:t>Be flexible to changing demands of the post</w:t>
            </w:r>
            <w:r w:rsidR="001F5987" w:rsidRPr="00A4320E">
              <w:rPr>
                <w:rFonts w:ascii="Aptos" w:hAnsi="Aptos" w:cs="Calibri"/>
                <w:sz w:val="22"/>
                <w:szCs w:val="22"/>
              </w:rPr>
              <w:t xml:space="preserve"> and needs of the school </w:t>
            </w:r>
          </w:p>
        </w:tc>
        <w:tc>
          <w:tcPr>
            <w:tcW w:w="4508" w:type="dxa"/>
            <w:shd w:val="clear" w:color="auto" w:fill="E2EFD9"/>
          </w:tcPr>
          <w:p w14:paraId="784204EC" w14:textId="1CB132A3" w:rsidR="00E56BEA" w:rsidRPr="00861764" w:rsidRDefault="00E56BEA" w:rsidP="00A4320E">
            <w:pPr>
              <w:jc w:val="center"/>
              <w:rPr>
                <w:rFonts w:ascii="Aptos" w:hAnsi="Aptos"/>
                <w:sz w:val="22"/>
                <w:szCs w:val="22"/>
              </w:rPr>
            </w:pPr>
          </w:p>
        </w:tc>
      </w:tr>
      <w:tr w:rsidR="00EB23C1" w:rsidRPr="00861764" w14:paraId="2978769C" w14:textId="77777777" w:rsidTr="002709DF">
        <w:tc>
          <w:tcPr>
            <w:tcW w:w="4508" w:type="dxa"/>
            <w:shd w:val="clear" w:color="auto" w:fill="B8CCE4" w:themeFill="accent1" w:themeFillTint="66"/>
          </w:tcPr>
          <w:p w14:paraId="610A931C" w14:textId="0D6B125F" w:rsidR="00EB23C1" w:rsidRPr="00A4320E" w:rsidRDefault="00EB23C1" w:rsidP="00E56BEA">
            <w:pPr>
              <w:rPr>
                <w:rFonts w:ascii="Aptos" w:hAnsi="Aptos" w:cs="Calibri"/>
                <w:sz w:val="22"/>
                <w:szCs w:val="22"/>
              </w:rPr>
            </w:pPr>
            <w:r w:rsidRPr="00A4320E">
              <w:rPr>
                <w:rFonts w:ascii="Aptos" w:hAnsi="Aptos"/>
                <w:sz w:val="22"/>
                <w:szCs w:val="22"/>
              </w:rPr>
              <w:t>Friendly, welcoming and professional manner</w:t>
            </w:r>
          </w:p>
        </w:tc>
        <w:tc>
          <w:tcPr>
            <w:tcW w:w="4508" w:type="dxa"/>
            <w:shd w:val="clear" w:color="auto" w:fill="E2EFD9"/>
          </w:tcPr>
          <w:p w14:paraId="6DBA91CE" w14:textId="77777777" w:rsidR="00EB23C1" w:rsidRDefault="00EB23C1" w:rsidP="00E56BEA">
            <w:pPr>
              <w:rPr>
                <w:rFonts w:ascii="Aptos" w:hAnsi="Aptos"/>
                <w:sz w:val="22"/>
                <w:szCs w:val="22"/>
              </w:rPr>
            </w:pPr>
          </w:p>
        </w:tc>
      </w:tr>
      <w:tr w:rsidR="0062480A" w:rsidRPr="00861764" w14:paraId="359E7229" w14:textId="77777777" w:rsidTr="002709DF">
        <w:tc>
          <w:tcPr>
            <w:tcW w:w="4508" w:type="dxa"/>
            <w:shd w:val="clear" w:color="auto" w:fill="B8CCE4" w:themeFill="accent1" w:themeFillTint="66"/>
          </w:tcPr>
          <w:p w14:paraId="1A445F55" w14:textId="1A8E6A3C" w:rsidR="0062480A" w:rsidRPr="00A4320E" w:rsidRDefault="0062480A" w:rsidP="00E56BEA">
            <w:pPr>
              <w:rPr>
                <w:rFonts w:ascii="Aptos" w:hAnsi="Aptos"/>
                <w:sz w:val="22"/>
                <w:szCs w:val="22"/>
              </w:rPr>
            </w:pPr>
            <w:r w:rsidRPr="00A4320E">
              <w:rPr>
                <w:rFonts w:ascii="Aptos" w:hAnsi="Aptos"/>
                <w:sz w:val="22"/>
                <w:szCs w:val="22"/>
              </w:rPr>
              <w:t>Calm, patient and able to work under pressure</w:t>
            </w:r>
          </w:p>
        </w:tc>
        <w:tc>
          <w:tcPr>
            <w:tcW w:w="4508" w:type="dxa"/>
            <w:shd w:val="clear" w:color="auto" w:fill="E2EFD9"/>
          </w:tcPr>
          <w:p w14:paraId="4C09F8E6" w14:textId="77777777" w:rsidR="0062480A" w:rsidRDefault="0062480A" w:rsidP="00E56BEA">
            <w:pPr>
              <w:rPr>
                <w:rFonts w:ascii="Aptos" w:hAnsi="Aptos"/>
                <w:sz w:val="22"/>
                <w:szCs w:val="22"/>
              </w:rPr>
            </w:pPr>
          </w:p>
        </w:tc>
      </w:tr>
      <w:tr w:rsidR="00E56BEA" w:rsidRPr="00861764" w14:paraId="6DD6AD27" w14:textId="77777777" w:rsidTr="002709DF">
        <w:tc>
          <w:tcPr>
            <w:tcW w:w="4508" w:type="dxa"/>
            <w:shd w:val="clear" w:color="auto" w:fill="B8CCE4" w:themeFill="accent1" w:themeFillTint="66"/>
          </w:tcPr>
          <w:p w14:paraId="44E8F9A5" w14:textId="0C5432EC" w:rsidR="00E56BEA" w:rsidRPr="00A4320E" w:rsidRDefault="002F49F6" w:rsidP="00E56BEA">
            <w:pPr>
              <w:rPr>
                <w:rFonts w:ascii="Aptos" w:hAnsi="Aptos" w:cs="Calibri"/>
                <w:sz w:val="22"/>
                <w:szCs w:val="22"/>
              </w:rPr>
            </w:pPr>
            <w:r w:rsidRPr="00A4320E">
              <w:rPr>
                <w:rFonts w:ascii="Aptos" w:hAnsi="Aptos"/>
                <w:sz w:val="22"/>
                <w:szCs w:val="22"/>
              </w:rPr>
              <w:t>Positive attitude and commitment to school and MAT values</w:t>
            </w:r>
          </w:p>
        </w:tc>
        <w:tc>
          <w:tcPr>
            <w:tcW w:w="4508" w:type="dxa"/>
            <w:shd w:val="clear" w:color="auto" w:fill="E2EFD9"/>
          </w:tcPr>
          <w:p w14:paraId="38BE0BC7" w14:textId="77777777" w:rsidR="00E56BEA" w:rsidRPr="00861764" w:rsidRDefault="00E56BEA" w:rsidP="00E56BEA">
            <w:pPr>
              <w:rPr>
                <w:rFonts w:ascii="Aptos" w:hAnsi="Aptos"/>
                <w:sz w:val="22"/>
                <w:szCs w:val="22"/>
              </w:rPr>
            </w:pPr>
          </w:p>
        </w:tc>
      </w:tr>
      <w:tr w:rsidR="00E56BEA" w:rsidRPr="00861764" w14:paraId="71EDD44E" w14:textId="77777777" w:rsidTr="002709DF">
        <w:tc>
          <w:tcPr>
            <w:tcW w:w="4508" w:type="dxa"/>
            <w:shd w:val="clear" w:color="auto" w:fill="B8CCE4" w:themeFill="accent1" w:themeFillTint="66"/>
          </w:tcPr>
          <w:p w14:paraId="09842FB2" w14:textId="583CC303" w:rsidR="00E56BEA" w:rsidRPr="00A4320E" w:rsidRDefault="00587BAB" w:rsidP="004500E2">
            <w:pPr>
              <w:rPr>
                <w:rFonts w:ascii="Aptos" w:hAnsi="Aptos" w:cs="Calibri"/>
                <w:sz w:val="22"/>
                <w:szCs w:val="22"/>
              </w:rPr>
            </w:pPr>
            <w:r w:rsidRPr="00A4320E">
              <w:rPr>
                <w:rFonts w:ascii="Aptos" w:hAnsi="Aptos"/>
                <w:sz w:val="22"/>
                <w:szCs w:val="22"/>
              </w:rPr>
              <w:t>Reliable, punctual and committed to high standards</w:t>
            </w:r>
          </w:p>
        </w:tc>
        <w:tc>
          <w:tcPr>
            <w:tcW w:w="4508" w:type="dxa"/>
            <w:shd w:val="clear" w:color="auto" w:fill="E2EFD9"/>
          </w:tcPr>
          <w:p w14:paraId="2F26789C" w14:textId="77777777" w:rsidR="00E56BEA" w:rsidRPr="00861764" w:rsidRDefault="00E56BEA" w:rsidP="00E56BEA">
            <w:pPr>
              <w:rPr>
                <w:rFonts w:ascii="Aptos" w:hAnsi="Aptos"/>
                <w:sz w:val="22"/>
                <w:szCs w:val="22"/>
              </w:rPr>
            </w:pPr>
          </w:p>
        </w:tc>
      </w:tr>
      <w:tr w:rsidR="00E56BEA" w:rsidRPr="00861764" w14:paraId="28B0E549" w14:textId="77777777" w:rsidTr="00E231F8">
        <w:trPr>
          <w:trHeight w:val="70"/>
        </w:trPr>
        <w:tc>
          <w:tcPr>
            <w:tcW w:w="4508" w:type="dxa"/>
            <w:shd w:val="clear" w:color="auto" w:fill="B8CCE4" w:themeFill="accent1" w:themeFillTint="66"/>
          </w:tcPr>
          <w:p w14:paraId="53507A41" w14:textId="654343E0" w:rsidR="00E56BEA" w:rsidRPr="00A4320E" w:rsidRDefault="002F49F6" w:rsidP="00956657">
            <w:pPr>
              <w:rPr>
                <w:rFonts w:ascii="Aptos" w:hAnsi="Aptos" w:cs="Calibri"/>
                <w:sz w:val="22"/>
                <w:szCs w:val="22"/>
              </w:rPr>
            </w:pPr>
            <w:r w:rsidRPr="00A4320E">
              <w:rPr>
                <w:rFonts w:ascii="Aptos" w:hAnsi="Aptos"/>
                <w:sz w:val="22"/>
                <w:szCs w:val="22"/>
              </w:rPr>
              <w:t>Ability to communicate with all stakeholders</w:t>
            </w:r>
          </w:p>
        </w:tc>
        <w:tc>
          <w:tcPr>
            <w:tcW w:w="4508" w:type="dxa"/>
            <w:shd w:val="clear" w:color="auto" w:fill="E2EFD9"/>
          </w:tcPr>
          <w:p w14:paraId="516EF4C4" w14:textId="0497C7B8" w:rsidR="00E56BEA" w:rsidRPr="00861764" w:rsidRDefault="00E56BEA" w:rsidP="00E56BEA">
            <w:pPr>
              <w:rPr>
                <w:rFonts w:ascii="Aptos" w:hAnsi="Aptos"/>
                <w:sz w:val="22"/>
                <w:szCs w:val="22"/>
              </w:rPr>
            </w:pPr>
          </w:p>
        </w:tc>
      </w:tr>
      <w:tr w:rsidR="00B559AE" w:rsidRPr="00861764" w14:paraId="20B1E0C8" w14:textId="77777777" w:rsidTr="00B559AE">
        <w:trPr>
          <w:trHeight w:val="178"/>
        </w:trPr>
        <w:tc>
          <w:tcPr>
            <w:tcW w:w="4508" w:type="dxa"/>
            <w:shd w:val="clear" w:color="auto" w:fill="B8CCE4" w:themeFill="accent1" w:themeFillTint="66"/>
          </w:tcPr>
          <w:p w14:paraId="115C5B74" w14:textId="6BBCF044" w:rsidR="00B559AE" w:rsidRPr="00B559AE" w:rsidRDefault="00B559AE" w:rsidP="00B559AE">
            <w:pPr>
              <w:rPr>
                <w:rFonts w:ascii="Aptos" w:hAnsi="Aptos"/>
                <w:sz w:val="22"/>
                <w:szCs w:val="22"/>
              </w:rPr>
            </w:pPr>
            <w:r w:rsidRPr="00B559AE">
              <w:rPr>
                <w:rFonts w:ascii="Aptos" w:hAnsi="Aptos"/>
                <w:sz w:val="22"/>
                <w:szCs w:val="22"/>
              </w:rPr>
              <w:t>Commitment to safeguarding and promoting the welfare of children</w:t>
            </w:r>
          </w:p>
        </w:tc>
        <w:tc>
          <w:tcPr>
            <w:tcW w:w="4508" w:type="dxa"/>
            <w:shd w:val="clear" w:color="auto" w:fill="E2EFD9"/>
          </w:tcPr>
          <w:p w14:paraId="1F2D1CAD" w14:textId="61D879D0" w:rsidR="00B559AE" w:rsidRPr="00861764" w:rsidRDefault="00B559AE" w:rsidP="00B559AE">
            <w:pPr>
              <w:rPr>
                <w:rFonts w:ascii="Aptos" w:hAnsi="Aptos"/>
                <w:sz w:val="22"/>
                <w:szCs w:val="22"/>
              </w:rPr>
            </w:pPr>
          </w:p>
        </w:tc>
      </w:tr>
      <w:tr w:rsidR="00882341" w:rsidRPr="00861764" w14:paraId="23879D5D" w14:textId="77777777" w:rsidTr="00B559AE">
        <w:trPr>
          <w:trHeight w:val="178"/>
        </w:trPr>
        <w:tc>
          <w:tcPr>
            <w:tcW w:w="4508" w:type="dxa"/>
            <w:shd w:val="clear" w:color="auto" w:fill="B8CCE4" w:themeFill="accent1" w:themeFillTint="66"/>
          </w:tcPr>
          <w:p w14:paraId="02C226F4" w14:textId="64E7D3D4" w:rsidR="00882341" w:rsidRPr="00B559AE" w:rsidRDefault="00882341" w:rsidP="00B559AE">
            <w:pPr>
              <w:rPr>
                <w:rFonts w:ascii="Aptos" w:hAnsi="Aptos"/>
                <w:sz w:val="22"/>
                <w:szCs w:val="22"/>
              </w:rPr>
            </w:pPr>
            <w:r>
              <w:rPr>
                <w:rFonts w:ascii="Aptos" w:hAnsi="Aptos"/>
                <w:sz w:val="22"/>
                <w:szCs w:val="22"/>
              </w:rPr>
              <w:t>Willingness to work across the Trust if required</w:t>
            </w:r>
          </w:p>
        </w:tc>
        <w:tc>
          <w:tcPr>
            <w:tcW w:w="4508" w:type="dxa"/>
            <w:shd w:val="clear" w:color="auto" w:fill="E2EFD9"/>
          </w:tcPr>
          <w:p w14:paraId="6D5CFDF5" w14:textId="77777777" w:rsidR="00882341" w:rsidRPr="00861764" w:rsidRDefault="00882341" w:rsidP="00B559AE">
            <w:pPr>
              <w:rPr>
                <w:rFonts w:ascii="Aptos" w:hAnsi="Aptos"/>
                <w:sz w:val="22"/>
                <w:szCs w:val="22"/>
              </w:rPr>
            </w:pPr>
          </w:p>
        </w:tc>
      </w:tr>
    </w:tbl>
    <w:p w14:paraId="22EBEA1F" w14:textId="77777777" w:rsidR="00BE74CE" w:rsidRDefault="00BE74CE" w:rsidP="00CA04A0">
      <w:pPr>
        <w:rPr>
          <w:rFonts w:ascii="Aptos" w:hAnsi="Aptos"/>
          <w:u w:val="single"/>
        </w:rPr>
      </w:pPr>
    </w:p>
    <w:p w14:paraId="31BC283D" w14:textId="77777777" w:rsidR="00BE74CE" w:rsidRPr="00861764" w:rsidRDefault="00BE74CE" w:rsidP="00276CC1">
      <w:pPr>
        <w:jc w:val="center"/>
        <w:rPr>
          <w:rFonts w:ascii="Aptos" w:hAnsi="Aptos"/>
          <w:u w:val="single"/>
        </w:rPr>
      </w:pPr>
    </w:p>
    <w:p w14:paraId="6872E0B4" w14:textId="3FEF1D71" w:rsidR="00633E5C" w:rsidRPr="00861764" w:rsidRDefault="00633E5C" w:rsidP="00633E5C">
      <w:pPr>
        <w:pStyle w:val="Heading1"/>
        <w:rPr>
          <w:rFonts w:ascii="Aptos" w:hAnsi="Aptos"/>
          <w:sz w:val="22"/>
          <w:szCs w:val="22"/>
        </w:rPr>
      </w:pPr>
      <w:r w:rsidRPr="00861764">
        <w:rPr>
          <w:rFonts w:ascii="Aptos" w:hAnsi="Aptos"/>
          <w:sz w:val="22"/>
          <w:szCs w:val="22"/>
        </w:rPr>
        <w:t>School Administrator Job Description</w:t>
      </w:r>
    </w:p>
    <w:p w14:paraId="3DD4B524" w14:textId="77777777" w:rsidR="00633E5C" w:rsidRPr="00861764" w:rsidRDefault="00633E5C" w:rsidP="00633E5C">
      <w:pPr>
        <w:rPr>
          <w:rFonts w:ascii="Aptos" w:hAnsi="Aptos"/>
          <w:sz w:val="22"/>
          <w:szCs w:val="22"/>
        </w:rPr>
      </w:pPr>
    </w:p>
    <w:p w14:paraId="6BCE0677" w14:textId="77777777" w:rsidR="00756DB6" w:rsidRPr="00861764" w:rsidRDefault="00756DB6" w:rsidP="00756DB6">
      <w:pPr>
        <w:pStyle w:val="Heading1"/>
        <w:numPr>
          <w:ilvl w:val="0"/>
          <w:numId w:val="0"/>
        </w:numPr>
        <w:spacing w:before="0" w:after="0"/>
        <w:ind w:left="720" w:hanging="720"/>
        <w:rPr>
          <w:rFonts w:ascii="Aptos" w:hAnsi="Aptos"/>
          <w:b w:val="0"/>
          <w:bCs w:val="0"/>
          <w:sz w:val="22"/>
          <w:szCs w:val="22"/>
        </w:rPr>
      </w:pPr>
      <w:r w:rsidRPr="00861764">
        <w:rPr>
          <w:rFonts w:ascii="Aptos" w:hAnsi="Aptos"/>
          <w:sz w:val="22"/>
          <w:szCs w:val="22"/>
        </w:rPr>
        <w:t xml:space="preserve">Main purpose </w:t>
      </w:r>
    </w:p>
    <w:p w14:paraId="59DAFB1D" w14:textId="77777777" w:rsidR="00756DB6" w:rsidRPr="00861764" w:rsidRDefault="00756DB6" w:rsidP="00756DB6">
      <w:pPr>
        <w:pStyle w:val="1bodycopy10pt"/>
        <w:spacing w:after="0"/>
        <w:rPr>
          <w:rFonts w:ascii="Aptos" w:hAnsi="Aptos"/>
          <w:sz w:val="22"/>
          <w:szCs w:val="22"/>
        </w:rPr>
      </w:pPr>
      <w:r w:rsidRPr="00861764">
        <w:rPr>
          <w:rFonts w:ascii="Aptos" w:hAnsi="Aptos"/>
          <w:sz w:val="22"/>
          <w:szCs w:val="22"/>
        </w:rPr>
        <w:t>The School Administrator is responsible for leading and supporting the administrative, financial and organisational processes within the school. They will also act as the initial point of contact for parents, visitors and other stakeholders so will be an ambassador for the school and embody the values and ethos of the school in all interactions.</w:t>
      </w:r>
    </w:p>
    <w:p w14:paraId="40E0795A" w14:textId="77777777" w:rsidR="00756DB6" w:rsidRPr="00861764" w:rsidRDefault="00756DB6" w:rsidP="00756DB6">
      <w:pPr>
        <w:pStyle w:val="1bodycopy10pt"/>
        <w:spacing w:after="0"/>
        <w:rPr>
          <w:rFonts w:ascii="Aptos" w:hAnsi="Aptos"/>
          <w:sz w:val="22"/>
          <w:szCs w:val="22"/>
        </w:rPr>
      </w:pPr>
      <w:r w:rsidRPr="00861764">
        <w:rPr>
          <w:rFonts w:ascii="Aptos" w:hAnsi="Aptos"/>
          <w:sz w:val="22"/>
          <w:szCs w:val="22"/>
        </w:rPr>
        <w:br/>
        <w:t xml:space="preserve">This Job Description is not an exhaustive list of the roles and responsibilities which may vary.  The postholder may be required to undertake other activities as directed by the Trust and/or Headteacher, these will be in line with the general expectations of the role and level of responsibility. </w:t>
      </w:r>
    </w:p>
    <w:p w14:paraId="7E9C4829" w14:textId="77777777" w:rsidR="00756DB6" w:rsidRPr="00861764" w:rsidRDefault="00756DB6" w:rsidP="00756DB6">
      <w:pPr>
        <w:pStyle w:val="1bodycopy10pt"/>
        <w:spacing w:after="0"/>
        <w:rPr>
          <w:rFonts w:ascii="Aptos" w:hAnsi="Aptos"/>
          <w:sz w:val="22"/>
          <w:szCs w:val="22"/>
        </w:rPr>
      </w:pPr>
    </w:p>
    <w:p w14:paraId="4C893E43" w14:textId="77777777" w:rsidR="00756DB6" w:rsidRPr="00861764" w:rsidRDefault="00756DB6" w:rsidP="00756DB6">
      <w:pPr>
        <w:pStyle w:val="1bodycopy10pt"/>
        <w:spacing w:after="0"/>
        <w:rPr>
          <w:rFonts w:ascii="Aptos" w:hAnsi="Aptos"/>
          <w:sz w:val="22"/>
          <w:szCs w:val="22"/>
        </w:rPr>
      </w:pPr>
    </w:p>
    <w:p w14:paraId="4826636F" w14:textId="77777777" w:rsidR="00756DB6" w:rsidRPr="00861764" w:rsidRDefault="00756DB6" w:rsidP="00756DB6">
      <w:pPr>
        <w:pStyle w:val="1bodycopy10pt"/>
        <w:spacing w:after="0"/>
        <w:rPr>
          <w:rFonts w:ascii="Aptos" w:hAnsi="Aptos"/>
          <w:b/>
          <w:bCs/>
          <w:sz w:val="22"/>
          <w:szCs w:val="22"/>
        </w:rPr>
      </w:pPr>
      <w:r w:rsidRPr="00861764">
        <w:rPr>
          <w:rFonts w:ascii="Aptos" w:hAnsi="Aptos"/>
          <w:b/>
          <w:bCs/>
          <w:sz w:val="22"/>
          <w:szCs w:val="22"/>
        </w:rPr>
        <w:t xml:space="preserve">Duties and responsibilities </w:t>
      </w:r>
    </w:p>
    <w:p w14:paraId="03C18407" w14:textId="77777777" w:rsidR="00756DB6" w:rsidRPr="00861764" w:rsidRDefault="00756DB6" w:rsidP="00756DB6">
      <w:pPr>
        <w:pStyle w:val="Subhead2"/>
        <w:spacing w:before="0" w:after="0"/>
        <w:rPr>
          <w:rFonts w:ascii="Aptos" w:hAnsi="Aptos"/>
          <w:sz w:val="22"/>
          <w:szCs w:val="22"/>
        </w:rPr>
      </w:pPr>
    </w:p>
    <w:p w14:paraId="31F2A6D5" w14:textId="77777777" w:rsidR="00756DB6" w:rsidRPr="00861764" w:rsidRDefault="00756DB6" w:rsidP="00756DB6">
      <w:pPr>
        <w:pStyle w:val="Subhead2"/>
        <w:spacing w:before="0" w:after="0"/>
        <w:rPr>
          <w:rFonts w:ascii="Aptos" w:hAnsi="Aptos"/>
          <w:color w:val="auto"/>
          <w:sz w:val="22"/>
          <w:szCs w:val="22"/>
        </w:rPr>
      </w:pPr>
      <w:r w:rsidRPr="00861764">
        <w:rPr>
          <w:rFonts w:ascii="Aptos" w:hAnsi="Aptos"/>
          <w:color w:val="auto"/>
          <w:sz w:val="22"/>
          <w:szCs w:val="22"/>
        </w:rPr>
        <w:t xml:space="preserve">Reception </w:t>
      </w:r>
    </w:p>
    <w:p w14:paraId="44F70C40" w14:textId="77777777" w:rsidR="00756DB6" w:rsidRPr="00861764" w:rsidRDefault="00756DB6" w:rsidP="00756DB6">
      <w:pPr>
        <w:pStyle w:val="4Bulletedcopyblue"/>
        <w:numPr>
          <w:ilvl w:val="0"/>
          <w:numId w:val="19"/>
        </w:numPr>
        <w:spacing w:after="0"/>
        <w:rPr>
          <w:rFonts w:ascii="Aptos" w:hAnsi="Aptos"/>
          <w:sz w:val="22"/>
          <w:szCs w:val="22"/>
        </w:rPr>
      </w:pPr>
      <w:r w:rsidRPr="00861764">
        <w:rPr>
          <w:rFonts w:ascii="Aptos" w:hAnsi="Aptos"/>
          <w:sz w:val="22"/>
          <w:szCs w:val="22"/>
        </w:rPr>
        <w:t>Welcome all visitors, staff and children to the school in a positive and friendly manner.</w:t>
      </w:r>
    </w:p>
    <w:p w14:paraId="549DC90B" w14:textId="77777777" w:rsidR="00756DB6" w:rsidRPr="00861764" w:rsidRDefault="00756DB6" w:rsidP="00756DB6">
      <w:pPr>
        <w:pStyle w:val="4Bulletedcopyblue"/>
        <w:numPr>
          <w:ilvl w:val="0"/>
          <w:numId w:val="19"/>
        </w:numPr>
        <w:spacing w:after="0"/>
        <w:rPr>
          <w:rFonts w:ascii="Aptos" w:hAnsi="Aptos"/>
          <w:sz w:val="22"/>
          <w:szCs w:val="22"/>
        </w:rPr>
      </w:pPr>
      <w:r w:rsidRPr="00861764">
        <w:rPr>
          <w:rFonts w:ascii="Aptos" w:hAnsi="Aptos"/>
          <w:sz w:val="22"/>
          <w:szCs w:val="22"/>
        </w:rPr>
        <w:t>Act as the first point of contact for parents/ carers, and liaise with staff accordingly</w:t>
      </w:r>
    </w:p>
    <w:p w14:paraId="44368403" w14:textId="77777777" w:rsidR="00756DB6" w:rsidRPr="00861764" w:rsidRDefault="00756DB6" w:rsidP="00756DB6">
      <w:pPr>
        <w:pStyle w:val="4Bulletedcopyblue"/>
        <w:numPr>
          <w:ilvl w:val="0"/>
          <w:numId w:val="19"/>
        </w:numPr>
        <w:spacing w:after="0"/>
        <w:rPr>
          <w:rFonts w:ascii="Aptos" w:hAnsi="Aptos"/>
          <w:sz w:val="22"/>
          <w:szCs w:val="22"/>
        </w:rPr>
      </w:pPr>
      <w:r w:rsidRPr="00861764">
        <w:rPr>
          <w:rFonts w:ascii="Aptos" w:hAnsi="Aptos"/>
          <w:sz w:val="22"/>
          <w:szCs w:val="22"/>
        </w:rPr>
        <w:t xml:space="preserve">Deal with telephone and face-to-face enquiries efficiently and in a professional and supportive manner </w:t>
      </w:r>
    </w:p>
    <w:p w14:paraId="7A7338D5" w14:textId="77777777" w:rsidR="00756DB6" w:rsidRPr="00861764" w:rsidRDefault="00756DB6" w:rsidP="00756DB6">
      <w:pPr>
        <w:pStyle w:val="4Bulletedcopyblue"/>
        <w:numPr>
          <w:ilvl w:val="0"/>
          <w:numId w:val="19"/>
        </w:numPr>
        <w:spacing w:after="0"/>
        <w:rPr>
          <w:rFonts w:ascii="Aptos" w:hAnsi="Aptos"/>
          <w:sz w:val="22"/>
          <w:szCs w:val="22"/>
        </w:rPr>
      </w:pPr>
      <w:r w:rsidRPr="00861764">
        <w:rPr>
          <w:rFonts w:ascii="Aptos" w:hAnsi="Aptos"/>
          <w:sz w:val="22"/>
          <w:szCs w:val="22"/>
        </w:rPr>
        <w:t xml:space="preserve">Seek support from the Headteacher/ Trust Business Manager where necessary to respond to complex enquiries </w:t>
      </w:r>
    </w:p>
    <w:p w14:paraId="31584A1A" w14:textId="77777777" w:rsidR="00756DB6" w:rsidRPr="00861764" w:rsidRDefault="00756DB6" w:rsidP="00756DB6">
      <w:pPr>
        <w:pStyle w:val="4Bulletedcopyblue"/>
        <w:numPr>
          <w:ilvl w:val="0"/>
          <w:numId w:val="19"/>
        </w:numPr>
        <w:spacing w:after="0"/>
        <w:rPr>
          <w:rFonts w:ascii="Aptos" w:hAnsi="Aptos"/>
          <w:sz w:val="22"/>
          <w:szCs w:val="22"/>
        </w:rPr>
      </w:pPr>
      <w:r w:rsidRPr="00861764">
        <w:rPr>
          <w:rFonts w:ascii="Aptos" w:hAnsi="Aptos"/>
          <w:sz w:val="22"/>
          <w:szCs w:val="22"/>
        </w:rPr>
        <w:t xml:space="preserve">Respond to messages promptly and accurately, passing on information to relevant staff members as necessary </w:t>
      </w:r>
    </w:p>
    <w:p w14:paraId="231F91B4" w14:textId="77777777" w:rsidR="00756DB6" w:rsidRPr="00861764" w:rsidRDefault="00756DB6" w:rsidP="00756DB6">
      <w:pPr>
        <w:pStyle w:val="4Bulletedcopyblue"/>
        <w:numPr>
          <w:ilvl w:val="0"/>
          <w:numId w:val="19"/>
        </w:numPr>
        <w:spacing w:after="0"/>
        <w:rPr>
          <w:rFonts w:ascii="Aptos" w:hAnsi="Aptos"/>
          <w:sz w:val="22"/>
          <w:szCs w:val="22"/>
        </w:rPr>
      </w:pPr>
      <w:r w:rsidRPr="00861764">
        <w:rPr>
          <w:rFonts w:ascii="Aptos" w:hAnsi="Aptos"/>
          <w:sz w:val="22"/>
          <w:szCs w:val="22"/>
        </w:rPr>
        <w:t>Assist staff, children and parents with the information and support they need</w:t>
      </w:r>
    </w:p>
    <w:p w14:paraId="0D255A18" w14:textId="77777777" w:rsidR="00756DB6" w:rsidRPr="00861764" w:rsidRDefault="00756DB6" w:rsidP="00756DB6">
      <w:pPr>
        <w:pStyle w:val="4Bulletedcopyblue"/>
        <w:numPr>
          <w:ilvl w:val="0"/>
          <w:numId w:val="19"/>
        </w:numPr>
        <w:spacing w:after="0"/>
        <w:rPr>
          <w:rFonts w:ascii="Aptos" w:hAnsi="Aptos"/>
          <w:sz w:val="22"/>
          <w:szCs w:val="22"/>
        </w:rPr>
      </w:pPr>
      <w:r w:rsidRPr="00861764">
        <w:rPr>
          <w:rFonts w:ascii="Aptos" w:hAnsi="Aptos"/>
          <w:sz w:val="22"/>
          <w:szCs w:val="22"/>
        </w:rPr>
        <w:t>Write and send email responses that are professional and uphold the school’s expectations, vision and values.  Ensuring that communications of any school event for parents are sent out at least 3 weeks in advance</w:t>
      </w:r>
    </w:p>
    <w:p w14:paraId="6CFE0AEE" w14:textId="52970E38" w:rsidR="00756DB6" w:rsidRPr="00861764" w:rsidRDefault="00756DB6" w:rsidP="00756DB6">
      <w:pPr>
        <w:pStyle w:val="4Bulletedcopyblue"/>
        <w:numPr>
          <w:ilvl w:val="0"/>
          <w:numId w:val="19"/>
        </w:numPr>
        <w:spacing w:after="0"/>
        <w:rPr>
          <w:rFonts w:ascii="Aptos" w:hAnsi="Aptos"/>
          <w:sz w:val="22"/>
          <w:szCs w:val="22"/>
        </w:rPr>
      </w:pPr>
      <w:r w:rsidRPr="00861764">
        <w:rPr>
          <w:rFonts w:ascii="Aptos" w:hAnsi="Aptos"/>
          <w:sz w:val="22"/>
          <w:szCs w:val="22"/>
        </w:rPr>
        <w:t xml:space="preserve">Update, collate and distribute online and offline communications (e.g. letters, newsletters, social media posts </w:t>
      </w:r>
      <w:r w:rsidR="00CA04A0" w:rsidRPr="00861764">
        <w:rPr>
          <w:rFonts w:ascii="Aptos" w:hAnsi="Aptos"/>
          <w:sz w:val="22"/>
          <w:szCs w:val="22"/>
        </w:rPr>
        <w:t>etc.</w:t>
      </w:r>
      <w:r w:rsidRPr="00861764">
        <w:rPr>
          <w:rFonts w:ascii="Aptos" w:hAnsi="Aptos"/>
          <w:sz w:val="22"/>
          <w:szCs w:val="22"/>
        </w:rPr>
        <w:t>) to parents, staff and other stakeholders</w:t>
      </w:r>
    </w:p>
    <w:p w14:paraId="68F63FD9" w14:textId="77777777" w:rsidR="00756DB6" w:rsidRPr="00861764" w:rsidRDefault="00756DB6" w:rsidP="00756DB6">
      <w:pPr>
        <w:pStyle w:val="4Bulletedcopyblue"/>
        <w:numPr>
          <w:ilvl w:val="0"/>
          <w:numId w:val="19"/>
        </w:numPr>
        <w:spacing w:after="0"/>
        <w:rPr>
          <w:rFonts w:ascii="Aptos" w:hAnsi="Aptos"/>
          <w:sz w:val="22"/>
          <w:szCs w:val="22"/>
        </w:rPr>
      </w:pPr>
      <w:r w:rsidRPr="00861764">
        <w:rPr>
          <w:rFonts w:ascii="Aptos" w:hAnsi="Aptos"/>
          <w:sz w:val="22"/>
          <w:szCs w:val="22"/>
        </w:rPr>
        <w:t>Coordinate medicines and medical needs and ensure medicines are appropriately stored, administered and recorded</w:t>
      </w:r>
    </w:p>
    <w:p w14:paraId="49FC5D8B" w14:textId="77777777" w:rsidR="00756DB6" w:rsidRPr="00861764" w:rsidRDefault="00756DB6" w:rsidP="00756DB6">
      <w:pPr>
        <w:pStyle w:val="4Bulletedcopyblue"/>
        <w:numPr>
          <w:ilvl w:val="0"/>
          <w:numId w:val="19"/>
        </w:numPr>
        <w:spacing w:after="0"/>
        <w:rPr>
          <w:rFonts w:ascii="Aptos" w:hAnsi="Aptos"/>
          <w:sz w:val="22"/>
          <w:szCs w:val="22"/>
        </w:rPr>
      </w:pPr>
      <w:r w:rsidRPr="00861764">
        <w:rPr>
          <w:rFonts w:ascii="Aptos" w:hAnsi="Aptos"/>
          <w:sz w:val="22"/>
          <w:szCs w:val="22"/>
        </w:rPr>
        <w:t>Act as the central point of contact for first aid needs</w:t>
      </w:r>
    </w:p>
    <w:p w14:paraId="719D850B" w14:textId="77777777" w:rsidR="00756DB6" w:rsidRPr="00861764" w:rsidRDefault="00756DB6" w:rsidP="00756DB6">
      <w:pPr>
        <w:pStyle w:val="4Bulletedcopyblue"/>
        <w:numPr>
          <w:ilvl w:val="0"/>
          <w:numId w:val="19"/>
        </w:numPr>
        <w:spacing w:after="0"/>
        <w:rPr>
          <w:rFonts w:ascii="Aptos" w:hAnsi="Aptos"/>
          <w:sz w:val="22"/>
          <w:szCs w:val="22"/>
        </w:rPr>
      </w:pPr>
      <w:r w:rsidRPr="00861764">
        <w:rPr>
          <w:rFonts w:ascii="Aptos" w:hAnsi="Aptos"/>
          <w:sz w:val="22"/>
          <w:szCs w:val="22"/>
        </w:rPr>
        <w:t>Be the first point of contact with, and organise, enquiries/ visits from external agencies and professionals.  Liaising with the Headteacher/ appropriate staff and making arrangements, updating the calendar as necessary</w:t>
      </w:r>
    </w:p>
    <w:p w14:paraId="4305F83F" w14:textId="77777777" w:rsidR="00756DB6" w:rsidRPr="00861764" w:rsidRDefault="00756DB6" w:rsidP="00756DB6">
      <w:pPr>
        <w:pStyle w:val="4Bulletedcopyblue"/>
        <w:numPr>
          <w:ilvl w:val="0"/>
          <w:numId w:val="19"/>
        </w:numPr>
        <w:spacing w:after="0"/>
        <w:rPr>
          <w:rFonts w:ascii="Aptos" w:hAnsi="Aptos"/>
          <w:sz w:val="22"/>
          <w:szCs w:val="22"/>
        </w:rPr>
      </w:pPr>
      <w:r w:rsidRPr="00861764">
        <w:rPr>
          <w:rFonts w:ascii="Aptos" w:hAnsi="Aptos"/>
          <w:sz w:val="22"/>
          <w:szCs w:val="22"/>
        </w:rPr>
        <w:t>Add any other duties of particular relevance to the individual school</w:t>
      </w:r>
    </w:p>
    <w:p w14:paraId="57116F76" w14:textId="77777777" w:rsidR="00756DB6" w:rsidRPr="00861764" w:rsidRDefault="00756DB6" w:rsidP="00756DB6">
      <w:pPr>
        <w:pStyle w:val="4Bulletedcopyblue"/>
        <w:numPr>
          <w:ilvl w:val="0"/>
          <w:numId w:val="0"/>
        </w:numPr>
        <w:spacing w:after="0"/>
        <w:ind w:left="340" w:hanging="170"/>
        <w:rPr>
          <w:rFonts w:ascii="Aptos" w:hAnsi="Aptos"/>
          <w:sz w:val="22"/>
          <w:szCs w:val="22"/>
          <w:highlight w:val="yellow"/>
        </w:rPr>
      </w:pPr>
    </w:p>
    <w:p w14:paraId="0DE6B454" w14:textId="77777777" w:rsidR="00756DB6" w:rsidRPr="00861764" w:rsidRDefault="00756DB6" w:rsidP="00756DB6">
      <w:pPr>
        <w:pStyle w:val="4Bulletedcopyblue"/>
        <w:numPr>
          <w:ilvl w:val="0"/>
          <w:numId w:val="0"/>
        </w:numPr>
        <w:spacing w:after="0"/>
        <w:ind w:left="340" w:hanging="170"/>
        <w:rPr>
          <w:rFonts w:ascii="Aptos" w:hAnsi="Aptos"/>
          <w:sz w:val="22"/>
          <w:szCs w:val="22"/>
          <w:highlight w:val="yellow"/>
        </w:rPr>
      </w:pPr>
    </w:p>
    <w:p w14:paraId="66A0BBB4" w14:textId="77777777" w:rsidR="00756DB6" w:rsidRPr="00861764" w:rsidRDefault="00756DB6" w:rsidP="00756DB6">
      <w:pPr>
        <w:pStyle w:val="Subhead2"/>
        <w:spacing w:before="0" w:after="0"/>
        <w:rPr>
          <w:rFonts w:ascii="Aptos" w:hAnsi="Aptos"/>
          <w:color w:val="auto"/>
          <w:sz w:val="22"/>
          <w:szCs w:val="22"/>
        </w:rPr>
      </w:pPr>
      <w:r w:rsidRPr="00861764">
        <w:rPr>
          <w:rFonts w:ascii="Aptos" w:hAnsi="Aptos"/>
          <w:color w:val="auto"/>
          <w:sz w:val="22"/>
          <w:szCs w:val="22"/>
        </w:rPr>
        <w:t>General administration</w:t>
      </w:r>
    </w:p>
    <w:p w14:paraId="3F4DC347" w14:textId="77777777" w:rsidR="00756DB6" w:rsidRPr="00861764" w:rsidRDefault="00756DB6" w:rsidP="00756DB6">
      <w:pPr>
        <w:pStyle w:val="4Bulletedcopyblue"/>
        <w:numPr>
          <w:ilvl w:val="0"/>
          <w:numId w:val="18"/>
        </w:numPr>
        <w:spacing w:after="0"/>
        <w:rPr>
          <w:rFonts w:ascii="Aptos" w:hAnsi="Aptos"/>
          <w:sz w:val="22"/>
          <w:szCs w:val="22"/>
        </w:rPr>
      </w:pPr>
      <w:r w:rsidRPr="00861764">
        <w:rPr>
          <w:rFonts w:ascii="Aptos" w:hAnsi="Aptos"/>
          <w:sz w:val="22"/>
          <w:szCs w:val="22"/>
        </w:rPr>
        <w:t>Ensure all record systems (manual and computerized) are kept up to date and maintained</w:t>
      </w:r>
    </w:p>
    <w:p w14:paraId="2549614C" w14:textId="77777777" w:rsidR="00756DB6" w:rsidRPr="00861764" w:rsidRDefault="00756DB6" w:rsidP="00756DB6">
      <w:pPr>
        <w:pStyle w:val="4Bulletedcopyblue"/>
        <w:numPr>
          <w:ilvl w:val="0"/>
          <w:numId w:val="18"/>
        </w:numPr>
        <w:spacing w:after="0"/>
        <w:rPr>
          <w:rFonts w:ascii="Aptos" w:hAnsi="Aptos"/>
          <w:sz w:val="22"/>
          <w:szCs w:val="22"/>
          <w:lang w:val="en-GB"/>
        </w:rPr>
      </w:pPr>
      <w:r w:rsidRPr="00861764">
        <w:rPr>
          <w:rFonts w:ascii="Aptos" w:hAnsi="Aptos"/>
          <w:sz w:val="22"/>
          <w:szCs w:val="22"/>
          <w:lang w:val="en-GB"/>
        </w:rPr>
        <w:t>Update and maintain the school calendar, including reminders to include booking of visitors and contractors</w:t>
      </w:r>
    </w:p>
    <w:p w14:paraId="0B2666AC" w14:textId="77777777" w:rsidR="00756DB6" w:rsidRPr="00861764" w:rsidRDefault="00756DB6" w:rsidP="00756DB6">
      <w:pPr>
        <w:pStyle w:val="4Bulletedcopyblue"/>
        <w:numPr>
          <w:ilvl w:val="0"/>
          <w:numId w:val="18"/>
        </w:numPr>
        <w:spacing w:after="0"/>
        <w:rPr>
          <w:rFonts w:ascii="Aptos" w:hAnsi="Aptos"/>
          <w:sz w:val="22"/>
          <w:szCs w:val="22"/>
          <w:lang w:val="en-GB"/>
        </w:rPr>
      </w:pPr>
      <w:r w:rsidRPr="00861764">
        <w:rPr>
          <w:rFonts w:ascii="Aptos" w:hAnsi="Aptos"/>
          <w:sz w:val="22"/>
          <w:szCs w:val="22"/>
          <w:lang w:val="en-GB"/>
        </w:rPr>
        <w:t>As required complete statutory tasks such as the census and end of year procedures, transferring and checking received records</w:t>
      </w:r>
    </w:p>
    <w:p w14:paraId="5B3D8197" w14:textId="77777777" w:rsidR="00756DB6" w:rsidRPr="00861764" w:rsidRDefault="00756DB6" w:rsidP="00756DB6">
      <w:pPr>
        <w:pStyle w:val="4Bulletedcopyblue"/>
        <w:numPr>
          <w:ilvl w:val="0"/>
          <w:numId w:val="18"/>
        </w:numPr>
        <w:spacing w:after="0"/>
        <w:rPr>
          <w:rFonts w:ascii="Aptos" w:hAnsi="Aptos"/>
          <w:sz w:val="22"/>
          <w:szCs w:val="22"/>
          <w:lang w:val="en-GB"/>
        </w:rPr>
      </w:pPr>
      <w:r w:rsidRPr="00861764">
        <w:rPr>
          <w:rFonts w:ascii="Aptos" w:hAnsi="Aptos"/>
          <w:sz w:val="22"/>
          <w:szCs w:val="22"/>
          <w:lang w:val="en-GB"/>
        </w:rPr>
        <w:t xml:space="preserve">Manage the schools post and email inbox, ensuring the school meets its expected response times and emails are forwarded to the relevant staff member as necessary </w:t>
      </w:r>
    </w:p>
    <w:p w14:paraId="61A16508" w14:textId="77777777" w:rsidR="00756DB6" w:rsidRPr="00861764" w:rsidRDefault="00756DB6" w:rsidP="00756DB6">
      <w:pPr>
        <w:pStyle w:val="4Bulletedcopyblue"/>
        <w:numPr>
          <w:ilvl w:val="0"/>
          <w:numId w:val="18"/>
        </w:numPr>
        <w:spacing w:after="0"/>
        <w:rPr>
          <w:rFonts w:ascii="Aptos" w:hAnsi="Aptos"/>
          <w:sz w:val="22"/>
          <w:szCs w:val="22"/>
          <w:lang w:val="en-GB"/>
        </w:rPr>
      </w:pPr>
      <w:r w:rsidRPr="00861764">
        <w:rPr>
          <w:rFonts w:ascii="Aptos" w:hAnsi="Aptos"/>
          <w:sz w:val="22"/>
          <w:szCs w:val="22"/>
          <w:lang w:val="en-GB"/>
        </w:rPr>
        <w:lastRenderedPageBreak/>
        <w:t>Coordinate the organisation of the school meal provider, liaising with the company and with parents to ensure that school meals are delivered effectively.</w:t>
      </w:r>
    </w:p>
    <w:p w14:paraId="07ADC252" w14:textId="19E33367" w:rsidR="00756DB6" w:rsidRPr="00861764" w:rsidRDefault="00756DB6" w:rsidP="00756DB6">
      <w:pPr>
        <w:pStyle w:val="4Bulletedcopyblue"/>
        <w:numPr>
          <w:ilvl w:val="0"/>
          <w:numId w:val="18"/>
        </w:numPr>
        <w:spacing w:after="0"/>
        <w:rPr>
          <w:rFonts w:ascii="Aptos" w:hAnsi="Aptos"/>
          <w:sz w:val="22"/>
          <w:szCs w:val="22"/>
          <w:lang w:val="en-GB"/>
        </w:rPr>
      </w:pPr>
      <w:r w:rsidRPr="00861764">
        <w:rPr>
          <w:rFonts w:ascii="Aptos" w:hAnsi="Aptos"/>
          <w:sz w:val="22"/>
          <w:szCs w:val="22"/>
          <w:lang w:val="en-GB"/>
        </w:rPr>
        <w:t xml:space="preserve">Manage and organise completed forms from parents, including organisation of </w:t>
      </w:r>
      <w:r w:rsidR="00CA04A0" w:rsidRPr="00861764">
        <w:rPr>
          <w:rFonts w:ascii="Aptos" w:hAnsi="Aptos"/>
          <w:sz w:val="22"/>
          <w:szCs w:val="22"/>
          <w:lang w:val="en-GB"/>
        </w:rPr>
        <w:t>parent’s</w:t>
      </w:r>
      <w:r w:rsidRPr="00861764">
        <w:rPr>
          <w:rFonts w:ascii="Aptos" w:hAnsi="Aptos"/>
          <w:sz w:val="22"/>
          <w:szCs w:val="22"/>
          <w:lang w:val="en-GB"/>
        </w:rPr>
        <w:t xml:space="preserve"> evenings</w:t>
      </w:r>
      <w:r w:rsidRPr="00861764">
        <w:rPr>
          <w:rFonts w:ascii="Aptos" w:hAnsi="Aptos"/>
          <w:sz w:val="22"/>
          <w:szCs w:val="22"/>
        </w:rPr>
        <w:t xml:space="preserve"> and other meetings and events, including the organisation of rooms and equipment, and providing refreshments as required</w:t>
      </w:r>
    </w:p>
    <w:p w14:paraId="3004722C" w14:textId="77777777" w:rsidR="00756DB6" w:rsidRPr="00861764" w:rsidRDefault="00756DB6" w:rsidP="00756DB6">
      <w:pPr>
        <w:pStyle w:val="4Bulletedcopyblue"/>
        <w:numPr>
          <w:ilvl w:val="0"/>
          <w:numId w:val="18"/>
        </w:numPr>
        <w:spacing w:after="0"/>
        <w:rPr>
          <w:rFonts w:ascii="Aptos" w:hAnsi="Aptos"/>
          <w:sz w:val="22"/>
          <w:szCs w:val="22"/>
        </w:rPr>
      </w:pPr>
      <w:r w:rsidRPr="00861764">
        <w:rPr>
          <w:rFonts w:ascii="Aptos" w:hAnsi="Aptos"/>
          <w:sz w:val="22"/>
          <w:szCs w:val="22"/>
          <w:lang w:val="en-GB"/>
        </w:rPr>
        <w:t xml:space="preserve">Coordinate and </w:t>
      </w:r>
      <w:r w:rsidRPr="00861764">
        <w:rPr>
          <w:rFonts w:ascii="Aptos" w:hAnsi="Aptos"/>
          <w:sz w:val="22"/>
          <w:szCs w:val="22"/>
        </w:rPr>
        <w:t>report any issues with the school’s IT systems to the IT provider</w:t>
      </w:r>
    </w:p>
    <w:p w14:paraId="359CC62C" w14:textId="77777777" w:rsidR="00756DB6" w:rsidRPr="00861764" w:rsidRDefault="00756DB6" w:rsidP="00756DB6">
      <w:pPr>
        <w:pStyle w:val="4Bulletedcopyblue"/>
        <w:numPr>
          <w:ilvl w:val="0"/>
          <w:numId w:val="18"/>
        </w:numPr>
        <w:spacing w:after="0"/>
        <w:rPr>
          <w:rFonts w:ascii="Aptos" w:hAnsi="Aptos"/>
          <w:sz w:val="22"/>
          <w:szCs w:val="22"/>
        </w:rPr>
      </w:pPr>
      <w:r w:rsidRPr="00861764">
        <w:rPr>
          <w:rFonts w:ascii="Aptos" w:hAnsi="Aptos"/>
          <w:sz w:val="22"/>
          <w:szCs w:val="22"/>
        </w:rPr>
        <w:t>Provide administrative support to staff as needed</w:t>
      </w:r>
    </w:p>
    <w:p w14:paraId="5A6B44B3" w14:textId="77777777" w:rsidR="00756DB6" w:rsidRPr="00861764" w:rsidRDefault="00756DB6" w:rsidP="00756DB6">
      <w:pPr>
        <w:pStyle w:val="4Bulletedcopyblue"/>
        <w:numPr>
          <w:ilvl w:val="0"/>
          <w:numId w:val="18"/>
        </w:numPr>
        <w:spacing w:after="0"/>
        <w:rPr>
          <w:rFonts w:ascii="Aptos" w:hAnsi="Aptos"/>
          <w:sz w:val="22"/>
          <w:szCs w:val="22"/>
        </w:rPr>
      </w:pPr>
      <w:r w:rsidRPr="00861764">
        <w:rPr>
          <w:rFonts w:ascii="Aptos" w:hAnsi="Aptos"/>
          <w:sz w:val="22"/>
          <w:szCs w:val="22"/>
        </w:rPr>
        <w:t>Book training courses for all staff, ensuring that any CPD/ courses have been agree with the Headteacher, and organising cover as appropriate.  Provide training as appropriate for staff on required admin processes and procedures</w:t>
      </w:r>
    </w:p>
    <w:p w14:paraId="60376223" w14:textId="77777777" w:rsidR="00756DB6" w:rsidRPr="00861764" w:rsidRDefault="00756DB6" w:rsidP="00756DB6">
      <w:pPr>
        <w:pStyle w:val="4Bulletedcopyblue"/>
        <w:numPr>
          <w:ilvl w:val="0"/>
          <w:numId w:val="18"/>
        </w:numPr>
        <w:spacing w:after="0"/>
        <w:rPr>
          <w:rFonts w:ascii="Aptos" w:hAnsi="Aptos"/>
          <w:sz w:val="22"/>
          <w:szCs w:val="22"/>
        </w:rPr>
      </w:pPr>
      <w:r w:rsidRPr="00861764">
        <w:rPr>
          <w:rFonts w:ascii="Aptos" w:hAnsi="Aptos"/>
          <w:sz w:val="22"/>
          <w:szCs w:val="22"/>
        </w:rPr>
        <w:t>Order, monitor and manage stock, ensuring best value following the Trust purchasing processes</w:t>
      </w:r>
    </w:p>
    <w:p w14:paraId="47BCD41F" w14:textId="77777777" w:rsidR="00756DB6" w:rsidRPr="00861764" w:rsidRDefault="00756DB6" w:rsidP="00756DB6">
      <w:pPr>
        <w:pStyle w:val="4Bulletedcopyblue"/>
        <w:numPr>
          <w:ilvl w:val="0"/>
          <w:numId w:val="18"/>
        </w:numPr>
        <w:spacing w:after="0"/>
        <w:rPr>
          <w:rFonts w:ascii="Aptos" w:hAnsi="Aptos"/>
          <w:sz w:val="22"/>
          <w:szCs w:val="22"/>
        </w:rPr>
      </w:pPr>
      <w:r w:rsidRPr="00861764">
        <w:rPr>
          <w:rFonts w:ascii="Aptos" w:hAnsi="Aptos"/>
          <w:sz w:val="22"/>
          <w:szCs w:val="22"/>
        </w:rPr>
        <w:t xml:space="preserve">Carry out filing, printing and photocopying. Maintain the operation of printers and photocopiers to ensure they’re ready to use at all times, resolving any issues as necessary </w:t>
      </w:r>
    </w:p>
    <w:p w14:paraId="32228952" w14:textId="77777777" w:rsidR="00756DB6" w:rsidRPr="00861764" w:rsidRDefault="00756DB6" w:rsidP="00756DB6">
      <w:pPr>
        <w:pStyle w:val="4Bulletedcopyblue"/>
        <w:numPr>
          <w:ilvl w:val="0"/>
          <w:numId w:val="18"/>
        </w:numPr>
        <w:spacing w:after="0"/>
        <w:rPr>
          <w:rFonts w:ascii="Aptos" w:hAnsi="Aptos"/>
          <w:sz w:val="22"/>
          <w:szCs w:val="22"/>
          <w:lang w:val="en-GB"/>
        </w:rPr>
      </w:pPr>
      <w:r w:rsidRPr="00861764">
        <w:rPr>
          <w:rFonts w:ascii="Aptos" w:hAnsi="Aptos"/>
          <w:sz w:val="22"/>
          <w:szCs w:val="22"/>
          <w:lang w:val="en-GB"/>
        </w:rPr>
        <w:t>Keep records in accordance with the Trust record retention schedule and data protection law, always ensuring information security and confidentiality</w:t>
      </w:r>
    </w:p>
    <w:p w14:paraId="71FAE361" w14:textId="77777777" w:rsidR="00756DB6" w:rsidRPr="00861764" w:rsidRDefault="00756DB6" w:rsidP="00756DB6">
      <w:pPr>
        <w:pStyle w:val="4Bulletedcopyblue"/>
        <w:numPr>
          <w:ilvl w:val="0"/>
          <w:numId w:val="18"/>
        </w:numPr>
        <w:spacing w:after="0"/>
        <w:rPr>
          <w:rFonts w:ascii="Aptos" w:hAnsi="Aptos"/>
          <w:sz w:val="22"/>
          <w:szCs w:val="22"/>
          <w:lang w:val="en-GB"/>
        </w:rPr>
      </w:pPr>
      <w:r w:rsidRPr="00861764">
        <w:rPr>
          <w:rFonts w:ascii="Aptos" w:hAnsi="Aptos"/>
          <w:sz w:val="22"/>
          <w:szCs w:val="22"/>
        </w:rPr>
        <w:t>Assist with proactive marketing and promoting the school</w:t>
      </w:r>
    </w:p>
    <w:p w14:paraId="40F20337" w14:textId="77777777" w:rsidR="00756DB6" w:rsidRPr="00861764" w:rsidRDefault="00756DB6" w:rsidP="00756DB6">
      <w:pPr>
        <w:pStyle w:val="4Bulletedcopyblue"/>
        <w:numPr>
          <w:ilvl w:val="0"/>
          <w:numId w:val="18"/>
        </w:numPr>
        <w:spacing w:after="0"/>
        <w:rPr>
          <w:rFonts w:ascii="Aptos" w:hAnsi="Aptos"/>
          <w:sz w:val="22"/>
          <w:szCs w:val="22"/>
          <w:lang w:val="en-GB"/>
        </w:rPr>
      </w:pPr>
      <w:r w:rsidRPr="00861764">
        <w:rPr>
          <w:rFonts w:ascii="Aptos" w:hAnsi="Aptos"/>
          <w:sz w:val="22"/>
          <w:szCs w:val="22"/>
        </w:rPr>
        <w:t>Review and maintain the school website, including updating statutory policies and documents ensuring that it remains compliant</w:t>
      </w:r>
    </w:p>
    <w:p w14:paraId="1F721BF1" w14:textId="77777777" w:rsidR="00756DB6" w:rsidRPr="00861764" w:rsidRDefault="00756DB6" w:rsidP="00756DB6">
      <w:pPr>
        <w:pStyle w:val="4Bulletedcopyblue"/>
        <w:numPr>
          <w:ilvl w:val="0"/>
          <w:numId w:val="18"/>
        </w:numPr>
        <w:spacing w:after="0"/>
        <w:rPr>
          <w:rFonts w:ascii="Aptos" w:hAnsi="Aptos"/>
          <w:sz w:val="22"/>
          <w:szCs w:val="22"/>
        </w:rPr>
      </w:pPr>
      <w:r w:rsidRPr="00861764">
        <w:rPr>
          <w:rFonts w:ascii="Aptos" w:hAnsi="Aptos"/>
          <w:sz w:val="22"/>
          <w:szCs w:val="22"/>
        </w:rPr>
        <w:t>Provide information as required by the Headteacher and teaching staff, including data breakdowns in preparation for reports</w:t>
      </w:r>
    </w:p>
    <w:p w14:paraId="77A6A08C" w14:textId="77777777" w:rsidR="00756DB6" w:rsidRPr="00861764" w:rsidRDefault="00756DB6" w:rsidP="00756DB6">
      <w:pPr>
        <w:pStyle w:val="4Bulletedcopyblue"/>
        <w:numPr>
          <w:ilvl w:val="0"/>
          <w:numId w:val="18"/>
        </w:numPr>
        <w:spacing w:after="0"/>
        <w:rPr>
          <w:rFonts w:ascii="Aptos" w:hAnsi="Aptos"/>
          <w:sz w:val="22"/>
          <w:szCs w:val="22"/>
          <w:lang w:val="en-GB"/>
        </w:rPr>
      </w:pPr>
      <w:r w:rsidRPr="00861764">
        <w:rPr>
          <w:rFonts w:ascii="Aptos" w:hAnsi="Aptos"/>
          <w:sz w:val="22"/>
          <w:szCs w:val="22"/>
          <w:lang w:val="en-GB"/>
        </w:rPr>
        <w:t xml:space="preserve">Preparation of starter packs for Reception children starting in September, mid-year admissions and nursery children. </w:t>
      </w:r>
    </w:p>
    <w:p w14:paraId="4E6A1D4F" w14:textId="77777777" w:rsidR="00756DB6" w:rsidRPr="00861764" w:rsidRDefault="00756DB6" w:rsidP="00756DB6">
      <w:pPr>
        <w:pStyle w:val="4Bulletedcopyblue"/>
        <w:numPr>
          <w:ilvl w:val="0"/>
          <w:numId w:val="0"/>
        </w:numPr>
        <w:spacing w:after="0"/>
        <w:ind w:left="340" w:hanging="170"/>
        <w:rPr>
          <w:rFonts w:ascii="Aptos" w:hAnsi="Aptos"/>
          <w:sz w:val="22"/>
          <w:szCs w:val="22"/>
        </w:rPr>
      </w:pPr>
    </w:p>
    <w:p w14:paraId="57F342AE" w14:textId="77777777" w:rsidR="00756DB6" w:rsidRPr="00861764" w:rsidRDefault="00756DB6" w:rsidP="00756DB6">
      <w:pPr>
        <w:pStyle w:val="Subhead2"/>
        <w:spacing w:before="0" w:after="0"/>
        <w:rPr>
          <w:rFonts w:ascii="Aptos" w:hAnsi="Aptos"/>
          <w:color w:val="auto"/>
          <w:sz w:val="22"/>
          <w:szCs w:val="22"/>
        </w:rPr>
      </w:pPr>
      <w:r w:rsidRPr="00861764">
        <w:rPr>
          <w:rFonts w:ascii="Aptos" w:hAnsi="Aptos"/>
          <w:color w:val="auto"/>
          <w:sz w:val="22"/>
          <w:szCs w:val="22"/>
        </w:rPr>
        <w:t>Attendance administration</w:t>
      </w:r>
    </w:p>
    <w:p w14:paraId="2A51E507" w14:textId="77777777" w:rsidR="00756DB6" w:rsidRPr="00861764" w:rsidRDefault="00756DB6" w:rsidP="00756DB6">
      <w:pPr>
        <w:pStyle w:val="4Bulletedcopyblue"/>
        <w:numPr>
          <w:ilvl w:val="0"/>
          <w:numId w:val="20"/>
        </w:numPr>
        <w:spacing w:after="0"/>
        <w:rPr>
          <w:rFonts w:ascii="Aptos" w:hAnsi="Aptos"/>
          <w:sz w:val="22"/>
          <w:szCs w:val="22"/>
        </w:rPr>
      </w:pPr>
      <w:r w:rsidRPr="00861764">
        <w:rPr>
          <w:rFonts w:ascii="Aptos" w:hAnsi="Aptos"/>
          <w:sz w:val="22"/>
          <w:szCs w:val="22"/>
        </w:rPr>
        <w:t>Monitor and maintain an accurate record of pupil attendance, producing reports as required</w:t>
      </w:r>
    </w:p>
    <w:p w14:paraId="22CC12E3" w14:textId="77777777" w:rsidR="00756DB6" w:rsidRPr="00861764" w:rsidRDefault="00756DB6" w:rsidP="00756DB6">
      <w:pPr>
        <w:pStyle w:val="4Bulletedcopyblue"/>
        <w:numPr>
          <w:ilvl w:val="0"/>
          <w:numId w:val="20"/>
        </w:numPr>
        <w:spacing w:after="0"/>
        <w:rPr>
          <w:rFonts w:ascii="Aptos" w:hAnsi="Aptos"/>
          <w:sz w:val="22"/>
          <w:szCs w:val="22"/>
        </w:rPr>
      </w:pPr>
      <w:r w:rsidRPr="00861764">
        <w:rPr>
          <w:rFonts w:ascii="Aptos" w:hAnsi="Aptos"/>
          <w:sz w:val="22"/>
          <w:szCs w:val="22"/>
        </w:rPr>
        <w:t>Monitor the late arrival of pupils and contact parents/carers to identify reasons for non-attendance, ensuring all safeguarding procedures are followed.  Collate information and send out attendance letters each term to families, following the pupil attendance policy.</w:t>
      </w:r>
    </w:p>
    <w:p w14:paraId="09FD6409" w14:textId="77777777" w:rsidR="00756DB6" w:rsidRPr="00861764" w:rsidRDefault="00756DB6" w:rsidP="00756DB6">
      <w:pPr>
        <w:pStyle w:val="4Bulletedcopyblue"/>
        <w:numPr>
          <w:ilvl w:val="0"/>
          <w:numId w:val="20"/>
        </w:numPr>
        <w:spacing w:after="0"/>
        <w:rPr>
          <w:rFonts w:ascii="Aptos" w:hAnsi="Aptos"/>
          <w:sz w:val="22"/>
          <w:szCs w:val="22"/>
        </w:rPr>
      </w:pPr>
      <w:r w:rsidRPr="00861764">
        <w:rPr>
          <w:rFonts w:ascii="Aptos" w:hAnsi="Aptos"/>
          <w:sz w:val="22"/>
          <w:szCs w:val="22"/>
        </w:rPr>
        <w:t>Provide attendance information as necessary to the Local Authority and DfE (and any other appropriate body as required), including referrals and information regarding concerns.</w:t>
      </w:r>
    </w:p>
    <w:p w14:paraId="58F37161" w14:textId="77777777" w:rsidR="00756DB6" w:rsidRPr="00861764" w:rsidRDefault="00756DB6" w:rsidP="00756DB6">
      <w:pPr>
        <w:pStyle w:val="4Bulletedcopyblue"/>
        <w:numPr>
          <w:ilvl w:val="0"/>
          <w:numId w:val="20"/>
        </w:numPr>
        <w:spacing w:after="0"/>
        <w:rPr>
          <w:rFonts w:ascii="Aptos" w:hAnsi="Aptos"/>
          <w:sz w:val="22"/>
          <w:szCs w:val="22"/>
        </w:rPr>
      </w:pPr>
      <w:r w:rsidRPr="00861764">
        <w:rPr>
          <w:rFonts w:ascii="Aptos" w:hAnsi="Aptos"/>
          <w:sz w:val="22"/>
          <w:szCs w:val="22"/>
        </w:rPr>
        <w:t>Record staff attendance on Arbor, providing information for the Headteacher on absences as required</w:t>
      </w:r>
    </w:p>
    <w:p w14:paraId="0E51745A" w14:textId="77777777" w:rsidR="00756DB6" w:rsidRPr="00861764" w:rsidRDefault="00756DB6" w:rsidP="00756DB6">
      <w:pPr>
        <w:pStyle w:val="Subhead2"/>
        <w:spacing w:before="0" w:after="0"/>
        <w:rPr>
          <w:rFonts w:ascii="Aptos" w:hAnsi="Aptos"/>
          <w:sz w:val="22"/>
          <w:szCs w:val="22"/>
          <w:highlight w:val="yellow"/>
        </w:rPr>
      </w:pPr>
    </w:p>
    <w:p w14:paraId="65E95990" w14:textId="7BF369F8" w:rsidR="00756DB6" w:rsidRPr="00861764" w:rsidRDefault="00CA04A0" w:rsidP="00756DB6">
      <w:pPr>
        <w:pStyle w:val="Subhead2"/>
        <w:spacing w:before="0" w:after="0"/>
        <w:rPr>
          <w:rFonts w:ascii="Aptos" w:hAnsi="Aptos"/>
          <w:color w:val="auto"/>
          <w:sz w:val="22"/>
          <w:szCs w:val="22"/>
        </w:rPr>
      </w:pPr>
      <w:r w:rsidRPr="00861764">
        <w:rPr>
          <w:rFonts w:ascii="Aptos" w:hAnsi="Aptos"/>
          <w:color w:val="auto"/>
          <w:sz w:val="22"/>
          <w:szCs w:val="22"/>
        </w:rPr>
        <w:t>Safeguarding and</w:t>
      </w:r>
      <w:r w:rsidR="00756DB6" w:rsidRPr="00861764">
        <w:rPr>
          <w:rFonts w:ascii="Aptos" w:hAnsi="Aptos"/>
          <w:color w:val="auto"/>
          <w:sz w:val="22"/>
          <w:szCs w:val="22"/>
        </w:rPr>
        <w:t xml:space="preserve"> Security </w:t>
      </w:r>
    </w:p>
    <w:p w14:paraId="441DE458" w14:textId="77777777" w:rsidR="00756DB6" w:rsidRPr="00861764" w:rsidRDefault="00756DB6" w:rsidP="00756DB6">
      <w:pPr>
        <w:pStyle w:val="4Bulletedcopyblue"/>
        <w:numPr>
          <w:ilvl w:val="0"/>
          <w:numId w:val="21"/>
        </w:numPr>
        <w:spacing w:after="0"/>
        <w:rPr>
          <w:rFonts w:ascii="Aptos" w:hAnsi="Aptos"/>
          <w:sz w:val="22"/>
          <w:szCs w:val="22"/>
        </w:rPr>
      </w:pPr>
      <w:r w:rsidRPr="00861764">
        <w:rPr>
          <w:rFonts w:ascii="Aptos" w:hAnsi="Aptos"/>
          <w:sz w:val="22"/>
          <w:szCs w:val="22"/>
        </w:rPr>
        <w:t>Contribute to the safety of children and young people and protect them from harm</w:t>
      </w:r>
    </w:p>
    <w:p w14:paraId="49CDE78C" w14:textId="77777777" w:rsidR="00756DB6" w:rsidRPr="00861764" w:rsidRDefault="00756DB6" w:rsidP="00756DB6">
      <w:pPr>
        <w:pStyle w:val="3Bulletedcopyblue"/>
        <w:numPr>
          <w:ilvl w:val="0"/>
          <w:numId w:val="21"/>
        </w:numPr>
        <w:spacing w:after="0"/>
        <w:ind w:right="284"/>
        <w:rPr>
          <w:rFonts w:ascii="Aptos" w:hAnsi="Aptos"/>
          <w:sz w:val="22"/>
          <w:szCs w:val="22"/>
        </w:rPr>
      </w:pPr>
      <w:r w:rsidRPr="00861764">
        <w:rPr>
          <w:rFonts w:ascii="Aptos" w:hAnsi="Aptos"/>
          <w:sz w:val="22"/>
          <w:szCs w:val="22"/>
        </w:rPr>
        <w:t>Manage the SCR (Single Central Register), ensuring that it is checked/ signed off termly (3x/ year) by the Headteacher</w:t>
      </w:r>
    </w:p>
    <w:p w14:paraId="7B38CF0E" w14:textId="77777777" w:rsidR="00756DB6" w:rsidRPr="00861764" w:rsidRDefault="00756DB6" w:rsidP="00756DB6">
      <w:pPr>
        <w:pStyle w:val="3Bulletedcopyblue"/>
        <w:numPr>
          <w:ilvl w:val="0"/>
          <w:numId w:val="21"/>
        </w:numPr>
        <w:spacing w:after="0"/>
        <w:ind w:right="284"/>
        <w:rPr>
          <w:rFonts w:ascii="Aptos" w:hAnsi="Aptos"/>
          <w:sz w:val="22"/>
          <w:szCs w:val="22"/>
        </w:rPr>
      </w:pPr>
      <w:r w:rsidRPr="00861764">
        <w:rPr>
          <w:rFonts w:ascii="Aptos" w:hAnsi="Aptos"/>
          <w:sz w:val="22"/>
          <w:szCs w:val="22"/>
        </w:rPr>
        <w:t>Maintain a spreadsheet to evidence that all staff, governors and volunteers have read and understood the key safeguarding and staff policies and procedures</w:t>
      </w:r>
    </w:p>
    <w:p w14:paraId="4D6C4D30" w14:textId="77777777" w:rsidR="00756DB6" w:rsidRPr="00861764" w:rsidRDefault="00756DB6" w:rsidP="00756DB6">
      <w:pPr>
        <w:pStyle w:val="3Bulletedcopyblue"/>
        <w:numPr>
          <w:ilvl w:val="0"/>
          <w:numId w:val="21"/>
        </w:numPr>
        <w:spacing w:after="0"/>
        <w:ind w:right="284"/>
        <w:rPr>
          <w:rFonts w:ascii="Aptos" w:hAnsi="Aptos"/>
          <w:sz w:val="22"/>
          <w:szCs w:val="22"/>
        </w:rPr>
      </w:pPr>
      <w:r w:rsidRPr="00861764">
        <w:rPr>
          <w:rFonts w:ascii="Aptos" w:hAnsi="Aptos"/>
          <w:sz w:val="22"/>
          <w:szCs w:val="22"/>
        </w:rPr>
        <w:t xml:space="preserve">Control access to the school in line with the school’s safeguarding procedures, including signing-in visitors, checking identification as necessary, issuing passes and notifying them of safeguarding and safety procedures </w:t>
      </w:r>
    </w:p>
    <w:p w14:paraId="4EDA0314" w14:textId="77777777" w:rsidR="00756DB6" w:rsidRPr="00861764" w:rsidRDefault="00756DB6" w:rsidP="00756DB6">
      <w:pPr>
        <w:pStyle w:val="3Bulletedcopyblue"/>
        <w:numPr>
          <w:ilvl w:val="0"/>
          <w:numId w:val="21"/>
        </w:numPr>
        <w:spacing w:after="0"/>
        <w:ind w:right="284"/>
        <w:rPr>
          <w:rFonts w:ascii="Aptos" w:hAnsi="Aptos"/>
          <w:sz w:val="22"/>
          <w:szCs w:val="22"/>
        </w:rPr>
      </w:pPr>
      <w:r w:rsidRPr="00861764">
        <w:rPr>
          <w:rFonts w:ascii="Aptos" w:hAnsi="Aptos"/>
          <w:sz w:val="22"/>
          <w:szCs w:val="22"/>
        </w:rPr>
        <w:t xml:space="preserve">Be alert to unknown individuals on the school premises and report any concerns in line with the school’s procedures </w:t>
      </w:r>
    </w:p>
    <w:p w14:paraId="1CB4EB89" w14:textId="77777777" w:rsidR="00756DB6" w:rsidRPr="00861764" w:rsidRDefault="00756DB6" w:rsidP="00756DB6">
      <w:pPr>
        <w:rPr>
          <w:rFonts w:ascii="Aptos" w:hAnsi="Aptos"/>
          <w:b/>
          <w:sz w:val="22"/>
          <w:szCs w:val="22"/>
        </w:rPr>
      </w:pPr>
    </w:p>
    <w:p w14:paraId="63BCB55E" w14:textId="77777777" w:rsidR="00756DB6" w:rsidRPr="00861764" w:rsidRDefault="00756DB6" w:rsidP="00756DB6">
      <w:pPr>
        <w:pStyle w:val="Subhead2"/>
        <w:spacing w:before="0" w:after="0"/>
        <w:rPr>
          <w:rFonts w:ascii="Aptos" w:hAnsi="Aptos"/>
          <w:sz w:val="22"/>
          <w:szCs w:val="22"/>
        </w:rPr>
      </w:pPr>
    </w:p>
    <w:p w14:paraId="5986C5BE" w14:textId="77777777" w:rsidR="00756DB6" w:rsidRPr="00861764" w:rsidRDefault="00756DB6" w:rsidP="00756DB6">
      <w:pPr>
        <w:pStyle w:val="Subhead2"/>
        <w:spacing w:before="0" w:after="0"/>
        <w:rPr>
          <w:rFonts w:ascii="Aptos" w:hAnsi="Aptos"/>
          <w:sz w:val="22"/>
          <w:szCs w:val="22"/>
        </w:rPr>
      </w:pPr>
      <w:r w:rsidRPr="00861764">
        <w:rPr>
          <w:rFonts w:ascii="Aptos" w:hAnsi="Aptos"/>
          <w:sz w:val="22"/>
          <w:szCs w:val="22"/>
        </w:rPr>
        <w:t xml:space="preserve">Finance </w:t>
      </w:r>
    </w:p>
    <w:p w14:paraId="225CE7C3" w14:textId="77777777" w:rsidR="00756DB6" w:rsidRPr="00861764" w:rsidRDefault="00756DB6" w:rsidP="00756DB6">
      <w:pPr>
        <w:pStyle w:val="4Bulletedcopyblue"/>
        <w:numPr>
          <w:ilvl w:val="0"/>
          <w:numId w:val="22"/>
        </w:numPr>
        <w:spacing w:after="0"/>
        <w:rPr>
          <w:rFonts w:ascii="Aptos" w:hAnsi="Aptos"/>
          <w:sz w:val="22"/>
          <w:szCs w:val="22"/>
        </w:rPr>
      </w:pPr>
      <w:r w:rsidRPr="00861764">
        <w:rPr>
          <w:rFonts w:ascii="Aptos" w:hAnsi="Aptos"/>
          <w:sz w:val="22"/>
          <w:szCs w:val="22"/>
        </w:rPr>
        <w:t xml:space="preserve">Enter data into the school’s finance systems and produce reports as necessary </w:t>
      </w:r>
    </w:p>
    <w:p w14:paraId="6133E03B" w14:textId="77777777" w:rsidR="00756DB6" w:rsidRPr="00861764" w:rsidRDefault="00756DB6" w:rsidP="00756DB6">
      <w:pPr>
        <w:pStyle w:val="4Bulletedcopyblue"/>
        <w:numPr>
          <w:ilvl w:val="0"/>
          <w:numId w:val="22"/>
        </w:numPr>
        <w:spacing w:after="0"/>
        <w:rPr>
          <w:rFonts w:ascii="Aptos" w:hAnsi="Aptos"/>
          <w:sz w:val="22"/>
          <w:szCs w:val="22"/>
        </w:rPr>
      </w:pPr>
      <w:r w:rsidRPr="00861764">
        <w:rPr>
          <w:rFonts w:ascii="Aptos" w:hAnsi="Aptos"/>
          <w:sz w:val="22"/>
          <w:szCs w:val="22"/>
        </w:rPr>
        <w:lastRenderedPageBreak/>
        <w:t xml:space="preserve">Collect, record and issue receipts for payments from parents </w:t>
      </w:r>
    </w:p>
    <w:p w14:paraId="1E2E20B6" w14:textId="77777777" w:rsidR="00756DB6" w:rsidRPr="00861764" w:rsidRDefault="00756DB6" w:rsidP="00756DB6">
      <w:pPr>
        <w:pStyle w:val="4Bulletedcopyblue"/>
        <w:numPr>
          <w:ilvl w:val="0"/>
          <w:numId w:val="22"/>
        </w:numPr>
        <w:spacing w:after="0"/>
        <w:rPr>
          <w:rFonts w:ascii="Aptos" w:hAnsi="Aptos"/>
          <w:sz w:val="22"/>
          <w:szCs w:val="22"/>
        </w:rPr>
      </w:pPr>
      <w:r w:rsidRPr="00861764">
        <w:rPr>
          <w:rFonts w:ascii="Aptos" w:hAnsi="Aptos"/>
          <w:sz w:val="22"/>
          <w:szCs w:val="22"/>
        </w:rPr>
        <w:t xml:space="preserve">Carry out financial administration, inputting in line with the Trust financial procedures </w:t>
      </w:r>
    </w:p>
    <w:p w14:paraId="6AA9A175" w14:textId="77777777" w:rsidR="00756DB6" w:rsidRPr="00861764" w:rsidRDefault="00756DB6" w:rsidP="00756DB6">
      <w:pPr>
        <w:pStyle w:val="3Bulletedcopyblue"/>
        <w:numPr>
          <w:ilvl w:val="0"/>
          <w:numId w:val="0"/>
        </w:numPr>
        <w:spacing w:after="0"/>
        <w:ind w:left="340" w:hanging="170"/>
        <w:rPr>
          <w:rFonts w:ascii="Aptos" w:hAnsi="Aptos"/>
          <w:sz w:val="22"/>
          <w:szCs w:val="22"/>
        </w:rPr>
      </w:pPr>
    </w:p>
    <w:p w14:paraId="7E10E0DB" w14:textId="77777777" w:rsidR="00756DB6" w:rsidRPr="00861764" w:rsidRDefault="00756DB6" w:rsidP="00E231F8">
      <w:pPr>
        <w:pStyle w:val="Heading1"/>
        <w:numPr>
          <w:ilvl w:val="0"/>
          <w:numId w:val="0"/>
        </w:numPr>
        <w:spacing w:before="0" w:after="0"/>
        <w:rPr>
          <w:rFonts w:ascii="Aptos" w:hAnsi="Aptos"/>
          <w:b w:val="0"/>
          <w:bCs w:val="0"/>
          <w:sz w:val="22"/>
          <w:szCs w:val="22"/>
        </w:rPr>
      </w:pPr>
      <w:r w:rsidRPr="00861764">
        <w:rPr>
          <w:rFonts w:ascii="Aptos" w:hAnsi="Aptos"/>
          <w:sz w:val="22"/>
          <w:szCs w:val="22"/>
        </w:rPr>
        <w:t xml:space="preserve">Other areas of responsibility </w:t>
      </w:r>
    </w:p>
    <w:p w14:paraId="688F3189" w14:textId="77777777" w:rsidR="00756DB6" w:rsidRPr="00861764" w:rsidRDefault="00756DB6" w:rsidP="00756DB6">
      <w:pPr>
        <w:pStyle w:val="4Bulletedcopyblue"/>
        <w:numPr>
          <w:ilvl w:val="0"/>
          <w:numId w:val="0"/>
        </w:numPr>
        <w:spacing w:after="0"/>
        <w:ind w:left="890"/>
        <w:rPr>
          <w:rFonts w:ascii="Aptos" w:hAnsi="Aptos"/>
          <w:sz w:val="22"/>
          <w:szCs w:val="22"/>
        </w:rPr>
      </w:pPr>
    </w:p>
    <w:p w14:paraId="586C37E6" w14:textId="77777777" w:rsidR="00756DB6" w:rsidRPr="00861764" w:rsidRDefault="00756DB6" w:rsidP="00756DB6">
      <w:pPr>
        <w:pStyle w:val="4Bulletedcopyblue"/>
        <w:numPr>
          <w:ilvl w:val="0"/>
          <w:numId w:val="18"/>
        </w:numPr>
        <w:spacing w:after="0"/>
        <w:rPr>
          <w:rFonts w:ascii="Aptos" w:hAnsi="Aptos"/>
          <w:sz w:val="22"/>
          <w:szCs w:val="22"/>
        </w:rPr>
      </w:pPr>
      <w:r w:rsidRPr="00861764">
        <w:rPr>
          <w:rFonts w:ascii="Aptos" w:hAnsi="Aptos"/>
          <w:sz w:val="22"/>
          <w:szCs w:val="22"/>
        </w:rPr>
        <w:t>Under the guidance/ direction of the Trust Business Manager, work collaboratively with the other School Administrators to organise shared events, visits and off collegiate support</w:t>
      </w:r>
    </w:p>
    <w:p w14:paraId="4AA9584F" w14:textId="77777777" w:rsidR="00756DB6" w:rsidRPr="00861764" w:rsidRDefault="00756DB6" w:rsidP="00756DB6">
      <w:pPr>
        <w:pStyle w:val="4Bulletedcopyblue"/>
        <w:numPr>
          <w:ilvl w:val="0"/>
          <w:numId w:val="18"/>
        </w:numPr>
        <w:spacing w:after="0"/>
        <w:rPr>
          <w:rFonts w:ascii="Aptos" w:hAnsi="Aptos"/>
          <w:sz w:val="22"/>
          <w:szCs w:val="22"/>
        </w:rPr>
      </w:pPr>
      <w:r w:rsidRPr="00861764">
        <w:rPr>
          <w:rFonts w:ascii="Aptos" w:hAnsi="Aptos"/>
          <w:sz w:val="22"/>
          <w:szCs w:val="22"/>
        </w:rPr>
        <w:t xml:space="preserve">Undertake training required to develop in the role </w:t>
      </w:r>
    </w:p>
    <w:p w14:paraId="5DAD9BCD" w14:textId="77777777" w:rsidR="00756DB6" w:rsidRPr="00861764" w:rsidRDefault="00756DB6" w:rsidP="00756DB6">
      <w:pPr>
        <w:pStyle w:val="4Bulletedcopyblue"/>
        <w:numPr>
          <w:ilvl w:val="0"/>
          <w:numId w:val="18"/>
        </w:numPr>
        <w:spacing w:after="0"/>
        <w:rPr>
          <w:rFonts w:ascii="Aptos" w:hAnsi="Aptos"/>
          <w:sz w:val="22"/>
          <w:szCs w:val="22"/>
          <w:lang w:val="en-GB"/>
        </w:rPr>
      </w:pPr>
      <w:r w:rsidRPr="00861764">
        <w:rPr>
          <w:rFonts w:ascii="Aptos" w:hAnsi="Aptos"/>
          <w:sz w:val="22"/>
          <w:szCs w:val="22"/>
        </w:rPr>
        <w:t>Ensure all duties and responsibilities are undertaken in line with the school’s policies and procedure including the code of conduct (staff handbook) and health and safety policy.</w:t>
      </w:r>
      <w:r w:rsidRPr="00861764">
        <w:rPr>
          <w:rFonts w:ascii="Aptos" w:hAnsi="Aptos"/>
          <w:sz w:val="22"/>
          <w:szCs w:val="22"/>
          <w:lang w:val="en-GB"/>
        </w:rPr>
        <w:t xml:space="preserve"> </w:t>
      </w:r>
    </w:p>
    <w:p w14:paraId="1D1F557F" w14:textId="0A9D34D6" w:rsidR="00E231F8" w:rsidRPr="00861764" w:rsidRDefault="00756DB6" w:rsidP="00DD3D46">
      <w:pPr>
        <w:pStyle w:val="4Bulletedcopyblue"/>
        <w:numPr>
          <w:ilvl w:val="0"/>
          <w:numId w:val="18"/>
        </w:numPr>
        <w:spacing w:after="0"/>
        <w:rPr>
          <w:rFonts w:ascii="Aptos" w:hAnsi="Aptos"/>
          <w:sz w:val="22"/>
          <w:szCs w:val="22"/>
          <w:lang w:val="en-GB"/>
        </w:rPr>
      </w:pPr>
      <w:r w:rsidRPr="00861764">
        <w:rPr>
          <w:rFonts w:ascii="Aptos" w:hAnsi="Aptos"/>
          <w:sz w:val="22"/>
          <w:szCs w:val="22"/>
          <w:lang w:val="en-GB"/>
        </w:rPr>
        <w:t>Any other duties as directed by the Trust Business Manager or Headteacher that are appropriate to the role and salary grade.</w:t>
      </w:r>
    </w:p>
    <w:p w14:paraId="19CFF648" w14:textId="77777777" w:rsidR="00E231F8" w:rsidRPr="00861764" w:rsidRDefault="00E231F8" w:rsidP="00DD3D46">
      <w:pPr>
        <w:rPr>
          <w:rFonts w:ascii="Aptos" w:eastAsia="Calibri" w:hAnsi="Aptos"/>
        </w:rPr>
      </w:pPr>
    </w:p>
    <w:p w14:paraId="48916B76" w14:textId="77777777" w:rsidR="00E231F8" w:rsidRPr="00861764" w:rsidRDefault="00E231F8" w:rsidP="00DD3D46">
      <w:pPr>
        <w:rPr>
          <w:rFonts w:ascii="Aptos" w:eastAsia="Calibri" w:hAnsi="Aptos"/>
        </w:rPr>
      </w:pPr>
    </w:p>
    <w:p w14:paraId="26C111C4" w14:textId="77777777" w:rsidR="00E231F8" w:rsidRDefault="00E231F8" w:rsidP="00DD3D46">
      <w:pPr>
        <w:rPr>
          <w:rFonts w:ascii="Aptos" w:eastAsia="Calibri" w:hAnsi="Aptos"/>
        </w:rPr>
      </w:pPr>
    </w:p>
    <w:p w14:paraId="13BC0B6E" w14:textId="77777777" w:rsidR="001169BB" w:rsidRDefault="001169BB" w:rsidP="00DD3D46">
      <w:pPr>
        <w:rPr>
          <w:rFonts w:ascii="Aptos" w:eastAsia="Calibri" w:hAnsi="Aptos"/>
        </w:rPr>
      </w:pPr>
    </w:p>
    <w:p w14:paraId="4FFFA12C" w14:textId="77777777" w:rsidR="001169BB" w:rsidRDefault="001169BB" w:rsidP="00DD3D46">
      <w:pPr>
        <w:rPr>
          <w:rFonts w:ascii="Aptos" w:eastAsia="Calibri" w:hAnsi="Aptos"/>
        </w:rPr>
      </w:pPr>
    </w:p>
    <w:p w14:paraId="7C4FE96D" w14:textId="77777777" w:rsidR="001169BB" w:rsidRDefault="001169BB" w:rsidP="00DD3D46">
      <w:pPr>
        <w:rPr>
          <w:rFonts w:ascii="Aptos" w:eastAsia="Calibri" w:hAnsi="Aptos"/>
        </w:rPr>
      </w:pPr>
    </w:p>
    <w:p w14:paraId="3DB638EE" w14:textId="77777777" w:rsidR="001169BB" w:rsidRDefault="001169BB" w:rsidP="00DD3D46">
      <w:pPr>
        <w:rPr>
          <w:rFonts w:ascii="Aptos" w:eastAsia="Calibri" w:hAnsi="Aptos"/>
        </w:rPr>
      </w:pPr>
    </w:p>
    <w:p w14:paraId="72D4267A" w14:textId="77777777" w:rsidR="001169BB" w:rsidRDefault="001169BB" w:rsidP="00DD3D46">
      <w:pPr>
        <w:rPr>
          <w:rFonts w:ascii="Aptos" w:eastAsia="Calibri" w:hAnsi="Aptos"/>
        </w:rPr>
      </w:pPr>
    </w:p>
    <w:p w14:paraId="3CED8314" w14:textId="77777777" w:rsidR="001169BB" w:rsidRDefault="001169BB" w:rsidP="00DD3D46">
      <w:pPr>
        <w:rPr>
          <w:rFonts w:ascii="Aptos" w:eastAsia="Calibri" w:hAnsi="Aptos"/>
        </w:rPr>
      </w:pPr>
    </w:p>
    <w:p w14:paraId="3835A23B" w14:textId="77777777" w:rsidR="001169BB" w:rsidRDefault="001169BB" w:rsidP="00DD3D46">
      <w:pPr>
        <w:rPr>
          <w:rFonts w:ascii="Aptos" w:eastAsia="Calibri" w:hAnsi="Aptos"/>
        </w:rPr>
      </w:pPr>
    </w:p>
    <w:p w14:paraId="40E9A5A4" w14:textId="77777777" w:rsidR="001169BB" w:rsidRDefault="001169BB" w:rsidP="00DD3D46">
      <w:pPr>
        <w:rPr>
          <w:rFonts w:ascii="Aptos" w:eastAsia="Calibri" w:hAnsi="Aptos"/>
        </w:rPr>
      </w:pPr>
    </w:p>
    <w:p w14:paraId="14809F11" w14:textId="77777777" w:rsidR="001169BB" w:rsidRDefault="001169BB" w:rsidP="00DD3D46">
      <w:pPr>
        <w:rPr>
          <w:rFonts w:ascii="Aptos" w:eastAsia="Calibri" w:hAnsi="Aptos"/>
        </w:rPr>
      </w:pPr>
    </w:p>
    <w:p w14:paraId="645DBBD6" w14:textId="77777777" w:rsidR="001169BB" w:rsidRDefault="001169BB" w:rsidP="00DD3D46">
      <w:pPr>
        <w:rPr>
          <w:rFonts w:ascii="Aptos" w:eastAsia="Calibri" w:hAnsi="Aptos"/>
        </w:rPr>
      </w:pPr>
    </w:p>
    <w:p w14:paraId="2CB24425" w14:textId="77777777" w:rsidR="001169BB" w:rsidRDefault="001169BB" w:rsidP="00DD3D46">
      <w:pPr>
        <w:rPr>
          <w:rFonts w:ascii="Aptos" w:eastAsia="Calibri" w:hAnsi="Aptos"/>
        </w:rPr>
      </w:pPr>
    </w:p>
    <w:p w14:paraId="1A014713" w14:textId="77777777" w:rsidR="001169BB" w:rsidRDefault="001169BB" w:rsidP="00DD3D46">
      <w:pPr>
        <w:rPr>
          <w:rFonts w:ascii="Aptos" w:eastAsia="Calibri" w:hAnsi="Aptos"/>
        </w:rPr>
      </w:pPr>
    </w:p>
    <w:p w14:paraId="16A11722" w14:textId="77777777" w:rsidR="001169BB" w:rsidRDefault="001169BB" w:rsidP="00DD3D46">
      <w:pPr>
        <w:rPr>
          <w:rFonts w:ascii="Aptos" w:eastAsia="Calibri" w:hAnsi="Aptos"/>
        </w:rPr>
      </w:pPr>
    </w:p>
    <w:p w14:paraId="72A848C0" w14:textId="77777777" w:rsidR="001169BB" w:rsidRDefault="001169BB" w:rsidP="00DD3D46">
      <w:pPr>
        <w:rPr>
          <w:rFonts w:ascii="Aptos" w:eastAsia="Calibri" w:hAnsi="Aptos"/>
        </w:rPr>
      </w:pPr>
    </w:p>
    <w:p w14:paraId="26A8499D" w14:textId="77777777" w:rsidR="001169BB" w:rsidRDefault="001169BB" w:rsidP="00DD3D46">
      <w:pPr>
        <w:rPr>
          <w:rFonts w:ascii="Aptos" w:eastAsia="Calibri" w:hAnsi="Aptos"/>
        </w:rPr>
      </w:pPr>
    </w:p>
    <w:p w14:paraId="6C9774F3" w14:textId="77777777" w:rsidR="001169BB" w:rsidRDefault="001169BB" w:rsidP="00DD3D46">
      <w:pPr>
        <w:rPr>
          <w:rFonts w:ascii="Aptos" w:eastAsia="Calibri" w:hAnsi="Aptos"/>
        </w:rPr>
      </w:pPr>
    </w:p>
    <w:p w14:paraId="6FDE87B4" w14:textId="77777777" w:rsidR="001169BB" w:rsidRDefault="001169BB" w:rsidP="00DD3D46">
      <w:pPr>
        <w:rPr>
          <w:rFonts w:ascii="Aptos" w:eastAsia="Calibri" w:hAnsi="Aptos"/>
        </w:rPr>
      </w:pPr>
    </w:p>
    <w:p w14:paraId="3DEE44F7" w14:textId="77777777" w:rsidR="001169BB" w:rsidRDefault="001169BB" w:rsidP="00DD3D46">
      <w:pPr>
        <w:rPr>
          <w:rFonts w:ascii="Aptos" w:eastAsia="Calibri" w:hAnsi="Aptos"/>
        </w:rPr>
      </w:pPr>
    </w:p>
    <w:p w14:paraId="289FF0D7" w14:textId="77777777" w:rsidR="001169BB" w:rsidRDefault="001169BB" w:rsidP="00DD3D46">
      <w:pPr>
        <w:rPr>
          <w:rFonts w:ascii="Aptos" w:eastAsia="Calibri" w:hAnsi="Aptos"/>
        </w:rPr>
      </w:pPr>
    </w:p>
    <w:p w14:paraId="32C30AA4" w14:textId="77777777" w:rsidR="001169BB" w:rsidRDefault="001169BB" w:rsidP="00DD3D46">
      <w:pPr>
        <w:rPr>
          <w:rFonts w:ascii="Aptos" w:eastAsia="Calibri" w:hAnsi="Aptos"/>
        </w:rPr>
      </w:pPr>
    </w:p>
    <w:p w14:paraId="553A4F9C" w14:textId="77777777" w:rsidR="001169BB" w:rsidRDefault="001169BB" w:rsidP="00DD3D46">
      <w:pPr>
        <w:rPr>
          <w:rFonts w:ascii="Aptos" w:eastAsia="Calibri" w:hAnsi="Aptos"/>
        </w:rPr>
      </w:pPr>
    </w:p>
    <w:p w14:paraId="4416DD30" w14:textId="77777777" w:rsidR="001169BB" w:rsidRDefault="001169BB" w:rsidP="00DD3D46">
      <w:pPr>
        <w:rPr>
          <w:rFonts w:ascii="Aptos" w:eastAsia="Calibri" w:hAnsi="Aptos"/>
        </w:rPr>
      </w:pPr>
    </w:p>
    <w:p w14:paraId="247740F8" w14:textId="77777777" w:rsidR="001169BB" w:rsidRDefault="001169BB" w:rsidP="00DD3D46">
      <w:pPr>
        <w:rPr>
          <w:rFonts w:ascii="Aptos" w:eastAsia="Calibri" w:hAnsi="Aptos"/>
        </w:rPr>
      </w:pPr>
    </w:p>
    <w:p w14:paraId="50312D3A" w14:textId="77777777" w:rsidR="001169BB" w:rsidRDefault="001169BB" w:rsidP="00DD3D46">
      <w:pPr>
        <w:rPr>
          <w:rFonts w:ascii="Aptos" w:eastAsia="Calibri" w:hAnsi="Aptos"/>
        </w:rPr>
      </w:pPr>
    </w:p>
    <w:p w14:paraId="7C14F628" w14:textId="77777777" w:rsidR="001169BB" w:rsidRDefault="001169BB" w:rsidP="00DD3D46">
      <w:pPr>
        <w:rPr>
          <w:rFonts w:ascii="Aptos" w:eastAsia="Calibri" w:hAnsi="Aptos"/>
        </w:rPr>
      </w:pPr>
    </w:p>
    <w:p w14:paraId="34DBD2C4" w14:textId="77777777" w:rsidR="001169BB" w:rsidRDefault="001169BB" w:rsidP="00DD3D46">
      <w:pPr>
        <w:rPr>
          <w:rFonts w:ascii="Aptos" w:eastAsia="Calibri" w:hAnsi="Aptos"/>
        </w:rPr>
      </w:pPr>
    </w:p>
    <w:p w14:paraId="3588B9A9" w14:textId="77777777" w:rsidR="001169BB" w:rsidRDefault="001169BB" w:rsidP="00DD3D46">
      <w:pPr>
        <w:rPr>
          <w:rFonts w:ascii="Aptos" w:eastAsia="Calibri" w:hAnsi="Aptos"/>
        </w:rPr>
      </w:pPr>
    </w:p>
    <w:p w14:paraId="2342A174" w14:textId="77777777" w:rsidR="001169BB" w:rsidRDefault="001169BB" w:rsidP="00DD3D46">
      <w:pPr>
        <w:rPr>
          <w:rFonts w:ascii="Aptos" w:eastAsia="Calibri" w:hAnsi="Aptos"/>
        </w:rPr>
      </w:pPr>
    </w:p>
    <w:p w14:paraId="6D407357" w14:textId="77777777" w:rsidR="001169BB" w:rsidRDefault="001169BB" w:rsidP="00DD3D46">
      <w:pPr>
        <w:rPr>
          <w:rFonts w:ascii="Aptos" w:eastAsia="Calibri" w:hAnsi="Aptos"/>
        </w:rPr>
      </w:pPr>
    </w:p>
    <w:p w14:paraId="7A222AD3" w14:textId="77777777" w:rsidR="001169BB" w:rsidRDefault="001169BB" w:rsidP="00DD3D46">
      <w:pPr>
        <w:rPr>
          <w:rFonts w:ascii="Aptos" w:eastAsia="Calibri" w:hAnsi="Aptos"/>
        </w:rPr>
      </w:pPr>
    </w:p>
    <w:p w14:paraId="0A2E0B74" w14:textId="77777777" w:rsidR="001169BB" w:rsidRDefault="001169BB" w:rsidP="00DD3D46">
      <w:pPr>
        <w:rPr>
          <w:rFonts w:ascii="Aptos" w:eastAsia="Calibri" w:hAnsi="Aptos"/>
        </w:rPr>
      </w:pPr>
    </w:p>
    <w:p w14:paraId="1FBD48D2" w14:textId="77777777" w:rsidR="001169BB" w:rsidRDefault="001169BB" w:rsidP="00DD3D46">
      <w:pPr>
        <w:rPr>
          <w:rFonts w:ascii="Aptos" w:eastAsia="Calibri" w:hAnsi="Aptos"/>
        </w:rPr>
      </w:pPr>
    </w:p>
    <w:p w14:paraId="6B68ABD8" w14:textId="77777777" w:rsidR="001169BB" w:rsidRDefault="001169BB" w:rsidP="00DD3D46">
      <w:pPr>
        <w:rPr>
          <w:rFonts w:ascii="Aptos" w:eastAsia="Calibri" w:hAnsi="Aptos"/>
        </w:rPr>
      </w:pPr>
    </w:p>
    <w:p w14:paraId="6E4B9389" w14:textId="77777777" w:rsidR="001169BB" w:rsidRPr="00861764" w:rsidRDefault="001169BB" w:rsidP="00DD3D46">
      <w:pPr>
        <w:rPr>
          <w:rFonts w:ascii="Aptos" w:eastAsia="Calibri" w:hAnsi="Aptos"/>
        </w:rPr>
      </w:pPr>
    </w:p>
    <w:p w14:paraId="6257F8AD" w14:textId="77777777" w:rsidR="00E231F8" w:rsidRPr="00861764" w:rsidRDefault="00E231F8" w:rsidP="00DD3D46">
      <w:pPr>
        <w:rPr>
          <w:rFonts w:ascii="Aptos" w:eastAsia="Calibri" w:hAnsi="Aptos"/>
        </w:rPr>
      </w:pPr>
    </w:p>
    <w:p w14:paraId="6F45C401" w14:textId="77777777" w:rsidR="00E231F8" w:rsidRPr="00861764" w:rsidRDefault="00E231F8" w:rsidP="00DD3D46">
      <w:pPr>
        <w:rPr>
          <w:rFonts w:ascii="Aptos" w:eastAsia="Calibri" w:hAnsi="Aptos"/>
        </w:rPr>
      </w:pPr>
    </w:p>
    <w:p w14:paraId="7EC315F0" w14:textId="77777777" w:rsidR="00E231F8" w:rsidRPr="00861764" w:rsidRDefault="00E231F8" w:rsidP="00DD3D46">
      <w:pPr>
        <w:rPr>
          <w:rFonts w:ascii="Aptos" w:eastAsia="Calibri" w:hAnsi="Aptos"/>
        </w:rPr>
      </w:pPr>
    </w:p>
    <w:p w14:paraId="7944A5C2" w14:textId="77777777" w:rsidR="00E231F8" w:rsidRPr="00861764" w:rsidRDefault="00E231F8" w:rsidP="00DD3D46">
      <w:pPr>
        <w:rPr>
          <w:rFonts w:ascii="Aptos" w:eastAsia="Calibri" w:hAnsi="Aptos"/>
        </w:rPr>
      </w:pPr>
    </w:p>
    <w:p w14:paraId="1774C4D3" w14:textId="77777777" w:rsidR="00E231F8" w:rsidRPr="00861764" w:rsidRDefault="00E231F8" w:rsidP="00DD3D46">
      <w:pPr>
        <w:rPr>
          <w:rFonts w:ascii="Aptos" w:eastAsia="Calibri" w:hAnsi="Aptos"/>
        </w:rPr>
      </w:pPr>
    </w:p>
    <w:p w14:paraId="6B4EBF6C" w14:textId="77777777" w:rsidR="00E231F8" w:rsidRPr="00861764" w:rsidRDefault="00E231F8" w:rsidP="00DD3D46">
      <w:pPr>
        <w:rPr>
          <w:rFonts w:ascii="Aptos" w:eastAsia="Calibri" w:hAnsi="Aptos"/>
        </w:rPr>
      </w:pPr>
    </w:p>
    <w:p w14:paraId="2DA2AEC8" w14:textId="77777777" w:rsidR="00E231F8" w:rsidRPr="00861764" w:rsidRDefault="00E231F8" w:rsidP="00DD3D46">
      <w:pPr>
        <w:rPr>
          <w:rFonts w:ascii="Aptos" w:eastAsia="Calibri" w:hAnsi="Aptos"/>
        </w:rPr>
      </w:pPr>
    </w:p>
    <w:p w14:paraId="7B33186E" w14:textId="77777777" w:rsidR="00861764" w:rsidRPr="00861764" w:rsidRDefault="00861764" w:rsidP="00861764">
      <w:pPr>
        <w:rPr>
          <w:rFonts w:ascii="Aptos" w:hAnsi="Aptos"/>
        </w:rPr>
      </w:pPr>
      <w:r w:rsidRPr="00861764">
        <w:rPr>
          <w:rFonts w:ascii="Aptos" w:hAnsi="Aptos"/>
          <w:noProof/>
        </w:rPr>
        <w:drawing>
          <wp:anchor distT="0" distB="0" distL="114300" distR="114300" simplePos="0" relativeHeight="251658248" behindDoc="0" locked="0" layoutInCell="1" allowOverlap="1" wp14:anchorId="551986B6" wp14:editId="4F51D1B4">
            <wp:simplePos x="0" y="0"/>
            <wp:positionH relativeFrom="column">
              <wp:posOffset>-152400</wp:posOffset>
            </wp:positionH>
            <wp:positionV relativeFrom="paragraph">
              <wp:posOffset>-683895</wp:posOffset>
            </wp:positionV>
            <wp:extent cx="2375535" cy="1200785"/>
            <wp:effectExtent l="0" t="0" r="0" b="0"/>
            <wp:wrapNone/>
            <wp:docPr id="14" name="Picture 8" descr="A colorful splashes of pa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colorful splashes of pain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75535" cy="1200785"/>
                    </a:xfrm>
                    <a:prstGeom prst="rect">
                      <a:avLst/>
                    </a:prstGeom>
                    <a:noFill/>
                  </pic:spPr>
                </pic:pic>
              </a:graphicData>
            </a:graphic>
            <wp14:sizeRelH relativeFrom="margin">
              <wp14:pctWidth>0</wp14:pctWidth>
            </wp14:sizeRelH>
            <wp14:sizeRelV relativeFrom="margin">
              <wp14:pctHeight>0</wp14:pctHeight>
            </wp14:sizeRelV>
          </wp:anchor>
        </w:drawing>
      </w:r>
      <w:r w:rsidRPr="00861764">
        <w:rPr>
          <w:rFonts w:ascii="Aptos" w:hAnsi="Aptos"/>
          <w:noProof/>
        </w:rPr>
        <mc:AlternateContent>
          <mc:Choice Requires="wps">
            <w:drawing>
              <wp:anchor distT="0" distB="0" distL="114300" distR="114300" simplePos="0" relativeHeight="251658247" behindDoc="0" locked="0" layoutInCell="1" allowOverlap="1" wp14:anchorId="10E6BB36" wp14:editId="7EA8D1C4">
                <wp:simplePos x="0" y="0"/>
                <wp:positionH relativeFrom="page">
                  <wp:posOffset>3028950</wp:posOffset>
                </wp:positionH>
                <wp:positionV relativeFrom="paragraph">
                  <wp:posOffset>-906145</wp:posOffset>
                </wp:positionV>
                <wp:extent cx="4527550" cy="1372870"/>
                <wp:effectExtent l="0" t="0" r="0" b="0"/>
                <wp:wrapNone/>
                <wp:docPr id="104871245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7550" cy="1372870"/>
                        </a:xfrm>
                        <a:prstGeom prst="rect">
                          <a:avLst/>
                        </a:prstGeom>
                        <a:solidFill>
                          <a:sysClr val="windowText" lastClr="000000">
                            <a:lumMod val="75000"/>
                            <a:lumOff val="2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503DFC" id="Rectangle 3" o:spid="_x0000_s1026" style="position:absolute;margin-left:238.5pt;margin-top:-71.35pt;width:356.5pt;height:108.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" fillcolor="#404040" stroked="f" strokeweight="1pt">
                <w10:wrap anchorx="page"/>
              </v:rect>
            </w:pict>
          </mc:Fallback>
        </mc:AlternateContent>
      </w:r>
      <w:r w:rsidRPr="00861764">
        <w:rPr>
          <w:rFonts w:ascii="Aptos" w:hAnsi="Aptos"/>
          <w:noProof/>
        </w:rPr>
        <mc:AlternateContent>
          <mc:Choice Requires="wps">
            <w:drawing>
              <wp:anchor distT="45720" distB="45720" distL="114300" distR="114300" simplePos="0" relativeHeight="251658249" behindDoc="0" locked="0" layoutInCell="1" allowOverlap="1" wp14:anchorId="2D845386" wp14:editId="48851751">
                <wp:simplePos x="0" y="0"/>
                <wp:positionH relativeFrom="margin">
                  <wp:posOffset>2336800</wp:posOffset>
                </wp:positionH>
                <wp:positionV relativeFrom="paragraph">
                  <wp:posOffset>-598170</wp:posOffset>
                </wp:positionV>
                <wp:extent cx="4394200" cy="922655"/>
                <wp:effectExtent l="0" t="0" r="0" b="0"/>
                <wp:wrapNone/>
                <wp:docPr id="5646600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200" cy="922655"/>
                        </a:xfrm>
                        <a:prstGeom prst="rect">
                          <a:avLst/>
                        </a:prstGeom>
                        <a:noFill/>
                        <a:ln w="9525">
                          <a:noFill/>
                          <a:miter lim="800000"/>
                          <a:headEnd/>
                          <a:tailEnd/>
                        </a:ln>
                      </wps:spPr>
                      <wps:txbx>
                        <w:txbxContent>
                          <w:p w14:paraId="03B2F926" w14:textId="77777777" w:rsidR="00861764" w:rsidRPr="00946ED4" w:rsidRDefault="00861764" w:rsidP="00861764">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Brooke Hill Academy Trust</w:t>
                            </w:r>
                          </w:p>
                          <w:p w14:paraId="040CD424" w14:textId="77777777" w:rsidR="00861764" w:rsidRPr="00946ED4" w:rsidRDefault="00861764" w:rsidP="00861764">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Support Staff Application Form</w:t>
                            </w:r>
                          </w:p>
                        </w:txbxContent>
                      </wps:txbx>
                      <wps:bodyPr rot="0" vert="horz" wrap="square" lIns="91440" tIns="45720" rIns="91440" bIns="45720" numCol="1" anchor="t" anchorCtr="0">
                        <a:prstTxWarp prst="textPlain">
                          <a:avLst/>
                        </a:prstTxWarp>
                        <a:noAutofit/>
                      </wps:bodyPr>
                    </wps:wsp>
                  </a:graphicData>
                </a:graphic>
                <wp14:sizeRelH relativeFrom="margin">
                  <wp14:pctWidth>0</wp14:pctWidth>
                </wp14:sizeRelH>
                <wp14:sizeRelV relativeFrom="margin">
                  <wp14:pctHeight>0</wp14:pctHeight>
                </wp14:sizeRelV>
              </wp:anchor>
            </w:drawing>
          </mc:Choice>
          <mc:Fallback>
            <w:pict>
              <v:shape w14:anchorId="2D845386" id="_x0000_s1028" type="#_x0000_t202" style="position:absolute;margin-left:184pt;margin-top:-47.1pt;width:346pt;height:72.65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" filled="f" stroked="f">
                <v:textbox>
                  <w:txbxContent>
                    <w:p w14:paraId="03B2F926" w14:textId="77777777" w:rsidR="00861764" w:rsidRPr="00946ED4" w:rsidRDefault="00861764" w:rsidP="00861764">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Brooke Hill Academy Trust</w:t>
                      </w:r>
                    </w:p>
                    <w:p w14:paraId="040CD424" w14:textId="77777777" w:rsidR="00861764" w:rsidRPr="00946ED4" w:rsidRDefault="00861764" w:rsidP="00861764">
                      <w:pPr>
                        <w:contextualSpacing/>
                        <w:jc w:val="center"/>
                        <w:rPr>
                          <w:rFonts w:ascii="Abadi Extra Light" w:hAnsi="Abadi Extra Light"/>
                          <w:b/>
                          <w:bCs/>
                          <w:color w:val="FFFFFF"/>
                          <w:sz w:val="54"/>
                          <w:szCs w:val="54"/>
                        </w:rPr>
                      </w:pPr>
                      <w:r w:rsidRPr="00946ED4">
                        <w:rPr>
                          <w:rFonts w:ascii="Abadi Extra Light" w:hAnsi="Abadi Extra Light"/>
                          <w:b/>
                          <w:bCs/>
                          <w:color w:val="FFFFFF"/>
                          <w:sz w:val="54"/>
                          <w:szCs w:val="54"/>
                        </w:rPr>
                        <w:t>Support Staff Application Form</w:t>
                      </w:r>
                    </w:p>
                  </w:txbxContent>
                </v:textbox>
                <w10:wrap anchorx="margin"/>
              </v:shape>
            </w:pict>
          </mc:Fallback>
        </mc:AlternateContent>
      </w:r>
    </w:p>
    <w:p w14:paraId="723D2C5E" w14:textId="77777777" w:rsidR="00861764" w:rsidRPr="00861764" w:rsidRDefault="00861764" w:rsidP="00861764">
      <w:pPr>
        <w:rPr>
          <w:rFonts w:ascii="Aptos" w:hAnsi="Aptos"/>
        </w:rPr>
      </w:pPr>
    </w:p>
    <w:p w14:paraId="2FDC0E75" w14:textId="77777777" w:rsidR="00861764" w:rsidRPr="00861764" w:rsidRDefault="00861764" w:rsidP="00861764">
      <w:pPr>
        <w:rPr>
          <w:rFonts w:ascii="Aptos" w:hAnsi="Aptos"/>
        </w:rPr>
      </w:pPr>
      <w:r w:rsidRPr="00861764">
        <w:rPr>
          <w:rFonts w:ascii="Aptos" w:hAnsi="Aptos"/>
          <w:noProof/>
        </w:rPr>
        <mc:AlternateContent>
          <mc:Choice Requires="wps">
            <w:drawing>
              <wp:anchor distT="0" distB="0" distL="114300" distR="114300" simplePos="0" relativeHeight="251658250" behindDoc="0" locked="0" layoutInCell="1" allowOverlap="1" wp14:anchorId="34DC5DE3" wp14:editId="050A90AE">
                <wp:simplePos x="0" y="0"/>
                <wp:positionH relativeFrom="page">
                  <wp:posOffset>-110490</wp:posOffset>
                </wp:positionH>
                <wp:positionV relativeFrom="paragraph">
                  <wp:posOffset>167640</wp:posOffset>
                </wp:positionV>
                <wp:extent cx="7666990" cy="146050"/>
                <wp:effectExtent l="3810" t="3810" r="0" b="2540"/>
                <wp:wrapNone/>
                <wp:docPr id="130482184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6990" cy="146050"/>
                        </a:xfrm>
                        <a:prstGeom prst="rect">
                          <a:avLst/>
                        </a:prstGeom>
                        <a:solidFill>
                          <a:srgbClr val="D9F2D0"/>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720B173" id="Rectangle 11" o:spid="_x0000_s1026" style="position:absolute;margin-left:-8.7pt;margin-top:13.2pt;width:603.7pt;height:1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" fillcolor="#d9f2d0" stroked="f" strokeweight="1pt">
                <w10:wrap anchorx="page"/>
              </v:rect>
            </w:pict>
          </mc:Fallback>
        </mc:AlternateContent>
      </w:r>
    </w:p>
    <w:p w14:paraId="28235F2B" w14:textId="77777777" w:rsidR="00861764" w:rsidRPr="00861764" w:rsidRDefault="00861764" w:rsidP="00861764">
      <w:pPr>
        <w:rPr>
          <w:rFonts w:ascii="Aptos" w:hAnsi="Aptos"/>
        </w:rPr>
      </w:pPr>
    </w:p>
    <w:p w14:paraId="7006C517" w14:textId="77777777" w:rsidR="00861764" w:rsidRPr="00861764" w:rsidRDefault="00861764" w:rsidP="00861764">
      <w:pPr>
        <w:pStyle w:val="NormalWeb"/>
        <w:spacing w:before="0" w:beforeAutospacing="0" w:after="0" w:afterAutospacing="0"/>
        <w:rPr>
          <w:rFonts w:ascii="Aptos" w:hAnsi="Aptos" w:cs="Arial"/>
        </w:rPr>
      </w:pPr>
    </w:p>
    <w:p w14:paraId="4EC406B4" w14:textId="77777777" w:rsidR="00861764" w:rsidRPr="00861764" w:rsidRDefault="00861764" w:rsidP="00861764">
      <w:pPr>
        <w:pStyle w:val="1bodycopy"/>
        <w:rPr>
          <w:rFonts w:ascii="Aptos" w:hAnsi="Aptos"/>
        </w:rPr>
      </w:pPr>
    </w:p>
    <w:tbl>
      <w:tblPr>
        <w:tblW w:w="10065"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65"/>
      </w:tblGrid>
      <w:tr w:rsidR="00861764" w:rsidRPr="00861764" w14:paraId="6E9D2A6D" w14:textId="77777777" w:rsidTr="002709DF">
        <w:tc>
          <w:tcPr>
            <w:tcW w:w="10065" w:type="dxa"/>
            <w:tcBorders>
              <w:top w:val="nil"/>
              <w:left w:val="nil"/>
              <w:bottom w:val="nil"/>
              <w:right w:val="single" w:sz="12" w:space="0" w:color="F8F8F8"/>
              <w:tl2br w:val="nil"/>
              <w:tr2bl w:val="nil"/>
            </w:tcBorders>
            <w:shd w:val="clear" w:color="auto" w:fill="D9F2D0"/>
            <w:tcMar>
              <w:top w:w="113" w:type="dxa"/>
              <w:bottom w:w="113" w:type="dxa"/>
            </w:tcMar>
          </w:tcPr>
          <w:p w14:paraId="51421143" w14:textId="77777777" w:rsidR="00861764" w:rsidRPr="00861764" w:rsidRDefault="00861764" w:rsidP="002709DF">
            <w:pPr>
              <w:pStyle w:val="7TableHeading"/>
              <w:rPr>
                <w:rFonts w:ascii="Aptos" w:hAnsi="Aptos"/>
                <w:caps/>
                <w:color w:val="auto"/>
              </w:rPr>
            </w:pPr>
            <w:r w:rsidRPr="00861764">
              <w:rPr>
                <w:rFonts w:ascii="Aptos" w:hAnsi="Aptos"/>
                <w:caps/>
                <w:color w:val="auto"/>
              </w:rPr>
              <w:t>Data protection notice</w:t>
            </w:r>
          </w:p>
        </w:tc>
      </w:tr>
      <w:tr w:rsidR="00861764" w:rsidRPr="00861764" w14:paraId="38F6E129" w14:textId="77777777" w:rsidTr="002709DF">
        <w:tc>
          <w:tcPr>
            <w:tcW w:w="10065" w:type="dxa"/>
            <w:tcMar>
              <w:top w:w="113" w:type="dxa"/>
              <w:bottom w:w="113" w:type="dxa"/>
            </w:tcMar>
          </w:tcPr>
          <w:p w14:paraId="1E7197CD" w14:textId="17723BE3" w:rsidR="00861764" w:rsidRPr="00861764" w:rsidRDefault="00861764" w:rsidP="002709DF">
            <w:pPr>
              <w:pStyle w:val="7Tablebodybulleted"/>
              <w:numPr>
                <w:ilvl w:val="0"/>
                <w:numId w:val="0"/>
              </w:numPr>
              <w:rPr>
                <w:rFonts w:ascii="Aptos" w:hAnsi="Aptos"/>
              </w:rPr>
            </w:pPr>
            <w:r w:rsidRPr="00861764">
              <w:rPr>
                <w:rFonts w:ascii="Aptos" w:hAnsi="Aptos"/>
              </w:rPr>
              <w:t>Throughout this form</w:t>
            </w:r>
            <w:r w:rsidR="002639FD">
              <w:rPr>
                <w:rFonts w:ascii="Aptos" w:hAnsi="Aptos"/>
              </w:rPr>
              <w:t>,</w:t>
            </w:r>
            <w:r w:rsidRPr="00861764">
              <w:rPr>
                <w:rFonts w:ascii="Aptos" w:hAnsi="Aptos"/>
              </w:rPr>
              <w:t xml:space="preserve"> we ask for some personal data about you. We’ll only use this data in line with data protection legislation and process your data for one or more of the following reasons permitted in law:</w:t>
            </w:r>
          </w:p>
          <w:p w14:paraId="06D96539" w14:textId="77777777" w:rsidR="00861764" w:rsidRPr="00861764" w:rsidRDefault="00861764" w:rsidP="00861764">
            <w:pPr>
              <w:pStyle w:val="7Tablebodybulleted"/>
              <w:numPr>
                <w:ilvl w:val="0"/>
                <w:numId w:val="14"/>
              </w:numPr>
              <w:rPr>
                <w:rFonts w:ascii="Aptos" w:hAnsi="Aptos"/>
              </w:rPr>
            </w:pPr>
            <w:r w:rsidRPr="00861764">
              <w:rPr>
                <w:rFonts w:ascii="Aptos" w:hAnsi="Aptos"/>
              </w:rPr>
              <w:t>You have given us your consent</w:t>
            </w:r>
          </w:p>
          <w:p w14:paraId="5D0CF5B3" w14:textId="77777777" w:rsidR="00861764" w:rsidRPr="00861764" w:rsidRDefault="00861764" w:rsidP="00861764">
            <w:pPr>
              <w:pStyle w:val="7Tablebodybulleted"/>
              <w:numPr>
                <w:ilvl w:val="0"/>
                <w:numId w:val="14"/>
              </w:numPr>
              <w:rPr>
                <w:rFonts w:ascii="Aptos" w:hAnsi="Aptos"/>
              </w:rPr>
            </w:pPr>
            <w:r w:rsidRPr="00861764">
              <w:rPr>
                <w:rFonts w:ascii="Aptos" w:hAnsi="Aptos"/>
              </w:rPr>
              <w:t>We must process it to comply with our legal obligations</w:t>
            </w:r>
          </w:p>
          <w:p w14:paraId="553AC47E" w14:textId="77777777" w:rsidR="00861764" w:rsidRPr="00861764" w:rsidRDefault="00861764" w:rsidP="002709DF">
            <w:pPr>
              <w:pStyle w:val="7Tablebodybulleted"/>
              <w:numPr>
                <w:ilvl w:val="0"/>
                <w:numId w:val="0"/>
              </w:numPr>
              <w:rPr>
                <w:rFonts w:ascii="Aptos" w:hAnsi="Aptos"/>
              </w:rPr>
            </w:pPr>
            <w:r w:rsidRPr="00861764">
              <w:rPr>
                <w:rFonts w:ascii="Aptos" w:hAnsi="Aptos"/>
              </w:rPr>
              <w:t xml:space="preserve"> You’ll find more information on how we use your personal data in our privacy notice for job applicants which is displayed on our website. </w:t>
            </w:r>
          </w:p>
          <w:p w14:paraId="4A910843" w14:textId="77777777" w:rsidR="00861764" w:rsidRPr="00861764" w:rsidRDefault="00861764" w:rsidP="002709DF">
            <w:pPr>
              <w:pStyle w:val="7Tablebodybulleted"/>
              <w:numPr>
                <w:ilvl w:val="0"/>
                <w:numId w:val="0"/>
              </w:numPr>
              <w:rPr>
                <w:rFonts w:ascii="Aptos" w:hAnsi="Aptos"/>
              </w:rPr>
            </w:pPr>
          </w:p>
        </w:tc>
      </w:tr>
    </w:tbl>
    <w:p w14:paraId="7228AE2B" w14:textId="77777777" w:rsidR="00861764" w:rsidRPr="00861764" w:rsidRDefault="00861764" w:rsidP="00861764">
      <w:pPr>
        <w:pStyle w:val="1bodycopy"/>
        <w:rPr>
          <w:rFonts w:ascii="Aptos" w:hAnsi="Aptos"/>
        </w:rPr>
      </w:pPr>
    </w:p>
    <w:tbl>
      <w:tblPr>
        <w:tblW w:w="1003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31"/>
      </w:tblGrid>
      <w:tr w:rsidR="00861764" w:rsidRPr="00861764" w14:paraId="4FE4E159" w14:textId="77777777" w:rsidTr="002709DF">
        <w:tc>
          <w:tcPr>
            <w:tcW w:w="10031" w:type="dxa"/>
            <w:tcBorders>
              <w:top w:val="nil"/>
              <w:left w:val="nil"/>
              <w:bottom w:val="nil"/>
              <w:right w:val="nil"/>
              <w:tl2br w:val="nil"/>
              <w:tr2bl w:val="nil"/>
            </w:tcBorders>
            <w:shd w:val="clear" w:color="auto" w:fill="D9F2D0"/>
            <w:tcMar>
              <w:top w:w="113" w:type="dxa"/>
              <w:bottom w:w="113" w:type="dxa"/>
            </w:tcMar>
          </w:tcPr>
          <w:p w14:paraId="1DAEA461" w14:textId="77777777" w:rsidR="00861764" w:rsidRPr="00861764" w:rsidRDefault="00861764" w:rsidP="002709DF">
            <w:pPr>
              <w:pStyle w:val="1bodycopy"/>
              <w:rPr>
                <w:rFonts w:ascii="Aptos" w:hAnsi="Aptos"/>
                <w:caps/>
              </w:rPr>
            </w:pPr>
            <w:r w:rsidRPr="00861764">
              <w:rPr>
                <w:rFonts w:ascii="Aptos" w:hAnsi="Aptos"/>
                <w:caps/>
              </w:rPr>
              <w:t>vacancy information</w:t>
            </w:r>
          </w:p>
        </w:tc>
      </w:tr>
      <w:tr w:rsidR="00861764" w:rsidRPr="00861764" w14:paraId="798D5764" w14:textId="77777777" w:rsidTr="002709DF">
        <w:tc>
          <w:tcPr>
            <w:tcW w:w="10031" w:type="dxa"/>
            <w:tcMar>
              <w:top w:w="113" w:type="dxa"/>
              <w:bottom w:w="113" w:type="dxa"/>
            </w:tcMar>
          </w:tcPr>
          <w:p w14:paraId="1AA5F172" w14:textId="77777777" w:rsidR="00861764" w:rsidRPr="00861764" w:rsidRDefault="00861764" w:rsidP="002709DF">
            <w:pPr>
              <w:pStyle w:val="1bodycopy"/>
              <w:spacing w:after="240"/>
              <w:rPr>
                <w:rFonts w:ascii="Aptos" w:hAnsi="Aptos"/>
              </w:rPr>
            </w:pPr>
            <w:r w:rsidRPr="00861764">
              <w:rPr>
                <w:rFonts w:ascii="Aptos" w:hAnsi="Aptos"/>
              </w:rPr>
              <w:t xml:space="preserve">Application for the post of: </w:t>
            </w:r>
          </w:p>
          <w:p w14:paraId="6B2C5B48" w14:textId="77777777" w:rsidR="00861764" w:rsidRPr="00861764" w:rsidRDefault="00861764" w:rsidP="002709DF">
            <w:pPr>
              <w:pStyle w:val="1bodycopy"/>
              <w:spacing w:after="240"/>
              <w:rPr>
                <w:rFonts w:ascii="Aptos" w:hAnsi="Aptos"/>
              </w:rPr>
            </w:pPr>
            <w:r w:rsidRPr="00861764">
              <w:rPr>
                <w:rFonts w:ascii="Aptos" w:hAnsi="Aptos"/>
              </w:rPr>
              <w:t xml:space="preserve">Job ID/reference number: </w:t>
            </w:r>
          </w:p>
          <w:p w14:paraId="1FB6D431" w14:textId="77777777" w:rsidR="00861764" w:rsidRPr="00861764" w:rsidRDefault="00861764" w:rsidP="002709DF">
            <w:pPr>
              <w:pStyle w:val="1bodycopy"/>
              <w:spacing w:after="240"/>
              <w:rPr>
                <w:rFonts w:ascii="Aptos" w:hAnsi="Aptos"/>
              </w:rPr>
            </w:pPr>
            <w:r w:rsidRPr="00861764">
              <w:rPr>
                <w:rFonts w:ascii="Aptos" w:hAnsi="Aptos"/>
              </w:rPr>
              <w:t>What date are you available to begin a new post?</w:t>
            </w:r>
          </w:p>
          <w:p w14:paraId="43F7192B" w14:textId="77777777" w:rsidR="00861764" w:rsidRPr="00861764" w:rsidRDefault="00861764" w:rsidP="002709DF">
            <w:pPr>
              <w:pStyle w:val="1bodycopy"/>
              <w:rPr>
                <w:rFonts w:ascii="Aptos" w:hAnsi="Aptos"/>
              </w:rPr>
            </w:pPr>
            <w:r w:rsidRPr="00861764">
              <w:rPr>
                <w:rFonts w:ascii="Aptos" w:hAnsi="Aptos"/>
              </w:rPr>
              <w:t>Where did you first hear about this job?</w:t>
            </w:r>
          </w:p>
        </w:tc>
      </w:tr>
    </w:tbl>
    <w:p w14:paraId="3E5E9030" w14:textId="77777777" w:rsidR="00861764" w:rsidRPr="00861764" w:rsidRDefault="00861764" w:rsidP="00861764">
      <w:pPr>
        <w:pStyle w:val="1bodycopy"/>
        <w:rPr>
          <w:rFonts w:ascii="Aptos" w:hAnsi="Aptos"/>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861764" w:rsidRPr="00861764" w14:paraId="237F453E" w14:textId="77777777" w:rsidTr="002709DF">
        <w:tc>
          <w:tcPr>
            <w:tcW w:w="9962" w:type="dxa"/>
            <w:tcBorders>
              <w:top w:val="nil"/>
              <w:left w:val="nil"/>
              <w:bottom w:val="nil"/>
              <w:right w:val="nil"/>
              <w:tl2br w:val="nil"/>
              <w:tr2bl w:val="nil"/>
            </w:tcBorders>
            <w:shd w:val="clear" w:color="auto" w:fill="D9F2D0"/>
            <w:tcMar>
              <w:top w:w="113" w:type="dxa"/>
              <w:bottom w:w="113" w:type="dxa"/>
            </w:tcMar>
          </w:tcPr>
          <w:p w14:paraId="4CCE5AD4" w14:textId="77777777" w:rsidR="00861764" w:rsidRPr="00861764" w:rsidRDefault="00861764" w:rsidP="002709DF">
            <w:pPr>
              <w:pStyle w:val="1bodycopy"/>
              <w:rPr>
                <w:rFonts w:ascii="Aptos" w:hAnsi="Aptos"/>
                <w:caps/>
              </w:rPr>
            </w:pPr>
            <w:r w:rsidRPr="00861764">
              <w:rPr>
                <w:rFonts w:ascii="Aptos" w:hAnsi="Aptos"/>
                <w:caps/>
              </w:rPr>
              <w:t>Disclosure and barring and recruitment checks</w:t>
            </w:r>
          </w:p>
        </w:tc>
      </w:tr>
      <w:tr w:rsidR="00861764" w:rsidRPr="00861764" w14:paraId="3B579588" w14:textId="77777777" w:rsidTr="002709DF">
        <w:tc>
          <w:tcPr>
            <w:tcW w:w="9962" w:type="dxa"/>
            <w:tcMar>
              <w:top w:w="113" w:type="dxa"/>
              <w:bottom w:w="113" w:type="dxa"/>
            </w:tcMar>
          </w:tcPr>
          <w:p w14:paraId="64902746" w14:textId="77777777" w:rsidR="00861764" w:rsidRPr="00861764" w:rsidRDefault="00861764" w:rsidP="002709DF">
            <w:pPr>
              <w:pStyle w:val="1bodycopy"/>
              <w:rPr>
                <w:rFonts w:ascii="Aptos" w:hAnsi="Aptos"/>
              </w:rPr>
            </w:pPr>
            <w:r w:rsidRPr="00861764">
              <w:rPr>
                <w:rFonts w:ascii="Aptos" w:hAnsi="Aptos"/>
              </w:rPr>
              <w:t xml:space="preserve">Brooke Hill Academy Trust is legally obligated to process an enhanced Disclosure and Barring Service (DBS) check before making appointments to relevant posts. </w:t>
            </w:r>
          </w:p>
          <w:p w14:paraId="093F9AC6" w14:textId="77777777" w:rsidR="00861764" w:rsidRPr="00861764" w:rsidRDefault="00861764" w:rsidP="002709DF">
            <w:pPr>
              <w:pStyle w:val="1bodycopy"/>
              <w:rPr>
                <w:rFonts w:ascii="Aptos" w:hAnsi="Aptos"/>
              </w:rPr>
            </w:pPr>
            <w:r w:rsidRPr="00861764">
              <w:rPr>
                <w:rFonts w:ascii="Aptos" w:hAnsi="Aptos"/>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68215872" w14:textId="77777777" w:rsidR="00861764" w:rsidRPr="00861764" w:rsidRDefault="00861764" w:rsidP="002709DF">
            <w:pPr>
              <w:pStyle w:val="1bodycopy"/>
              <w:rPr>
                <w:rFonts w:ascii="Aptos" w:hAnsi="Aptos"/>
              </w:rPr>
            </w:pPr>
            <w:r w:rsidRPr="00861764">
              <w:rPr>
                <w:rFonts w:ascii="Aptos" w:hAnsi="Aptos"/>
              </w:rPr>
              <w:t>For posts in regulated activity, the DBS check will include a barred list check.</w:t>
            </w:r>
          </w:p>
          <w:p w14:paraId="624B084B" w14:textId="77777777" w:rsidR="00861764" w:rsidRPr="00861764" w:rsidRDefault="00861764" w:rsidP="002709DF">
            <w:pPr>
              <w:pStyle w:val="1bodycopy"/>
              <w:rPr>
                <w:rFonts w:ascii="Aptos" w:hAnsi="Aptos"/>
              </w:rPr>
            </w:pPr>
            <w:r w:rsidRPr="00861764">
              <w:rPr>
                <w:rFonts w:ascii="Aptos" w:hAnsi="Aptos"/>
              </w:rPr>
              <w:t>It is an offence to seek employment in regulated activity if you are on a barred list.</w:t>
            </w:r>
          </w:p>
          <w:p w14:paraId="738A2140" w14:textId="77777777" w:rsidR="00861764" w:rsidRPr="00861764" w:rsidRDefault="00861764" w:rsidP="002709DF">
            <w:pPr>
              <w:pStyle w:val="1bodycopy"/>
              <w:rPr>
                <w:rFonts w:ascii="Aptos" w:hAnsi="Aptos"/>
              </w:rPr>
            </w:pPr>
            <w:r w:rsidRPr="00861764">
              <w:rPr>
                <w:rFonts w:ascii="Aptos" w:hAnsi="Aptos"/>
              </w:rPr>
              <w:t xml:space="preserve">We’ll use the DBS check to ensure we comply with the Childcare Disqualification Regulations. It is an offence to provide or manage childcare covered by these regulations if you are disqualified. </w:t>
            </w:r>
          </w:p>
          <w:p w14:paraId="152A85B2" w14:textId="77777777" w:rsidR="00861764" w:rsidRPr="00861764" w:rsidRDefault="00861764" w:rsidP="002709DF">
            <w:pPr>
              <w:pStyle w:val="1bodycopy"/>
              <w:rPr>
                <w:rFonts w:ascii="Aptos" w:hAnsi="Aptos"/>
              </w:rPr>
            </w:pPr>
            <w:r w:rsidRPr="00861764">
              <w:rPr>
                <w:rFonts w:ascii="Aptos" w:hAnsi="Aptos"/>
              </w:rPr>
              <w:t xml:space="preserve">Any data processed as part of the DBS check will be processed in accordance with data protection regulations and Brooke Hill Academies privacy notice. </w:t>
            </w:r>
          </w:p>
          <w:p w14:paraId="1B57B171" w14:textId="77777777" w:rsidR="00861764" w:rsidRPr="00861764" w:rsidRDefault="00861764" w:rsidP="002709DF">
            <w:pPr>
              <w:pStyle w:val="1bodycopy"/>
              <w:rPr>
                <w:rFonts w:ascii="Aptos" w:hAnsi="Aptos" w:cs="Arial"/>
                <w:szCs w:val="20"/>
                <w:lang w:val="en-GB"/>
              </w:rPr>
            </w:pPr>
            <w:r w:rsidRPr="00861764">
              <w:rPr>
                <w:rFonts w:ascii="Aptos" w:hAnsi="Aptos"/>
                <w:b/>
              </w:rPr>
              <w:t>Do you have a DBS certificate?</w:t>
            </w:r>
            <w:r w:rsidRPr="00861764">
              <w:rPr>
                <w:rFonts w:ascii="Aptos" w:hAnsi="Aptos"/>
              </w:rPr>
              <w:t xml:space="preserve">  </w:t>
            </w:r>
            <w:r w:rsidRPr="00861764">
              <w:rPr>
                <w:rFonts w:ascii="Aptos" w:eastAsia="MS Gothic" w:hAnsi="Aptos" w:cs="Arial"/>
                <w:szCs w:val="20"/>
                <w:lang w:val="en-GB"/>
              </w:rPr>
              <w:t xml:space="preserve">☐ </w:t>
            </w:r>
            <w:r w:rsidRPr="00861764">
              <w:rPr>
                <w:rFonts w:ascii="Aptos" w:hAnsi="Aptos" w:cs="Arial"/>
                <w:szCs w:val="20"/>
                <w:lang w:val="en-GB"/>
              </w:rPr>
              <w:t>Yes</w:t>
            </w:r>
            <w:r w:rsidRPr="00861764">
              <w:rPr>
                <w:rFonts w:ascii="Aptos" w:hAnsi="Aptos" w:cs="Arial"/>
                <w:szCs w:val="20"/>
                <w:lang w:val="en-GB"/>
              </w:rPr>
              <w:tab/>
            </w:r>
            <w:r w:rsidRPr="00861764">
              <w:rPr>
                <w:rFonts w:ascii="Aptos" w:eastAsia="MS Gothic" w:hAnsi="Aptos" w:cs="Arial"/>
                <w:szCs w:val="20"/>
                <w:lang w:val="en-GB"/>
              </w:rPr>
              <w:t xml:space="preserve">☐ </w:t>
            </w:r>
            <w:r w:rsidRPr="00861764">
              <w:rPr>
                <w:rFonts w:ascii="Aptos" w:hAnsi="Aptos" w:cs="Arial"/>
                <w:szCs w:val="20"/>
                <w:lang w:val="en-GB"/>
              </w:rPr>
              <w:t>No</w:t>
            </w:r>
            <w:r w:rsidRPr="00861764">
              <w:rPr>
                <w:rFonts w:ascii="Aptos" w:hAnsi="Aptos" w:cs="Arial"/>
                <w:szCs w:val="20"/>
                <w:lang w:val="en-GB"/>
              </w:rPr>
              <w:tab/>
              <w:t xml:space="preserve">    Date of check: </w:t>
            </w:r>
          </w:p>
          <w:p w14:paraId="0E3F033C" w14:textId="77777777" w:rsidR="00861764" w:rsidRPr="00861764" w:rsidRDefault="00861764" w:rsidP="002709DF">
            <w:pPr>
              <w:pStyle w:val="1bodycopy"/>
              <w:rPr>
                <w:rFonts w:ascii="Aptos" w:hAnsi="Aptos"/>
              </w:rPr>
            </w:pPr>
            <w:r w:rsidRPr="00861764">
              <w:rPr>
                <w:rFonts w:ascii="Aptos" w:hAnsi="Aptos"/>
              </w:rPr>
              <w:lastRenderedPageBreak/>
              <w:t>If you’ve lived or worked outside of the UK in the last 5 we may require additional information in order to comply with ‘safer recruitment’ requirements. If you answer ‘yes’ to the question below, we may contact you for additional information in due course.</w:t>
            </w:r>
          </w:p>
          <w:p w14:paraId="226BDDB4" w14:textId="77777777" w:rsidR="00861764" w:rsidRPr="00861764" w:rsidRDefault="00861764" w:rsidP="002709DF">
            <w:pPr>
              <w:pStyle w:val="1bodycopy"/>
              <w:rPr>
                <w:rFonts w:ascii="Aptos" w:hAnsi="Aptos" w:cs="Arial"/>
                <w:szCs w:val="20"/>
                <w:lang w:val="en-GB"/>
              </w:rPr>
            </w:pPr>
            <w:r w:rsidRPr="00861764">
              <w:rPr>
                <w:rFonts w:ascii="Aptos" w:hAnsi="Aptos"/>
                <w:b/>
              </w:rPr>
              <w:t>Have you lived or worked outside of the UK in the last 5 years?</w:t>
            </w:r>
            <w:r w:rsidRPr="00861764">
              <w:rPr>
                <w:rFonts w:ascii="Aptos" w:hAnsi="Aptos"/>
              </w:rPr>
              <w:t xml:space="preserve">  </w:t>
            </w:r>
            <w:r w:rsidRPr="00861764">
              <w:rPr>
                <w:rFonts w:ascii="Aptos" w:eastAsia="MS Gothic" w:hAnsi="Aptos" w:cs="Arial"/>
                <w:szCs w:val="20"/>
                <w:lang w:val="en-GB"/>
              </w:rPr>
              <w:t xml:space="preserve">☐ </w:t>
            </w:r>
            <w:r w:rsidRPr="00861764">
              <w:rPr>
                <w:rFonts w:ascii="Aptos" w:hAnsi="Aptos" w:cs="Arial"/>
                <w:szCs w:val="20"/>
                <w:lang w:val="en-GB"/>
              </w:rPr>
              <w:t>Yes</w:t>
            </w:r>
            <w:r w:rsidRPr="00861764">
              <w:rPr>
                <w:rFonts w:ascii="Aptos" w:hAnsi="Aptos" w:cs="Arial"/>
                <w:szCs w:val="20"/>
                <w:lang w:val="en-GB"/>
              </w:rPr>
              <w:tab/>
            </w:r>
            <w:r w:rsidRPr="00861764">
              <w:rPr>
                <w:rFonts w:ascii="Aptos" w:eastAsia="MS Gothic" w:hAnsi="Aptos" w:cs="Arial"/>
                <w:szCs w:val="20"/>
                <w:lang w:val="en-GB"/>
              </w:rPr>
              <w:t xml:space="preserve">☐ </w:t>
            </w:r>
            <w:r w:rsidRPr="00861764">
              <w:rPr>
                <w:rFonts w:ascii="Aptos" w:hAnsi="Aptos" w:cs="Arial"/>
                <w:szCs w:val="20"/>
                <w:lang w:val="en-GB"/>
              </w:rPr>
              <w:t>No</w:t>
            </w:r>
            <w:r w:rsidRPr="00861764">
              <w:rPr>
                <w:rFonts w:ascii="Aptos" w:hAnsi="Aptos" w:cs="Arial"/>
                <w:szCs w:val="20"/>
                <w:lang w:val="en-GB"/>
              </w:rPr>
              <w:tab/>
            </w:r>
          </w:p>
          <w:p w14:paraId="1F25121E" w14:textId="77777777" w:rsidR="00861764" w:rsidRPr="00861764" w:rsidRDefault="00861764" w:rsidP="002709DF">
            <w:pPr>
              <w:pStyle w:val="1bodycopy"/>
              <w:rPr>
                <w:rFonts w:ascii="Aptos" w:hAnsi="Aptos" w:cs="Arial"/>
                <w:szCs w:val="20"/>
                <w:lang w:val="en-GB"/>
              </w:rPr>
            </w:pPr>
            <w:r w:rsidRPr="00861764">
              <w:rPr>
                <w:rFonts w:ascii="Aptos" w:hAnsi="Aptos" w:cs="Arial"/>
                <w:szCs w:val="20"/>
                <w:lang w:val="en-GB"/>
              </w:rPr>
              <w:t>Any job offer will be conditional on the satisfactory completion of the necessary pre-employment checks.</w:t>
            </w:r>
          </w:p>
          <w:p w14:paraId="6C34C690" w14:textId="77777777" w:rsidR="00861764" w:rsidRPr="00861764" w:rsidRDefault="00861764" w:rsidP="002709DF">
            <w:pPr>
              <w:pStyle w:val="1bodycopy"/>
              <w:rPr>
                <w:rFonts w:ascii="Aptos" w:hAnsi="Aptos" w:cs="Arial"/>
                <w:szCs w:val="20"/>
                <w:lang w:val="en-GB"/>
              </w:rPr>
            </w:pPr>
            <w:r w:rsidRPr="00861764">
              <w:rPr>
                <w:rFonts w:ascii="Aptos" w:hAnsi="Aptos" w:cs="Arial"/>
                <w:szCs w:val="20"/>
                <w:lang w:val="en-GB"/>
              </w:rPr>
              <w:t xml:space="preserve">Only applicants who have been shortlisted will be asked for a self-declaration of their criminal record or </w:t>
            </w:r>
            <w:r w:rsidRPr="00861764">
              <w:rPr>
                <w:rFonts w:ascii="Aptos" w:hAnsi="Aptos"/>
              </w:rPr>
              <w:t>information that would make them unsuitable for the position</w:t>
            </w:r>
            <w:r w:rsidRPr="00861764">
              <w:rPr>
                <w:rFonts w:ascii="Aptos" w:hAnsi="Aptos" w:cs="Arial"/>
                <w:szCs w:val="20"/>
                <w:lang w:val="en-GB"/>
              </w:rPr>
              <w:t>.</w:t>
            </w:r>
          </w:p>
          <w:p w14:paraId="3FB26EF5" w14:textId="77777777" w:rsidR="00861764" w:rsidRPr="00861764" w:rsidRDefault="00861764" w:rsidP="002709DF">
            <w:pPr>
              <w:pStyle w:val="1bodycopy"/>
              <w:rPr>
                <w:rFonts w:ascii="Aptos" w:hAnsi="Aptos" w:cs="Arial"/>
                <w:szCs w:val="20"/>
                <w:lang w:val="en-GB"/>
              </w:rPr>
            </w:pPr>
            <w:r w:rsidRPr="00861764">
              <w:rPr>
                <w:rFonts w:ascii="Aptos" w:hAnsi="Aptos" w:cs="Arial"/>
                <w:szCs w:val="20"/>
                <w:lang w:val="en-GB"/>
              </w:rPr>
              <w:t>Any convictions that are self-disclosed or listed on a DBS check will be considered on a case-by-case basis.</w:t>
            </w:r>
          </w:p>
        </w:tc>
      </w:tr>
    </w:tbl>
    <w:p w14:paraId="2A1044CB" w14:textId="77777777" w:rsidR="00861764" w:rsidRPr="00861764" w:rsidRDefault="00861764" w:rsidP="00861764">
      <w:pPr>
        <w:pStyle w:val="1bodycopy"/>
        <w:rPr>
          <w:rFonts w:ascii="Aptos" w:hAnsi="Aptos"/>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861764" w:rsidRPr="00861764" w14:paraId="2AB10590" w14:textId="77777777" w:rsidTr="002709DF">
        <w:tc>
          <w:tcPr>
            <w:tcW w:w="9962" w:type="dxa"/>
            <w:tcBorders>
              <w:top w:val="nil"/>
              <w:left w:val="nil"/>
              <w:bottom w:val="nil"/>
              <w:right w:val="nil"/>
              <w:tl2br w:val="nil"/>
              <w:tr2bl w:val="nil"/>
            </w:tcBorders>
            <w:shd w:val="clear" w:color="auto" w:fill="D9F2D0"/>
            <w:tcMar>
              <w:top w:w="113" w:type="dxa"/>
              <w:bottom w:w="113" w:type="dxa"/>
            </w:tcMar>
          </w:tcPr>
          <w:p w14:paraId="4D2BF709" w14:textId="77777777" w:rsidR="00861764" w:rsidRPr="00861764" w:rsidRDefault="00861764" w:rsidP="002709DF">
            <w:pPr>
              <w:pStyle w:val="1bodycopy"/>
              <w:rPr>
                <w:rFonts w:ascii="Aptos" w:hAnsi="Aptos"/>
                <w:caps/>
              </w:rPr>
            </w:pPr>
            <w:r w:rsidRPr="00861764">
              <w:rPr>
                <w:rFonts w:ascii="Aptos" w:hAnsi="Aptos"/>
                <w:caps/>
              </w:rPr>
              <w:t xml:space="preserve">Time spent living and/or working overseas </w:t>
            </w:r>
          </w:p>
        </w:tc>
      </w:tr>
      <w:tr w:rsidR="00861764" w:rsidRPr="00861764" w14:paraId="4A14CE2E" w14:textId="77777777" w:rsidTr="002709DF">
        <w:tc>
          <w:tcPr>
            <w:tcW w:w="9962" w:type="dxa"/>
            <w:tcMar>
              <w:top w:w="113" w:type="dxa"/>
              <w:bottom w:w="113" w:type="dxa"/>
            </w:tcMar>
          </w:tcPr>
          <w:p w14:paraId="642F315D" w14:textId="77777777" w:rsidR="00861764" w:rsidRPr="00861764" w:rsidRDefault="00861764" w:rsidP="002709DF">
            <w:pPr>
              <w:pStyle w:val="1bodycopy"/>
              <w:rPr>
                <w:rFonts w:ascii="Aptos" w:hAnsi="Aptos"/>
              </w:rPr>
            </w:pPr>
            <w:r w:rsidRPr="00861764">
              <w:rPr>
                <w:rFonts w:ascii="Aptos" w:hAnsi="Aptos"/>
              </w:rPr>
              <w:t xml:space="preserve">If you’ve lived and/or worked outside of the UK, we will make any further checks we consider appropriate (in addition to the usual pre-employment checks).  </w:t>
            </w:r>
          </w:p>
          <w:p w14:paraId="0185A4A4" w14:textId="77777777" w:rsidR="00861764" w:rsidRPr="00861764" w:rsidRDefault="00861764" w:rsidP="002709DF">
            <w:pPr>
              <w:pStyle w:val="1bodycopy"/>
              <w:rPr>
                <w:rFonts w:ascii="Aptos" w:hAnsi="Aptos"/>
              </w:rPr>
            </w:pPr>
            <w:r w:rsidRPr="00861764">
              <w:rPr>
                <w:rFonts w:ascii="Aptos" w:hAnsi="Aptos"/>
              </w:rPr>
              <w:t xml:space="preserve">We’ll base the decision on whether this is necessary on individual circumstances, and factors such as: </w:t>
            </w:r>
          </w:p>
          <w:p w14:paraId="7F09D19C" w14:textId="77777777" w:rsidR="00861764" w:rsidRPr="00861764" w:rsidRDefault="00861764" w:rsidP="00861764">
            <w:pPr>
              <w:pStyle w:val="7Tablebodybulleted"/>
              <w:tabs>
                <w:tab w:val="clear" w:pos="360"/>
              </w:tabs>
              <w:ind w:left="340" w:hanging="170"/>
              <w:rPr>
                <w:rFonts w:ascii="Aptos" w:hAnsi="Aptos"/>
              </w:rPr>
            </w:pPr>
            <w:r w:rsidRPr="00861764">
              <w:rPr>
                <w:rFonts w:ascii="Aptos" w:hAnsi="Aptos"/>
              </w:rPr>
              <w:t xml:space="preserve">The amount of information you disclose in the DBS check </w:t>
            </w:r>
          </w:p>
          <w:p w14:paraId="36BB4A0E" w14:textId="77777777" w:rsidR="00861764" w:rsidRPr="00861764" w:rsidRDefault="00861764" w:rsidP="00861764">
            <w:pPr>
              <w:pStyle w:val="7Tablebodybulleted"/>
              <w:tabs>
                <w:tab w:val="clear" w:pos="360"/>
              </w:tabs>
              <w:ind w:left="340" w:hanging="170"/>
              <w:rPr>
                <w:rFonts w:ascii="Aptos" w:hAnsi="Aptos"/>
              </w:rPr>
            </w:pPr>
            <w:r w:rsidRPr="00861764">
              <w:rPr>
                <w:rFonts w:ascii="Aptos" w:hAnsi="Aptos"/>
              </w:rPr>
              <w:t xml:space="preserve">The length of time you’ve spent in or out of the UK </w:t>
            </w:r>
          </w:p>
        </w:tc>
      </w:tr>
    </w:tbl>
    <w:p w14:paraId="1B36A569" w14:textId="77777777" w:rsidR="00861764" w:rsidRPr="00861764" w:rsidRDefault="00861764" w:rsidP="00861764">
      <w:pPr>
        <w:rPr>
          <w:rFonts w:ascii="Aptos" w:hAnsi="Aptos"/>
          <w:vanish/>
        </w:rPr>
      </w:pPr>
    </w:p>
    <w:tbl>
      <w:tblPr>
        <w:tblpPr w:leftFromText="180" w:rightFromText="180" w:vertAnchor="text" w:horzAnchor="margin" w:tblpY="289"/>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861764" w:rsidRPr="00861764" w14:paraId="017159FC" w14:textId="77777777" w:rsidTr="002709DF">
        <w:tc>
          <w:tcPr>
            <w:tcW w:w="9962" w:type="dxa"/>
            <w:tcBorders>
              <w:top w:val="nil"/>
              <w:left w:val="nil"/>
              <w:bottom w:val="nil"/>
              <w:right w:val="nil"/>
              <w:tl2br w:val="nil"/>
              <w:tr2bl w:val="nil"/>
            </w:tcBorders>
            <w:shd w:val="clear" w:color="auto" w:fill="D9F2D0"/>
            <w:tcMar>
              <w:top w:w="113" w:type="dxa"/>
              <w:bottom w:w="113" w:type="dxa"/>
            </w:tcMar>
          </w:tcPr>
          <w:p w14:paraId="1A7479CC" w14:textId="77777777" w:rsidR="00861764" w:rsidRPr="00861764" w:rsidRDefault="00861764" w:rsidP="002709DF">
            <w:pPr>
              <w:pStyle w:val="1bodycopy"/>
              <w:rPr>
                <w:rFonts w:ascii="Aptos" w:hAnsi="Aptos"/>
                <w:caps/>
              </w:rPr>
            </w:pPr>
            <w:r w:rsidRPr="00861764">
              <w:rPr>
                <w:rFonts w:ascii="Aptos" w:hAnsi="Aptos"/>
                <w:caps/>
              </w:rPr>
              <w:t>right to work in the uk</w:t>
            </w:r>
          </w:p>
        </w:tc>
      </w:tr>
      <w:tr w:rsidR="00861764" w:rsidRPr="00861764" w14:paraId="6512A8DA" w14:textId="77777777" w:rsidTr="002709DF">
        <w:tc>
          <w:tcPr>
            <w:tcW w:w="9962" w:type="dxa"/>
            <w:tcMar>
              <w:top w:w="113" w:type="dxa"/>
              <w:bottom w:w="113" w:type="dxa"/>
            </w:tcMar>
          </w:tcPr>
          <w:p w14:paraId="7495C7F9" w14:textId="77777777" w:rsidR="00861764" w:rsidRPr="00861764" w:rsidRDefault="00861764" w:rsidP="002709DF">
            <w:pPr>
              <w:pStyle w:val="1bodycopy"/>
              <w:rPr>
                <w:rFonts w:ascii="Aptos" w:hAnsi="Aptos"/>
              </w:rPr>
            </w:pPr>
            <w:r w:rsidRPr="00861764">
              <w:rPr>
                <w:rFonts w:ascii="Aptos" w:hAnsi="Aptos"/>
              </w:rPr>
              <w:t>Brooke Hill Academy Trust will require you to provide evidence of your right to work in the UK in accordance with the Immigration, Asylum and Nationality Act 2006.</w:t>
            </w:r>
          </w:p>
          <w:p w14:paraId="31259AD6" w14:textId="77777777" w:rsidR="00861764" w:rsidRPr="00861764" w:rsidRDefault="00861764" w:rsidP="002709DF">
            <w:pPr>
              <w:pStyle w:val="1bodycopy"/>
              <w:rPr>
                <w:rFonts w:ascii="Aptos" w:hAnsi="Aptos"/>
              </w:rPr>
            </w:pPr>
            <w:r w:rsidRPr="00861764">
              <w:rPr>
                <w:rFonts w:ascii="Aptos" w:hAnsi="Aptos"/>
              </w:rPr>
              <w:t>By signing this application, you agree to provide such evidence when requested.</w:t>
            </w:r>
          </w:p>
          <w:p w14:paraId="0AB1E108" w14:textId="77777777" w:rsidR="00861764" w:rsidRPr="00861764" w:rsidRDefault="00861764" w:rsidP="002709DF">
            <w:pPr>
              <w:pStyle w:val="1bodycopy"/>
              <w:rPr>
                <w:rFonts w:ascii="Aptos" w:hAnsi="Aptos"/>
              </w:rPr>
            </w:pPr>
            <w:r w:rsidRPr="00861764">
              <w:rPr>
                <w:rFonts w:ascii="Aptos" w:hAnsi="Aptos"/>
              </w:rPr>
              <w:t xml:space="preserve">: Find out more about how Brooke Hill Academy Trust recruits’ teachers from overseas </w:t>
            </w:r>
            <w:hyperlink r:id="rId19" w:history="1">
              <w:r w:rsidRPr="00861764">
                <w:rPr>
                  <w:rStyle w:val="Hyperlink"/>
                  <w:rFonts w:ascii="Aptos" w:hAnsi="Aptos"/>
                </w:rPr>
                <w:t>here</w:t>
              </w:r>
            </w:hyperlink>
            <w:r w:rsidRPr="00861764">
              <w:rPr>
                <w:rFonts w:ascii="Aptos" w:hAnsi="Aptos"/>
              </w:rPr>
              <w:t>.</w:t>
            </w:r>
          </w:p>
        </w:tc>
      </w:tr>
    </w:tbl>
    <w:p w14:paraId="17E48ED6" w14:textId="77777777" w:rsidR="00861764" w:rsidRPr="00861764" w:rsidRDefault="00861764" w:rsidP="00861764">
      <w:pPr>
        <w:pStyle w:val="1bodycopy"/>
        <w:rPr>
          <w:rFonts w:ascii="Aptos" w:hAnsi="Aptos"/>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861764" w:rsidRPr="00861764" w14:paraId="11B7DB52" w14:textId="77777777" w:rsidTr="002709DF">
        <w:tc>
          <w:tcPr>
            <w:tcW w:w="9962" w:type="dxa"/>
            <w:tcBorders>
              <w:top w:val="nil"/>
              <w:left w:val="nil"/>
              <w:bottom w:val="nil"/>
              <w:right w:val="nil"/>
              <w:tl2br w:val="nil"/>
              <w:tr2bl w:val="nil"/>
            </w:tcBorders>
            <w:shd w:val="clear" w:color="auto" w:fill="D9F2D0"/>
            <w:tcMar>
              <w:top w:w="113" w:type="dxa"/>
              <w:bottom w:w="113" w:type="dxa"/>
            </w:tcMar>
          </w:tcPr>
          <w:p w14:paraId="364860D7" w14:textId="77777777" w:rsidR="00861764" w:rsidRPr="00861764" w:rsidRDefault="00861764" w:rsidP="002709DF">
            <w:pPr>
              <w:pStyle w:val="1bodycopy"/>
              <w:rPr>
                <w:rFonts w:ascii="Aptos" w:hAnsi="Aptos"/>
                <w:caps/>
              </w:rPr>
            </w:pPr>
            <w:r w:rsidRPr="00861764">
              <w:rPr>
                <w:rFonts w:ascii="Aptos" w:hAnsi="Aptos"/>
                <w:caps/>
              </w:rPr>
              <w:t>sign and date</w:t>
            </w:r>
          </w:p>
        </w:tc>
      </w:tr>
      <w:tr w:rsidR="00861764" w:rsidRPr="00861764" w14:paraId="2F5B21D5" w14:textId="77777777" w:rsidTr="002709DF">
        <w:tc>
          <w:tcPr>
            <w:tcW w:w="9962" w:type="dxa"/>
            <w:tcMar>
              <w:top w:w="113" w:type="dxa"/>
              <w:bottom w:w="113" w:type="dxa"/>
            </w:tcMar>
          </w:tcPr>
          <w:p w14:paraId="556589A4" w14:textId="77777777" w:rsidR="00861764" w:rsidRPr="00861764" w:rsidRDefault="00861764" w:rsidP="002709DF">
            <w:pPr>
              <w:pStyle w:val="1bodycopy"/>
              <w:rPr>
                <w:rFonts w:ascii="Aptos" w:hAnsi="Aptos"/>
              </w:rPr>
            </w:pPr>
            <w:r w:rsidRPr="00861764">
              <w:rPr>
                <w:rFonts w:ascii="Aptos" w:hAnsi="Aptos"/>
              </w:rPr>
              <w:t>Name (please print):</w:t>
            </w:r>
          </w:p>
          <w:p w14:paraId="335E42E7" w14:textId="77777777" w:rsidR="00861764" w:rsidRPr="00861764" w:rsidRDefault="00861764" w:rsidP="002709DF">
            <w:pPr>
              <w:pStyle w:val="1bodycopy"/>
              <w:rPr>
                <w:rFonts w:ascii="Aptos" w:hAnsi="Aptos"/>
              </w:rPr>
            </w:pPr>
            <w:r w:rsidRPr="00861764">
              <w:rPr>
                <w:rFonts w:ascii="Aptos" w:hAnsi="Aptos"/>
              </w:rPr>
              <w:t>Sign:</w:t>
            </w:r>
          </w:p>
          <w:p w14:paraId="42396817" w14:textId="77777777" w:rsidR="00861764" w:rsidRPr="00861764" w:rsidRDefault="00861764" w:rsidP="002709DF">
            <w:pPr>
              <w:pStyle w:val="1bodycopy"/>
              <w:rPr>
                <w:rFonts w:ascii="Aptos" w:hAnsi="Aptos"/>
              </w:rPr>
            </w:pPr>
            <w:r w:rsidRPr="00861764">
              <w:rPr>
                <w:rFonts w:ascii="Aptos" w:hAnsi="Aptos"/>
              </w:rPr>
              <w:t>Date:</w:t>
            </w:r>
          </w:p>
        </w:tc>
      </w:tr>
    </w:tbl>
    <w:p w14:paraId="562DBC4C" w14:textId="77777777" w:rsidR="00861764" w:rsidRPr="00861764" w:rsidRDefault="00861764" w:rsidP="00861764">
      <w:pPr>
        <w:pStyle w:val="2Subheadpink"/>
        <w:rPr>
          <w:rFonts w:ascii="Aptos" w:hAnsi="Aptos"/>
          <w:color w:val="275317"/>
          <w:sz w:val="40"/>
          <w:szCs w:val="40"/>
        </w:rPr>
      </w:pPr>
    </w:p>
    <w:p w14:paraId="339D9A3C" w14:textId="77777777" w:rsidR="00861764" w:rsidRPr="00861764" w:rsidRDefault="00861764" w:rsidP="00861764">
      <w:pPr>
        <w:pStyle w:val="2Subheadpink"/>
        <w:rPr>
          <w:rFonts w:ascii="Aptos" w:hAnsi="Aptos"/>
          <w:color w:val="275317"/>
          <w:sz w:val="40"/>
          <w:szCs w:val="40"/>
        </w:rPr>
      </w:pPr>
    </w:p>
    <w:p w14:paraId="4032B57B" w14:textId="77777777" w:rsidR="00861764" w:rsidRPr="00861764" w:rsidRDefault="00861764" w:rsidP="00861764">
      <w:pPr>
        <w:pStyle w:val="2Subheadpink"/>
        <w:rPr>
          <w:rFonts w:ascii="Aptos" w:hAnsi="Aptos"/>
          <w:color w:val="275317"/>
          <w:sz w:val="40"/>
          <w:szCs w:val="40"/>
        </w:rPr>
      </w:pPr>
    </w:p>
    <w:p w14:paraId="746906AC" w14:textId="77777777" w:rsidR="00861764" w:rsidRPr="00861764" w:rsidRDefault="00861764" w:rsidP="00861764">
      <w:pPr>
        <w:pStyle w:val="2Subheadpink"/>
        <w:rPr>
          <w:rFonts w:ascii="Aptos" w:hAnsi="Aptos"/>
          <w:color w:val="275317"/>
          <w:sz w:val="40"/>
          <w:szCs w:val="40"/>
        </w:rPr>
      </w:pPr>
    </w:p>
    <w:p w14:paraId="22DB3D3E" w14:textId="77777777" w:rsidR="00861764" w:rsidRPr="00861764" w:rsidRDefault="00861764" w:rsidP="00861764">
      <w:pPr>
        <w:pStyle w:val="2Subheadpink"/>
        <w:rPr>
          <w:rFonts w:ascii="Aptos" w:hAnsi="Aptos"/>
          <w:color w:val="275317"/>
          <w:sz w:val="40"/>
          <w:szCs w:val="40"/>
        </w:rPr>
      </w:pPr>
      <w:r w:rsidRPr="00861764">
        <w:rPr>
          <w:rFonts w:ascii="Aptos" w:hAnsi="Aptos"/>
          <w:color w:val="275317"/>
          <w:sz w:val="40"/>
          <w:szCs w:val="40"/>
        </w:rPr>
        <w:lastRenderedPageBreak/>
        <w:t>Instructions</w:t>
      </w:r>
    </w:p>
    <w:p w14:paraId="4FC93396" w14:textId="77777777" w:rsidR="00861764" w:rsidRPr="00861764" w:rsidRDefault="00861764" w:rsidP="00861764">
      <w:pPr>
        <w:pStyle w:val="1bodycopy"/>
        <w:rPr>
          <w:rFonts w:ascii="Aptos" w:hAnsi="Aptos"/>
        </w:rPr>
      </w:pPr>
      <w:r w:rsidRPr="00861764">
        <w:rPr>
          <w:rFonts w:ascii="Aptos" w:hAnsi="Aptos"/>
        </w:rPr>
        <w:t>Please complete all sections of this form</w:t>
      </w:r>
    </w:p>
    <w:p w14:paraId="74CCE6F1" w14:textId="77777777" w:rsidR="00861764" w:rsidRPr="00861764" w:rsidRDefault="00861764" w:rsidP="00861764">
      <w:pPr>
        <w:pStyle w:val="1bodycopy"/>
        <w:rPr>
          <w:rFonts w:ascii="Aptos" w:hAnsi="Aptos"/>
        </w:rPr>
      </w:pPr>
      <w:r w:rsidRPr="00861764">
        <w:rPr>
          <w:rFonts w:ascii="Aptos" w:hAnsi="Aptos"/>
        </w:rPr>
        <w:t xml:space="preserve">The sections of this application form that include your personal details and equalities monitoring information will be detached prior to shortlisting. This is to ensure that your application is dealt with objectively. </w:t>
      </w:r>
    </w:p>
    <w:p w14:paraId="73C4A981" w14:textId="77777777" w:rsidR="00861764" w:rsidRPr="00861764" w:rsidRDefault="00861764" w:rsidP="00861764">
      <w:pPr>
        <w:pStyle w:val="1bodycopy"/>
        <w:rPr>
          <w:rFonts w:ascii="Aptos" w:hAnsi="Aptos"/>
        </w:rPr>
      </w:pPr>
      <w:r w:rsidRPr="00861764">
        <w:rPr>
          <w:rFonts w:ascii="Aptos" w:hAnsi="Aptos"/>
        </w:rPr>
        <w:t>Applications will only be accepted if this form is completed in full.</w:t>
      </w:r>
    </w:p>
    <w:p w14:paraId="5AA7A0BD" w14:textId="77777777" w:rsidR="00861764" w:rsidRPr="00861764" w:rsidRDefault="00861764" w:rsidP="00861764">
      <w:pPr>
        <w:pStyle w:val="1bodycopy"/>
        <w:rPr>
          <w:rFonts w:ascii="Aptos" w:hAnsi="Aptos"/>
        </w:rPr>
      </w:pPr>
      <w:r w:rsidRPr="00861764">
        <w:rPr>
          <w:rFonts w:ascii="Aptos" w:hAnsi="Aptos"/>
        </w:rPr>
        <w:t xml:space="preserve">The application form and supporting documents should be sent to </w:t>
      </w:r>
      <w:hyperlink r:id="rId20" w:history="1">
        <w:r w:rsidRPr="00861764">
          <w:rPr>
            <w:rStyle w:val="Hyperlink"/>
            <w:rFonts w:ascii="Aptos" w:hAnsi="Aptos"/>
          </w:rPr>
          <w:t>SLT@brookehillacademytrust.education</w:t>
        </w:r>
      </w:hyperlink>
      <w:r w:rsidRPr="00861764">
        <w:rPr>
          <w:rFonts w:ascii="Aptos" w:hAnsi="Aptos"/>
          <w:highlight w:val="yellow"/>
        </w:rPr>
        <w:t xml:space="preserve"> </w:t>
      </w:r>
    </w:p>
    <w:p w14:paraId="6BCE5BA2" w14:textId="77777777" w:rsidR="00861764" w:rsidRPr="00861764" w:rsidRDefault="00861764" w:rsidP="00861764">
      <w:pPr>
        <w:pStyle w:val="2Subheadpink"/>
        <w:rPr>
          <w:rFonts w:ascii="Aptos" w:hAnsi="Aptos"/>
          <w:b w:val="0"/>
          <w:bCs/>
          <w:color w:val="275317"/>
          <w:sz w:val="40"/>
          <w:szCs w:val="40"/>
        </w:rPr>
      </w:pPr>
      <w:r w:rsidRPr="00861764">
        <w:rPr>
          <w:rFonts w:ascii="Aptos" w:hAnsi="Aptos"/>
          <w:b w:val="0"/>
          <w:bCs/>
          <w:color w:val="275317"/>
          <w:sz w:val="40"/>
          <w:szCs w:val="40"/>
        </w:rPr>
        <w:t>Personal Details</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884"/>
        <w:gridCol w:w="4862"/>
      </w:tblGrid>
      <w:tr w:rsidR="00861764" w:rsidRPr="00861764" w14:paraId="6058AB49" w14:textId="77777777" w:rsidTr="002709DF">
        <w:tc>
          <w:tcPr>
            <w:tcW w:w="9962" w:type="dxa"/>
            <w:gridSpan w:val="2"/>
            <w:tcBorders>
              <w:top w:val="nil"/>
              <w:left w:val="nil"/>
              <w:bottom w:val="nil"/>
              <w:right w:val="nil"/>
              <w:tl2br w:val="nil"/>
              <w:tr2bl w:val="nil"/>
            </w:tcBorders>
            <w:shd w:val="clear" w:color="auto" w:fill="D9F2D0"/>
            <w:tcMar>
              <w:top w:w="113" w:type="dxa"/>
              <w:bottom w:w="113" w:type="dxa"/>
            </w:tcMar>
          </w:tcPr>
          <w:p w14:paraId="669E420C" w14:textId="77777777" w:rsidR="00861764" w:rsidRPr="00861764" w:rsidRDefault="00861764" w:rsidP="002709DF">
            <w:pPr>
              <w:pStyle w:val="1bodycopy"/>
              <w:rPr>
                <w:rFonts w:ascii="Aptos" w:hAnsi="Aptos"/>
                <w:caps/>
              </w:rPr>
            </w:pPr>
            <w:r w:rsidRPr="00861764">
              <w:rPr>
                <w:rFonts w:ascii="Aptos" w:hAnsi="Aptos"/>
                <w:caps/>
              </w:rPr>
              <w:t>personal details</w:t>
            </w:r>
          </w:p>
        </w:tc>
      </w:tr>
      <w:tr w:rsidR="00861764" w:rsidRPr="00861764" w14:paraId="4B37929B" w14:textId="77777777" w:rsidTr="002709DF">
        <w:tc>
          <w:tcPr>
            <w:tcW w:w="4981" w:type="dxa"/>
            <w:tcMar>
              <w:top w:w="113" w:type="dxa"/>
              <w:bottom w:w="113" w:type="dxa"/>
            </w:tcMar>
          </w:tcPr>
          <w:p w14:paraId="44B0030F" w14:textId="77777777" w:rsidR="00861764" w:rsidRPr="00861764" w:rsidRDefault="00861764" w:rsidP="002709DF">
            <w:pPr>
              <w:pStyle w:val="1bodycopy"/>
              <w:rPr>
                <w:rFonts w:ascii="Aptos" w:hAnsi="Aptos"/>
                <w:b/>
              </w:rPr>
            </w:pPr>
            <w:r w:rsidRPr="00861764">
              <w:rPr>
                <w:rFonts w:ascii="Aptos" w:hAnsi="Aptos"/>
                <w:b/>
              </w:rPr>
              <w:t>First name</w:t>
            </w:r>
          </w:p>
        </w:tc>
        <w:tc>
          <w:tcPr>
            <w:tcW w:w="4981" w:type="dxa"/>
            <w:tcMar>
              <w:top w:w="113" w:type="dxa"/>
              <w:bottom w:w="113" w:type="dxa"/>
            </w:tcMar>
          </w:tcPr>
          <w:p w14:paraId="2F7233BC" w14:textId="77777777" w:rsidR="00861764" w:rsidRPr="00861764" w:rsidRDefault="00861764" w:rsidP="002709DF">
            <w:pPr>
              <w:pStyle w:val="1bodycopy"/>
              <w:rPr>
                <w:rFonts w:ascii="Aptos" w:hAnsi="Aptos"/>
              </w:rPr>
            </w:pPr>
          </w:p>
        </w:tc>
      </w:tr>
      <w:tr w:rsidR="00861764" w:rsidRPr="00861764" w14:paraId="1D223417" w14:textId="77777777" w:rsidTr="002709DF">
        <w:tc>
          <w:tcPr>
            <w:tcW w:w="4981" w:type="dxa"/>
            <w:tcMar>
              <w:top w:w="113" w:type="dxa"/>
              <w:bottom w:w="113" w:type="dxa"/>
            </w:tcMar>
          </w:tcPr>
          <w:p w14:paraId="2E001FF3" w14:textId="77777777" w:rsidR="00861764" w:rsidRPr="00861764" w:rsidRDefault="00861764" w:rsidP="002709DF">
            <w:pPr>
              <w:pStyle w:val="1bodycopy"/>
              <w:rPr>
                <w:rFonts w:ascii="Aptos" w:hAnsi="Aptos"/>
                <w:b/>
              </w:rPr>
            </w:pPr>
            <w:r w:rsidRPr="00861764">
              <w:rPr>
                <w:rFonts w:ascii="Aptos" w:hAnsi="Aptos"/>
                <w:b/>
              </w:rPr>
              <w:t>Surname</w:t>
            </w:r>
          </w:p>
        </w:tc>
        <w:tc>
          <w:tcPr>
            <w:tcW w:w="4981" w:type="dxa"/>
            <w:tcMar>
              <w:top w:w="113" w:type="dxa"/>
              <w:bottom w:w="113" w:type="dxa"/>
            </w:tcMar>
          </w:tcPr>
          <w:p w14:paraId="55D6665F" w14:textId="77777777" w:rsidR="00861764" w:rsidRPr="00861764" w:rsidRDefault="00861764" w:rsidP="002709DF">
            <w:pPr>
              <w:pStyle w:val="1bodycopy"/>
              <w:rPr>
                <w:rFonts w:ascii="Aptos" w:hAnsi="Aptos"/>
              </w:rPr>
            </w:pPr>
          </w:p>
        </w:tc>
      </w:tr>
      <w:tr w:rsidR="00861764" w:rsidRPr="00861764" w14:paraId="77060BF0" w14:textId="77777777" w:rsidTr="002709DF">
        <w:tc>
          <w:tcPr>
            <w:tcW w:w="4981" w:type="dxa"/>
            <w:tcMar>
              <w:top w:w="113" w:type="dxa"/>
              <w:bottom w:w="113" w:type="dxa"/>
            </w:tcMar>
          </w:tcPr>
          <w:p w14:paraId="44350735" w14:textId="77777777" w:rsidR="00861764" w:rsidRPr="00861764" w:rsidRDefault="00861764" w:rsidP="002709DF">
            <w:pPr>
              <w:pStyle w:val="1bodycopy"/>
              <w:rPr>
                <w:rFonts w:ascii="Aptos" w:hAnsi="Aptos"/>
                <w:b/>
              </w:rPr>
            </w:pPr>
            <w:r w:rsidRPr="00861764">
              <w:rPr>
                <w:rFonts w:ascii="Aptos" w:hAnsi="Aptos"/>
                <w:b/>
              </w:rPr>
              <w:t>Preferred title</w:t>
            </w:r>
          </w:p>
        </w:tc>
        <w:tc>
          <w:tcPr>
            <w:tcW w:w="4981" w:type="dxa"/>
            <w:tcMar>
              <w:top w:w="113" w:type="dxa"/>
              <w:bottom w:w="113" w:type="dxa"/>
            </w:tcMar>
          </w:tcPr>
          <w:p w14:paraId="41626694" w14:textId="77777777" w:rsidR="00861764" w:rsidRPr="00861764" w:rsidRDefault="00861764" w:rsidP="002709DF">
            <w:pPr>
              <w:pStyle w:val="1bodycopy"/>
              <w:rPr>
                <w:rFonts w:ascii="Aptos" w:hAnsi="Aptos"/>
              </w:rPr>
            </w:pPr>
          </w:p>
        </w:tc>
      </w:tr>
      <w:tr w:rsidR="00861764" w:rsidRPr="00861764" w14:paraId="537C3557" w14:textId="77777777" w:rsidTr="002709DF">
        <w:tc>
          <w:tcPr>
            <w:tcW w:w="4981" w:type="dxa"/>
            <w:tcMar>
              <w:top w:w="113" w:type="dxa"/>
              <w:bottom w:w="113" w:type="dxa"/>
            </w:tcMar>
          </w:tcPr>
          <w:p w14:paraId="3E04DDAA" w14:textId="77777777" w:rsidR="00861764" w:rsidRPr="00861764" w:rsidRDefault="00861764" w:rsidP="002709DF">
            <w:pPr>
              <w:pStyle w:val="1bodycopy"/>
              <w:rPr>
                <w:rFonts w:ascii="Aptos" w:hAnsi="Aptos"/>
                <w:b/>
              </w:rPr>
            </w:pPr>
            <w:r w:rsidRPr="00861764">
              <w:rPr>
                <w:rFonts w:ascii="Aptos" w:hAnsi="Aptos"/>
                <w:b/>
              </w:rPr>
              <w:t>Previous surnames</w:t>
            </w:r>
          </w:p>
        </w:tc>
        <w:tc>
          <w:tcPr>
            <w:tcW w:w="4981" w:type="dxa"/>
            <w:tcMar>
              <w:top w:w="113" w:type="dxa"/>
              <w:bottom w:w="113" w:type="dxa"/>
            </w:tcMar>
          </w:tcPr>
          <w:p w14:paraId="5BB896C0" w14:textId="77777777" w:rsidR="00861764" w:rsidRPr="00861764" w:rsidRDefault="00861764" w:rsidP="002709DF">
            <w:pPr>
              <w:pStyle w:val="1bodycopy"/>
              <w:rPr>
                <w:rFonts w:ascii="Aptos" w:hAnsi="Aptos"/>
              </w:rPr>
            </w:pPr>
          </w:p>
        </w:tc>
      </w:tr>
      <w:tr w:rsidR="00861764" w:rsidRPr="00861764" w14:paraId="7BAC17D3" w14:textId="77777777" w:rsidTr="002709DF">
        <w:tc>
          <w:tcPr>
            <w:tcW w:w="4981" w:type="dxa"/>
            <w:tcMar>
              <w:top w:w="113" w:type="dxa"/>
              <w:bottom w:w="113" w:type="dxa"/>
            </w:tcMar>
          </w:tcPr>
          <w:p w14:paraId="5F173288" w14:textId="77777777" w:rsidR="00861764" w:rsidRPr="00861764" w:rsidRDefault="00861764" w:rsidP="002709DF">
            <w:pPr>
              <w:pStyle w:val="1bodycopy"/>
              <w:rPr>
                <w:rFonts w:ascii="Aptos" w:hAnsi="Aptos"/>
                <w:b/>
              </w:rPr>
            </w:pPr>
            <w:r w:rsidRPr="00861764">
              <w:rPr>
                <w:rFonts w:ascii="Aptos" w:hAnsi="Aptos"/>
                <w:b/>
              </w:rPr>
              <w:t>If you prefer to be called by a name other than the one listed above, please specify</w:t>
            </w:r>
          </w:p>
        </w:tc>
        <w:tc>
          <w:tcPr>
            <w:tcW w:w="4981" w:type="dxa"/>
            <w:tcMar>
              <w:top w:w="113" w:type="dxa"/>
              <w:bottom w:w="113" w:type="dxa"/>
            </w:tcMar>
          </w:tcPr>
          <w:p w14:paraId="17FA62C7" w14:textId="77777777" w:rsidR="00861764" w:rsidRPr="00861764" w:rsidRDefault="00861764" w:rsidP="002709DF">
            <w:pPr>
              <w:pStyle w:val="1bodycopy"/>
              <w:rPr>
                <w:rFonts w:ascii="Aptos" w:hAnsi="Aptos"/>
              </w:rPr>
            </w:pPr>
          </w:p>
        </w:tc>
      </w:tr>
      <w:tr w:rsidR="00861764" w:rsidRPr="00861764" w14:paraId="47218CF4" w14:textId="77777777" w:rsidTr="002709DF">
        <w:tc>
          <w:tcPr>
            <w:tcW w:w="4981"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141AE7F3" w14:textId="77777777" w:rsidR="00861764" w:rsidRPr="00861764" w:rsidRDefault="00861764" w:rsidP="002709DF">
            <w:pPr>
              <w:pStyle w:val="1bodycopy"/>
              <w:rPr>
                <w:rFonts w:ascii="Aptos" w:hAnsi="Aptos"/>
                <w:b/>
              </w:rPr>
            </w:pPr>
            <w:r w:rsidRPr="00861764">
              <w:rPr>
                <w:rFonts w:ascii="Aptos" w:hAnsi="Aptos"/>
                <w:b/>
              </w:rPr>
              <w:t>National Insurance number</w:t>
            </w:r>
          </w:p>
        </w:tc>
        <w:tc>
          <w:tcPr>
            <w:tcW w:w="4981"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67411723" w14:textId="77777777" w:rsidR="00861764" w:rsidRPr="00861764" w:rsidRDefault="00861764" w:rsidP="002709DF">
            <w:pPr>
              <w:pStyle w:val="1bodycopy"/>
              <w:rPr>
                <w:rFonts w:ascii="Aptos" w:hAnsi="Aptos"/>
              </w:rPr>
            </w:pPr>
          </w:p>
        </w:tc>
      </w:tr>
    </w:tbl>
    <w:p w14:paraId="6D29546A" w14:textId="77777777" w:rsidR="00861764" w:rsidRPr="00861764" w:rsidRDefault="00861764" w:rsidP="00861764">
      <w:pPr>
        <w:pStyle w:val="1bodycopy"/>
        <w:rPr>
          <w:rFonts w:ascii="Aptos" w:hAnsi="Aptos"/>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884"/>
        <w:gridCol w:w="4862"/>
      </w:tblGrid>
      <w:tr w:rsidR="00861764" w:rsidRPr="00861764" w14:paraId="2033A21D" w14:textId="77777777" w:rsidTr="002709DF">
        <w:tc>
          <w:tcPr>
            <w:tcW w:w="9962" w:type="dxa"/>
            <w:gridSpan w:val="2"/>
            <w:tcBorders>
              <w:top w:val="nil"/>
              <w:left w:val="nil"/>
              <w:bottom w:val="nil"/>
              <w:right w:val="nil"/>
              <w:tl2br w:val="nil"/>
              <w:tr2bl w:val="nil"/>
            </w:tcBorders>
            <w:shd w:val="clear" w:color="auto" w:fill="D9F2D0"/>
            <w:tcMar>
              <w:top w:w="113" w:type="dxa"/>
              <w:bottom w:w="113" w:type="dxa"/>
            </w:tcMar>
          </w:tcPr>
          <w:p w14:paraId="6598564D" w14:textId="77777777" w:rsidR="00861764" w:rsidRPr="00861764" w:rsidRDefault="00861764" w:rsidP="002709DF">
            <w:pPr>
              <w:pStyle w:val="1bodycopy"/>
              <w:rPr>
                <w:rFonts w:ascii="Aptos" w:hAnsi="Aptos"/>
                <w:caps/>
              </w:rPr>
            </w:pPr>
            <w:r w:rsidRPr="00861764">
              <w:rPr>
                <w:rFonts w:ascii="Aptos" w:hAnsi="Aptos"/>
                <w:caps/>
              </w:rPr>
              <w:t>contact details</w:t>
            </w:r>
          </w:p>
        </w:tc>
      </w:tr>
      <w:tr w:rsidR="00861764" w:rsidRPr="00861764" w14:paraId="793B258C" w14:textId="77777777" w:rsidTr="002709DF">
        <w:tc>
          <w:tcPr>
            <w:tcW w:w="4981" w:type="dxa"/>
            <w:tcMar>
              <w:top w:w="113" w:type="dxa"/>
              <w:bottom w:w="113" w:type="dxa"/>
            </w:tcMar>
          </w:tcPr>
          <w:p w14:paraId="77DEF9B7" w14:textId="77777777" w:rsidR="00861764" w:rsidRPr="00861764" w:rsidRDefault="00861764" w:rsidP="002709DF">
            <w:pPr>
              <w:pStyle w:val="1bodycopy"/>
              <w:rPr>
                <w:rFonts w:ascii="Aptos" w:hAnsi="Aptos"/>
                <w:b/>
              </w:rPr>
            </w:pPr>
            <w:r w:rsidRPr="00861764">
              <w:rPr>
                <w:rFonts w:ascii="Aptos" w:hAnsi="Aptos"/>
                <w:b/>
              </w:rPr>
              <w:t>Address</w:t>
            </w:r>
          </w:p>
        </w:tc>
        <w:tc>
          <w:tcPr>
            <w:tcW w:w="4981" w:type="dxa"/>
            <w:tcMar>
              <w:top w:w="113" w:type="dxa"/>
              <w:bottom w:w="113" w:type="dxa"/>
            </w:tcMar>
          </w:tcPr>
          <w:p w14:paraId="401ED0C0" w14:textId="77777777" w:rsidR="00861764" w:rsidRPr="00861764" w:rsidRDefault="00861764" w:rsidP="002709DF">
            <w:pPr>
              <w:pStyle w:val="1bodycopy"/>
              <w:rPr>
                <w:rFonts w:ascii="Aptos" w:hAnsi="Aptos"/>
              </w:rPr>
            </w:pPr>
          </w:p>
        </w:tc>
      </w:tr>
      <w:tr w:rsidR="00861764" w:rsidRPr="00861764" w14:paraId="05062675" w14:textId="77777777" w:rsidTr="002709DF">
        <w:tc>
          <w:tcPr>
            <w:tcW w:w="4981" w:type="dxa"/>
            <w:tcMar>
              <w:top w:w="113" w:type="dxa"/>
              <w:bottom w:w="113" w:type="dxa"/>
            </w:tcMar>
          </w:tcPr>
          <w:p w14:paraId="6D1C56DB" w14:textId="77777777" w:rsidR="00861764" w:rsidRPr="00861764" w:rsidRDefault="00861764" w:rsidP="002709DF">
            <w:pPr>
              <w:pStyle w:val="1bodycopy"/>
              <w:rPr>
                <w:rFonts w:ascii="Aptos" w:hAnsi="Aptos"/>
                <w:b/>
              </w:rPr>
            </w:pPr>
            <w:r w:rsidRPr="00861764">
              <w:rPr>
                <w:rFonts w:ascii="Aptos" w:hAnsi="Aptos"/>
                <w:b/>
              </w:rPr>
              <w:t>Postcode</w:t>
            </w:r>
          </w:p>
        </w:tc>
        <w:tc>
          <w:tcPr>
            <w:tcW w:w="4981" w:type="dxa"/>
            <w:tcMar>
              <w:top w:w="113" w:type="dxa"/>
              <w:bottom w:w="113" w:type="dxa"/>
            </w:tcMar>
          </w:tcPr>
          <w:p w14:paraId="733CF815" w14:textId="77777777" w:rsidR="00861764" w:rsidRPr="00861764" w:rsidRDefault="00861764" w:rsidP="002709DF">
            <w:pPr>
              <w:pStyle w:val="1bodycopy"/>
              <w:rPr>
                <w:rFonts w:ascii="Aptos" w:hAnsi="Aptos"/>
              </w:rPr>
            </w:pPr>
          </w:p>
        </w:tc>
      </w:tr>
      <w:tr w:rsidR="00861764" w:rsidRPr="00861764" w14:paraId="2B6E8364" w14:textId="77777777" w:rsidTr="002709DF">
        <w:tc>
          <w:tcPr>
            <w:tcW w:w="4981" w:type="dxa"/>
            <w:tcMar>
              <w:top w:w="113" w:type="dxa"/>
              <w:bottom w:w="113" w:type="dxa"/>
            </w:tcMar>
          </w:tcPr>
          <w:p w14:paraId="57FE0E79" w14:textId="77777777" w:rsidR="00861764" w:rsidRPr="00861764" w:rsidRDefault="00861764" w:rsidP="002709DF">
            <w:pPr>
              <w:pStyle w:val="1bodycopy"/>
              <w:rPr>
                <w:rFonts w:ascii="Aptos" w:hAnsi="Aptos"/>
                <w:b/>
              </w:rPr>
            </w:pPr>
            <w:r w:rsidRPr="00861764">
              <w:rPr>
                <w:rFonts w:ascii="Aptos" w:hAnsi="Aptos"/>
                <w:b/>
              </w:rPr>
              <w:t>Home phone</w:t>
            </w:r>
          </w:p>
        </w:tc>
        <w:tc>
          <w:tcPr>
            <w:tcW w:w="4981" w:type="dxa"/>
            <w:tcMar>
              <w:top w:w="113" w:type="dxa"/>
              <w:bottom w:w="113" w:type="dxa"/>
            </w:tcMar>
          </w:tcPr>
          <w:p w14:paraId="487E2C18" w14:textId="77777777" w:rsidR="00861764" w:rsidRPr="00861764" w:rsidRDefault="00861764" w:rsidP="002709DF">
            <w:pPr>
              <w:pStyle w:val="1bodycopy"/>
              <w:rPr>
                <w:rFonts w:ascii="Aptos" w:hAnsi="Aptos"/>
              </w:rPr>
            </w:pPr>
          </w:p>
        </w:tc>
      </w:tr>
      <w:tr w:rsidR="00861764" w:rsidRPr="00861764" w14:paraId="5E7134C3" w14:textId="77777777" w:rsidTr="002709DF">
        <w:tc>
          <w:tcPr>
            <w:tcW w:w="4981" w:type="dxa"/>
            <w:tcMar>
              <w:top w:w="113" w:type="dxa"/>
              <w:bottom w:w="113" w:type="dxa"/>
            </w:tcMar>
          </w:tcPr>
          <w:p w14:paraId="49B351AB" w14:textId="77777777" w:rsidR="00861764" w:rsidRPr="00861764" w:rsidRDefault="00861764" w:rsidP="002709DF">
            <w:pPr>
              <w:pStyle w:val="1bodycopy"/>
              <w:rPr>
                <w:rFonts w:ascii="Aptos" w:hAnsi="Aptos"/>
                <w:b/>
              </w:rPr>
            </w:pPr>
            <w:r w:rsidRPr="00861764">
              <w:rPr>
                <w:rFonts w:ascii="Aptos" w:hAnsi="Aptos"/>
                <w:b/>
              </w:rPr>
              <w:t>Mobile phone</w:t>
            </w:r>
          </w:p>
        </w:tc>
        <w:tc>
          <w:tcPr>
            <w:tcW w:w="4981" w:type="dxa"/>
            <w:tcMar>
              <w:top w:w="113" w:type="dxa"/>
              <w:bottom w:w="113" w:type="dxa"/>
            </w:tcMar>
          </w:tcPr>
          <w:p w14:paraId="7F50EBC1" w14:textId="77777777" w:rsidR="00861764" w:rsidRPr="00861764" w:rsidRDefault="00861764" w:rsidP="002709DF">
            <w:pPr>
              <w:pStyle w:val="1bodycopy"/>
              <w:rPr>
                <w:rFonts w:ascii="Aptos" w:hAnsi="Aptos"/>
              </w:rPr>
            </w:pPr>
          </w:p>
        </w:tc>
      </w:tr>
      <w:tr w:rsidR="00861764" w:rsidRPr="00861764" w14:paraId="0CD082EF" w14:textId="77777777" w:rsidTr="002709DF">
        <w:tc>
          <w:tcPr>
            <w:tcW w:w="4981" w:type="dxa"/>
            <w:tcMar>
              <w:top w:w="113" w:type="dxa"/>
              <w:bottom w:w="113" w:type="dxa"/>
            </w:tcMar>
          </w:tcPr>
          <w:p w14:paraId="3801FB2D" w14:textId="77777777" w:rsidR="00861764" w:rsidRPr="00861764" w:rsidRDefault="00861764" w:rsidP="002709DF">
            <w:pPr>
              <w:pStyle w:val="1bodycopy"/>
              <w:rPr>
                <w:rFonts w:ascii="Aptos" w:hAnsi="Aptos"/>
                <w:b/>
              </w:rPr>
            </w:pPr>
            <w:r w:rsidRPr="00861764">
              <w:rPr>
                <w:rFonts w:ascii="Aptos" w:hAnsi="Aptos"/>
                <w:b/>
              </w:rPr>
              <w:t>Email address</w:t>
            </w:r>
          </w:p>
        </w:tc>
        <w:tc>
          <w:tcPr>
            <w:tcW w:w="4981" w:type="dxa"/>
            <w:tcMar>
              <w:top w:w="113" w:type="dxa"/>
              <w:bottom w:w="113" w:type="dxa"/>
            </w:tcMar>
          </w:tcPr>
          <w:p w14:paraId="3F0DBB20" w14:textId="77777777" w:rsidR="00861764" w:rsidRPr="00861764" w:rsidRDefault="00861764" w:rsidP="002709DF">
            <w:pPr>
              <w:pStyle w:val="1bodycopy"/>
              <w:rPr>
                <w:rFonts w:ascii="Aptos" w:hAnsi="Aptos"/>
              </w:rPr>
            </w:pPr>
          </w:p>
        </w:tc>
      </w:tr>
    </w:tbl>
    <w:p w14:paraId="363BC92A" w14:textId="77777777" w:rsidR="00861764" w:rsidRPr="00861764" w:rsidRDefault="00861764" w:rsidP="00861764">
      <w:pPr>
        <w:pStyle w:val="1bodycopy"/>
        <w:rPr>
          <w:rFonts w:ascii="Aptos" w:hAnsi="Aptos"/>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861764" w:rsidRPr="00861764" w14:paraId="7890CA79" w14:textId="77777777" w:rsidTr="002709DF">
        <w:tc>
          <w:tcPr>
            <w:tcW w:w="9962" w:type="dxa"/>
            <w:tcBorders>
              <w:top w:val="nil"/>
              <w:left w:val="nil"/>
              <w:bottom w:val="nil"/>
              <w:right w:val="nil"/>
              <w:tl2br w:val="nil"/>
              <w:tr2bl w:val="nil"/>
            </w:tcBorders>
            <w:shd w:val="clear" w:color="auto" w:fill="D9F2D0"/>
            <w:tcMar>
              <w:top w:w="113" w:type="dxa"/>
              <w:bottom w:w="113" w:type="dxa"/>
            </w:tcMar>
          </w:tcPr>
          <w:p w14:paraId="2EA12EE5" w14:textId="77777777" w:rsidR="00861764" w:rsidRPr="00861764" w:rsidRDefault="00861764" w:rsidP="002709DF">
            <w:pPr>
              <w:pStyle w:val="1bodycopy"/>
              <w:rPr>
                <w:rFonts w:ascii="Aptos" w:hAnsi="Aptos"/>
                <w:caps/>
              </w:rPr>
            </w:pPr>
            <w:r w:rsidRPr="00861764">
              <w:rPr>
                <w:rFonts w:ascii="Aptos" w:hAnsi="Aptos"/>
                <w:caps/>
              </w:rPr>
              <w:t>disability and accessibility</w:t>
            </w:r>
          </w:p>
        </w:tc>
      </w:tr>
      <w:tr w:rsidR="00861764" w:rsidRPr="00861764" w14:paraId="55885BEC" w14:textId="77777777" w:rsidTr="002709DF">
        <w:tc>
          <w:tcPr>
            <w:tcW w:w="9962" w:type="dxa"/>
            <w:tcMar>
              <w:top w:w="113" w:type="dxa"/>
              <w:bottom w:w="113" w:type="dxa"/>
            </w:tcMar>
          </w:tcPr>
          <w:p w14:paraId="65B48881" w14:textId="77777777" w:rsidR="00861764" w:rsidRPr="00861764" w:rsidRDefault="00861764" w:rsidP="002709DF">
            <w:pPr>
              <w:pStyle w:val="1bodycopy"/>
              <w:rPr>
                <w:rFonts w:ascii="Aptos" w:hAnsi="Aptos"/>
              </w:rPr>
            </w:pPr>
            <w:r w:rsidRPr="00861764">
              <w:rPr>
                <w:rFonts w:ascii="Aptos" w:hAnsi="Aptos"/>
              </w:rPr>
              <w:t xml:space="preserve">Brooke Hill Academy Trust has committed to ensuring that applicants with disabilities or impairments receive equal opportunities and treatment. </w:t>
            </w:r>
          </w:p>
          <w:p w14:paraId="59E5A324" w14:textId="77777777" w:rsidR="00861764" w:rsidRPr="00861764" w:rsidRDefault="00861764" w:rsidP="002709DF">
            <w:pPr>
              <w:pStyle w:val="1bodycopy"/>
              <w:rPr>
                <w:rFonts w:ascii="Aptos" w:hAnsi="Aptos"/>
              </w:rPr>
            </w:pPr>
            <w:r w:rsidRPr="00861764">
              <w:rPr>
                <w:rFonts w:ascii="Aptos" w:hAnsi="Aptos"/>
              </w:rPr>
              <w:lastRenderedPageBreak/>
              <w:t>If you have a disability or impairment, and would like us to make adjustments or arrangements to assist if you are called for an interview, please state the arrangements you require:</w:t>
            </w:r>
          </w:p>
          <w:p w14:paraId="59B07398" w14:textId="77777777" w:rsidR="00861764" w:rsidRPr="00861764" w:rsidRDefault="00861764" w:rsidP="002709DF">
            <w:pPr>
              <w:pStyle w:val="1bodycopy"/>
              <w:rPr>
                <w:rFonts w:ascii="Aptos" w:hAnsi="Aptos"/>
              </w:rPr>
            </w:pPr>
          </w:p>
          <w:p w14:paraId="614F6E0D" w14:textId="77777777" w:rsidR="00861764" w:rsidRPr="00861764" w:rsidRDefault="00861764" w:rsidP="002709DF">
            <w:pPr>
              <w:pStyle w:val="1bodycopy"/>
              <w:rPr>
                <w:rFonts w:ascii="Aptos" w:hAnsi="Aptos"/>
              </w:rPr>
            </w:pPr>
          </w:p>
          <w:p w14:paraId="3F3DCEC6" w14:textId="77777777" w:rsidR="00861764" w:rsidRPr="00861764" w:rsidRDefault="00861764" w:rsidP="002709DF">
            <w:pPr>
              <w:pStyle w:val="1bodycopy"/>
              <w:rPr>
                <w:rFonts w:ascii="Aptos" w:hAnsi="Aptos"/>
              </w:rPr>
            </w:pPr>
          </w:p>
          <w:p w14:paraId="41326AE8" w14:textId="77777777" w:rsidR="00861764" w:rsidRPr="00861764" w:rsidRDefault="00861764" w:rsidP="002709DF">
            <w:pPr>
              <w:pStyle w:val="1bodycopy"/>
              <w:rPr>
                <w:rFonts w:ascii="Aptos" w:hAnsi="Aptos"/>
              </w:rPr>
            </w:pPr>
          </w:p>
          <w:p w14:paraId="463C0C1D" w14:textId="77777777" w:rsidR="00861764" w:rsidRPr="00861764" w:rsidRDefault="00861764" w:rsidP="002709DF">
            <w:pPr>
              <w:pStyle w:val="1bodycopy"/>
              <w:rPr>
                <w:rFonts w:ascii="Aptos" w:hAnsi="Aptos"/>
              </w:rPr>
            </w:pPr>
          </w:p>
          <w:p w14:paraId="08A99978" w14:textId="77777777" w:rsidR="00861764" w:rsidRPr="00861764" w:rsidRDefault="00861764" w:rsidP="002709DF">
            <w:pPr>
              <w:pStyle w:val="1bodycopy"/>
              <w:rPr>
                <w:rFonts w:ascii="Aptos" w:hAnsi="Aptos"/>
              </w:rPr>
            </w:pPr>
          </w:p>
          <w:p w14:paraId="6D713767" w14:textId="77777777" w:rsidR="00861764" w:rsidRPr="00861764" w:rsidRDefault="00861764" w:rsidP="002709DF">
            <w:pPr>
              <w:pStyle w:val="1bodycopy"/>
              <w:rPr>
                <w:rFonts w:ascii="Aptos" w:hAnsi="Aptos"/>
              </w:rPr>
            </w:pPr>
          </w:p>
          <w:p w14:paraId="2B676E12" w14:textId="77777777" w:rsidR="00861764" w:rsidRPr="00861764" w:rsidRDefault="00861764" w:rsidP="002709DF">
            <w:pPr>
              <w:pStyle w:val="1bodycopy"/>
              <w:rPr>
                <w:rFonts w:ascii="Aptos" w:hAnsi="Aptos"/>
              </w:rPr>
            </w:pPr>
          </w:p>
          <w:p w14:paraId="39F6618F" w14:textId="77777777" w:rsidR="00861764" w:rsidRPr="00861764" w:rsidRDefault="00861764" w:rsidP="002709DF">
            <w:pPr>
              <w:pStyle w:val="1bodycopy"/>
              <w:rPr>
                <w:rFonts w:ascii="Aptos" w:hAnsi="Aptos"/>
              </w:rPr>
            </w:pPr>
          </w:p>
          <w:p w14:paraId="3C098D8E" w14:textId="77777777" w:rsidR="00861764" w:rsidRPr="00861764" w:rsidRDefault="00861764" w:rsidP="002709DF">
            <w:pPr>
              <w:pStyle w:val="1bodycopy"/>
              <w:rPr>
                <w:rFonts w:ascii="Aptos" w:hAnsi="Aptos"/>
              </w:rPr>
            </w:pPr>
          </w:p>
        </w:tc>
      </w:tr>
    </w:tbl>
    <w:p w14:paraId="6B3B56AE" w14:textId="77777777" w:rsidR="00861764" w:rsidRPr="00861764" w:rsidRDefault="00861764" w:rsidP="00861764">
      <w:pPr>
        <w:pStyle w:val="1bodycopy"/>
        <w:rPr>
          <w:rFonts w:ascii="Aptos" w:hAnsi="Aptos"/>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861764" w:rsidRPr="00861764" w14:paraId="6E496BDB" w14:textId="77777777" w:rsidTr="002709DF">
        <w:tc>
          <w:tcPr>
            <w:tcW w:w="9962" w:type="dxa"/>
            <w:tcBorders>
              <w:top w:val="nil"/>
              <w:left w:val="nil"/>
              <w:bottom w:val="nil"/>
              <w:right w:val="nil"/>
              <w:tl2br w:val="nil"/>
              <w:tr2bl w:val="nil"/>
            </w:tcBorders>
            <w:shd w:val="clear" w:color="auto" w:fill="D9F2D0"/>
            <w:tcMar>
              <w:top w:w="113" w:type="dxa"/>
              <w:bottom w:w="113" w:type="dxa"/>
            </w:tcMar>
          </w:tcPr>
          <w:p w14:paraId="5E794B45" w14:textId="77777777" w:rsidR="00861764" w:rsidRPr="00861764" w:rsidRDefault="00861764" w:rsidP="002709DF">
            <w:pPr>
              <w:pStyle w:val="1bodycopy"/>
              <w:rPr>
                <w:rFonts w:ascii="Aptos" w:hAnsi="Aptos"/>
                <w:caps/>
              </w:rPr>
            </w:pPr>
            <w:r w:rsidRPr="00861764">
              <w:rPr>
                <w:rFonts w:ascii="Aptos" w:hAnsi="Aptos"/>
                <w:caps/>
              </w:rPr>
              <w:t>SUPPORT STAFF positions: right to work in the uk</w:t>
            </w:r>
          </w:p>
        </w:tc>
      </w:tr>
      <w:tr w:rsidR="00861764" w:rsidRPr="00861764" w14:paraId="0161952F" w14:textId="77777777" w:rsidTr="002709DF">
        <w:tc>
          <w:tcPr>
            <w:tcW w:w="9962" w:type="dxa"/>
            <w:tcMar>
              <w:top w:w="113" w:type="dxa"/>
              <w:bottom w:w="113" w:type="dxa"/>
            </w:tcMar>
          </w:tcPr>
          <w:p w14:paraId="11BBAFF1" w14:textId="77777777" w:rsidR="00861764" w:rsidRPr="00861764" w:rsidRDefault="00861764" w:rsidP="002709DF">
            <w:pPr>
              <w:spacing w:line="360" w:lineRule="auto"/>
              <w:rPr>
                <w:rFonts w:ascii="Aptos" w:hAnsi="Aptos"/>
              </w:rPr>
            </w:pPr>
            <w:r w:rsidRPr="00861764">
              <w:rPr>
                <w:rFonts w:ascii="Aptos" w:hAnsi="Aptos"/>
              </w:rPr>
              <w:t xml:space="preserve">Do you have the right to work in the UK?  </w:t>
            </w:r>
          </w:p>
          <w:p w14:paraId="68595BEF" w14:textId="77777777" w:rsidR="00861764" w:rsidRPr="00861764" w:rsidRDefault="00861764" w:rsidP="002709DF">
            <w:pPr>
              <w:spacing w:line="360" w:lineRule="auto"/>
              <w:rPr>
                <w:rFonts w:ascii="Aptos" w:hAnsi="Aptos" w:cs="Arial"/>
                <w:lang w:val="en-GB"/>
              </w:rPr>
            </w:pPr>
            <w:r w:rsidRPr="00861764">
              <w:rPr>
                <w:rFonts w:ascii="Aptos" w:eastAsia="MS Gothic" w:hAnsi="Aptos" w:cs="Arial"/>
                <w:lang w:val="en-GB"/>
              </w:rPr>
              <w:t>☐</w:t>
            </w:r>
            <w:r w:rsidRPr="00861764">
              <w:rPr>
                <w:rFonts w:ascii="Aptos" w:hAnsi="Aptos" w:cs="Arial"/>
                <w:lang w:val="en-GB"/>
              </w:rPr>
              <w:t xml:space="preserve"> Yes </w:t>
            </w:r>
          </w:p>
          <w:p w14:paraId="4728C02F" w14:textId="77777777" w:rsidR="00861764" w:rsidRPr="00861764" w:rsidRDefault="00861764" w:rsidP="002709DF">
            <w:pPr>
              <w:spacing w:line="360" w:lineRule="auto"/>
              <w:rPr>
                <w:rFonts w:ascii="Aptos" w:hAnsi="Aptos" w:cs="Arial"/>
                <w:lang w:val="en-GB"/>
              </w:rPr>
            </w:pPr>
            <w:r w:rsidRPr="00861764">
              <w:rPr>
                <w:rFonts w:ascii="Aptos" w:eastAsia="MS Gothic" w:hAnsi="Aptos" w:cs="Arial"/>
                <w:lang w:val="en-GB"/>
              </w:rPr>
              <w:t>☐</w:t>
            </w:r>
            <w:r w:rsidRPr="00861764">
              <w:rPr>
                <w:rFonts w:ascii="Aptos" w:hAnsi="Aptos" w:cs="Arial"/>
                <w:lang w:val="en-GB"/>
              </w:rPr>
              <w:t xml:space="preserve"> No </w:t>
            </w:r>
          </w:p>
        </w:tc>
      </w:tr>
      <w:tr w:rsidR="00861764" w:rsidRPr="00861764" w14:paraId="09B5B04A" w14:textId="77777777" w:rsidTr="002709DF">
        <w:tc>
          <w:tcPr>
            <w:tcW w:w="9962" w:type="dxa"/>
            <w:tcMar>
              <w:top w:w="113" w:type="dxa"/>
              <w:bottom w:w="113" w:type="dxa"/>
            </w:tcMar>
          </w:tcPr>
          <w:p w14:paraId="17A4D1D7" w14:textId="77777777" w:rsidR="00861764" w:rsidRPr="00861764" w:rsidRDefault="00861764" w:rsidP="002709DF">
            <w:pPr>
              <w:pStyle w:val="1bodycopy"/>
              <w:rPr>
                <w:rFonts w:ascii="Aptos" w:hAnsi="Aptos"/>
              </w:rPr>
            </w:pPr>
            <w:r w:rsidRPr="00861764">
              <w:rPr>
                <w:rFonts w:ascii="Aptos" w:hAnsi="Aptos"/>
              </w:rPr>
              <w:t xml:space="preserve">If yes, please state on what basis: </w:t>
            </w:r>
          </w:p>
          <w:p w14:paraId="2912ED90" w14:textId="77777777" w:rsidR="00861764" w:rsidRPr="00861764" w:rsidRDefault="00861764" w:rsidP="002709DF">
            <w:pPr>
              <w:spacing w:line="360" w:lineRule="auto"/>
              <w:rPr>
                <w:rFonts w:ascii="Aptos" w:hAnsi="Aptos" w:cs="Arial"/>
                <w:lang w:val="en-GB"/>
              </w:rPr>
            </w:pPr>
            <w:r w:rsidRPr="00861764">
              <w:rPr>
                <w:rFonts w:ascii="Aptos" w:eastAsia="MS Gothic" w:hAnsi="Aptos" w:cs="Arial"/>
                <w:lang w:val="en-GB"/>
              </w:rPr>
              <w:t>☐</w:t>
            </w:r>
            <w:r w:rsidRPr="00861764">
              <w:rPr>
                <w:rFonts w:ascii="Aptos" w:hAnsi="Aptos" w:cs="Arial"/>
                <w:lang w:val="en-GB"/>
              </w:rPr>
              <w:t xml:space="preserve"> UK citizen </w:t>
            </w:r>
          </w:p>
          <w:p w14:paraId="56308517" w14:textId="77777777" w:rsidR="00861764" w:rsidRPr="00861764" w:rsidRDefault="00861764" w:rsidP="002709DF">
            <w:pPr>
              <w:spacing w:line="360" w:lineRule="auto"/>
              <w:rPr>
                <w:rFonts w:ascii="Aptos" w:hAnsi="Aptos" w:cs="Arial"/>
                <w:lang w:val="en-GB"/>
              </w:rPr>
            </w:pPr>
            <w:r w:rsidRPr="00861764">
              <w:rPr>
                <w:rFonts w:ascii="Aptos" w:eastAsia="MS Gothic" w:hAnsi="Aptos" w:cs="Arial"/>
                <w:lang w:val="en-GB"/>
              </w:rPr>
              <w:t>☐</w:t>
            </w:r>
            <w:r w:rsidRPr="00861764">
              <w:rPr>
                <w:rFonts w:ascii="Aptos" w:hAnsi="Aptos" w:cs="Arial"/>
                <w:lang w:val="en-GB"/>
              </w:rPr>
              <w:t xml:space="preserve"> EU settled status </w:t>
            </w:r>
          </w:p>
          <w:p w14:paraId="1E6EA866" w14:textId="77777777" w:rsidR="00861764" w:rsidRPr="00861764" w:rsidRDefault="00861764" w:rsidP="002709DF">
            <w:pPr>
              <w:spacing w:line="360" w:lineRule="auto"/>
              <w:rPr>
                <w:rFonts w:ascii="Aptos" w:hAnsi="Aptos" w:cs="Arial"/>
                <w:lang w:val="en-GB"/>
              </w:rPr>
            </w:pPr>
            <w:r w:rsidRPr="00861764">
              <w:rPr>
                <w:rFonts w:ascii="Aptos" w:eastAsia="MS Gothic" w:hAnsi="Aptos" w:cs="Arial"/>
                <w:lang w:val="en-GB"/>
              </w:rPr>
              <w:t>☐</w:t>
            </w:r>
            <w:r w:rsidRPr="00861764">
              <w:rPr>
                <w:rFonts w:ascii="Aptos" w:hAnsi="Aptos" w:cs="Arial"/>
                <w:lang w:val="en-GB"/>
              </w:rPr>
              <w:t xml:space="preserve"> Skilled worker visa </w:t>
            </w:r>
          </w:p>
          <w:p w14:paraId="163F158B" w14:textId="77777777" w:rsidR="00861764" w:rsidRPr="00861764" w:rsidRDefault="00861764" w:rsidP="002709DF">
            <w:pPr>
              <w:pStyle w:val="1bodycopy"/>
              <w:rPr>
                <w:rFonts w:ascii="Aptos" w:hAnsi="Aptos" w:cs="Arial"/>
                <w:szCs w:val="20"/>
                <w:lang w:val="en-GB"/>
              </w:rPr>
            </w:pPr>
            <w:r w:rsidRPr="00861764">
              <w:rPr>
                <w:rFonts w:ascii="Aptos" w:eastAsia="MS Gothic" w:hAnsi="Aptos" w:cs="Arial"/>
                <w:szCs w:val="20"/>
                <w:lang w:val="en-GB"/>
              </w:rPr>
              <w:t>☐</w:t>
            </w:r>
            <w:r w:rsidRPr="00861764">
              <w:rPr>
                <w:rFonts w:ascii="Aptos" w:hAnsi="Aptos" w:cs="Arial"/>
                <w:szCs w:val="20"/>
                <w:lang w:val="en-GB"/>
              </w:rPr>
              <w:t xml:space="preserve"> Graduate visa </w:t>
            </w:r>
          </w:p>
          <w:p w14:paraId="0D2A29B9" w14:textId="77777777" w:rsidR="00861764" w:rsidRPr="00861764" w:rsidRDefault="00861764" w:rsidP="002709DF">
            <w:pPr>
              <w:pStyle w:val="1bodycopy"/>
              <w:rPr>
                <w:rFonts w:ascii="Aptos" w:hAnsi="Aptos"/>
                <w:lang w:val="en-GB"/>
              </w:rPr>
            </w:pPr>
            <w:r w:rsidRPr="00861764">
              <w:rPr>
                <w:rFonts w:ascii="Aptos" w:hAnsi="Aptos" w:cs="Segoe UI Symbol"/>
                <w:lang w:val="en-GB"/>
              </w:rPr>
              <w:t>☐</w:t>
            </w:r>
            <w:r w:rsidRPr="00861764">
              <w:rPr>
                <w:rFonts w:ascii="Aptos" w:hAnsi="Aptos"/>
                <w:lang w:val="en-GB"/>
              </w:rPr>
              <w:t xml:space="preserve"> Youth mobility visa </w:t>
            </w:r>
          </w:p>
          <w:p w14:paraId="258F68D6" w14:textId="77777777" w:rsidR="00861764" w:rsidRPr="00861764" w:rsidRDefault="00861764" w:rsidP="002709DF">
            <w:pPr>
              <w:pStyle w:val="1bodycopy"/>
              <w:rPr>
                <w:rFonts w:ascii="Aptos" w:hAnsi="Aptos"/>
              </w:rPr>
            </w:pPr>
            <w:r w:rsidRPr="00861764">
              <w:rPr>
                <w:rFonts w:ascii="Aptos" w:hAnsi="Aptos" w:cs="Segoe UI Symbol"/>
                <w:lang w:val="en-GB"/>
              </w:rPr>
              <w:t>☐</w:t>
            </w:r>
            <w:r w:rsidRPr="00861764">
              <w:rPr>
                <w:rFonts w:ascii="Aptos" w:hAnsi="Aptos"/>
                <w:lang w:val="en-GB"/>
              </w:rPr>
              <w:t xml:space="preserve"> Other – please provide full details in the box below </w:t>
            </w:r>
          </w:p>
        </w:tc>
      </w:tr>
      <w:tr w:rsidR="00861764" w:rsidRPr="00861764" w14:paraId="0C245AAD" w14:textId="77777777" w:rsidTr="002709DF">
        <w:tc>
          <w:tcPr>
            <w:tcW w:w="9962" w:type="dxa"/>
            <w:tcMar>
              <w:top w:w="113" w:type="dxa"/>
              <w:bottom w:w="113" w:type="dxa"/>
            </w:tcMar>
          </w:tcPr>
          <w:p w14:paraId="1A38B27E" w14:textId="77777777" w:rsidR="00861764" w:rsidRPr="00861764" w:rsidRDefault="00861764" w:rsidP="002709DF">
            <w:pPr>
              <w:pStyle w:val="1bodycopy"/>
              <w:rPr>
                <w:rFonts w:ascii="Aptos" w:hAnsi="Aptos"/>
              </w:rPr>
            </w:pPr>
          </w:p>
        </w:tc>
      </w:tr>
    </w:tbl>
    <w:p w14:paraId="69B75C96" w14:textId="77777777" w:rsidR="00861764" w:rsidRPr="00861764" w:rsidRDefault="00861764" w:rsidP="00861764">
      <w:pPr>
        <w:pStyle w:val="1bodycopy"/>
        <w:rPr>
          <w:rFonts w:ascii="Aptos" w:hAnsi="Aptos"/>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746"/>
      </w:tblGrid>
      <w:tr w:rsidR="00861764" w:rsidRPr="00861764" w14:paraId="3D272210" w14:textId="77777777" w:rsidTr="002709DF">
        <w:tc>
          <w:tcPr>
            <w:tcW w:w="9962" w:type="dxa"/>
            <w:tcBorders>
              <w:top w:val="nil"/>
              <w:left w:val="nil"/>
              <w:bottom w:val="nil"/>
              <w:right w:val="nil"/>
              <w:tl2br w:val="nil"/>
              <w:tr2bl w:val="nil"/>
            </w:tcBorders>
            <w:shd w:val="clear" w:color="auto" w:fill="D9F2D0"/>
            <w:tcMar>
              <w:top w:w="113" w:type="dxa"/>
              <w:bottom w:w="113" w:type="dxa"/>
            </w:tcMar>
          </w:tcPr>
          <w:p w14:paraId="3A67DA1B" w14:textId="77777777" w:rsidR="00861764" w:rsidRPr="00861764" w:rsidRDefault="00861764" w:rsidP="002709DF">
            <w:pPr>
              <w:pStyle w:val="1bodycopy"/>
              <w:rPr>
                <w:rFonts w:ascii="Aptos" w:hAnsi="Aptos"/>
                <w:caps/>
              </w:rPr>
            </w:pPr>
            <w:r w:rsidRPr="00861764">
              <w:rPr>
                <w:rFonts w:ascii="Aptos" w:hAnsi="Aptos"/>
                <w:caps/>
              </w:rPr>
              <w:t xml:space="preserve">Time spent living and/or working overseas </w:t>
            </w:r>
          </w:p>
        </w:tc>
      </w:tr>
      <w:tr w:rsidR="00861764" w:rsidRPr="00861764" w14:paraId="38D75796" w14:textId="77777777" w:rsidTr="002709DF">
        <w:tc>
          <w:tcPr>
            <w:tcW w:w="9962" w:type="dxa"/>
            <w:tcMar>
              <w:top w:w="113" w:type="dxa"/>
              <w:bottom w:w="113" w:type="dxa"/>
            </w:tcMar>
          </w:tcPr>
          <w:p w14:paraId="21529B01" w14:textId="77777777" w:rsidR="00861764" w:rsidRPr="00861764" w:rsidRDefault="00861764" w:rsidP="002709DF">
            <w:pPr>
              <w:spacing w:line="360" w:lineRule="auto"/>
              <w:rPr>
                <w:rFonts w:ascii="Aptos" w:hAnsi="Aptos"/>
              </w:rPr>
            </w:pPr>
            <w:r w:rsidRPr="00861764">
              <w:rPr>
                <w:rFonts w:ascii="Aptos" w:hAnsi="Aptos"/>
              </w:rPr>
              <w:t xml:space="preserve">Have you spent time living and/or working outside of the UK? </w:t>
            </w:r>
          </w:p>
          <w:p w14:paraId="79112B02" w14:textId="77777777" w:rsidR="00861764" w:rsidRPr="00861764" w:rsidRDefault="00861764" w:rsidP="002709DF">
            <w:pPr>
              <w:spacing w:line="360" w:lineRule="auto"/>
              <w:rPr>
                <w:rFonts w:ascii="Aptos" w:hAnsi="Aptos" w:cs="Arial"/>
                <w:lang w:val="en-GB"/>
              </w:rPr>
            </w:pPr>
            <w:r w:rsidRPr="00861764">
              <w:rPr>
                <w:rFonts w:ascii="Aptos" w:eastAsia="MS Gothic" w:hAnsi="Aptos" w:cs="Arial"/>
                <w:lang w:val="en-GB"/>
              </w:rPr>
              <w:t>☐</w:t>
            </w:r>
            <w:r w:rsidRPr="00861764">
              <w:rPr>
                <w:rFonts w:ascii="Aptos" w:hAnsi="Aptos" w:cs="Arial"/>
                <w:lang w:val="en-GB"/>
              </w:rPr>
              <w:t xml:space="preserve"> Yes </w:t>
            </w:r>
          </w:p>
          <w:p w14:paraId="22ABEE07" w14:textId="77777777" w:rsidR="00861764" w:rsidRPr="00861764" w:rsidRDefault="00861764" w:rsidP="002709DF">
            <w:pPr>
              <w:spacing w:line="360" w:lineRule="auto"/>
              <w:rPr>
                <w:rFonts w:ascii="Aptos" w:hAnsi="Aptos" w:cs="Arial"/>
                <w:lang w:val="en-GB"/>
              </w:rPr>
            </w:pPr>
            <w:r w:rsidRPr="00861764">
              <w:rPr>
                <w:rFonts w:ascii="Aptos" w:eastAsia="MS Gothic" w:hAnsi="Aptos" w:cs="Arial"/>
                <w:lang w:val="en-GB"/>
              </w:rPr>
              <w:t>☐</w:t>
            </w:r>
            <w:r w:rsidRPr="00861764">
              <w:rPr>
                <w:rFonts w:ascii="Aptos" w:hAnsi="Aptos" w:cs="Arial"/>
                <w:lang w:val="en-GB"/>
              </w:rPr>
              <w:t xml:space="preserve"> No </w:t>
            </w:r>
          </w:p>
        </w:tc>
      </w:tr>
      <w:tr w:rsidR="00861764" w:rsidRPr="00861764" w14:paraId="1C408C8A" w14:textId="77777777" w:rsidTr="002709DF">
        <w:tc>
          <w:tcPr>
            <w:tcW w:w="9962" w:type="dxa"/>
            <w:tcMar>
              <w:top w:w="113" w:type="dxa"/>
              <w:bottom w:w="113" w:type="dxa"/>
            </w:tcMar>
          </w:tcPr>
          <w:p w14:paraId="3847F58D" w14:textId="77777777" w:rsidR="00861764" w:rsidRPr="00861764" w:rsidRDefault="00861764" w:rsidP="002709DF">
            <w:pPr>
              <w:pStyle w:val="1bodycopy"/>
              <w:rPr>
                <w:rFonts w:ascii="Aptos" w:hAnsi="Aptos"/>
              </w:rPr>
            </w:pPr>
            <w:r w:rsidRPr="00861764">
              <w:rPr>
                <w:rFonts w:ascii="Aptos" w:hAnsi="Aptos"/>
              </w:rPr>
              <w:t xml:space="preserve">If yes, please give details, including countries and relevant dates:  </w:t>
            </w:r>
          </w:p>
          <w:p w14:paraId="3BA3F6D1" w14:textId="77777777" w:rsidR="00861764" w:rsidRPr="00861764" w:rsidRDefault="00861764" w:rsidP="002709DF">
            <w:pPr>
              <w:pStyle w:val="1bodycopy"/>
              <w:rPr>
                <w:rFonts w:ascii="Aptos" w:hAnsi="Aptos"/>
              </w:rPr>
            </w:pPr>
            <w:r w:rsidRPr="00861764">
              <w:rPr>
                <w:rFonts w:ascii="Aptos" w:hAnsi="Aptos"/>
                <w:lang w:val="en-GB"/>
              </w:rPr>
              <w:t xml:space="preserve"> </w:t>
            </w:r>
          </w:p>
        </w:tc>
      </w:tr>
    </w:tbl>
    <w:p w14:paraId="735C5116" w14:textId="77777777" w:rsidR="00861764" w:rsidRPr="00861764" w:rsidRDefault="00861764" w:rsidP="00861764">
      <w:pPr>
        <w:pStyle w:val="1bodycopy"/>
        <w:rPr>
          <w:rFonts w:ascii="Aptos" w:hAnsi="Aptos"/>
        </w:rPr>
      </w:pPr>
    </w:p>
    <w:p w14:paraId="379FB9B8" w14:textId="77777777" w:rsidR="00861764" w:rsidRPr="00861764" w:rsidRDefault="00861764" w:rsidP="00861764">
      <w:pPr>
        <w:pStyle w:val="1bodycopy"/>
        <w:rPr>
          <w:rFonts w:ascii="Aptos" w:hAnsi="Aptos"/>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240"/>
        <w:gridCol w:w="3261"/>
        <w:gridCol w:w="3245"/>
      </w:tblGrid>
      <w:tr w:rsidR="00861764" w:rsidRPr="00861764" w14:paraId="1837841C" w14:textId="77777777" w:rsidTr="002709DF">
        <w:tc>
          <w:tcPr>
            <w:tcW w:w="9962" w:type="dxa"/>
            <w:gridSpan w:val="3"/>
            <w:tcBorders>
              <w:top w:val="nil"/>
              <w:left w:val="nil"/>
              <w:bottom w:val="nil"/>
              <w:right w:val="nil"/>
              <w:tl2br w:val="nil"/>
              <w:tr2bl w:val="nil"/>
            </w:tcBorders>
            <w:shd w:val="clear" w:color="auto" w:fill="D9F2D0"/>
            <w:tcMar>
              <w:top w:w="113" w:type="dxa"/>
              <w:bottom w:w="113" w:type="dxa"/>
            </w:tcMar>
          </w:tcPr>
          <w:p w14:paraId="05A4A416" w14:textId="77777777" w:rsidR="00861764" w:rsidRPr="00861764" w:rsidRDefault="00861764" w:rsidP="002709DF">
            <w:pPr>
              <w:pStyle w:val="1bodycopy"/>
              <w:rPr>
                <w:rFonts w:ascii="Aptos" w:hAnsi="Aptos"/>
                <w:caps/>
              </w:rPr>
            </w:pPr>
            <w:r w:rsidRPr="00861764">
              <w:rPr>
                <w:rFonts w:ascii="Aptos" w:hAnsi="Aptos"/>
                <w:caps/>
              </w:rPr>
              <w:t>relationship to the [school/trust]</w:t>
            </w:r>
          </w:p>
        </w:tc>
      </w:tr>
      <w:tr w:rsidR="00861764" w:rsidRPr="00861764" w14:paraId="3A5C1BB8" w14:textId="77777777" w:rsidTr="002709DF">
        <w:tc>
          <w:tcPr>
            <w:tcW w:w="9962" w:type="dxa"/>
            <w:gridSpan w:val="3"/>
            <w:tcMar>
              <w:top w:w="113" w:type="dxa"/>
              <w:bottom w:w="113" w:type="dxa"/>
            </w:tcMar>
          </w:tcPr>
          <w:p w14:paraId="24D3EEC8" w14:textId="77777777" w:rsidR="00861764" w:rsidRPr="00861764" w:rsidRDefault="00861764" w:rsidP="002709DF">
            <w:pPr>
              <w:pStyle w:val="1bodycopy"/>
              <w:rPr>
                <w:rFonts w:ascii="Aptos" w:hAnsi="Aptos"/>
              </w:rPr>
            </w:pPr>
            <w:r w:rsidRPr="00861764">
              <w:rPr>
                <w:rFonts w:ascii="Aptos" w:hAnsi="Aptos"/>
              </w:rPr>
              <w:t>Please list any personal relationships that exist between you and any of the following members of the Brooke Hill Academy Trust community:</w:t>
            </w:r>
          </w:p>
          <w:p w14:paraId="717C2281" w14:textId="77777777" w:rsidR="00861764" w:rsidRPr="00861764" w:rsidRDefault="00861764" w:rsidP="00861764">
            <w:pPr>
              <w:pStyle w:val="1bodycopy"/>
              <w:numPr>
                <w:ilvl w:val="0"/>
                <w:numId w:val="16"/>
              </w:numPr>
              <w:rPr>
                <w:rFonts w:ascii="Aptos" w:hAnsi="Aptos"/>
              </w:rPr>
            </w:pPr>
            <w:r w:rsidRPr="00861764">
              <w:rPr>
                <w:rFonts w:ascii="Aptos" w:hAnsi="Aptos"/>
              </w:rPr>
              <w:t xml:space="preserve"> Governors/trustees]</w:t>
            </w:r>
          </w:p>
          <w:p w14:paraId="4244A361" w14:textId="77777777" w:rsidR="00861764" w:rsidRPr="00861764" w:rsidRDefault="00861764" w:rsidP="00861764">
            <w:pPr>
              <w:pStyle w:val="1bodycopy"/>
              <w:numPr>
                <w:ilvl w:val="0"/>
                <w:numId w:val="16"/>
              </w:numPr>
              <w:rPr>
                <w:rFonts w:ascii="Aptos" w:hAnsi="Aptos"/>
              </w:rPr>
            </w:pPr>
            <w:r w:rsidRPr="00861764">
              <w:rPr>
                <w:rFonts w:ascii="Aptos" w:hAnsi="Aptos"/>
              </w:rPr>
              <w:t>Local governors]</w:t>
            </w:r>
          </w:p>
          <w:p w14:paraId="5E3C8519" w14:textId="77777777" w:rsidR="00861764" w:rsidRPr="00861764" w:rsidRDefault="00861764" w:rsidP="00861764">
            <w:pPr>
              <w:pStyle w:val="1bodycopy"/>
              <w:numPr>
                <w:ilvl w:val="0"/>
                <w:numId w:val="16"/>
              </w:numPr>
              <w:rPr>
                <w:rFonts w:ascii="Aptos" w:hAnsi="Aptos"/>
              </w:rPr>
            </w:pPr>
            <w:r w:rsidRPr="00861764">
              <w:rPr>
                <w:rFonts w:ascii="Aptos" w:hAnsi="Aptos"/>
              </w:rPr>
              <w:t>Staff</w:t>
            </w:r>
          </w:p>
          <w:p w14:paraId="52CAE726" w14:textId="77777777" w:rsidR="00861764" w:rsidRPr="00861764" w:rsidRDefault="00861764" w:rsidP="00861764">
            <w:pPr>
              <w:pStyle w:val="1bodycopy"/>
              <w:numPr>
                <w:ilvl w:val="0"/>
                <w:numId w:val="16"/>
              </w:numPr>
              <w:rPr>
                <w:rFonts w:ascii="Aptos" w:hAnsi="Aptos"/>
              </w:rPr>
            </w:pPr>
            <w:r w:rsidRPr="00861764">
              <w:rPr>
                <w:rFonts w:ascii="Aptos" w:hAnsi="Aptos"/>
              </w:rPr>
              <w:t>Pupils</w:t>
            </w:r>
          </w:p>
          <w:p w14:paraId="4D127931" w14:textId="77777777" w:rsidR="00861764" w:rsidRPr="00861764" w:rsidRDefault="00861764" w:rsidP="002709DF">
            <w:pPr>
              <w:pStyle w:val="1bodycopy"/>
              <w:rPr>
                <w:rFonts w:ascii="Aptos" w:hAnsi="Aptos"/>
              </w:rPr>
            </w:pPr>
          </w:p>
          <w:p w14:paraId="58C02537" w14:textId="77777777" w:rsidR="00861764" w:rsidRPr="00861764" w:rsidRDefault="00861764" w:rsidP="002709DF">
            <w:pPr>
              <w:pStyle w:val="1bodycopy"/>
              <w:rPr>
                <w:rFonts w:ascii="Aptos" w:hAnsi="Aptos"/>
              </w:rPr>
            </w:pPr>
          </w:p>
          <w:p w14:paraId="5E6095B5" w14:textId="77777777" w:rsidR="00861764" w:rsidRPr="00861764" w:rsidRDefault="00861764" w:rsidP="002709DF">
            <w:pPr>
              <w:pStyle w:val="1bodycopy"/>
              <w:rPr>
                <w:rFonts w:ascii="Aptos" w:hAnsi="Aptos"/>
              </w:rPr>
            </w:pPr>
            <w:r w:rsidRPr="00861764">
              <w:rPr>
                <w:rFonts w:ascii="Aptos" w:hAnsi="Aptos"/>
              </w:rPr>
              <w:t xml:space="preserve">If you have a relationship with a governor, trustee, local governor or employee, this does not necessarily prevent them from acting as a referee for you. </w:t>
            </w:r>
          </w:p>
        </w:tc>
      </w:tr>
      <w:tr w:rsidR="00861764" w:rsidRPr="00861764" w14:paraId="16A5CB67" w14:textId="77777777" w:rsidTr="002709DF">
        <w:trPr>
          <w:trHeight w:val="505"/>
        </w:trPr>
        <w:tc>
          <w:tcPr>
            <w:tcW w:w="3320" w:type="dxa"/>
            <w:shd w:val="clear" w:color="auto" w:fill="D9F2D0"/>
            <w:tcMar>
              <w:top w:w="113" w:type="dxa"/>
              <w:bottom w:w="113" w:type="dxa"/>
            </w:tcMar>
            <w:vAlign w:val="center"/>
          </w:tcPr>
          <w:p w14:paraId="7AA028F3" w14:textId="77777777" w:rsidR="00861764" w:rsidRPr="00861764" w:rsidRDefault="00861764" w:rsidP="002709DF">
            <w:pPr>
              <w:pStyle w:val="1bodycopy"/>
              <w:jc w:val="center"/>
              <w:rPr>
                <w:rFonts w:ascii="Aptos" w:hAnsi="Aptos"/>
                <w:b/>
              </w:rPr>
            </w:pPr>
            <w:r w:rsidRPr="00861764">
              <w:rPr>
                <w:rFonts w:ascii="Aptos" w:hAnsi="Aptos"/>
                <w:b/>
              </w:rPr>
              <w:t>Name</w:t>
            </w:r>
          </w:p>
        </w:tc>
        <w:tc>
          <w:tcPr>
            <w:tcW w:w="3321" w:type="dxa"/>
            <w:shd w:val="clear" w:color="auto" w:fill="D9F2D0"/>
            <w:tcMar>
              <w:top w:w="113" w:type="dxa"/>
              <w:bottom w:w="113" w:type="dxa"/>
            </w:tcMar>
            <w:vAlign w:val="center"/>
          </w:tcPr>
          <w:p w14:paraId="6D4FDA93" w14:textId="77777777" w:rsidR="00861764" w:rsidRPr="00861764" w:rsidRDefault="00861764" w:rsidP="002709DF">
            <w:pPr>
              <w:pStyle w:val="1bodycopy"/>
              <w:jc w:val="center"/>
              <w:rPr>
                <w:rFonts w:ascii="Aptos" w:hAnsi="Aptos"/>
                <w:b/>
              </w:rPr>
            </w:pPr>
            <w:r w:rsidRPr="00861764">
              <w:rPr>
                <w:rFonts w:ascii="Aptos" w:hAnsi="Aptos"/>
                <w:b/>
              </w:rPr>
              <w:t>Relationship</w:t>
            </w:r>
          </w:p>
        </w:tc>
        <w:tc>
          <w:tcPr>
            <w:tcW w:w="3321" w:type="dxa"/>
            <w:shd w:val="clear" w:color="auto" w:fill="D9F2D0"/>
            <w:tcMar>
              <w:top w:w="113" w:type="dxa"/>
              <w:bottom w:w="113" w:type="dxa"/>
            </w:tcMar>
            <w:vAlign w:val="center"/>
          </w:tcPr>
          <w:p w14:paraId="2B81339D" w14:textId="77777777" w:rsidR="00861764" w:rsidRPr="00861764" w:rsidRDefault="00861764" w:rsidP="002709DF">
            <w:pPr>
              <w:pStyle w:val="1bodycopy"/>
              <w:jc w:val="center"/>
              <w:rPr>
                <w:rFonts w:ascii="Aptos" w:hAnsi="Aptos"/>
                <w:b/>
              </w:rPr>
            </w:pPr>
            <w:r w:rsidRPr="00861764">
              <w:rPr>
                <w:rFonts w:ascii="Aptos" w:hAnsi="Aptos"/>
                <w:b/>
              </w:rPr>
              <w:t xml:space="preserve">Role at School </w:t>
            </w:r>
          </w:p>
        </w:tc>
      </w:tr>
      <w:tr w:rsidR="00861764" w:rsidRPr="00861764" w14:paraId="7354EC39" w14:textId="77777777" w:rsidTr="002709DF">
        <w:trPr>
          <w:trHeight w:val="505"/>
        </w:trPr>
        <w:tc>
          <w:tcPr>
            <w:tcW w:w="3320" w:type="dxa"/>
            <w:tcMar>
              <w:top w:w="113" w:type="dxa"/>
              <w:bottom w:w="113" w:type="dxa"/>
            </w:tcMar>
          </w:tcPr>
          <w:p w14:paraId="7178FF30" w14:textId="77777777" w:rsidR="00861764" w:rsidRPr="00861764" w:rsidRDefault="00861764" w:rsidP="002709DF">
            <w:pPr>
              <w:pStyle w:val="1bodycopy"/>
              <w:rPr>
                <w:rFonts w:ascii="Aptos" w:hAnsi="Aptos"/>
              </w:rPr>
            </w:pPr>
          </w:p>
        </w:tc>
        <w:tc>
          <w:tcPr>
            <w:tcW w:w="3321" w:type="dxa"/>
            <w:tcMar>
              <w:top w:w="113" w:type="dxa"/>
              <w:bottom w:w="113" w:type="dxa"/>
            </w:tcMar>
          </w:tcPr>
          <w:p w14:paraId="49E2CD4C" w14:textId="77777777" w:rsidR="00861764" w:rsidRPr="00861764" w:rsidRDefault="00861764" w:rsidP="002709DF">
            <w:pPr>
              <w:pStyle w:val="1bodycopy"/>
              <w:rPr>
                <w:rFonts w:ascii="Aptos" w:hAnsi="Aptos"/>
              </w:rPr>
            </w:pPr>
          </w:p>
        </w:tc>
        <w:tc>
          <w:tcPr>
            <w:tcW w:w="3321" w:type="dxa"/>
            <w:tcMar>
              <w:top w:w="113" w:type="dxa"/>
              <w:bottom w:w="113" w:type="dxa"/>
            </w:tcMar>
          </w:tcPr>
          <w:p w14:paraId="1CEAB600" w14:textId="77777777" w:rsidR="00861764" w:rsidRPr="00861764" w:rsidRDefault="00861764" w:rsidP="002709DF">
            <w:pPr>
              <w:pStyle w:val="1bodycopy"/>
              <w:rPr>
                <w:rFonts w:ascii="Aptos" w:hAnsi="Aptos"/>
              </w:rPr>
            </w:pPr>
          </w:p>
        </w:tc>
      </w:tr>
      <w:tr w:rsidR="00861764" w:rsidRPr="00861764" w14:paraId="71AE2A12" w14:textId="77777777" w:rsidTr="002709DF">
        <w:trPr>
          <w:trHeight w:val="505"/>
        </w:trPr>
        <w:tc>
          <w:tcPr>
            <w:tcW w:w="3320" w:type="dxa"/>
            <w:tcMar>
              <w:top w:w="113" w:type="dxa"/>
              <w:bottom w:w="113" w:type="dxa"/>
            </w:tcMar>
          </w:tcPr>
          <w:p w14:paraId="1BF738D3" w14:textId="77777777" w:rsidR="00861764" w:rsidRPr="00861764" w:rsidRDefault="00861764" w:rsidP="002709DF">
            <w:pPr>
              <w:pStyle w:val="1bodycopy"/>
              <w:rPr>
                <w:rFonts w:ascii="Aptos" w:hAnsi="Aptos"/>
              </w:rPr>
            </w:pPr>
          </w:p>
        </w:tc>
        <w:tc>
          <w:tcPr>
            <w:tcW w:w="3321" w:type="dxa"/>
            <w:tcMar>
              <w:top w:w="113" w:type="dxa"/>
              <w:bottom w:w="113" w:type="dxa"/>
            </w:tcMar>
          </w:tcPr>
          <w:p w14:paraId="764BC2B4" w14:textId="77777777" w:rsidR="00861764" w:rsidRPr="00861764" w:rsidRDefault="00861764" w:rsidP="002709DF">
            <w:pPr>
              <w:pStyle w:val="1bodycopy"/>
              <w:rPr>
                <w:rFonts w:ascii="Aptos" w:hAnsi="Aptos"/>
              </w:rPr>
            </w:pPr>
          </w:p>
        </w:tc>
        <w:tc>
          <w:tcPr>
            <w:tcW w:w="3321" w:type="dxa"/>
            <w:tcMar>
              <w:top w:w="113" w:type="dxa"/>
              <w:bottom w:w="113" w:type="dxa"/>
            </w:tcMar>
          </w:tcPr>
          <w:p w14:paraId="53795B3E" w14:textId="77777777" w:rsidR="00861764" w:rsidRPr="00861764" w:rsidRDefault="00861764" w:rsidP="002709DF">
            <w:pPr>
              <w:pStyle w:val="1bodycopy"/>
              <w:rPr>
                <w:rFonts w:ascii="Aptos" w:hAnsi="Aptos"/>
              </w:rPr>
            </w:pPr>
          </w:p>
        </w:tc>
      </w:tr>
      <w:tr w:rsidR="00861764" w:rsidRPr="00861764" w14:paraId="7EFB2ACC" w14:textId="77777777" w:rsidTr="002709DF">
        <w:trPr>
          <w:trHeight w:val="505"/>
        </w:trPr>
        <w:tc>
          <w:tcPr>
            <w:tcW w:w="3320" w:type="dxa"/>
            <w:tcMar>
              <w:top w:w="113" w:type="dxa"/>
              <w:bottom w:w="113" w:type="dxa"/>
            </w:tcMar>
          </w:tcPr>
          <w:p w14:paraId="4190D87E" w14:textId="77777777" w:rsidR="00861764" w:rsidRPr="00861764" w:rsidRDefault="00861764" w:rsidP="002709DF">
            <w:pPr>
              <w:pStyle w:val="1bodycopy"/>
              <w:rPr>
                <w:rFonts w:ascii="Aptos" w:hAnsi="Aptos"/>
              </w:rPr>
            </w:pPr>
          </w:p>
        </w:tc>
        <w:tc>
          <w:tcPr>
            <w:tcW w:w="3321" w:type="dxa"/>
            <w:tcMar>
              <w:top w:w="113" w:type="dxa"/>
              <w:bottom w:w="113" w:type="dxa"/>
            </w:tcMar>
          </w:tcPr>
          <w:p w14:paraId="6CCE3F99" w14:textId="77777777" w:rsidR="00861764" w:rsidRPr="00861764" w:rsidRDefault="00861764" w:rsidP="002709DF">
            <w:pPr>
              <w:pStyle w:val="1bodycopy"/>
              <w:rPr>
                <w:rFonts w:ascii="Aptos" w:hAnsi="Aptos"/>
              </w:rPr>
            </w:pPr>
          </w:p>
        </w:tc>
        <w:tc>
          <w:tcPr>
            <w:tcW w:w="3321" w:type="dxa"/>
            <w:tcMar>
              <w:top w:w="113" w:type="dxa"/>
              <w:bottom w:w="113" w:type="dxa"/>
            </w:tcMar>
          </w:tcPr>
          <w:p w14:paraId="3F6ACB04" w14:textId="77777777" w:rsidR="00861764" w:rsidRPr="00861764" w:rsidRDefault="00861764" w:rsidP="002709DF">
            <w:pPr>
              <w:pStyle w:val="1bodycopy"/>
              <w:rPr>
                <w:rFonts w:ascii="Aptos" w:hAnsi="Aptos"/>
              </w:rPr>
            </w:pPr>
          </w:p>
        </w:tc>
      </w:tr>
    </w:tbl>
    <w:p w14:paraId="04A5C5DB" w14:textId="77777777" w:rsidR="00861764" w:rsidRPr="00861764" w:rsidRDefault="00861764" w:rsidP="00861764">
      <w:pPr>
        <w:pStyle w:val="1bodycopy"/>
        <w:rPr>
          <w:rFonts w:ascii="Aptos" w:hAnsi="Aptos"/>
        </w:rPr>
      </w:pPr>
    </w:p>
    <w:p w14:paraId="66A40BD8" w14:textId="77777777" w:rsidR="00861764" w:rsidRPr="00861764" w:rsidRDefault="00861764" w:rsidP="00861764">
      <w:pPr>
        <w:pStyle w:val="1bodycopy"/>
        <w:rPr>
          <w:rFonts w:ascii="Aptos" w:hAnsi="Aptos"/>
        </w:rPr>
      </w:pPr>
    </w:p>
    <w:p w14:paraId="3E673A88" w14:textId="77777777" w:rsidR="00861764" w:rsidRPr="00861764" w:rsidRDefault="00861764" w:rsidP="00861764">
      <w:pPr>
        <w:pStyle w:val="1bodycopy"/>
        <w:rPr>
          <w:rFonts w:ascii="Aptos" w:hAnsi="Aptos"/>
        </w:rPr>
      </w:pPr>
    </w:p>
    <w:p w14:paraId="193D3DD0" w14:textId="77777777" w:rsidR="00861764" w:rsidRPr="00861764" w:rsidRDefault="00861764" w:rsidP="00861764">
      <w:pPr>
        <w:pStyle w:val="2Subheadpink"/>
        <w:numPr>
          <w:ilvl w:val="0"/>
          <w:numId w:val="15"/>
        </w:numPr>
        <w:rPr>
          <w:rFonts w:ascii="Aptos" w:hAnsi="Aptos"/>
        </w:rPr>
        <w:sectPr w:rsidR="00861764" w:rsidRPr="00861764" w:rsidSect="00861764">
          <w:headerReference w:type="even" r:id="rId21"/>
          <w:headerReference w:type="default" r:id="rId22"/>
          <w:footerReference w:type="default" r:id="rId23"/>
          <w:headerReference w:type="first" r:id="rId24"/>
          <w:footerReference w:type="first" r:id="rId25"/>
          <w:pgSz w:w="11900" w:h="16840" w:code="9"/>
          <w:pgMar w:top="992" w:right="1077" w:bottom="1701" w:left="1077" w:header="737" w:footer="227" w:gutter="0"/>
          <w:pgNumType w:start="1"/>
          <w:cols w:space="708"/>
          <w:docGrid w:linePitch="360"/>
        </w:sectPr>
      </w:pPr>
    </w:p>
    <w:p w14:paraId="5D791633" w14:textId="77777777" w:rsidR="00861764" w:rsidRPr="00861764" w:rsidRDefault="00861764" w:rsidP="00861764">
      <w:pPr>
        <w:pStyle w:val="2Subheadpink"/>
        <w:ind w:left="360"/>
        <w:rPr>
          <w:rFonts w:ascii="Aptos" w:hAnsi="Aptos"/>
          <w:color w:val="275317"/>
          <w:sz w:val="44"/>
          <w:szCs w:val="44"/>
        </w:rPr>
      </w:pPr>
      <w:r w:rsidRPr="00861764">
        <w:rPr>
          <w:rFonts w:ascii="Aptos" w:hAnsi="Aptos"/>
          <w:color w:val="275317"/>
          <w:sz w:val="44"/>
          <w:szCs w:val="44"/>
        </w:rPr>
        <w:lastRenderedPageBreak/>
        <w:t>Employment History</w:t>
      </w:r>
    </w:p>
    <w:p w14:paraId="095580DE" w14:textId="77777777" w:rsidR="00861764" w:rsidRPr="00861764" w:rsidRDefault="00861764" w:rsidP="00861764">
      <w:pPr>
        <w:pStyle w:val="1bodycopy"/>
        <w:rPr>
          <w:rFonts w:ascii="Aptos" w:hAnsi="Aptos"/>
        </w:rPr>
      </w:pPr>
    </w:p>
    <w:tbl>
      <w:tblPr>
        <w:tblW w:w="16018" w:type="dxa"/>
        <w:tblInd w:w="-116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60"/>
        <w:gridCol w:w="1276"/>
        <w:gridCol w:w="1275"/>
        <w:gridCol w:w="851"/>
        <w:gridCol w:w="709"/>
        <w:gridCol w:w="1275"/>
        <w:gridCol w:w="993"/>
        <w:gridCol w:w="1417"/>
        <w:gridCol w:w="6662"/>
      </w:tblGrid>
      <w:tr w:rsidR="00861764" w:rsidRPr="00861764" w14:paraId="3F676A1E" w14:textId="77777777" w:rsidTr="002709DF">
        <w:tc>
          <w:tcPr>
            <w:tcW w:w="16018" w:type="dxa"/>
            <w:gridSpan w:val="9"/>
            <w:tcBorders>
              <w:top w:val="nil"/>
              <w:left w:val="nil"/>
              <w:bottom w:val="nil"/>
              <w:right w:val="nil"/>
              <w:tl2br w:val="nil"/>
              <w:tr2bl w:val="nil"/>
            </w:tcBorders>
            <w:shd w:val="clear" w:color="auto" w:fill="FDE9D9" w:themeFill="accent6" w:themeFillTint="33"/>
            <w:tcMar>
              <w:top w:w="113" w:type="dxa"/>
              <w:bottom w:w="113" w:type="dxa"/>
            </w:tcMar>
          </w:tcPr>
          <w:p w14:paraId="303D6C10" w14:textId="77777777" w:rsidR="00861764" w:rsidRPr="00861764" w:rsidRDefault="00861764" w:rsidP="002709DF">
            <w:pPr>
              <w:pStyle w:val="1bodycopy"/>
              <w:rPr>
                <w:rFonts w:ascii="Aptos" w:hAnsi="Aptos"/>
                <w:caps/>
                <w:color w:val="F8F8F8"/>
              </w:rPr>
            </w:pPr>
            <w:r w:rsidRPr="00861764">
              <w:rPr>
                <w:rFonts w:ascii="Aptos" w:hAnsi="Aptos"/>
                <w:caps/>
              </w:rPr>
              <w:t>current employment details</w:t>
            </w:r>
          </w:p>
        </w:tc>
      </w:tr>
      <w:tr w:rsidR="00861764" w:rsidRPr="00861764" w14:paraId="5AC2988F" w14:textId="77777777" w:rsidTr="002709DF">
        <w:tc>
          <w:tcPr>
            <w:tcW w:w="1560" w:type="dxa"/>
            <w:shd w:val="clear" w:color="auto" w:fill="D9F2D0"/>
            <w:tcMar>
              <w:top w:w="113" w:type="dxa"/>
              <w:bottom w:w="113" w:type="dxa"/>
            </w:tcMar>
            <w:vAlign w:val="center"/>
          </w:tcPr>
          <w:p w14:paraId="7D5EE599" w14:textId="77777777" w:rsidR="00861764" w:rsidRPr="00861764" w:rsidRDefault="00861764" w:rsidP="002709DF">
            <w:pPr>
              <w:pStyle w:val="1bodycopy"/>
              <w:jc w:val="center"/>
              <w:rPr>
                <w:rFonts w:ascii="Aptos" w:hAnsi="Aptos"/>
                <w:b/>
              </w:rPr>
            </w:pPr>
            <w:r w:rsidRPr="00861764">
              <w:rPr>
                <w:rFonts w:ascii="Aptos" w:hAnsi="Aptos"/>
                <w:b/>
              </w:rPr>
              <w:t>Job title</w:t>
            </w:r>
          </w:p>
        </w:tc>
        <w:tc>
          <w:tcPr>
            <w:tcW w:w="1276" w:type="dxa"/>
            <w:shd w:val="clear" w:color="auto" w:fill="D9F2D0"/>
            <w:tcMar>
              <w:top w:w="113" w:type="dxa"/>
              <w:bottom w:w="113" w:type="dxa"/>
            </w:tcMar>
            <w:vAlign w:val="center"/>
          </w:tcPr>
          <w:p w14:paraId="3C9B2395" w14:textId="77777777" w:rsidR="00861764" w:rsidRPr="00861764" w:rsidRDefault="00861764" w:rsidP="002709DF">
            <w:pPr>
              <w:pStyle w:val="1bodycopy"/>
              <w:jc w:val="center"/>
              <w:rPr>
                <w:rFonts w:ascii="Aptos" w:hAnsi="Aptos"/>
                <w:b/>
              </w:rPr>
            </w:pPr>
            <w:r w:rsidRPr="00861764">
              <w:rPr>
                <w:rFonts w:ascii="Aptos" w:hAnsi="Aptos"/>
                <w:b/>
              </w:rPr>
              <w:t>Employer details (name, address, email and/or telephone)</w:t>
            </w:r>
          </w:p>
        </w:tc>
        <w:tc>
          <w:tcPr>
            <w:tcW w:w="1275" w:type="dxa"/>
            <w:shd w:val="clear" w:color="auto" w:fill="D9F2D0"/>
            <w:tcMar>
              <w:top w:w="113" w:type="dxa"/>
              <w:bottom w:w="113" w:type="dxa"/>
            </w:tcMar>
            <w:vAlign w:val="center"/>
          </w:tcPr>
          <w:p w14:paraId="26B0CE7E" w14:textId="77777777" w:rsidR="00861764" w:rsidRPr="00861764" w:rsidRDefault="00861764" w:rsidP="002709DF">
            <w:pPr>
              <w:pStyle w:val="1bodycopy"/>
              <w:jc w:val="center"/>
              <w:rPr>
                <w:rFonts w:ascii="Aptos" w:hAnsi="Aptos"/>
                <w:b/>
              </w:rPr>
            </w:pPr>
            <w:r w:rsidRPr="00861764">
              <w:rPr>
                <w:rFonts w:ascii="Aptos" w:hAnsi="Aptos"/>
                <w:b/>
              </w:rPr>
              <w:t>Dates employed</w:t>
            </w:r>
          </w:p>
        </w:tc>
        <w:tc>
          <w:tcPr>
            <w:tcW w:w="851" w:type="dxa"/>
            <w:shd w:val="clear" w:color="auto" w:fill="D9F2D0"/>
            <w:tcMar>
              <w:top w:w="113" w:type="dxa"/>
              <w:bottom w:w="113" w:type="dxa"/>
            </w:tcMar>
            <w:vAlign w:val="center"/>
          </w:tcPr>
          <w:p w14:paraId="67EE7690" w14:textId="77777777" w:rsidR="00861764" w:rsidRPr="00861764" w:rsidRDefault="00861764" w:rsidP="002709DF">
            <w:pPr>
              <w:pStyle w:val="1bodycopy"/>
              <w:jc w:val="center"/>
              <w:rPr>
                <w:rFonts w:ascii="Aptos" w:hAnsi="Aptos"/>
                <w:b/>
              </w:rPr>
            </w:pPr>
            <w:r w:rsidRPr="00861764">
              <w:rPr>
                <w:rFonts w:ascii="Aptos" w:hAnsi="Aptos"/>
                <w:b/>
              </w:rPr>
              <w:t>Age range taught</w:t>
            </w:r>
          </w:p>
        </w:tc>
        <w:tc>
          <w:tcPr>
            <w:tcW w:w="709" w:type="dxa"/>
            <w:shd w:val="clear" w:color="auto" w:fill="D9F2D0"/>
            <w:tcMar>
              <w:top w:w="113" w:type="dxa"/>
              <w:bottom w:w="113" w:type="dxa"/>
            </w:tcMar>
            <w:vAlign w:val="center"/>
          </w:tcPr>
          <w:p w14:paraId="42475465" w14:textId="77777777" w:rsidR="00861764" w:rsidRPr="00861764" w:rsidRDefault="00861764" w:rsidP="002709DF">
            <w:pPr>
              <w:pStyle w:val="1bodycopy"/>
              <w:jc w:val="center"/>
              <w:rPr>
                <w:rFonts w:ascii="Aptos" w:hAnsi="Aptos"/>
                <w:b/>
              </w:rPr>
            </w:pPr>
            <w:r w:rsidRPr="00861764">
              <w:rPr>
                <w:rFonts w:ascii="Aptos" w:hAnsi="Aptos"/>
                <w:b/>
              </w:rPr>
              <w:t>No. on roll</w:t>
            </w:r>
          </w:p>
        </w:tc>
        <w:tc>
          <w:tcPr>
            <w:tcW w:w="1275" w:type="dxa"/>
            <w:shd w:val="clear" w:color="auto" w:fill="D9F2D0"/>
            <w:tcMar>
              <w:top w:w="113" w:type="dxa"/>
              <w:bottom w:w="113" w:type="dxa"/>
            </w:tcMar>
            <w:vAlign w:val="center"/>
          </w:tcPr>
          <w:p w14:paraId="457D779D" w14:textId="77777777" w:rsidR="00861764" w:rsidRPr="00861764" w:rsidRDefault="00861764" w:rsidP="002709DF">
            <w:pPr>
              <w:pStyle w:val="1bodycopy"/>
              <w:jc w:val="center"/>
              <w:rPr>
                <w:rFonts w:ascii="Aptos" w:hAnsi="Aptos"/>
                <w:b/>
              </w:rPr>
            </w:pPr>
            <w:r w:rsidRPr="00861764">
              <w:rPr>
                <w:rFonts w:ascii="Aptos" w:hAnsi="Aptos"/>
                <w:b/>
              </w:rPr>
              <w:t>Permanent or temporary</w:t>
            </w:r>
          </w:p>
        </w:tc>
        <w:tc>
          <w:tcPr>
            <w:tcW w:w="993" w:type="dxa"/>
            <w:shd w:val="clear" w:color="auto" w:fill="D9F2D0"/>
            <w:tcMar>
              <w:top w:w="113" w:type="dxa"/>
              <w:bottom w:w="113" w:type="dxa"/>
            </w:tcMar>
            <w:vAlign w:val="center"/>
          </w:tcPr>
          <w:p w14:paraId="7962A277" w14:textId="77777777" w:rsidR="00861764" w:rsidRPr="00861764" w:rsidRDefault="00861764" w:rsidP="002709DF">
            <w:pPr>
              <w:pStyle w:val="1bodycopy"/>
              <w:jc w:val="center"/>
              <w:rPr>
                <w:rFonts w:ascii="Aptos" w:hAnsi="Aptos"/>
                <w:b/>
              </w:rPr>
            </w:pPr>
            <w:r w:rsidRPr="00861764">
              <w:rPr>
                <w:rFonts w:ascii="Aptos" w:hAnsi="Aptos"/>
                <w:b/>
              </w:rPr>
              <w:t>Part-time or full-time</w:t>
            </w:r>
          </w:p>
        </w:tc>
        <w:tc>
          <w:tcPr>
            <w:tcW w:w="1417" w:type="dxa"/>
            <w:shd w:val="clear" w:color="auto" w:fill="D9F2D0"/>
            <w:tcMar>
              <w:top w:w="113" w:type="dxa"/>
              <w:bottom w:w="113" w:type="dxa"/>
            </w:tcMar>
            <w:vAlign w:val="center"/>
          </w:tcPr>
          <w:p w14:paraId="57FFA6AA" w14:textId="77777777" w:rsidR="00861764" w:rsidRPr="00861764" w:rsidRDefault="00861764" w:rsidP="002709DF">
            <w:pPr>
              <w:pStyle w:val="1bodycopy"/>
              <w:jc w:val="center"/>
              <w:rPr>
                <w:rFonts w:ascii="Aptos" w:hAnsi="Aptos"/>
                <w:b/>
              </w:rPr>
            </w:pPr>
            <w:r w:rsidRPr="00861764">
              <w:rPr>
                <w:rFonts w:ascii="Aptos" w:hAnsi="Aptos"/>
                <w:b/>
              </w:rPr>
              <w:t>Salary (inc. allowances)</w:t>
            </w:r>
          </w:p>
        </w:tc>
        <w:tc>
          <w:tcPr>
            <w:tcW w:w="6662" w:type="dxa"/>
            <w:shd w:val="clear" w:color="auto" w:fill="D9F2D0"/>
            <w:tcMar>
              <w:top w:w="113" w:type="dxa"/>
              <w:bottom w:w="113" w:type="dxa"/>
            </w:tcMar>
            <w:vAlign w:val="center"/>
          </w:tcPr>
          <w:p w14:paraId="05A9B648" w14:textId="77777777" w:rsidR="00861764" w:rsidRPr="00861764" w:rsidRDefault="00861764" w:rsidP="002709DF">
            <w:pPr>
              <w:pStyle w:val="1bodycopy"/>
              <w:jc w:val="center"/>
              <w:rPr>
                <w:rFonts w:ascii="Aptos" w:hAnsi="Aptos"/>
                <w:b/>
              </w:rPr>
            </w:pPr>
            <w:r w:rsidRPr="00861764">
              <w:rPr>
                <w:rFonts w:ascii="Aptos" w:hAnsi="Aptos"/>
                <w:b/>
              </w:rPr>
              <w:t>Description of responsibilities</w:t>
            </w:r>
          </w:p>
        </w:tc>
      </w:tr>
      <w:tr w:rsidR="00861764" w:rsidRPr="00861764" w14:paraId="5696E228" w14:textId="77777777" w:rsidTr="002709DF">
        <w:tc>
          <w:tcPr>
            <w:tcW w:w="1560" w:type="dxa"/>
            <w:tcMar>
              <w:top w:w="113" w:type="dxa"/>
              <w:bottom w:w="113" w:type="dxa"/>
            </w:tcMar>
          </w:tcPr>
          <w:p w14:paraId="3169D0FF" w14:textId="77777777" w:rsidR="00861764" w:rsidRDefault="00861764" w:rsidP="002709DF">
            <w:pPr>
              <w:pStyle w:val="1bodycopy"/>
              <w:rPr>
                <w:rFonts w:ascii="Aptos" w:hAnsi="Aptos"/>
              </w:rPr>
            </w:pPr>
          </w:p>
          <w:p w14:paraId="27606BA8" w14:textId="77777777" w:rsidR="002639FD" w:rsidRDefault="002639FD" w:rsidP="002709DF">
            <w:pPr>
              <w:pStyle w:val="1bodycopy"/>
              <w:rPr>
                <w:rFonts w:ascii="Aptos" w:hAnsi="Aptos"/>
              </w:rPr>
            </w:pPr>
          </w:p>
          <w:p w14:paraId="07346020" w14:textId="77777777" w:rsidR="002639FD" w:rsidRDefault="002639FD" w:rsidP="002709DF">
            <w:pPr>
              <w:pStyle w:val="1bodycopy"/>
              <w:rPr>
                <w:rFonts w:ascii="Aptos" w:hAnsi="Aptos"/>
              </w:rPr>
            </w:pPr>
          </w:p>
          <w:p w14:paraId="7B98C1E0" w14:textId="77777777" w:rsidR="002639FD" w:rsidRDefault="002639FD" w:rsidP="002709DF">
            <w:pPr>
              <w:pStyle w:val="1bodycopy"/>
              <w:rPr>
                <w:rFonts w:ascii="Aptos" w:hAnsi="Aptos"/>
              </w:rPr>
            </w:pPr>
          </w:p>
          <w:p w14:paraId="31C45AC2" w14:textId="77777777" w:rsidR="002639FD" w:rsidRDefault="002639FD" w:rsidP="002709DF">
            <w:pPr>
              <w:pStyle w:val="1bodycopy"/>
              <w:rPr>
                <w:rFonts w:ascii="Aptos" w:hAnsi="Aptos"/>
              </w:rPr>
            </w:pPr>
          </w:p>
          <w:p w14:paraId="629673FC" w14:textId="77777777" w:rsidR="002639FD" w:rsidRDefault="002639FD" w:rsidP="002709DF">
            <w:pPr>
              <w:pStyle w:val="1bodycopy"/>
              <w:rPr>
                <w:rFonts w:ascii="Aptos" w:hAnsi="Aptos"/>
              </w:rPr>
            </w:pPr>
          </w:p>
          <w:p w14:paraId="76638CD3" w14:textId="77777777" w:rsidR="002639FD" w:rsidRPr="00861764" w:rsidRDefault="002639FD" w:rsidP="002709DF">
            <w:pPr>
              <w:pStyle w:val="1bodycopy"/>
              <w:rPr>
                <w:rFonts w:ascii="Aptos" w:hAnsi="Aptos"/>
              </w:rPr>
            </w:pPr>
          </w:p>
        </w:tc>
        <w:tc>
          <w:tcPr>
            <w:tcW w:w="1276" w:type="dxa"/>
            <w:tcMar>
              <w:top w:w="113" w:type="dxa"/>
              <w:bottom w:w="113" w:type="dxa"/>
            </w:tcMar>
          </w:tcPr>
          <w:p w14:paraId="641E638D" w14:textId="77777777" w:rsidR="00861764" w:rsidRPr="00861764" w:rsidRDefault="00861764" w:rsidP="002709DF">
            <w:pPr>
              <w:pStyle w:val="1bodycopy"/>
              <w:rPr>
                <w:rFonts w:ascii="Aptos" w:hAnsi="Aptos"/>
              </w:rPr>
            </w:pPr>
          </w:p>
        </w:tc>
        <w:tc>
          <w:tcPr>
            <w:tcW w:w="1275" w:type="dxa"/>
            <w:tcMar>
              <w:top w:w="113" w:type="dxa"/>
              <w:bottom w:w="113" w:type="dxa"/>
            </w:tcMar>
          </w:tcPr>
          <w:p w14:paraId="7CDDFD73" w14:textId="77777777" w:rsidR="00861764" w:rsidRPr="00861764" w:rsidRDefault="00861764" w:rsidP="002709DF">
            <w:pPr>
              <w:pStyle w:val="1bodycopy"/>
              <w:rPr>
                <w:rFonts w:ascii="Aptos" w:hAnsi="Aptos"/>
              </w:rPr>
            </w:pPr>
          </w:p>
        </w:tc>
        <w:tc>
          <w:tcPr>
            <w:tcW w:w="851" w:type="dxa"/>
            <w:tcMar>
              <w:top w:w="113" w:type="dxa"/>
              <w:bottom w:w="113" w:type="dxa"/>
            </w:tcMar>
          </w:tcPr>
          <w:p w14:paraId="6B510DD3" w14:textId="77777777" w:rsidR="00861764" w:rsidRPr="00861764" w:rsidRDefault="00861764" w:rsidP="002709DF">
            <w:pPr>
              <w:pStyle w:val="1bodycopy"/>
              <w:rPr>
                <w:rFonts w:ascii="Aptos" w:hAnsi="Aptos"/>
              </w:rPr>
            </w:pPr>
          </w:p>
        </w:tc>
        <w:tc>
          <w:tcPr>
            <w:tcW w:w="709" w:type="dxa"/>
            <w:tcMar>
              <w:top w:w="113" w:type="dxa"/>
              <w:bottom w:w="113" w:type="dxa"/>
            </w:tcMar>
          </w:tcPr>
          <w:p w14:paraId="1F8C4AF8" w14:textId="77777777" w:rsidR="00861764" w:rsidRPr="00861764" w:rsidRDefault="00861764" w:rsidP="002709DF">
            <w:pPr>
              <w:pStyle w:val="1bodycopy"/>
              <w:rPr>
                <w:rFonts w:ascii="Aptos" w:hAnsi="Aptos"/>
              </w:rPr>
            </w:pPr>
          </w:p>
        </w:tc>
        <w:tc>
          <w:tcPr>
            <w:tcW w:w="1275" w:type="dxa"/>
            <w:tcMar>
              <w:top w:w="113" w:type="dxa"/>
              <w:bottom w:w="113" w:type="dxa"/>
            </w:tcMar>
          </w:tcPr>
          <w:p w14:paraId="6424D48C" w14:textId="77777777" w:rsidR="00861764" w:rsidRPr="00861764" w:rsidRDefault="00861764" w:rsidP="002709DF">
            <w:pPr>
              <w:pStyle w:val="1bodycopy"/>
              <w:rPr>
                <w:rFonts w:ascii="Aptos" w:hAnsi="Aptos"/>
              </w:rPr>
            </w:pPr>
          </w:p>
        </w:tc>
        <w:tc>
          <w:tcPr>
            <w:tcW w:w="993" w:type="dxa"/>
            <w:tcMar>
              <w:top w:w="113" w:type="dxa"/>
              <w:bottom w:w="113" w:type="dxa"/>
            </w:tcMar>
          </w:tcPr>
          <w:p w14:paraId="73FAF17F" w14:textId="77777777" w:rsidR="00861764" w:rsidRPr="00861764" w:rsidRDefault="00861764" w:rsidP="002709DF">
            <w:pPr>
              <w:pStyle w:val="1bodycopy"/>
              <w:rPr>
                <w:rFonts w:ascii="Aptos" w:hAnsi="Aptos"/>
              </w:rPr>
            </w:pPr>
          </w:p>
        </w:tc>
        <w:tc>
          <w:tcPr>
            <w:tcW w:w="1417" w:type="dxa"/>
            <w:tcMar>
              <w:top w:w="113" w:type="dxa"/>
              <w:bottom w:w="113" w:type="dxa"/>
            </w:tcMar>
          </w:tcPr>
          <w:p w14:paraId="7D0F91E4" w14:textId="77777777" w:rsidR="00861764" w:rsidRPr="00861764" w:rsidRDefault="00861764" w:rsidP="002709DF">
            <w:pPr>
              <w:pStyle w:val="1bodycopy"/>
              <w:rPr>
                <w:rFonts w:ascii="Aptos" w:hAnsi="Aptos"/>
              </w:rPr>
            </w:pPr>
          </w:p>
        </w:tc>
        <w:tc>
          <w:tcPr>
            <w:tcW w:w="6662" w:type="dxa"/>
            <w:tcMar>
              <w:top w:w="113" w:type="dxa"/>
              <w:bottom w:w="113" w:type="dxa"/>
            </w:tcMar>
          </w:tcPr>
          <w:p w14:paraId="595CC24D" w14:textId="77777777" w:rsidR="00861764" w:rsidRPr="00861764" w:rsidRDefault="00861764" w:rsidP="002709DF">
            <w:pPr>
              <w:pStyle w:val="1bodycopy"/>
              <w:rPr>
                <w:rFonts w:ascii="Aptos" w:hAnsi="Aptos"/>
              </w:rPr>
            </w:pPr>
          </w:p>
        </w:tc>
      </w:tr>
    </w:tbl>
    <w:p w14:paraId="756EFEBB" w14:textId="77777777" w:rsidR="00861764" w:rsidRPr="00861764" w:rsidRDefault="00861764" w:rsidP="00861764">
      <w:pPr>
        <w:pStyle w:val="1bodycopy"/>
        <w:rPr>
          <w:rFonts w:ascii="Aptos" w:hAnsi="Aptos"/>
        </w:rPr>
      </w:pPr>
    </w:p>
    <w:p w14:paraId="3E2F42D8" w14:textId="77777777" w:rsidR="00861764" w:rsidRPr="00861764" w:rsidRDefault="00861764" w:rsidP="00861764">
      <w:pPr>
        <w:pStyle w:val="1bodycopy"/>
        <w:rPr>
          <w:rFonts w:ascii="Aptos" w:hAnsi="Aptos"/>
        </w:rPr>
      </w:pPr>
    </w:p>
    <w:p w14:paraId="36243C80" w14:textId="77777777" w:rsidR="00861764" w:rsidRPr="00861764" w:rsidRDefault="00861764" w:rsidP="00861764">
      <w:pPr>
        <w:pStyle w:val="1bodycopy"/>
        <w:rPr>
          <w:rFonts w:ascii="Aptos" w:hAnsi="Aptos"/>
          <w:caps/>
          <w:color w:val="F8F8F8"/>
        </w:rPr>
        <w:sectPr w:rsidR="00861764" w:rsidRPr="00861764" w:rsidSect="00861764">
          <w:pgSz w:w="16840" w:h="11900" w:orient="landscape" w:code="9"/>
          <w:pgMar w:top="1077" w:right="992" w:bottom="1077" w:left="1701" w:header="737" w:footer="227" w:gutter="0"/>
          <w:cols w:space="708"/>
          <w:titlePg/>
          <w:docGrid w:linePitch="360"/>
        </w:sect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77"/>
        <w:gridCol w:w="1936"/>
        <w:gridCol w:w="1483"/>
        <w:gridCol w:w="2701"/>
        <w:gridCol w:w="1841"/>
      </w:tblGrid>
      <w:tr w:rsidR="00861764" w:rsidRPr="00861764" w14:paraId="3ABDA108" w14:textId="77777777" w:rsidTr="002709DF">
        <w:tc>
          <w:tcPr>
            <w:tcW w:w="14363" w:type="dxa"/>
            <w:gridSpan w:val="5"/>
            <w:tcBorders>
              <w:top w:val="nil"/>
              <w:left w:val="nil"/>
              <w:bottom w:val="nil"/>
              <w:right w:val="nil"/>
              <w:tl2br w:val="nil"/>
              <w:tr2bl w:val="nil"/>
            </w:tcBorders>
            <w:shd w:val="clear" w:color="auto" w:fill="D9F2D0"/>
            <w:tcMar>
              <w:top w:w="113" w:type="dxa"/>
              <w:bottom w:w="113" w:type="dxa"/>
            </w:tcMar>
          </w:tcPr>
          <w:p w14:paraId="2731C0C9" w14:textId="77777777" w:rsidR="00861764" w:rsidRPr="00861764" w:rsidRDefault="00861764" w:rsidP="002709DF">
            <w:pPr>
              <w:pStyle w:val="1bodycopy"/>
              <w:rPr>
                <w:rFonts w:ascii="Aptos" w:hAnsi="Aptos"/>
                <w:caps/>
              </w:rPr>
            </w:pPr>
            <w:r w:rsidRPr="00861764">
              <w:rPr>
                <w:rFonts w:ascii="Aptos" w:hAnsi="Aptos"/>
                <w:caps/>
              </w:rPr>
              <w:lastRenderedPageBreak/>
              <w:t>Previous employment</w:t>
            </w:r>
          </w:p>
        </w:tc>
      </w:tr>
      <w:tr w:rsidR="00861764" w:rsidRPr="00861764" w14:paraId="42F19461" w14:textId="77777777" w:rsidTr="002709DF">
        <w:tc>
          <w:tcPr>
            <w:tcW w:w="14363" w:type="dxa"/>
            <w:gridSpan w:val="5"/>
            <w:tcMar>
              <w:top w:w="113" w:type="dxa"/>
              <w:bottom w:w="113" w:type="dxa"/>
            </w:tcMar>
          </w:tcPr>
          <w:p w14:paraId="17D78AB9" w14:textId="77777777" w:rsidR="00861764" w:rsidRPr="00861764" w:rsidRDefault="00861764" w:rsidP="002709DF">
            <w:pPr>
              <w:pStyle w:val="1bodycopy"/>
              <w:rPr>
                <w:rFonts w:ascii="Aptos" w:hAnsi="Aptos"/>
              </w:rPr>
            </w:pPr>
            <w:r w:rsidRPr="00861764">
              <w:rPr>
                <w:rFonts w:ascii="Aptos" w:hAnsi="Aptos"/>
              </w:rPr>
              <w:t>Please provide details of all previous employment since leaving school, including education and voluntary work. Include any gaps in employment and the reasons for them. List the most recent employment first.</w:t>
            </w:r>
          </w:p>
        </w:tc>
      </w:tr>
      <w:tr w:rsidR="00861764" w:rsidRPr="00861764" w14:paraId="186C3314" w14:textId="77777777" w:rsidTr="002709DF">
        <w:trPr>
          <w:trHeight w:val="465"/>
        </w:trPr>
        <w:tc>
          <w:tcPr>
            <w:tcW w:w="2872" w:type="dxa"/>
            <w:shd w:val="clear" w:color="auto" w:fill="D9F2D0"/>
            <w:tcMar>
              <w:top w:w="113" w:type="dxa"/>
              <w:bottom w:w="113" w:type="dxa"/>
            </w:tcMar>
            <w:vAlign w:val="center"/>
          </w:tcPr>
          <w:p w14:paraId="48D6176B" w14:textId="77777777" w:rsidR="00861764" w:rsidRPr="00861764" w:rsidRDefault="00861764" w:rsidP="002709DF">
            <w:pPr>
              <w:pStyle w:val="1bodycopy"/>
              <w:jc w:val="center"/>
              <w:rPr>
                <w:rFonts w:ascii="Aptos" w:hAnsi="Aptos"/>
                <w:b/>
              </w:rPr>
            </w:pPr>
            <w:r w:rsidRPr="00861764">
              <w:rPr>
                <w:rFonts w:ascii="Aptos" w:hAnsi="Aptos"/>
                <w:b/>
              </w:rPr>
              <w:t>Job title</w:t>
            </w:r>
          </w:p>
        </w:tc>
        <w:tc>
          <w:tcPr>
            <w:tcW w:w="2873" w:type="dxa"/>
            <w:shd w:val="clear" w:color="auto" w:fill="D9F2D0"/>
            <w:tcMar>
              <w:top w:w="113" w:type="dxa"/>
              <w:bottom w:w="113" w:type="dxa"/>
            </w:tcMar>
            <w:vAlign w:val="center"/>
          </w:tcPr>
          <w:p w14:paraId="584D36F7" w14:textId="77777777" w:rsidR="00861764" w:rsidRPr="00861764" w:rsidRDefault="00861764" w:rsidP="002709DF">
            <w:pPr>
              <w:pStyle w:val="1bodycopy"/>
              <w:jc w:val="center"/>
              <w:rPr>
                <w:rFonts w:ascii="Aptos" w:hAnsi="Aptos"/>
                <w:b/>
              </w:rPr>
            </w:pPr>
            <w:r w:rsidRPr="00861764">
              <w:rPr>
                <w:rFonts w:ascii="Aptos" w:hAnsi="Aptos"/>
                <w:b/>
              </w:rPr>
              <w:t>Name and address of employer</w:t>
            </w:r>
          </w:p>
        </w:tc>
        <w:tc>
          <w:tcPr>
            <w:tcW w:w="1876" w:type="dxa"/>
            <w:shd w:val="clear" w:color="auto" w:fill="D9F2D0"/>
            <w:tcMar>
              <w:top w:w="113" w:type="dxa"/>
              <w:bottom w:w="113" w:type="dxa"/>
            </w:tcMar>
            <w:vAlign w:val="center"/>
          </w:tcPr>
          <w:p w14:paraId="25428C6E" w14:textId="77777777" w:rsidR="00861764" w:rsidRPr="00861764" w:rsidRDefault="00861764" w:rsidP="002709DF">
            <w:pPr>
              <w:pStyle w:val="1bodycopy"/>
              <w:jc w:val="center"/>
              <w:rPr>
                <w:rFonts w:ascii="Aptos" w:hAnsi="Aptos"/>
                <w:b/>
              </w:rPr>
            </w:pPr>
            <w:r w:rsidRPr="00861764">
              <w:rPr>
                <w:rFonts w:ascii="Aptos" w:hAnsi="Aptos"/>
                <w:b/>
              </w:rPr>
              <w:t>Dates employed</w:t>
            </w:r>
          </w:p>
        </w:tc>
        <w:tc>
          <w:tcPr>
            <w:tcW w:w="3869" w:type="dxa"/>
            <w:shd w:val="clear" w:color="auto" w:fill="D9F2D0"/>
            <w:tcMar>
              <w:top w:w="113" w:type="dxa"/>
              <w:bottom w:w="113" w:type="dxa"/>
            </w:tcMar>
            <w:vAlign w:val="center"/>
          </w:tcPr>
          <w:p w14:paraId="0512249E" w14:textId="77777777" w:rsidR="00861764" w:rsidRPr="00861764" w:rsidRDefault="00861764" w:rsidP="002709DF">
            <w:pPr>
              <w:pStyle w:val="1bodycopy"/>
              <w:jc w:val="center"/>
              <w:rPr>
                <w:rFonts w:ascii="Aptos" w:hAnsi="Aptos"/>
                <w:b/>
              </w:rPr>
            </w:pPr>
            <w:r w:rsidRPr="00861764">
              <w:rPr>
                <w:rFonts w:ascii="Aptos" w:hAnsi="Aptos"/>
                <w:b/>
              </w:rPr>
              <w:t>Description of responsibilities</w:t>
            </w:r>
          </w:p>
        </w:tc>
        <w:tc>
          <w:tcPr>
            <w:tcW w:w="2873" w:type="dxa"/>
            <w:shd w:val="clear" w:color="auto" w:fill="D9F2D0"/>
            <w:tcMar>
              <w:top w:w="113" w:type="dxa"/>
              <w:bottom w:w="113" w:type="dxa"/>
            </w:tcMar>
            <w:vAlign w:val="center"/>
          </w:tcPr>
          <w:p w14:paraId="24136DE8" w14:textId="77777777" w:rsidR="00861764" w:rsidRPr="00861764" w:rsidRDefault="00861764" w:rsidP="002709DF">
            <w:pPr>
              <w:pStyle w:val="1bodycopy"/>
              <w:jc w:val="center"/>
              <w:rPr>
                <w:rFonts w:ascii="Aptos" w:hAnsi="Aptos"/>
                <w:b/>
              </w:rPr>
            </w:pPr>
            <w:r w:rsidRPr="00861764">
              <w:rPr>
                <w:rFonts w:ascii="Aptos" w:hAnsi="Aptos"/>
                <w:b/>
              </w:rPr>
              <w:t>Reason for leaving</w:t>
            </w:r>
          </w:p>
        </w:tc>
      </w:tr>
      <w:tr w:rsidR="00861764" w:rsidRPr="00861764" w14:paraId="5BE811EE" w14:textId="77777777" w:rsidTr="002709DF">
        <w:trPr>
          <w:trHeight w:val="465"/>
        </w:trPr>
        <w:tc>
          <w:tcPr>
            <w:tcW w:w="2872" w:type="dxa"/>
            <w:tcMar>
              <w:top w:w="113" w:type="dxa"/>
              <w:bottom w:w="113" w:type="dxa"/>
            </w:tcMar>
          </w:tcPr>
          <w:p w14:paraId="09F038EC" w14:textId="77777777" w:rsidR="00861764" w:rsidRPr="00861764" w:rsidRDefault="00861764" w:rsidP="002709DF">
            <w:pPr>
              <w:pStyle w:val="1bodycopy"/>
              <w:rPr>
                <w:rFonts w:ascii="Aptos" w:hAnsi="Aptos"/>
              </w:rPr>
            </w:pPr>
          </w:p>
        </w:tc>
        <w:tc>
          <w:tcPr>
            <w:tcW w:w="2873" w:type="dxa"/>
            <w:tcMar>
              <w:top w:w="113" w:type="dxa"/>
              <w:bottom w:w="113" w:type="dxa"/>
            </w:tcMar>
          </w:tcPr>
          <w:p w14:paraId="5FC4611E" w14:textId="77777777" w:rsidR="00861764" w:rsidRPr="00861764" w:rsidRDefault="00861764" w:rsidP="002709DF">
            <w:pPr>
              <w:pStyle w:val="1bodycopy"/>
              <w:rPr>
                <w:rFonts w:ascii="Aptos" w:hAnsi="Aptos"/>
              </w:rPr>
            </w:pPr>
          </w:p>
        </w:tc>
        <w:tc>
          <w:tcPr>
            <w:tcW w:w="1876" w:type="dxa"/>
            <w:tcMar>
              <w:top w:w="113" w:type="dxa"/>
              <w:bottom w:w="113" w:type="dxa"/>
            </w:tcMar>
          </w:tcPr>
          <w:p w14:paraId="0BCE9C42" w14:textId="77777777" w:rsidR="00861764" w:rsidRPr="00861764" w:rsidRDefault="00861764" w:rsidP="002709DF">
            <w:pPr>
              <w:pStyle w:val="1bodycopy"/>
              <w:rPr>
                <w:rFonts w:ascii="Aptos" w:hAnsi="Aptos"/>
              </w:rPr>
            </w:pPr>
          </w:p>
        </w:tc>
        <w:tc>
          <w:tcPr>
            <w:tcW w:w="3869" w:type="dxa"/>
            <w:tcMar>
              <w:top w:w="113" w:type="dxa"/>
              <w:bottom w:w="113" w:type="dxa"/>
            </w:tcMar>
          </w:tcPr>
          <w:p w14:paraId="104D5A15" w14:textId="77777777" w:rsidR="00861764" w:rsidRPr="00861764" w:rsidRDefault="00861764" w:rsidP="002709DF">
            <w:pPr>
              <w:pStyle w:val="1bodycopy"/>
              <w:rPr>
                <w:rFonts w:ascii="Aptos" w:hAnsi="Aptos"/>
              </w:rPr>
            </w:pPr>
          </w:p>
        </w:tc>
        <w:tc>
          <w:tcPr>
            <w:tcW w:w="2873" w:type="dxa"/>
            <w:tcMar>
              <w:top w:w="113" w:type="dxa"/>
              <w:bottom w:w="113" w:type="dxa"/>
            </w:tcMar>
          </w:tcPr>
          <w:p w14:paraId="0285A3C3" w14:textId="77777777" w:rsidR="00861764" w:rsidRPr="00861764" w:rsidRDefault="00861764" w:rsidP="002709DF">
            <w:pPr>
              <w:pStyle w:val="1bodycopy"/>
              <w:rPr>
                <w:rFonts w:ascii="Aptos" w:hAnsi="Aptos"/>
              </w:rPr>
            </w:pPr>
          </w:p>
        </w:tc>
      </w:tr>
      <w:tr w:rsidR="00861764" w:rsidRPr="00861764" w14:paraId="0F5F2D6C" w14:textId="77777777" w:rsidTr="002709DF">
        <w:trPr>
          <w:trHeight w:val="465"/>
        </w:trPr>
        <w:tc>
          <w:tcPr>
            <w:tcW w:w="2872" w:type="dxa"/>
            <w:tcMar>
              <w:top w:w="113" w:type="dxa"/>
              <w:bottom w:w="113" w:type="dxa"/>
            </w:tcMar>
          </w:tcPr>
          <w:p w14:paraId="7104CA1A" w14:textId="77777777" w:rsidR="00861764" w:rsidRPr="00861764" w:rsidRDefault="00861764" w:rsidP="002709DF">
            <w:pPr>
              <w:pStyle w:val="1bodycopy"/>
              <w:rPr>
                <w:rFonts w:ascii="Aptos" w:hAnsi="Aptos"/>
              </w:rPr>
            </w:pPr>
          </w:p>
        </w:tc>
        <w:tc>
          <w:tcPr>
            <w:tcW w:w="2873" w:type="dxa"/>
            <w:tcMar>
              <w:top w:w="113" w:type="dxa"/>
              <w:bottom w:w="113" w:type="dxa"/>
            </w:tcMar>
          </w:tcPr>
          <w:p w14:paraId="5FCA34D7" w14:textId="77777777" w:rsidR="00861764" w:rsidRPr="00861764" w:rsidRDefault="00861764" w:rsidP="002709DF">
            <w:pPr>
              <w:pStyle w:val="1bodycopy"/>
              <w:rPr>
                <w:rFonts w:ascii="Aptos" w:hAnsi="Aptos"/>
              </w:rPr>
            </w:pPr>
          </w:p>
        </w:tc>
        <w:tc>
          <w:tcPr>
            <w:tcW w:w="1876" w:type="dxa"/>
            <w:tcMar>
              <w:top w:w="113" w:type="dxa"/>
              <w:bottom w:w="113" w:type="dxa"/>
            </w:tcMar>
          </w:tcPr>
          <w:p w14:paraId="6B59FD6F" w14:textId="77777777" w:rsidR="00861764" w:rsidRPr="00861764" w:rsidRDefault="00861764" w:rsidP="002709DF">
            <w:pPr>
              <w:pStyle w:val="1bodycopy"/>
              <w:rPr>
                <w:rFonts w:ascii="Aptos" w:hAnsi="Aptos"/>
              </w:rPr>
            </w:pPr>
          </w:p>
        </w:tc>
        <w:tc>
          <w:tcPr>
            <w:tcW w:w="3869" w:type="dxa"/>
            <w:tcMar>
              <w:top w:w="113" w:type="dxa"/>
              <w:bottom w:w="113" w:type="dxa"/>
            </w:tcMar>
          </w:tcPr>
          <w:p w14:paraId="765C89A6" w14:textId="77777777" w:rsidR="00861764" w:rsidRPr="00861764" w:rsidRDefault="00861764" w:rsidP="002709DF">
            <w:pPr>
              <w:pStyle w:val="1bodycopy"/>
              <w:rPr>
                <w:rFonts w:ascii="Aptos" w:hAnsi="Aptos"/>
              </w:rPr>
            </w:pPr>
          </w:p>
        </w:tc>
        <w:tc>
          <w:tcPr>
            <w:tcW w:w="2873" w:type="dxa"/>
            <w:tcMar>
              <w:top w:w="113" w:type="dxa"/>
              <w:bottom w:w="113" w:type="dxa"/>
            </w:tcMar>
          </w:tcPr>
          <w:p w14:paraId="5719AF19" w14:textId="77777777" w:rsidR="00861764" w:rsidRPr="00861764" w:rsidRDefault="00861764" w:rsidP="002709DF">
            <w:pPr>
              <w:pStyle w:val="1bodycopy"/>
              <w:rPr>
                <w:rFonts w:ascii="Aptos" w:hAnsi="Aptos"/>
              </w:rPr>
            </w:pPr>
          </w:p>
        </w:tc>
      </w:tr>
      <w:tr w:rsidR="00861764" w:rsidRPr="00861764" w14:paraId="7F092C62" w14:textId="77777777" w:rsidTr="002709DF">
        <w:trPr>
          <w:trHeight w:val="465"/>
        </w:trPr>
        <w:tc>
          <w:tcPr>
            <w:tcW w:w="2872" w:type="dxa"/>
            <w:tcMar>
              <w:top w:w="113" w:type="dxa"/>
              <w:bottom w:w="113" w:type="dxa"/>
            </w:tcMar>
          </w:tcPr>
          <w:p w14:paraId="515E4BD2" w14:textId="77777777" w:rsidR="00861764" w:rsidRPr="00861764" w:rsidRDefault="00861764" w:rsidP="002709DF">
            <w:pPr>
              <w:pStyle w:val="1bodycopy"/>
              <w:rPr>
                <w:rFonts w:ascii="Aptos" w:hAnsi="Aptos"/>
              </w:rPr>
            </w:pPr>
          </w:p>
        </w:tc>
        <w:tc>
          <w:tcPr>
            <w:tcW w:w="2873" w:type="dxa"/>
            <w:tcMar>
              <w:top w:w="113" w:type="dxa"/>
              <w:bottom w:w="113" w:type="dxa"/>
            </w:tcMar>
          </w:tcPr>
          <w:p w14:paraId="298F8AFC" w14:textId="77777777" w:rsidR="00861764" w:rsidRPr="00861764" w:rsidRDefault="00861764" w:rsidP="002709DF">
            <w:pPr>
              <w:pStyle w:val="1bodycopy"/>
              <w:rPr>
                <w:rFonts w:ascii="Aptos" w:hAnsi="Aptos"/>
              </w:rPr>
            </w:pPr>
          </w:p>
        </w:tc>
        <w:tc>
          <w:tcPr>
            <w:tcW w:w="1876" w:type="dxa"/>
            <w:tcMar>
              <w:top w:w="113" w:type="dxa"/>
              <w:bottom w:w="113" w:type="dxa"/>
            </w:tcMar>
          </w:tcPr>
          <w:p w14:paraId="02D3BB45" w14:textId="77777777" w:rsidR="00861764" w:rsidRPr="00861764" w:rsidRDefault="00861764" w:rsidP="002709DF">
            <w:pPr>
              <w:pStyle w:val="1bodycopy"/>
              <w:rPr>
                <w:rFonts w:ascii="Aptos" w:hAnsi="Aptos"/>
              </w:rPr>
            </w:pPr>
          </w:p>
        </w:tc>
        <w:tc>
          <w:tcPr>
            <w:tcW w:w="3869" w:type="dxa"/>
            <w:tcMar>
              <w:top w:w="113" w:type="dxa"/>
              <w:bottom w:w="113" w:type="dxa"/>
            </w:tcMar>
          </w:tcPr>
          <w:p w14:paraId="0FC3F1C1" w14:textId="77777777" w:rsidR="00861764" w:rsidRPr="00861764" w:rsidRDefault="00861764" w:rsidP="002709DF">
            <w:pPr>
              <w:pStyle w:val="1bodycopy"/>
              <w:rPr>
                <w:rFonts w:ascii="Aptos" w:hAnsi="Aptos"/>
              </w:rPr>
            </w:pPr>
          </w:p>
        </w:tc>
        <w:tc>
          <w:tcPr>
            <w:tcW w:w="2873" w:type="dxa"/>
            <w:tcMar>
              <w:top w:w="113" w:type="dxa"/>
              <w:bottom w:w="113" w:type="dxa"/>
            </w:tcMar>
          </w:tcPr>
          <w:p w14:paraId="6B1E289E" w14:textId="77777777" w:rsidR="00861764" w:rsidRPr="00861764" w:rsidRDefault="00861764" w:rsidP="002709DF">
            <w:pPr>
              <w:pStyle w:val="1bodycopy"/>
              <w:rPr>
                <w:rFonts w:ascii="Aptos" w:hAnsi="Aptos"/>
              </w:rPr>
            </w:pPr>
          </w:p>
        </w:tc>
      </w:tr>
      <w:tr w:rsidR="00861764" w:rsidRPr="00861764" w14:paraId="03F0E8A9" w14:textId="77777777" w:rsidTr="002709DF">
        <w:trPr>
          <w:trHeight w:val="465"/>
        </w:trPr>
        <w:tc>
          <w:tcPr>
            <w:tcW w:w="2872" w:type="dxa"/>
            <w:tcMar>
              <w:top w:w="113" w:type="dxa"/>
              <w:bottom w:w="113" w:type="dxa"/>
            </w:tcMar>
          </w:tcPr>
          <w:p w14:paraId="1DF89687" w14:textId="77777777" w:rsidR="00861764" w:rsidRPr="00861764" w:rsidRDefault="00861764" w:rsidP="002709DF">
            <w:pPr>
              <w:pStyle w:val="1bodycopy"/>
              <w:rPr>
                <w:rFonts w:ascii="Aptos" w:hAnsi="Aptos"/>
              </w:rPr>
            </w:pPr>
          </w:p>
        </w:tc>
        <w:tc>
          <w:tcPr>
            <w:tcW w:w="2873" w:type="dxa"/>
            <w:tcMar>
              <w:top w:w="113" w:type="dxa"/>
              <w:bottom w:w="113" w:type="dxa"/>
            </w:tcMar>
          </w:tcPr>
          <w:p w14:paraId="64B3744F" w14:textId="77777777" w:rsidR="00861764" w:rsidRPr="00861764" w:rsidRDefault="00861764" w:rsidP="002709DF">
            <w:pPr>
              <w:pStyle w:val="1bodycopy"/>
              <w:rPr>
                <w:rFonts w:ascii="Aptos" w:hAnsi="Aptos"/>
              </w:rPr>
            </w:pPr>
          </w:p>
        </w:tc>
        <w:tc>
          <w:tcPr>
            <w:tcW w:w="1876" w:type="dxa"/>
            <w:tcMar>
              <w:top w:w="113" w:type="dxa"/>
              <w:bottom w:w="113" w:type="dxa"/>
            </w:tcMar>
          </w:tcPr>
          <w:p w14:paraId="5381EE8A" w14:textId="77777777" w:rsidR="00861764" w:rsidRPr="00861764" w:rsidRDefault="00861764" w:rsidP="002709DF">
            <w:pPr>
              <w:pStyle w:val="1bodycopy"/>
              <w:rPr>
                <w:rFonts w:ascii="Aptos" w:hAnsi="Aptos"/>
              </w:rPr>
            </w:pPr>
          </w:p>
        </w:tc>
        <w:tc>
          <w:tcPr>
            <w:tcW w:w="3869" w:type="dxa"/>
            <w:tcMar>
              <w:top w:w="113" w:type="dxa"/>
              <w:bottom w:w="113" w:type="dxa"/>
            </w:tcMar>
          </w:tcPr>
          <w:p w14:paraId="3AA8F6EE" w14:textId="77777777" w:rsidR="00861764" w:rsidRPr="00861764" w:rsidRDefault="00861764" w:rsidP="002709DF">
            <w:pPr>
              <w:pStyle w:val="1bodycopy"/>
              <w:rPr>
                <w:rFonts w:ascii="Aptos" w:hAnsi="Aptos"/>
              </w:rPr>
            </w:pPr>
          </w:p>
        </w:tc>
        <w:tc>
          <w:tcPr>
            <w:tcW w:w="2873" w:type="dxa"/>
            <w:tcMar>
              <w:top w:w="113" w:type="dxa"/>
              <w:bottom w:w="113" w:type="dxa"/>
            </w:tcMar>
          </w:tcPr>
          <w:p w14:paraId="7F15D748" w14:textId="77777777" w:rsidR="00861764" w:rsidRPr="00861764" w:rsidRDefault="00861764" w:rsidP="002709DF">
            <w:pPr>
              <w:pStyle w:val="1bodycopy"/>
              <w:rPr>
                <w:rFonts w:ascii="Aptos" w:hAnsi="Aptos"/>
              </w:rPr>
            </w:pPr>
          </w:p>
        </w:tc>
      </w:tr>
    </w:tbl>
    <w:p w14:paraId="4C1A467A" w14:textId="77777777" w:rsidR="00861764" w:rsidRPr="00861764" w:rsidRDefault="00861764" w:rsidP="00861764">
      <w:pPr>
        <w:pStyle w:val="1bodycopy"/>
        <w:rPr>
          <w:rFonts w:ascii="Aptos" w:hAnsi="Aptos"/>
        </w:rPr>
      </w:pPr>
    </w:p>
    <w:tbl>
      <w:tblPr>
        <w:tblW w:w="1003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01"/>
        <w:gridCol w:w="1993"/>
        <w:gridCol w:w="6168"/>
        <w:gridCol w:w="69"/>
      </w:tblGrid>
      <w:tr w:rsidR="00861764" w:rsidRPr="00861764" w14:paraId="7749C935" w14:textId="77777777" w:rsidTr="002709DF">
        <w:trPr>
          <w:gridAfter w:val="1"/>
          <w:wAfter w:w="69" w:type="dxa"/>
        </w:trPr>
        <w:tc>
          <w:tcPr>
            <w:tcW w:w="9962" w:type="dxa"/>
            <w:gridSpan w:val="3"/>
            <w:tcBorders>
              <w:top w:val="nil"/>
              <w:left w:val="nil"/>
              <w:bottom w:val="nil"/>
              <w:right w:val="nil"/>
              <w:tl2br w:val="nil"/>
              <w:tr2bl w:val="nil"/>
            </w:tcBorders>
            <w:shd w:val="clear" w:color="auto" w:fill="D9F2D0"/>
            <w:tcMar>
              <w:top w:w="113" w:type="dxa"/>
              <w:bottom w:w="113" w:type="dxa"/>
            </w:tcMar>
          </w:tcPr>
          <w:p w14:paraId="270EA12B" w14:textId="77777777" w:rsidR="00861764" w:rsidRPr="00861764" w:rsidRDefault="00861764" w:rsidP="002709DF">
            <w:pPr>
              <w:pStyle w:val="1bodycopy"/>
              <w:rPr>
                <w:rFonts w:ascii="Aptos" w:hAnsi="Aptos"/>
                <w:caps/>
              </w:rPr>
            </w:pPr>
            <w:r w:rsidRPr="00861764">
              <w:rPr>
                <w:rFonts w:ascii="Aptos" w:hAnsi="Aptos"/>
                <w:caps/>
              </w:rPr>
              <w:t>employment gaps</w:t>
            </w:r>
          </w:p>
        </w:tc>
      </w:tr>
      <w:tr w:rsidR="00861764" w:rsidRPr="00861764" w14:paraId="248C326E" w14:textId="77777777" w:rsidTr="002709DF">
        <w:trPr>
          <w:trHeight w:val="249"/>
        </w:trPr>
        <w:tc>
          <w:tcPr>
            <w:tcW w:w="10031" w:type="dxa"/>
            <w:gridSpan w:val="4"/>
            <w:tcMar>
              <w:top w:w="113" w:type="dxa"/>
              <w:bottom w:w="113" w:type="dxa"/>
            </w:tcMar>
            <w:vAlign w:val="center"/>
          </w:tcPr>
          <w:p w14:paraId="64B8E73E" w14:textId="77777777" w:rsidR="00861764" w:rsidRPr="00861764" w:rsidRDefault="00861764" w:rsidP="002709DF">
            <w:pPr>
              <w:pStyle w:val="1bodycopy"/>
              <w:rPr>
                <w:rFonts w:ascii="Aptos" w:hAnsi="Aptos"/>
                <w:b/>
              </w:rPr>
            </w:pPr>
            <w:r w:rsidRPr="00861764">
              <w:rPr>
                <w:rFonts w:ascii="Aptos" w:hAnsi="Aptos"/>
              </w:rPr>
              <w:t>Please provide details of any employment gaps since leaving school, and give the reasons for the gap.</w:t>
            </w:r>
          </w:p>
        </w:tc>
      </w:tr>
      <w:tr w:rsidR="00861764" w:rsidRPr="00861764" w14:paraId="4104FD50" w14:textId="77777777" w:rsidTr="002709DF">
        <w:trPr>
          <w:trHeight w:val="465"/>
        </w:trPr>
        <w:tc>
          <w:tcPr>
            <w:tcW w:w="1801" w:type="dxa"/>
            <w:shd w:val="clear" w:color="auto" w:fill="D9F2D0"/>
            <w:tcMar>
              <w:top w:w="113" w:type="dxa"/>
              <w:bottom w:w="113" w:type="dxa"/>
            </w:tcMar>
            <w:vAlign w:val="center"/>
          </w:tcPr>
          <w:p w14:paraId="317777EF" w14:textId="77777777" w:rsidR="00861764" w:rsidRPr="00861764" w:rsidRDefault="00861764" w:rsidP="002709DF">
            <w:pPr>
              <w:pStyle w:val="1bodycopy"/>
              <w:jc w:val="center"/>
              <w:rPr>
                <w:rFonts w:ascii="Aptos" w:hAnsi="Aptos"/>
                <w:b/>
              </w:rPr>
            </w:pPr>
            <w:r w:rsidRPr="00861764">
              <w:rPr>
                <w:rFonts w:ascii="Aptos" w:hAnsi="Aptos"/>
                <w:b/>
              </w:rPr>
              <w:t>Start date</w:t>
            </w:r>
          </w:p>
        </w:tc>
        <w:tc>
          <w:tcPr>
            <w:tcW w:w="1993" w:type="dxa"/>
            <w:shd w:val="clear" w:color="auto" w:fill="D9F2D0"/>
            <w:tcMar>
              <w:top w:w="113" w:type="dxa"/>
              <w:bottom w:w="113" w:type="dxa"/>
            </w:tcMar>
            <w:vAlign w:val="center"/>
          </w:tcPr>
          <w:p w14:paraId="4F40DAB9" w14:textId="77777777" w:rsidR="00861764" w:rsidRPr="00861764" w:rsidRDefault="00861764" w:rsidP="002709DF">
            <w:pPr>
              <w:pStyle w:val="1bodycopy"/>
              <w:jc w:val="center"/>
              <w:rPr>
                <w:rFonts w:ascii="Aptos" w:hAnsi="Aptos"/>
                <w:b/>
              </w:rPr>
            </w:pPr>
            <w:r w:rsidRPr="00861764">
              <w:rPr>
                <w:rFonts w:ascii="Aptos" w:hAnsi="Aptos"/>
                <w:b/>
              </w:rPr>
              <w:t>End date</w:t>
            </w:r>
          </w:p>
        </w:tc>
        <w:tc>
          <w:tcPr>
            <w:tcW w:w="6237" w:type="dxa"/>
            <w:gridSpan w:val="2"/>
            <w:shd w:val="clear" w:color="auto" w:fill="D9F2D0"/>
            <w:tcMar>
              <w:top w:w="113" w:type="dxa"/>
              <w:bottom w:w="113" w:type="dxa"/>
            </w:tcMar>
            <w:vAlign w:val="center"/>
          </w:tcPr>
          <w:p w14:paraId="0613CF51" w14:textId="77777777" w:rsidR="00861764" w:rsidRPr="00861764" w:rsidRDefault="00861764" w:rsidP="002709DF">
            <w:pPr>
              <w:pStyle w:val="1bodycopy"/>
              <w:jc w:val="center"/>
              <w:rPr>
                <w:rFonts w:ascii="Aptos" w:hAnsi="Aptos"/>
                <w:b/>
              </w:rPr>
            </w:pPr>
            <w:r w:rsidRPr="00861764">
              <w:rPr>
                <w:rFonts w:ascii="Aptos" w:hAnsi="Aptos"/>
                <w:b/>
              </w:rPr>
              <w:t>Reason for employment gap</w:t>
            </w:r>
          </w:p>
        </w:tc>
      </w:tr>
      <w:tr w:rsidR="00861764" w:rsidRPr="00861764" w14:paraId="3B42DF2B" w14:textId="77777777" w:rsidTr="002709DF">
        <w:trPr>
          <w:trHeight w:val="465"/>
        </w:trPr>
        <w:tc>
          <w:tcPr>
            <w:tcW w:w="1801" w:type="dxa"/>
            <w:tcMar>
              <w:top w:w="113" w:type="dxa"/>
              <w:bottom w:w="113" w:type="dxa"/>
            </w:tcMar>
          </w:tcPr>
          <w:p w14:paraId="7776CA50" w14:textId="77777777" w:rsidR="00861764" w:rsidRPr="00861764" w:rsidRDefault="00861764" w:rsidP="002709DF">
            <w:pPr>
              <w:pStyle w:val="1bodycopy"/>
              <w:rPr>
                <w:rFonts w:ascii="Aptos" w:hAnsi="Aptos"/>
              </w:rPr>
            </w:pPr>
          </w:p>
        </w:tc>
        <w:tc>
          <w:tcPr>
            <w:tcW w:w="1993" w:type="dxa"/>
            <w:tcMar>
              <w:top w:w="113" w:type="dxa"/>
              <w:bottom w:w="113" w:type="dxa"/>
            </w:tcMar>
          </w:tcPr>
          <w:p w14:paraId="233C609E" w14:textId="77777777" w:rsidR="00861764" w:rsidRPr="00861764" w:rsidRDefault="00861764" w:rsidP="002709DF">
            <w:pPr>
              <w:pStyle w:val="1bodycopy"/>
              <w:rPr>
                <w:rFonts w:ascii="Aptos" w:hAnsi="Aptos"/>
              </w:rPr>
            </w:pPr>
          </w:p>
        </w:tc>
        <w:tc>
          <w:tcPr>
            <w:tcW w:w="6237" w:type="dxa"/>
            <w:gridSpan w:val="2"/>
            <w:tcMar>
              <w:top w:w="113" w:type="dxa"/>
              <w:bottom w:w="113" w:type="dxa"/>
            </w:tcMar>
          </w:tcPr>
          <w:p w14:paraId="5E53431F" w14:textId="77777777" w:rsidR="00861764" w:rsidRPr="00861764" w:rsidRDefault="00861764" w:rsidP="002709DF">
            <w:pPr>
              <w:pStyle w:val="1bodycopy"/>
              <w:rPr>
                <w:rFonts w:ascii="Aptos" w:hAnsi="Aptos"/>
              </w:rPr>
            </w:pPr>
          </w:p>
        </w:tc>
      </w:tr>
      <w:tr w:rsidR="00861764" w:rsidRPr="00861764" w14:paraId="484F5B93" w14:textId="77777777" w:rsidTr="002709DF">
        <w:trPr>
          <w:trHeight w:val="465"/>
        </w:trPr>
        <w:tc>
          <w:tcPr>
            <w:tcW w:w="1801" w:type="dxa"/>
            <w:tcMar>
              <w:top w:w="113" w:type="dxa"/>
              <w:bottom w:w="113" w:type="dxa"/>
            </w:tcMar>
          </w:tcPr>
          <w:p w14:paraId="0F784579" w14:textId="77777777" w:rsidR="00861764" w:rsidRPr="00861764" w:rsidRDefault="00861764" w:rsidP="002709DF">
            <w:pPr>
              <w:pStyle w:val="1bodycopy"/>
              <w:rPr>
                <w:rFonts w:ascii="Aptos" w:hAnsi="Aptos"/>
              </w:rPr>
            </w:pPr>
          </w:p>
        </w:tc>
        <w:tc>
          <w:tcPr>
            <w:tcW w:w="1993" w:type="dxa"/>
            <w:tcMar>
              <w:top w:w="113" w:type="dxa"/>
              <w:bottom w:w="113" w:type="dxa"/>
            </w:tcMar>
          </w:tcPr>
          <w:p w14:paraId="140DE610" w14:textId="77777777" w:rsidR="00861764" w:rsidRPr="00861764" w:rsidRDefault="00861764" w:rsidP="002709DF">
            <w:pPr>
              <w:pStyle w:val="1bodycopy"/>
              <w:rPr>
                <w:rFonts w:ascii="Aptos" w:hAnsi="Aptos"/>
              </w:rPr>
            </w:pPr>
          </w:p>
        </w:tc>
        <w:tc>
          <w:tcPr>
            <w:tcW w:w="6237" w:type="dxa"/>
            <w:gridSpan w:val="2"/>
            <w:tcMar>
              <w:top w:w="113" w:type="dxa"/>
              <w:bottom w:w="113" w:type="dxa"/>
            </w:tcMar>
          </w:tcPr>
          <w:p w14:paraId="743FA2A4" w14:textId="77777777" w:rsidR="00861764" w:rsidRPr="00861764" w:rsidRDefault="00861764" w:rsidP="002709DF">
            <w:pPr>
              <w:pStyle w:val="1bodycopy"/>
              <w:rPr>
                <w:rFonts w:ascii="Aptos" w:hAnsi="Aptos"/>
              </w:rPr>
            </w:pPr>
          </w:p>
        </w:tc>
      </w:tr>
    </w:tbl>
    <w:p w14:paraId="2778E2C2" w14:textId="77777777" w:rsidR="00861764" w:rsidRPr="00861764" w:rsidRDefault="00861764" w:rsidP="00861764">
      <w:pPr>
        <w:pStyle w:val="1bodycopy"/>
        <w:rPr>
          <w:rFonts w:ascii="Aptos" w:hAnsi="Aptos"/>
        </w:rPr>
      </w:pPr>
    </w:p>
    <w:p w14:paraId="639FE379" w14:textId="77777777" w:rsidR="00861764" w:rsidRPr="00861764" w:rsidRDefault="00861764" w:rsidP="00861764">
      <w:pPr>
        <w:pStyle w:val="2Subheadpink"/>
        <w:rPr>
          <w:rFonts w:ascii="Aptos" w:hAnsi="Aptos"/>
          <w:color w:val="275317"/>
          <w:sz w:val="40"/>
          <w:szCs w:val="40"/>
        </w:rPr>
      </w:pPr>
      <w:r w:rsidRPr="00861764">
        <w:rPr>
          <w:rFonts w:ascii="Aptos" w:hAnsi="Aptos"/>
          <w:color w:val="275317"/>
          <w:sz w:val="40"/>
          <w:szCs w:val="40"/>
        </w:rPr>
        <w:t>Education and Training</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168"/>
        <w:gridCol w:w="3270"/>
        <w:gridCol w:w="3200"/>
      </w:tblGrid>
      <w:tr w:rsidR="00861764" w:rsidRPr="00861764" w14:paraId="30ABF850" w14:textId="77777777" w:rsidTr="002709DF">
        <w:tc>
          <w:tcPr>
            <w:tcW w:w="9962" w:type="dxa"/>
            <w:gridSpan w:val="3"/>
            <w:tcBorders>
              <w:top w:val="nil"/>
              <w:left w:val="nil"/>
              <w:bottom w:val="nil"/>
              <w:right w:val="nil"/>
              <w:tl2br w:val="nil"/>
              <w:tr2bl w:val="nil"/>
            </w:tcBorders>
            <w:shd w:val="clear" w:color="auto" w:fill="D9F2D0"/>
            <w:tcMar>
              <w:top w:w="113" w:type="dxa"/>
              <w:bottom w:w="113" w:type="dxa"/>
            </w:tcMar>
          </w:tcPr>
          <w:p w14:paraId="07E67F3D" w14:textId="77777777" w:rsidR="00861764" w:rsidRPr="00861764" w:rsidRDefault="00861764" w:rsidP="002709DF">
            <w:pPr>
              <w:pStyle w:val="1bodycopy"/>
              <w:rPr>
                <w:rFonts w:ascii="Aptos" w:hAnsi="Aptos"/>
                <w:caps/>
              </w:rPr>
            </w:pPr>
            <w:r w:rsidRPr="00861764">
              <w:rPr>
                <w:rFonts w:ascii="Aptos" w:hAnsi="Aptos"/>
                <w:caps/>
              </w:rPr>
              <w:t>education and qualifications</w:t>
            </w:r>
          </w:p>
        </w:tc>
      </w:tr>
      <w:tr w:rsidR="00861764" w:rsidRPr="00861764" w14:paraId="7773C27F" w14:textId="77777777" w:rsidTr="002709DF">
        <w:tc>
          <w:tcPr>
            <w:tcW w:w="9962" w:type="dxa"/>
            <w:gridSpan w:val="3"/>
            <w:tcMar>
              <w:top w:w="113" w:type="dxa"/>
              <w:bottom w:w="113" w:type="dxa"/>
            </w:tcMar>
          </w:tcPr>
          <w:p w14:paraId="5061F4E5" w14:textId="77777777" w:rsidR="00861764" w:rsidRPr="00861764" w:rsidRDefault="00861764" w:rsidP="002709DF">
            <w:pPr>
              <w:pStyle w:val="1bodycopy"/>
              <w:rPr>
                <w:rFonts w:ascii="Aptos" w:hAnsi="Aptos"/>
              </w:rPr>
            </w:pPr>
            <w:r w:rsidRPr="00861764">
              <w:rPr>
                <w:rFonts w:ascii="Aptos" w:hAnsi="Aptos"/>
              </w:rPr>
              <w:t>Please provide details of your education from secondary school onwards.</w:t>
            </w:r>
          </w:p>
          <w:p w14:paraId="58FCDB3E" w14:textId="77777777" w:rsidR="00861764" w:rsidRPr="00861764" w:rsidRDefault="00861764" w:rsidP="002709DF">
            <w:pPr>
              <w:pStyle w:val="1bodycopy"/>
              <w:rPr>
                <w:rFonts w:ascii="Aptos" w:hAnsi="Aptos"/>
              </w:rPr>
            </w:pPr>
            <w:r w:rsidRPr="00861764">
              <w:rPr>
                <w:rFonts w:ascii="Aptos" w:hAnsi="Aptos"/>
              </w:rPr>
              <w:t>You’ll be required to produce evidence of qualifications.</w:t>
            </w:r>
          </w:p>
        </w:tc>
      </w:tr>
      <w:tr w:rsidR="00861764" w:rsidRPr="00861764" w14:paraId="12181935" w14:textId="77777777" w:rsidTr="002709DF">
        <w:trPr>
          <w:trHeight w:val="505"/>
        </w:trPr>
        <w:tc>
          <w:tcPr>
            <w:tcW w:w="3320" w:type="dxa"/>
            <w:shd w:val="clear" w:color="auto" w:fill="D9F2D0"/>
            <w:tcMar>
              <w:top w:w="113" w:type="dxa"/>
              <w:bottom w:w="113" w:type="dxa"/>
            </w:tcMar>
            <w:vAlign w:val="center"/>
          </w:tcPr>
          <w:p w14:paraId="2EF96E56" w14:textId="77777777" w:rsidR="00861764" w:rsidRPr="00861764" w:rsidRDefault="00861764" w:rsidP="002709DF">
            <w:pPr>
              <w:pStyle w:val="1bodycopy"/>
              <w:jc w:val="center"/>
              <w:rPr>
                <w:rFonts w:ascii="Aptos" w:hAnsi="Aptos"/>
                <w:b/>
              </w:rPr>
            </w:pPr>
            <w:r w:rsidRPr="00861764">
              <w:rPr>
                <w:rFonts w:ascii="Aptos" w:hAnsi="Aptos"/>
                <w:b/>
              </w:rPr>
              <w:t>Dates attended</w:t>
            </w:r>
          </w:p>
          <w:p w14:paraId="320A97CF" w14:textId="77777777" w:rsidR="00861764" w:rsidRPr="00861764" w:rsidRDefault="00861764" w:rsidP="002709DF">
            <w:pPr>
              <w:pStyle w:val="1bodycopy"/>
              <w:jc w:val="center"/>
              <w:rPr>
                <w:rFonts w:ascii="Aptos" w:hAnsi="Aptos"/>
                <w:b/>
              </w:rPr>
            </w:pPr>
            <w:r w:rsidRPr="00861764">
              <w:rPr>
                <w:rFonts w:ascii="Aptos" w:hAnsi="Aptos"/>
                <w:b/>
              </w:rPr>
              <w:t>(month and year)</w:t>
            </w:r>
          </w:p>
        </w:tc>
        <w:tc>
          <w:tcPr>
            <w:tcW w:w="3321" w:type="dxa"/>
            <w:shd w:val="clear" w:color="auto" w:fill="D9F2D0"/>
            <w:tcMar>
              <w:top w:w="113" w:type="dxa"/>
              <w:bottom w:w="113" w:type="dxa"/>
            </w:tcMar>
            <w:vAlign w:val="center"/>
          </w:tcPr>
          <w:p w14:paraId="5B6EAD60" w14:textId="77777777" w:rsidR="00861764" w:rsidRPr="00861764" w:rsidRDefault="00861764" w:rsidP="002709DF">
            <w:pPr>
              <w:pStyle w:val="1bodycopy"/>
              <w:jc w:val="center"/>
              <w:rPr>
                <w:rFonts w:ascii="Aptos" w:hAnsi="Aptos"/>
                <w:b/>
              </w:rPr>
            </w:pPr>
            <w:r w:rsidRPr="00861764">
              <w:rPr>
                <w:rFonts w:ascii="Aptos" w:hAnsi="Aptos"/>
                <w:b/>
              </w:rPr>
              <w:t>Name and location of school/college/university</w:t>
            </w:r>
          </w:p>
        </w:tc>
        <w:tc>
          <w:tcPr>
            <w:tcW w:w="3321" w:type="dxa"/>
            <w:shd w:val="clear" w:color="auto" w:fill="D9F2D0"/>
            <w:tcMar>
              <w:top w:w="113" w:type="dxa"/>
              <w:bottom w:w="113" w:type="dxa"/>
            </w:tcMar>
            <w:vAlign w:val="center"/>
          </w:tcPr>
          <w:p w14:paraId="3FFE1929" w14:textId="77777777" w:rsidR="00861764" w:rsidRPr="00861764" w:rsidRDefault="00861764" w:rsidP="002709DF">
            <w:pPr>
              <w:pStyle w:val="1bodycopy"/>
              <w:jc w:val="center"/>
              <w:rPr>
                <w:rFonts w:ascii="Aptos" w:hAnsi="Aptos"/>
                <w:b/>
              </w:rPr>
            </w:pPr>
            <w:r w:rsidRPr="00861764">
              <w:rPr>
                <w:rFonts w:ascii="Aptos" w:hAnsi="Aptos"/>
                <w:b/>
              </w:rPr>
              <w:t>Qualifications gained (including all grades, awarding body and date of award)</w:t>
            </w:r>
          </w:p>
        </w:tc>
      </w:tr>
      <w:tr w:rsidR="00861764" w:rsidRPr="00861764" w14:paraId="6F4A791E" w14:textId="77777777" w:rsidTr="002709DF">
        <w:trPr>
          <w:trHeight w:val="505"/>
        </w:trPr>
        <w:tc>
          <w:tcPr>
            <w:tcW w:w="3320" w:type="dxa"/>
            <w:tcMar>
              <w:top w:w="113" w:type="dxa"/>
              <w:bottom w:w="113" w:type="dxa"/>
            </w:tcMar>
          </w:tcPr>
          <w:p w14:paraId="418BBB87" w14:textId="77777777" w:rsidR="00861764" w:rsidRPr="00861764" w:rsidRDefault="00861764" w:rsidP="002709DF">
            <w:pPr>
              <w:pStyle w:val="1bodycopy"/>
              <w:rPr>
                <w:rFonts w:ascii="Aptos" w:hAnsi="Aptos"/>
              </w:rPr>
            </w:pPr>
          </w:p>
        </w:tc>
        <w:tc>
          <w:tcPr>
            <w:tcW w:w="3321" w:type="dxa"/>
            <w:tcMar>
              <w:top w:w="113" w:type="dxa"/>
              <w:bottom w:w="113" w:type="dxa"/>
            </w:tcMar>
          </w:tcPr>
          <w:p w14:paraId="28A60981" w14:textId="77777777" w:rsidR="00861764" w:rsidRPr="00861764" w:rsidRDefault="00861764" w:rsidP="002709DF">
            <w:pPr>
              <w:pStyle w:val="1bodycopy"/>
              <w:rPr>
                <w:rFonts w:ascii="Aptos" w:hAnsi="Aptos"/>
              </w:rPr>
            </w:pPr>
          </w:p>
        </w:tc>
        <w:tc>
          <w:tcPr>
            <w:tcW w:w="3321" w:type="dxa"/>
            <w:tcMar>
              <w:top w:w="113" w:type="dxa"/>
              <w:bottom w:w="113" w:type="dxa"/>
            </w:tcMar>
          </w:tcPr>
          <w:p w14:paraId="04C75D14" w14:textId="77777777" w:rsidR="00861764" w:rsidRPr="00861764" w:rsidRDefault="00861764" w:rsidP="002709DF">
            <w:pPr>
              <w:pStyle w:val="1bodycopy"/>
              <w:rPr>
                <w:rFonts w:ascii="Aptos" w:hAnsi="Aptos"/>
              </w:rPr>
            </w:pPr>
          </w:p>
        </w:tc>
      </w:tr>
      <w:tr w:rsidR="00861764" w:rsidRPr="00861764" w14:paraId="20F5BECB" w14:textId="77777777" w:rsidTr="002709DF">
        <w:trPr>
          <w:trHeight w:val="505"/>
        </w:trPr>
        <w:tc>
          <w:tcPr>
            <w:tcW w:w="3320" w:type="dxa"/>
            <w:tcMar>
              <w:top w:w="113" w:type="dxa"/>
              <w:bottom w:w="113" w:type="dxa"/>
            </w:tcMar>
          </w:tcPr>
          <w:p w14:paraId="17155E39" w14:textId="77777777" w:rsidR="00861764" w:rsidRPr="00861764" w:rsidRDefault="00861764" w:rsidP="002709DF">
            <w:pPr>
              <w:pStyle w:val="1bodycopy"/>
              <w:rPr>
                <w:rFonts w:ascii="Aptos" w:hAnsi="Aptos"/>
              </w:rPr>
            </w:pPr>
          </w:p>
        </w:tc>
        <w:tc>
          <w:tcPr>
            <w:tcW w:w="3321" w:type="dxa"/>
            <w:tcMar>
              <w:top w:w="113" w:type="dxa"/>
              <w:bottom w:w="113" w:type="dxa"/>
            </w:tcMar>
          </w:tcPr>
          <w:p w14:paraId="29CC80F5" w14:textId="77777777" w:rsidR="00861764" w:rsidRPr="00861764" w:rsidRDefault="00861764" w:rsidP="002709DF">
            <w:pPr>
              <w:pStyle w:val="1bodycopy"/>
              <w:rPr>
                <w:rFonts w:ascii="Aptos" w:hAnsi="Aptos"/>
              </w:rPr>
            </w:pPr>
          </w:p>
        </w:tc>
        <w:tc>
          <w:tcPr>
            <w:tcW w:w="3321" w:type="dxa"/>
            <w:tcMar>
              <w:top w:w="113" w:type="dxa"/>
              <w:bottom w:w="113" w:type="dxa"/>
            </w:tcMar>
          </w:tcPr>
          <w:p w14:paraId="257BFF16" w14:textId="77777777" w:rsidR="00861764" w:rsidRPr="00861764" w:rsidRDefault="00861764" w:rsidP="002709DF">
            <w:pPr>
              <w:pStyle w:val="1bodycopy"/>
              <w:rPr>
                <w:rFonts w:ascii="Aptos" w:hAnsi="Aptos"/>
              </w:rPr>
            </w:pPr>
          </w:p>
        </w:tc>
      </w:tr>
    </w:tbl>
    <w:p w14:paraId="0EA53662" w14:textId="77777777" w:rsidR="00861764" w:rsidRPr="00861764" w:rsidRDefault="00861764" w:rsidP="00861764">
      <w:pPr>
        <w:pStyle w:val="1bodycopy"/>
        <w:rPr>
          <w:rFonts w:ascii="Aptos" w:hAnsi="Aptos"/>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21"/>
        <w:gridCol w:w="1917"/>
        <w:gridCol w:w="1920"/>
        <w:gridCol w:w="1953"/>
        <w:gridCol w:w="1927"/>
      </w:tblGrid>
      <w:tr w:rsidR="00861764" w:rsidRPr="00861764" w14:paraId="497D9497" w14:textId="77777777" w:rsidTr="002709DF">
        <w:tc>
          <w:tcPr>
            <w:tcW w:w="9962" w:type="dxa"/>
            <w:gridSpan w:val="5"/>
            <w:tcBorders>
              <w:top w:val="nil"/>
              <w:left w:val="nil"/>
              <w:bottom w:val="nil"/>
              <w:right w:val="nil"/>
              <w:tl2br w:val="nil"/>
              <w:tr2bl w:val="nil"/>
            </w:tcBorders>
            <w:shd w:val="clear" w:color="auto" w:fill="D9F2D0"/>
            <w:tcMar>
              <w:top w:w="113" w:type="dxa"/>
              <w:bottom w:w="113" w:type="dxa"/>
            </w:tcMar>
          </w:tcPr>
          <w:p w14:paraId="73240FC3" w14:textId="77777777" w:rsidR="00861764" w:rsidRPr="00861764" w:rsidRDefault="00861764" w:rsidP="002709DF">
            <w:pPr>
              <w:pStyle w:val="1bodycopy"/>
              <w:rPr>
                <w:rFonts w:ascii="Aptos" w:hAnsi="Aptos"/>
                <w:caps/>
              </w:rPr>
            </w:pPr>
            <w:r w:rsidRPr="00861764">
              <w:rPr>
                <w:rFonts w:ascii="Aptos" w:hAnsi="Aptos"/>
                <w:caps/>
              </w:rPr>
              <w:lastRenderedPageBreak/>
              <w:t>training and professional development</w:t>
            </w:r>
          </w:p>
        </w:tc>
      </w:tr>
      <w:tr w:rsidR="00861764" w:rsidRPr="00861764" w14:paraId="10A8087A" w14:textId="77777777" w:rsidTr="002709DF">
        <w:tc>
          <w:tcPr>
            <w:tcW w:w="9962" w:type="dxa"/>
            <w:gridSpan w:val="5"/>
            <w:tcMar>
              <w:top w:w="113" w:type="dxa"/>
              <w:bottom w:w="113" w:type="dxa"/>
            </w:tcMar>
          </w:tcPr>
          <w:p w14:paraId="71BA3C4B" w14:textId="77777777" w:rsidR="00861764" w:rsidRPr="00861764" w:rsidRDefault="00861764" w:rsidP="002709DF">
            <w:pPr>
              <w:pStyle w:val="1bodycopy"/>
              <w:rPr>
                <w:rFonts w:ascii="Aptos" w:hAnsi="Aptos"/>
              </w:rPr>
            </w:pPr>
            <w:r w:rsidRPr="00861764">
              <w:rPr>
                <w:rFonts w:ascii="Aptos" w:hAnsi="Aptos"/>
              </w:rPr>
              <w:t>Please give details of training or professional development courses undertaken in the last 3 years that are relevant to your application</w:t>
            </w:r>
          </w:p>
        </w:tc>
      </w:tr>
      <w:tr w:rsidR="00861764" w:rsidRPr="00861764" w14:paraId="31672848" w14:textId="77777777" w:rsidTr="002709DF">
        <w:trPr>
          <w:trHeight w:val="531"/>
        </w:trPr>
        <w:tc>
          <w:tcPr>
            <w:tcW w:w="1992" w:type="dxa"/>
            <w:shd w:val="clear" w:color="auto" w:fill="D9F2D0"/>
            <w:tcMar>
              <w:top w:w="113" w:type="dxa"/>
              <w:bottom w:w="113" w:type="dxa"/>
            </w:tcMar>
            <w:vAlign w:val="center"/>
          </w:tcPr>
          <w:p w14:paraId="1959F448" w14:textId="77777777" w:rsidR="00861764" w:rsidRPr="00861764" w:rsidRDefault="00861764" w:rsidP="002709DF">
            <w:pPr>
              <w:pStyle w:val="1bodycopy"/>
              <w:jc w:val="center"/>
              <w:rPr>
                <w:rFonts w:ascii="Aptos" w:hAnsi="Aptos"/>
                <w:b/>
              </w:rPr>
            </w:pPr>
            <w:r w:rsidRPr="00861764">
              <w:rPr>
                <w:rFonts w:ascii="Aptos" w:hAnsi="Aptos"/>
                <w:b/>
              </w:rPr>
              <w:t>Course dates</w:t>
            </w:r>
          </w:p>
        </w:tc>
        <w:tc>
          <w:tcPr>
            <w:tcW w:w="1992" w:type="dxa"/>
            <w:shd w:val="clear" w:color="auto" w:fill="D9F2D0"/>
            <w:tcMar>
              <w:top w:w="113" w:type="dxa"/>
              <w:bottom w:w="113" w:type="dxa"/>
            </w:tcMar>
            <w:vAlign w:val="center"/>
          </w:tcPr>
          <w:p w14:paraId="2AFD3E55" w14:textId="77777777" w:rsidR="00861764" w:rsidRPr="00861764" w:rsidRDefault="00861764" w:rsidP="002709DF">
            <w:pPr>
              <w:pStyle w:val="1bodycopy"/>
              <w:jc w:val="center"/>
              <w:rPr>
                <w:rFonts w:ascii="Aptos" w:hAnsi="Aptos"/>
                <w:b/>
              </w:rPr>
            </w:pPr>
            <w:r w:rsidRPr="00861764">
              <w:rPr>
                <w:rFonts w:ascii="Aptos" w:hAnsi="Aptos"/>
                <w:b/>
              </w:rPr>
              <w:t>Length of course</w:t>
            </w:r>
          </w:p>
        </w:tc>
        <w:tc>
          <w:tcPr>
            <w:tcW w:w="1993" w:type="dxa"/>
            <w:shd w:val="clear" w:color="auto" w:fill="D9F2D0"/>
            <w:tcMar>
              <w:top w:w="113" w:type="dxa"/>
              <w:bottom w:w="113" w:type="dxa"/>
            </w:tcMar>
            <w:vAlign w:val="center"/>
          </w:tcPr>
          <w:p w14:paraId="504D03FE" w14:textId="77777777" w:rsidR="00861764" w:rsidRPr="00861764" w:rsidRDefault="00861764" w:rsidP="002709DF">
            <w:pPr>
              <w:pStyle w:val="1bodycopy"/>
              <w:jc w:val="center"/>
              <w:rPr>
                <w:rFonts w:ascii="Aptos" w:hAnsi="Aptos"/>
                <w:b/>
              </w:rPr>
            </w:pPr>
            <w:r w:rsidRPr="00861764">
              <w:rPr>
                <w:rFonts w:ascii="Aptos" w:hAnsi="Aptos"/>
                <w:b/>
              </w:rPr>
              <w:t>Course title</w:t>
            </w:r>
          </w:p>
        </w:tc>
        <w:tc>
          <w:tcPr>
            <w:tcW w:w="1992" w:type="dxa"/>
            <w:shd w:val="clear" w:color="auto" w:fill="D9F2D0"/>
            <w:tcMar>
              <w:top w:w="113" w:type="dxa"/>
              <w:bottom w:w="113" w:type="dxa"/>
            </w:tcMar>
            <w:vAlign w:val="center"/>
          </w:tcPr>
          <w:p w14:paraId="359EFB32" w14:textId="77777777" w:rsidR="00861764" w:rsidRPr="00861764" w:rsidRDefault="00861764" w:rsidP="002709DF">
            <w:pPr>
              <w:pStyle w:val="1bodycopy"/>
              <w:jc w:val="center"/>
              <w:rPr>
                <w:rFonts w:ascii="Aptos" w:hAnsi="Aptos"/>
                <w:b/>
              </w:rPr>
            </w:pPr>
            <w:r w:rsidRPr="00861764">
              <w:rPr>
                <w:rFonts w:ascii="Aptos" w:hAnsi="Aptos"/>
                <w:b/>
              </w:rPr>
              <w:t>Qualification obtained</w:t>
            </w:r>
          </w:p>
        </w:tc>
        <w:tc>
          <w:tcPr>
            <w:tcW w:w="1993" w:type="dxa"/>
            <w:shd w:val="clear" w:color="auto" w:fill="D9F2D0"/>
            <w:tcMar>
              <w:top w:w="113" w:type="dxa"/>
              <w:bottom w:w="113" w:type="dxa"/>
            </w:tcMar>
            <w:vAlign w:val="center"/>
          </w:tcPr>
          <w:p w14:paraId="2F17716D" w14:textId="77777777" w:rsidR="00861764" w:rsidRPr="00861764" w:rsidRDefault="00861764" w:rsidP="002709DF">
            <w:pPr>
              <w:pStyle w:val="1bodycopy"/>
              <w:jc w:val="center"/>
              <w:rPr>
                <w:rFonts w:ascii="Aptos" w:hAnsi="Aptos"/>
                <w:b/>
              </w:rPr>
            </w:pPr>
            <w:r w:rsidRPr="00861764">
              <w:rPr>
                <w:rFonts w:ascii="Aptos" w:hAnsi="Aptos"/>
                <w:b/>
              </w:rPr>
              <w:t>Course provider</w:t>
            </w:r>
          </w:p>
        </w:tc>
      </w:tr>
      <w:tr w:rsidR="00861764" w:rsidRPr="00861764" w14:paraId="316505A3" w14:textId="77777777" w:rsidTr="002709DF">
        <w:trPr>
          <w:trHeight w:val="528"/>
        </w:trPr>
        <w:tc>
          <w:tcPr>
            <w:tcW w:w="1992" w:type="dxa"/>
            <w:tcMar>
              <w:top w:w="113" w:type="dxa"/>
              <w:bottom w:w="113" w:type="dxa"/>
            </w:tcMar>
          </w:tcPr>
          <w:p w14:paraId="5D812926" w14:textId="77777777" w:rsidR="00861764" w:rsidRPr="00861764" w:rsidRDefault="00861764" w:rsidP="002709DF">
            <w:pPr>
              <w:pStyle w:val="1bodycopy"/>
              <w:rPr>
                <w:rFonts w:ascii="Aptos" w:hAnsi="Aptos"/>
              </w:rPr>
            </w:pPr>
          </w:p>
        </w:tc>
        <w:tc>
          <w:tcPr>
            <w:tcW w:w="1992" w:type="dxa"/>
            <w:tcMar>
              <w:top w:w="113" w:type="dxa"/>
              <w:bottom w:w="113" w:type="dxa"/>
            </w:tcMar>
          </w:tcPr>
          <w:p w14:paraId="3F146C39" w14:textId="77777777" w:rsidR="00861764" w:rsidRPr="00861764" w:rsidRDefault="00861764" w:rsidP="002709DF">
            <w:pPr>
              <w:pStyle w:val="1bodycopy"/>
              <w:rPr>
                <w:rFonts w:ascii="Aptos" w:hAnsi="Aptos"/>
              </w:rPr>
            </w:pPr>
          </w:p>
        </w:tc>
        <w:tc>
          <w:tcPr>
            <w:tcW w:w="1993" w:type="dxa"/>
            <w:tcMar>
              <w:top w:w="113" w:type="dxa"/>
              <w:bottom w:w="113" w:type="dxa"/>
            </w:tcMar>
          </w:tcPr>
          <w:p w14:paraId="0D88A33F" w14:textId="77777777" w:rsidR="00861764" w:rsidRPr="00861764" w:rsidRDefault="00861764" w:rsidP="002709DF">
            <w:pPr>
              <w:pStyle w:val="1bodycopy"/>
              <w:rPr>
                <w:rFonts w:ascii="Aptos" w:hAnsi="Aptos"/>
              </w:rPr>
            </w:pPr>
          </w:p>
        </w:tc>
        <w:tc>
          <w:tcPr>
            <w:tcW w:w="1992" w:type="dxa"/>
            <w:tcMar>
              <w:top w:w="113" w:type="dxa"/>
              <w:bottom w:w="113" w:type="dxa"/>
            </w:tcMar>
          </w:tcPr>
          <w:p w14:paraId="4DEB67E0" w14:textId="77777777" w:rsidR="00861764" w:rsidRPr="00861764" w:rsidRDefault="00861764" w:rsidP="002709DF">
            <w:pPr>
              <w:pStyle w:val="1bodycopy"/>
              <w:rPr>
                <w:rFonts w:ascii="Aptos" w:hAnsi="Aptos"/>
              </w:rPr>
            </w:pPr>
          </w:p>
        </w:tc>
        <w:tc>
          <w:tcPr>
            <w:tcW w:w="1993" w:type="dxa"/>
            <w:tcMar>
              <w:top w:w="113" w:type="dxa"/>
              <w:bottom w:w="113" w:type="dxa"/>
            </w:tcMar>
          </w:tcPr>
          <w:p w14:paraId="5AFCDADC" w14:textId="77777777" w:rsidR="00861764" w:rsidRPr="00861764" w:rsidRDefault="00861764" w:rsidP="002709DF">
            <w:pPr>
              <w:pStyle w:val="1bodycopy"/>
              <w:rPr>
                <w:rFonts w:ascii="Aptos" w:hAnsi="Aptos"/>
              </w:rPr>
            </w:pPr>
          </w:p>
        </w:tc>
      </w:tr>
      <w:tr w:rsidR="00861764" w:rsidRPr="00861764" w14:paraId="6F149A26" w14:textId="77777777" w:rsidTr="002709DF">
        <w:trPr>
          <w:trHeight w:val="528"/>
        </w:trPr>
        <w:tc>
          <w:tcPr>
            <w:tcW w:w="1992" w:type="dxa"/>
            <w:tcMar>
              <w:top w:w="113" w:type="dxa"/>
              <w:bottom w:w="113" w:type="dxa"/>
            </w:tcMar>
          </w:tcPr>
          <w:p w14:paraId="0B95FE48" w14:textId="77777777" w:rsidR="00861764" w:rsidRPr="00861764" w:rsidRDefault="00861764" w:rsidP="002709DF">
            <w:pPr>
              <w:pStyle w:val="1bodycopy"/>
              <w:rPr>
                <w:rFonts w:ascii="Aptos" w:hAnsi="Aptos"/>
              </w:rPr>
            </w:pPr>
          </w:p>
        </w:tc>
        <w:tc>
          <w:tcPr>
            <w:tcW w:w="1992" w:type="dxa"/>
            <w:tcMar>
              <w:top w:w="113" w:type="dxa"/>
              <w:bottom w:w="113" w:type="dxa"/>
            </w:tcMar>
          </w:tcPr>
          <w:p w14:paraId="1448CF40" w14:textId="77777777" w:rsidR="00861764" w:rsidRPr="00861764" w:rsidRDefault="00861764" w:rsidP="002709DF">
            <w:pPr>
              <w:pStyle w:val="1bodycopy"/>
              <w:rPr>
                <w:rFonts w:ascii="Aptos" w:hAnsi="Aptos"/>
              </w:rPr>
            </w:pPr>
          </w:p>
        </w:tc>
        <w:tc>
          <w:tcPr>
            <w:tcW w:w="1993" w:type="dxa"/>
            <w:tcMar>
              <w:top w:w="113" w:type="dxa"/>
              <w:bottom w:w="113" w:type="dxa"/>
            </w:tcMar>
          </w:tcPr>
          <w:p w14:paraId="48437B7A" w14:textId="77777777" w:rsidR="00861764" w:rsidRPr="00861764" w:rsidRDefault="00861764" w:rsidP="002709DF">
            <w:pPr>
              <w:pStyle w:val="1bodycopy"/>
              <w:rPr>
                <w:rFonts w:ascii="Aptos" w:hAnsi="Aptos"/>
              </w:rPr>
            </w:pPr>
          </w:p>
        </w:tc>
        <w:tc>
          <w:tcPr>
            <w:tcW w:w="1992" w:type="dxa"/>
            <w:tcMar>
              <w:top w:w="113" w:type="dxa"/>
              <w:bottom w:w="113" w:type="dxa"/>
            </w:tcMar>
          </w:tcPr>
          <w:p w14:paraId="5FE4DE1F" w14:textId="77777777" w:rsidR="00861764" w:rsidRPr="00861764" w:rsidRDefault="00861764" w:rsidP="002709DF">
            <w:pPr>
              <w:pStyle w:val="1bodycopy"/>
              <w:rPr>
                <w:rFonts w:ascii="Aptos" w:hAnsi="Aptos"/>
              </w:rPr>
            </w:pPr>
          </w:p>
        </w:tc>
        <w:tc>
          <w:tcPr>
            <w:tcW w:w="1993" w:type="dxa"/>
            <w:tcMar>
              <w:top w:w="113" w:type="dxa"/>
              <w:bottom w:w="113" w:type="dxa"/>
            </w:tcMar>
          </w:tcPr>
          <w:p w14:paraId="6A2A2D31" w14:textId="77777777" w:rsidR="00861764" w:rsidRPr="00861764" w:rsidRDefault="00861764" w:rsidP="002709DF">
            <w:pPr>
              <w:pStyle w:val="1bodycopy"/>
              <w:rPr>
                <w:rFonts w:ascii="Aptos" w:hAnsi="Aptos"/>
              </w:rPr>
            </w:pPr>
          </w:p>
        </w:tc>
      </w:tr>
      <w:tr w:rsidR="00861764" w:rsidRPr="00861764" w14:paraId="7916099A" w14:textId="77777777" w:rsidTr="002709DF">
        <w:trPr>
          <w:trHeight w:val="528"/>
        </w:trPr>
        <w:tc>
          <w:tcPr>
            <w:tcW w:w="1992" w:type="dxa"/>
            <w:tcMar>
              <w:top w:w="113" w:type="dxa"/>
              <w:bottom w:w="113" w:type="dxa"/>
            </w:tcMar>
          </w:tcPr>
          <w:p w14:paraId="046A8C7C" w14:textId="77777777" w:rsidR="00861764" w:rsidRPr="00861764" w:rsidRDefault="00861764" w:rsidP="002709DF">
            <w:pPr>
              <w:pStyle w:val="1bodycopy"/>
              <w:rPr>
                <w:rFonts w:ascii="Aptos" w:hAnsi="Aptos"/>
              </w:rPr>
            </w:pPr>
          </w:p>
        </w:tc>
        <w:tc>
          <w:tcPr>
            <w:tcW w:w="1992" w:type="dxa"/>
            <w:tcMar>
              <w:top w:w="113" w:type="dxa"/>
              <w:bottom w:w="113" w:type="dxa"/>
            </w:tcMar>
          </w:tcPr>
          <w:p w14:paraId="069C1B16" w14:textId="77777777" w:rsidR="00861764" w:rsidRPr="00861764" w:rsidRDefault="00861764" w:rsidP="002709DF">
            <w:pPr>
              <w:pStyle w:val="1bodycopy"/>
              <w:rPr>
                <w:rFonts w:ascii="Aptos" w:hAnsi="Aptos"/>
              </w:rPr>
            </w:pPr>
          </w:p>
        </w:tc>
        <w:tc>
          <w:tcPr>
            <w:tcW w:w="1993" w:type="dxa"/>
            <w:tcMar>
              <w:top w:w="113" w:type="dxa"/>
              <w:bottom w:w="113" w:type="dxa"/>
            </w:tcMar>
          </w:tcPr>
          <w:p w14:paraId="2DC7CAA6" w14:textId="77777777" w:rsidR="00861764" w:rsidRPr="00861764" w:rsidRDefault="00861764" w:rsidP="002709DF">
            <w:pPr>
              <w:pStyle w:val="1bodycopy"/>
              <w:rPr>
                <w:rFonts w:ascii="Aptos" w:hAnsi="Aptos"/>
              </w:rPr>
            </w:pPr>
          </w:p>
        </w:tc>
        <w:tc>
          <w:tcPr>
            <w:tcW w:w="1992" w:type="dxa"/>
            <w:tcMar>
              <w:top w:w="113" w:type="dxa"/>
              <w:bottom w:w="113" w:type="dxa"/>
            </w:tcMar>
          </w:tcPr>
          <w:p w14:paraId="64B609DC" w14:textId="77777777" w:rsidR="00861764" w:rsidRPr="00861764" w:rsidRDefault="00861764" w:rsidP="002709DF">
            <w:pPr>
              <w:pStyle w:val="1bodycopy"/>
              <w:rPr>
                <w:rFonts w:ascii="Aptos" w:hAnsi="Aptos"/>
              </w:rPr>
            </w:pPr>
          </w:p>
        </w:tc>
        <w:tc>
          <w:tcPr>
            <w:tcW w:w="1993" w:type="dxa"/>
            <w:tcMar>
              <w:top w:w="113" w:type="dxa"/>
              <w:bottom w:w="113" w:type="dxa"/>
            </w:tcMar>
          </w:tcPr>
          <w:p w14:paraId="36A528AB" w14:textId="77777777" w:rsidR="00861764" w:rsidRPr="00861764" w:rsidRDefault="00861764" w:rsidP="002709DF">
            <w:pPr>
              <w:pStyle w:val="1bodycopy"/>
              <w:rPr>
                <w:rFonts w:ascii="Aptos" w:hAnsi="Aptos"/>
              </w:rPr>
            </w:pPr>
          </w:p>
        </w:tc>
      </w:tr>
    </w:tbl>
    <w:p w14:paraId="5D7B3ED9" w14:textId="77777777" w:rsidR="00861764" w:rsidRPr="00861764" w:rsidRDefault="00861764" w:rsidP="00861764">
      <w:pPr>
        <w:pStyle w:val="1bodycopy"/>
        <w:rPr>
          <w:rFonts w:ascii="Aptos" w:hAnsi="Aptos"/>
        </w:rPr>
      </w:pPr>
    </w:p>
    <w:p w14:paraId="5C26E5DE" w14:textId="77777777" w:rsidR="00861764" w:rsidRPr="00861764" w:rsidRDefault="00861764" w:rsidP="00861764">
      <w:pPr>
        <w:pStyle w:val="1bodycopy"/>
        <w:rPr>
          <w:rFonts w:ascii="Aptos" w:hAnsi="Aptos"/>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638"/>
      </w:tblGrid>
      <w:tr w:rsidR="00861764" w:rsidRPr="00861764" w14:paraId="43EBB22C" w14:textId="77777777" w:rsidTr="002709DF">
        <w:tc>
          <w:tcPr>
            <w:tcW w:w="9962" w:type="dxa"/>
            <w:tcBorders>
              <w:top w:val="nil"/>
              <w:left w:val="nil"/>
              <w:bottom w:val="nil"/>
              <w:right w:val="nil"/>
              <w:tl2br w:val="nil"/>
              <w:tr2bl w:val="nil"/>
            </w:tcBorders>
            <w:shd w:val="clear" w:color="auto" w:fill="D9F2D0"/>
            <w:tcMar>
              <w:top w:w="113" w:type="dxa"/>
              <w:bottom w:w="113" w:type="dxa"/>
            </w:tcMar>
          </w:tcPr>
          <w:p w14:paraId="5B4D6A16" w14:textId="77777777" w:rsidR="00861764" w:rsidRPr="00861764" w:rsidRDefault="00861764" w:rsidP="002709DF">
            <w:pPr>
              <w:pStyle w:val="1bodycopy"/>
              <w:rPr>
                <w:rFonts w:ascii="Aptos" w:hAnsi="Aptos"/>
                <w:caps/>
              </w:rPr>
            </w:pPr>
            <w:r w:rsidRPr="00861764">
              <w:rPr>
                <w:rFonts w:ascii="Aptos" w:hAnsi="Aptos"/>
                <w:caps/>
              </w:rPr>
              <w:t>Additional information</w:t>
            </w:r>
          </w:p>
        </w:tc>
      </w:tr>
      <w:tr w:rsidR="00861764" w:rsidRPr="00861764" w14:paraId="77A3A905" w14:textId="77777777" w:rsidTr="002709DF">
        <w:tc>
          <w:tcPr>
            <w:tcW w:w="9962" w:type="dxa"/>
            <w:tcMar>
              <w:top w:w="113" w:type="dxa"/>
              <w:bottom w:w="113" w:type="dxa"/>
            </w:tcMar>
          </w:tcPr>
          <w:p w14:paraId="441F1634" w14:textId="77777777" w:rsidR="00861764" w:rsidRPr="00861764" w:rsidRDefault="00861764" w:rsidP="002709DF">
            <w:pPr>
              <w:pStyle w:val="1bodycopy"/>
              <w:rPr>
                <w:rFonts w:ascii="Aptos" w:hAnsi="Aptos"/>
              </w:rPr>
            </w:pPr>
            <w:r w:rsidRPr="00861764">
              <w:rPr>
                <w:rFonts w:ascii="Aptos" w:hAnsi="Aptos"/>
              </w:rPr>
              <w:t xml:space="preserve">Please provide any additional information relevant to this application. You may wish to add additional skills or relevant special interests. </w:t>
            </w:r>
          </w:p>
        </w:tc>
      </w:tr>
      <w:tr w:rsidR="00861764" w:rsidRPr="00861764" w14:paraId="54131FAA" w14:textId="77777777" w:rsidTr="002709DF">
        <w:tc>
          <w:tcPr>
            <w:tcW w:w="9962" w:type="dxa"/>
            <w:tcMar>
              <w:top w:w="113" w:type="dxa"/>
              <w:bottom w:w="113" w:type="dxa"/>
            </w:tcMar>
          </w:tcPr>
          <w:p w14:paraId="5C9826BE" w14:textId="77777777" w:rsidR="00861764" w:rsidRPr="00861764" w:rsidRDefault="00861764" w:rsidP="002709DF">
            <w:pPr>
              <w:pStyle w:val="1bodycopy"/>
              <w:rPr>
                <w:rFonts w:ascii="Aptos" w:hAnsi="Aptos"/>
              </w:rPr>
            </w:pPr>
          </w:p>
        </w:tc>
      </w:tr>
    </w:tbl>
    <w:p w14:paraId="7CB29206" w14:textId="77777777" w:rsidR="00861764" w:rsidRPr="00861764" w:rsidRDefault="00861764" w:rsidP="00861764">
      <w:pPr>
        <w:pStyle w:val="1bodycopy"/>
        <w:rPr>
          <w:rFonts w:ascii="Aptos" w:hAnsi="Aptos"/>
          <w:highlight w:val="yellow"/>
        </w:rPr>
      </w:pPr>
    </w:p>
    <w:p w14:paraId="6998E524" w14:textId="77777777" w:rsidR="00861764" w:rsidRPr="00861764" w:rsidRDefault="00861764" w:rsidP="00861764">
      <w:pPr>
        <w:pStyle w:val="1bodycopy"/>
        <w:rPr>
          <w:rFonts w:ascii="Aptos" w:hAnsi="Aptos"/>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833"/>
        <w:gridCol w:w="4805"/>
      </w:tblGrid>
      <w:tr w:rsidR="00861764" w:rsidRPr="00861764" w14:paraId="4E407817" w14:textId="77777777" w:rsidTr="002709DF">
        <w:tc>
          <w:tcPr>
            <w:tcW w:w="9962" w:type="dxa"/>
            <w:gridSpan w:val="2"/>
            <w:tcBorders>
              <w:top w:val="nil"/>
              <w:left w:val="nil"/>
              <w:bottom w:val="nil"/>
              <w:right w:val="nil"/>
              <w:tl2br w:val="nil"/>
              <w:tr2bl w:val="nil"/>
            </w:tcBorders>
            <w:shd w:val="clear" w:color="auto" w:fill="D9F2D0"/>
            <w:tcMar>
              <w:top w:w="113" w:type="dxa"/>
              <w:bottom w:w="113" w:type="dxa"/>
            </w:tcMar>
          </w:tcPr>
          <w:p w14:paraId="299B84C0" w14:textId="77777777" w:rsidR="00861764" w:rsidRPr="00861764" w:rsidRDefault="00861764" w:rsidP="002709DF">
            <w:pPr>
              <w:pStyle w:val="1bodycopy"/>
              <w:rPr>
                <w:rFonts w:ascii="Aptos" w:hAnsi="Aptos"/>
                <w:caps/>
              </w:rPr>
            </w:pPr>
            <w:r w:rsidRPr="00861764">
              <w:rPr>
                <w:rFonts w:ascii="Aptos" w:hAnsi="Aptos"/>
                <w:caps/>
              </w:rPr>
              <w:t>Driving licence details</w:t>
            </w:r>
          </w:p>
        </w:tc>
      </w:tr>
      <w:tr w:rsidR="00861764" w:rsidRPr="00861764" w14:paraId="4FCC1B22" w14:textId="77777777" w:rsidTr="002709DF">
        <w:tc>
          <w:tcPr>
            <w:tcW w:w="4981" w:type="dxa"/>
            <w:tcMar>
              <w:top w:w="113" w:type="dxa"/>
              <w:bottom w:w="113" w:type="dxa"/>
            </w:tcMar>
            <w:vAlign w:val="center"/>
          </w:tcPr>
          <w:p w14:paraId="1A4BE8FE" w14:textId="77777777" w:rsidR="00861764" w:rsidRPr="00861764" w:rsidRDefault="00861764" w:rsidP="002709DF">
            <w:pPr>
              <w:pStyle w:val="1bodycopy"/>
              <w:rPr>
                <w:rFonts w:ascii="Aptos" w:hAnsi="Aptos"/>
                <w:b/>
              </w:rPr>
            </w:pPr>
            <w:r w:rsidRPr="00861764">
              <w:rPr>
                <w:rFonts w:ascii="Aptos" w:hAnsi="Aptos"/>
                <w:b/>
              </w:rPr>
              <w:t>Do you have a valid driving licence?</w:t>
            </w:r>
          </w:p>
        </w:tc>
        <w:tc>
          <w:tcPr>
            <w:tcW w:w="4981" w:type="dxa"/>
            <w:tcMar>
              <w:top w:w="113" w:type="dxa"/>
              <w:bottom w:w="113" w:type="dxa"/>
            </w:tcMar>
          </w:tcPr>
          <w:p w14:paraId="6D361B8E" w14:textId="77777777" w:rsidR="00861764" w:rsidRPr="00861764" w:rsidRDefault="00861764" w:rsidP="002709DF">
            <w:pPr>
              <w:pStyle w:val="1bodycopy"/>
              <w:rPr>
                <w:rFonts w:ascii="Aptos" w:hAnsi="Aptos"/>
              </w:rPr>
            </w:pPr>
          </w:p>
        </w:tc>
      </w:tr>
    </w:tbl>
    <w:p w14:paraId="6439CDA0" w14:textId="77777777" w:rsidR="00861764" w:rsidRPr="00861764" w:rsidRDefault="00861764" w:rsidP="00861764">
      <w:pPr>
        <w:pStyle w:val="2Subheadpink"/>
        <w:rPr>
          <w:rFonts w:ascii="Aptos" w:hAnsi="Aptos"/>
          <w:color w:val="275317"/>
          <w:sz w:val="40"/>
          <w:szCs w:val="40"/>
        </w:rPr>
      </w:pPr>
    </w:p>
    <w:p w14:paraId="18927102" w14:textId="77777777" w:rsidR="00861764" w:rsidRPr="00861764" w:rsidRDefault="00861764" w:rsidP="00861764">
      <w:pPr>
        <w:pStyle w:val="2Subheadpink"/>
        <w:rPr>
          <w:rFonts w:ascii="Aptos" w:hAnsi="Aptos"/>
          <w:color w:val="275317"/>
          <w:sz w:val="40"/>
          <w:szCs w:val="40"/>
        </w:rPr>
      </w:pPr>
    </w:p>
    <w:p w14:paraId="45061332" w14:textId="77777777" w:rsidR="00861764" w:rsidRPr="00861764" w:rsidRDefault="00861764" w:rsidP="00861764">
      <w:pPr>
        <w:pStyle w:val="2Subheadpink"/>
        <w:rPr>
          <w:rFonts w:ascii="Aptos" w:hAnsi="Aptos"/>
          <w:color w:val="275317"/>
          <w:sz w:val="40"/>
          <w:szCs w:val="40"/>
        </w:rPr>
      </w:pPr>
    </w:p>
    <w:p w14:paraId="151B4B38" w14:textId="77777777" w:rsidR="00861764" w:rsidRDefault="00861764" w:rsidP="00861764">
      <w:pPr>
        <w:pStyle w:val="2Subheadpink"/>
        <w:rPr>
          <w:rFonts w:ascii="Aptos" w:hAnsi="Aptos"/>
          <w:color w:val="275317"/>
          <w:sz w:val="40"/>
          <w:szCs w:val="40"/>
        </w:rPr>
      </w:pPr>
    </w:p>
    <w:p w14:paraId="236645F0" w14:textId="77777777" w:rsidR="00861764" w:rsidRDefault="00861764" w:rsidP="00861764">
      <w:pPr>
        <w:pStyle w:val="1bodycopy"/>
      </w:pPr>
    </w:p>
    <w:p w14:paraId="7C52FA2B" w14:textId="77777777" w:rsidR="00861764" w:rsidRPr="00861764" w:rsidRDefault="00861764" w:rsidP="00861764">
      <w:pPr>
        <w:pStyle w:val="1bodycopy"/>
      </w:pPr>
    </w:p>
    <w:p w14:paraId="532165F4" w14:textId="77777777" w:rsidR="00861764" w:rsidRPr="00861764" w:rsidRDefault="00861764" w:rsidP="00861764">
      <w:pPr>
        <w:pStyle w:val="2Subheadpink"/>
        <w:rPr>
          <w:rFonts w:ascii="Aptos" w:hAnsi="Aptos"/>
          <w:color w:val="275317"/>
          <w:sz w:val="40"/>
          <w:szCs w:val="40"/>
        </w:rPr>
      </w:pPr>
      <w:r w:rsidRPr="00861764">
        <w:rPr>
          <w:rFonts w:ascii="Aptos" w:hAnsi="Aptos"/>
          <w:color w:val="275317"/>
          <w:sz w:val="40"/>
          <w:szCs w:val="40"/>
        </w:rPr>
        <w:lastRenderedPageBreak/>
        <w:t>Letter of application</w:t>
      </w:r>
    </w:p>
    <w:p w14:paraId="43512DD6" w14:textId="7F99953B" w:rsidR="00861764" w:rsidRPr="00861764" w:rsidRDefault="00861764" w:rsidP="00861764">
      <w:pPr>
        <w:rPr>
          <w:rFonts w:ascii="Aptos" w:hAnsi="Aptos"/>
          <w:b/>
          <w:bCs/>
          <w:color w:val="C00000"/>
          <w:sz w:val="24"/>
        </w:rPr>
      </w:pPr>
      <w:r w:rsidRPr="00861764">
        <w:rPr>
          <w:rFonts w:ascii="Aptos" w:hAnsi="Aptos" w:cs="Arial"/>
          <w:b/>
          <w:bCs/>
          <w:color w:val="C00000"/>
          <w:sz w:val="24"/>
        </w:rPr>
        <w:t xml:space="preserve">To apply please complete the application form and return with a supporting statement.  </w:t>
      </w:r>
      <w:r w:rsidRPr="00861764">
        <w:rPr>
          <w:rFonts w:ascii="Aptos" w:hAnsi="Aptos"/>
          <w:b/>
          <w:bCs/>
          <w:color w:val="C00000"/>
          <w:sz w:val="24"/>
        </w:rPr>
        <w:t xml:space="preserve">Please ensure your supporting statement covers all of the essential aspects in the person specification (using the </w:t>
      </w:r>
      <w:r w:rsidR="002639FD">
        <w:rPr>
          <w:rFonts w:ascii="Aptos" w:hAnsi="Aptos"/>
          <w:b/>
          <w:bCs/>
          <w:color w:val="C00000"/>
          <w:sz w:val="24"/>
        </w:rPr>
        <w:t xml:space="preserve">following </w:t>
      </w:r>
      <w:r w:rsidRPr="00861764">
        <w:rPr>
          <w:rFonts w:ascii="Aptos" w:hAnsi="Aptos"/>
          <w:b/>
          <w:bCs/>
          <w:color w:val="C00000"/>
          <w:sz w:val="24"/>
        </w:rPr>
        <w:t>headings):</w:t>
      </w:r>
    </w:p>
    <w:p w14:paraId="1C584FAC" w14:textId="77777777" w:rsidR="00861764" w:rsidRPr="00861764" w:rsidRDefault="00861764" w:rsidP="00861764">
      <w:pPr>
        <w:rPr>
          <w:rFonts w:ascii="Aptos" w:hAnsi="Aptos"/>
          <w:b/>
          <w:bCs/>
          <w:sz w:val="24"/>
        </w:rPr>
      </w:pPr>
    </w:p>
    <w:p w14:paraId="02F546AA" w14:textId="77777777" w:rsidR="00861764" w:rsidRPr="00861764" w:rsidRDefault="00861764" w:rsidP="00861764">
      <w:pPr>
        <w:pStyle w:val="ListParagraph"/>
        <w:numPr>
          <w:ilvl w:val="0"/>
          <w:numId w:val="3"/>
        </w:numPr>
        <w:spacing w:after="0" w:line="240" w:lineRule="auto"/>
        <w:rPr>
          <w:rFonts w:ascii="Aptos" w:hAnsi="Aptos"/>
          <w:b/>
          <w:bCs/>
          <w:sz w:val="24"/>
          <w:szCs w:val="24"/>
        </w:rPr>
      </w:pPr>
      <w:r w:rsidRPr="00861764">
        <w:rPr>
          <w:rFonts w:ascii="Aptos" w:hAnsi="Aptos"/>
          <w:b/>
          <w:bCs/>
          <w:sz w:val="24"/>
          <w:szCs w:val="24"/>
        </w:rPr>
        <w:t>Qualifications and Self-Development</w:t>
      </w:r>
    </w:p>
    <w:p w14:paraId="16A49EAF" w14:textId="77777777" w:rsidR="00861764" w:rsidRPr="00861764" w:rsidRDefault="00861764" w:rsidP="00861764">
      <w:pPr>
        <w:pStyle w:val="ListParagraph"/>
        <w:numPr>
          <w:ilvl w:val="0"/>
          <w:numId w:val="3"/>
        </w:numPr>
        <w:spacing w:after="0" w:line="240" w:lineRule="auto"/>
        <w:rPr>
          <w:rFonts w:ascii="Aptos" w:hAnsi="Aptos"/>
          <w:b/>
          <w:bCs/>
          <w:sz w:val="24"/>
          <w:szCs w:val="24"/>
        </w:rPr>
      </w:pPr>
      <w:r w:rsidRPr="00861764">
        <w:rPr>
          <w:rFonts w:ascii="Aptos" w:hAnsi="Aptos"/>
          <w:b/>
          <w:bCs/>
          <w:sz w:val="24"/>
          <w:szCs w:val="24"/>
        </w:rPr>
        <w:t>Experience, Knowledge and Understanding</w:t>
      </w:r>
    </w:p>
    <w:p w14:paraId="44685886" w14:textId="77777777" w:rsidR="00861764" w:rsidRPr="00861764" w:rsidRDefault="00861764" w:rsidP="00861764">
      <w:pPr>
        <w:pStyle w:val="ListParagraph"/>
        <w:numPr>
          <w:ilvl w:val="0"/>
          <w:numId w:val="3"/>
        </w:numPr>
        <w:spacing w:after="0" w:line="240" w:lineRule="auto"/>
        <w:rPr>
          <w:rFonts w:ascii="Aptos" w:hAnsi="Aptos"/>
          <w:b/>
          <w:bCs/>
          <w:sz w:val="24"/>
          <w:szCs w:val="24"/>
        </w:rPr>
      </w:pPr>
      <w:r w:rsidRPr="00861764">
        <w:rPr>
          <w:rFonts w:ascii="Aptos" w:hAnsi="Aptos"/>
          <w:b/>
          <w:bCs/>
          <w:sz w:val="24"/>
          <w:szCs w:val="24"/>
        </w:rPr>
        <w:t>Skills</w:t>
      </w:r>
    </w:p>
    <w:p w14:paraId="7218D8F4" w14:textId="77777777" w:rsidR="00861764" w:rsidRPr="00861764" w:rsidRDefault="00861764" w:rsidP="00861764">
      <w:pPr>
        <w:pStyle w:val="ListParagraph"/>
        <w:numPr>
          <w:ilvl w:val="0"/>
          <w:numId w:val="3"/>
        </w:numPr>
        <w:spacing w:after="0" w:line="240" w:lineRule="auto"/>
        <w:rPr>
          <w:rFonts w:ascii="Aptos" w:hAnsi="Aptos"/>
          <w:b/>
          <w:bCs/>
          <w:sz w:val="24"/>
          <w:szCs w:val="24"/>
        </w:rPr>
      </w:pPr>
      <w:r w:rsidRPr="00861764">
        <w:rPr>
          <w:rFonts w:ascii="Aptos" w:hAnsi="Aptos"/>
          <w:b/>
          <w:bCs/>
          <w:sz w:val="24"/>
          <w:szCs w:val="24"/>
        </w:rPr>
        <w:t>Personal Ethos</w:t>
      </w:r>
    </w:p>
    <w:p w14:paraId="3E480566" w14:textId="77777777" w:rsidR="00861764" w:rsidRPr="00861764" w:rsidRDefault="00861764" w:rsidP="00861764">
      <w:pPr>
        <w:pStyle w:val="ListParagraph"/>
        <w:spacing w:after="0" w:line="240" w:lineRule="auto"/>
        <w:rPr>
          <w:rFonts w:ascii="Aptos" w:hAnsi="Aptos"/>
          <w:b/>
          <w:bCs/>
          <w:sz w:val="24"/>
          <w:szCs w:val="24"/>
        </w:rPr>
      </w:pPr>
    </w:p>
    <w:p w14:paraId="6C03DE2A" w14:textId="77777777" w:rsidR="00861764" w:rsidRPr="00861764" w:rsidRDefault="00861764" w:rsidP="00861764">
      <w:pPr>
        <w:pStyle w:val="2Subheadpink"/>
        <w:rPr>
          <w:rFonts w:ascii="Aptos" w:hAnsi="Aptos"/>
          <w:color w:val="275317"/>
          <w:sz w:val="40"/>
          <w:szCs w:val="40"/>
        </w:rPr>
      </w:pPr>
      <w:r w:rsidRPr="00861764">
        <w:rPr>
          <w:rFonts w:ascii="Aptos" w:hAnsi="Aptos"/>
          <w:color w:val="275317"/>
          <w:sz w:val="40"/>
          <w:szCs w:val="40"/>
        </w:rPr>
        <w:t>References</w:t>
      </w:r>
    </w:p>
    <w:p w14:paraId="6B6ECF5E" w14:textId="77777777" w:rsidR="00861764" w:rsidRPr="00861764" w:rsidRDefault="00861764" w:rsidP="00861764">
      <w:pPr>
        <w:pStyle w:val="1bodycopy"/>
        <w:rPr>
          <w:rFonts w:ascii="Aptos" w:hAnsi="Aptos"/>
        </w:rPr>
      </w:pPr>
      <w:r w:rsidRPr="00861764">
        <w:rPr>
          <w:rFonts w:ascii="Aptos" w:hAnsi="Aptos"/>
        </w:rPr>
        <w:t xml:space="preserve">Please give the names of 2 people who are able to comment on your suitability for this post. One must be your current or last employer. If you’ve not previously been employed, please provide details of another suitable referee. </w:t>
      </w:r>
    </w:p>
    <w:p w14:paraId="15162863" w14:textId="77777777" w:rsidR="00861764" w:rsidRPr="00861764" w:rsidRDefault="00861764" w:rsidP="00861764">
      <w:pPr>
        <w:pStyle w:val="1bodycopy"/>
        <w:rPr>
          <w:rFonts w:ascii="Aptos" w:hAnsi="Aptos"/>
        </w:rPr>
      </w:pPr>
      <w:r w:rsidRPr="00861764">
        <w:rPr>
          <w:rFonts w:ascii="Aptos" w:hAnsi="Aptos"/>
        </w:rPr>
        <w:t xml:space="preserve">Brooke Hill Academy Trust reserves the right to seek any additional references we deem appropriate. </w:t>
      </w:r>
    </w:p>
    <w:p w14:paraId="0E180C59" w14:textId="77777777" w:rsidR="00861764" w:rsidRPr="00861764" w:rsidRDefault="00861764" w:rsidP="00861764">
      <w:pPr>
        <w:pStyle w:val="1bodycopy"/>
        <w:rPr>
          <w:rFonts w:ascii="Aptos" w:hAnsi="Aptos"/>
        </w:rPr>
      </w:pPr>
      <w:r w:rsidRPr="00861764">
        <w:rPr>
          <w:rFonts w:ascii="Aptos" w:hAnsi="Aptos"/>
        </w:rPr>
        <w:t xml:space="preserve">Please let your referees know that you’ve listed them as a referee, and to expect a request for a reference should you be shortlisted.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556"/>
        <w:gridCol w:w="1666"/>
        <w:gridCol w:w="1594"/>
        <w:gridCol w:w="1597"/>
        <w:gridCol w:w="1595"/>
        <w:gridCol w:w="1620"/>
      </w:tblGrid>
      <w:tr w:rsidR="00861764" w:rsidRPr="00861764" w14:paraId="50A18BE7" w14:textId="77777777" w:rsidTr="002709DF">
        <w:tc>
          <w:tcPr>
            <w:tcW w:w="1651" w:type="dxa"/>
            <w:tcBorders>
              <w:top w:val="single" w:sz="4" w:space="0" w:color="auto"/>
              <w:left w:val="single" w:sz="4" w:space="0" w:color="auto"/>
              <w:bottom w:val="single" w:sz="4" w:space="0" w:color="auto"/>
              <w:right w:val="single" w:sz="4" w:space="0" w:color="auto"/>
              <w:tl2br w:val="nil"/>
              <w:tr2bl w:val="nil"/>
            </w:tcBorders>
            <w:shd w:val="clear" w:color="auto" w:fill="D9F2D0"/>
            <w:tcMar>
              <w:top w:w="113" w:type="dxa"/>
              <w:bottom w:w="113" w:type="dxa"/>
            </w:tcMar>
            <w:vAlign w:val="center"/>
          </w:tcPr>
          <w:p w14:paraId="4B9E7684" w14:textId="77777777" w:rsidR="00861764" w:rsidRPr="00861764" w:rsidRDefault="00861764" w:rsidP="002709DF">
            <w:pPr>
              <w:pStyle w:val="1bodycopy"/>
              <w:jc w:val="center"/>
              <w:rPr>
                <w:rFonts w:ascii="Aptos" w:hAnsi="Aptos"/>
                <w:caps/>
              </w:rPr>
            </w:pPr>
            <w:r w:rsidRPr="00861764">
              <w:rPr>
                <w:rFonts w:ascii="Aptos" w:hAnsi="Aptos"/>
                <w:caps/>
              </w:rPr>
              <w:t>Name</w:t>
            </w:r>
          </w:p>
        </w:tc>
        <w:tc>
          <w:tcPr>
            <w:tcW w:w="1683" w:type="dxa"/>
            <w:tcBorders>
              <w:top w:val="single" w:sz="4" w:space="0" w:color="auto"/>
              <w:left w:val="single" w:sz="4" w:space="0" w:color="auto"/>
              <w:bottom w:val="single" w:sz="4" w:space="0" w:color="auto"/>
              <w:right w:val="single" w:sz="4" w:space="0" w:color="auto"/>
              <w:tl2br w:val="nil"/>
              <w:tr2bl w:val="nil"/>
            </w:tcBorders>
            <w:shd w:val="clear" w:color="auto" w:fill="D9F2D0"/>
            <w:tcMar>
              <w:top w:w="113" w:type="dxa"/>
              <w:bottom w:w="113" w:type="dxa"/>
            </w:tcMar>
            <w:vAlign w:val="center"/>
          </w:tcPr>
          <w:p w14:paraId="19358B09" w14:textId="77777777" w:rsidR="00861764" w:rsidRPr="00861764" w:rsidRDefault="00861764" w:rsidP="002709DF">
            <w:pPr>
              <w:pStyle w:val="1bodycopy"/>
              <w:jc w:val="center"/>
              <w:rPr>
                <w:rFonts w:ascii="Aptos" w:hAnsi="Aptos"/>
                <w:caps/>
              </w:rPr>
            </w:pPr>
            <w:r w:rsidRPr="00861764">
              <w:rPr>
                <w:rFonts w:ascii="Aptos" w:hAnsi="Aptos"/>
                <w:caps/>
              </w:rPr>
              <w:t>Relationship to you</w:t>
            </w:r>
          </w:p>
        </w:tc>
        <w:tc>
          <w:tcPr>
            <w:tcW w:w="1656" w:type="dxa"/>
            <w:tcBorders>
              <w:top w:val="single" w:sz="4" w:space="0" w:color="auto"/>
              <w:left w:val="single" w:sz="4" w:space="0" w:color="auto"/>
              <w:bottom w:val="single" w:sz="4" w:space="0" w:color="auto"/>
              <w:right w:val="single" w:sz="4" w:space="0" w:color="auto"/>
              <w:tl2br w:val="nil"/>
              <w:tr2bl w:val="nil"/>
            </w:tcBorders>
            <w:shd w:val="clear" w:color="auto" w:fill="D9F2D0"/>
            <w:tcMar>
              <w:top w:w="113" w:type="dxa"/>
              <w:bottom w:w="113" w:type="dxa"/>
            </w:tcMar>
            <w:vAlign w:val="center"/>
          </w:tcPr>
          <w:p w14:paraId="36238D05" w14:textId="77777777" w:rsidR="00861764" w:rsidRPr="00861764" w:rsidRDefault="00861764" w:rsidP="002709DF">
            <w:pPr>
              <w:pStyle w:val="1bodycopy"/>
              <w:jc w:val="center"/>
              <w:rPr>
                <w:rFonts w:ascii="Aptos" w:hAnsi="Aptos"/>
                <w:caps/>
              </w:rPr>
            </w:pPr>
            <w:r w:rsidRPr="00861764">
              <w:rPr>
                <w:rFonts w:ascii="Aptos" w:hAnsi="Aptos"/>
                <w:caps/>
              </w:rPr>
              <w:t>address and post code</w:t>
            </w:r>
          </w:p>
        </w:tc>
        <w:tc>
          <w:tcPr>
            <w:tcW w:w="1656" w:type="dxa"/>
            <w:tcBorders>
              <w:top w:val="single" w:sz="4" w:space="0" w:color="auto"/>
              <w:left w:val="single" w:sz="4" w:space="0" w:color="auto"/>
              <w:bottom w:val="single" w:sz="4" w:space="0" w:color="auto"/>
              <w:right w:val="single" w:sz="4" w:space="0" w:color="auto"/>
              <w:tl2br w:val="nil"/>
              <w:tr2bl w:val="nil"/>
            </w:tcBorders>
            <w:shd w:val="clear" w:color="auto" w:fill="D9F2D0"/>
            <w:tcMar>
              <w:top w:w="113" w:type="dxa"/>
              <w:bottom w:w="113" w:type="dxa"/>
            </w:tcMar>
            <w:vAlign w:val="center"/>
          </w:tcPr>
          <w:p w14:paraId="0CE5CDDD" w14:textId="77777777" w:rsidR="00861764" w:rsidRPr="00861764" w:rsidRDefault="00861764" w:rsidP="002709DF">
            <w:pPr>
              <w:pStyle w:val="1bodycopy"/>
              <w:jc w:val="center"/>
              <w:rPr>
                <w:rFonts w:ascii="Aptos" w:hAnsi="Aptos"/>
                <w:caps/>
              </w:rPr>
            </w:pPr>
            <w:r w:rsidRPr="00861764">
              <w:rPr>
                <w:rFonts w:ascii="Aptos" w:hAnsi="Aptos"/>
                <w:caps/>
              </w:rPr>
              <w:t>contact number</w:t>
            </w:r>
          </w:p>
        </w:tc>
        <w:tc>
          <w:tcPr>
            <w:tcW w:w="1657" w:type="dxa"/>
            <w:tcBorders>
              <w:top w:val="single" w:sz="4" w:space="0" w:color="auto"/>
              <w:left w:val="single" w:sz="4" w:space="0" w:color="auto"/>
              <w:bottom w:val="single" w:sz="4" w:space="0" w:color="auto"/>
              <w:right w:val="single" w:sz="4" w:space="0" w:color="auto"/>
              <w:tl2br w:val="nil"/>
              <w:tr2bl w:val="nil"/>
            </w:tcBorders>
            <w:shd w:val="clear" w:color="auto" w:fill="D9F2D0"/>
            <w:tcMar>
              <w:top w:w="113" w:type="dxa"/>
              <w:bottom w:w="113" w:type="dxa"/>
            </w:tcMar>
            <w:vAlign w:val="center"/>
          </w:tcPr>
          <w:p w14:paraId="671750FA" w14:textId="77777777" w:rsidR="00861764" w:rsidRPr="00861764" w:rsidRDefault="00861764" w:rsidP="002709DF">
            <w:pPr>
              <w:pStyle w:val="1bodycopy"/>
              <w:jc w:val="center"/>
              <w:rPr>
                <w:rFonts w:ascii="Aptos" w:hAnsi="Aptos"/>
                <w:caps/>
              </w:rPr>
            </w:pPr>
            <w:r w:rsidRPr="00861764">
              <w:rPr>
                <w:rFonts w:ascii="Aptos" w:hAnsi="Aptos"/>
                <w:caps/>
              </w:rPr>
              <w:t>email address</w:t>
            </w:r>
          </w:p>
        </w:tc>
        <w:tc>
          <w:tcPr>
            <w:tcW w:w="1659" w:type="dxa"/>
            <w:tcBorders>
              <w:top w:val="single" w:sz="4" w:space="0" w:color="auto"/>
              <w:left w:val="single" w:sz="4" w:space="0" w:color="auto"/>
              <w:bottom w:val="single" w:sz="4" w:space="0" w:color="auto"/>
              <w:right w:val="single" w:sz="4" w:space="0" w:color="auto"/>
              <w:tl2br w:val="nil"/>
              <w:tr2bl w:val="nil"/>
            </w:tcBorders>
            <w:shd w:val="clear" w:color="auto" w:fill="D9F2D0"/>
            <w:tcMar>
              <w:top w:w="113" w:type="dxa"/>
              <w:bottom w:w="113" w:type="dxa"/>
            </w:tcMar>
            <w:vAlign w:val="center"/>
          </w:tcPr>
          <w:p w14:paraId="048A81C8" w14:textId="77777777" w:rsidR="00861764" w:rsidRPr="00861764" w:rsidRDefault="00861764" w:rsidP="002709DF">
            <w:pPr>
              <w:pStyle w:val="1bodycopy"/>
              <w:jc w:val="center"/>
              <w:rPr>
                <w:rFonts w:ascii="Aptos" w:hAnsi="Aptos"/>
                <w:caps/>
              </w:rPr>
            </w:pPr>
            <w:r w:rsidRPr="00861764">
              <w:rPr>
                <w:rFonts w:ascii="Aptos" w:hAnsi="Aptos"/>
                <w:caps/>
              </w:rPr>
              <w:t>is this your current employer?</w:t>
            </w:r>
          </w:p>
        </w:tc>
      </w:tr>
      <w:tr w:rsidR="00861764" w:rsidRPr="00861764" w14:paraId="2CC5E980" w14:textId="77777777" w:rsidTr="002709DF">
        <w:tc>
          <w:tcPr>
            <w:tcW w:w="1651" w:type="dxa"/>
            <w:tcBorders>
              <w:top w:val="single" w:sz="4" w:space="0" w:color="auto"/>
              <w:left w:val="single" w:sz="4" w:space="0" w:color="auto"/>
              <w:bottom w:val="single" w:sz="4" w:space="0" w:color="auto"/>
              <w:right w:val="single" w:sz="4" w:space="0" w:color="auto"/>
            </w:tcBorders>
            <w:tcMar>
              <w:top w:w="113" w:type="dxa"/>
              <w:bottom w:w="113" w:type="dxa"/>
            </w:tcMar>
          </w:tcPr>
          <w:p w14:paraId="60810A3D" w14:textId="77777777" w:rsidR="00861764" w:rsidRPr="00861764" w:rsidRDefault="00861764" w:rsidP="002709DF">
            <w:pPr>
              <w:pStyle w:val="1bodycopy"/>
              <w:rPr>
                <w:rFonts w:ascii="Aptos" w:hAnsi="Aptos"/>
              </w:rPr>
            </w:pPr>
          </w:p>
        </w:tc>
        <w:tc>
          <w:tcPr>
            <w:tcW w:w="1683" w:type="dxa"/>
            <w:tcBorders>
              <w:top w:val="single" w:sz="4" w:space="0" w:color="auto"/>
              <w:left w:val="single" w:sz="4" w:space="0" w:color="auto"/>
              <w:bottom w:val="single" w:sz="4" w:space="0" w:color="auto"/>
              <w:right w:val="single" w:sz="4" w:space="0" w:color="auto"/>
            </w:tcBorders>
            <w:tcMar>
              <w:top w:w="113" w:type="dxa"/>
              <w:bottom w:w="113" w:type="dxa"/>
            </w:tcMar>
          </w:tcPr>
          <w:p w14:paraId="5172A086" w14:textId="77777777" w:rsidR="00861764" w:rsidRPr="00861764" w:rsidRDefault="00861764" w:rsidP="002709DF">
            <w:pPr>
              <w:pStyle w:val="1bodycopy"/>
              <w:rPr>
                <w:rFonts w:ascii="Aptos" w:hAnsi="Aptos"/>
              </w:rPr>
            </w:pPr>
          </w:p>
        </w:tc>
        <w:tc>
          <w:tcPr>
            <w:tcW w:w="1656" w:type="dxa"/>
            <w:tcBorders>
              <w:top w:val="single" w:sz="4" w:space="0" w:color="auto"/>
              <w:left w:val="single" w:sz="4" w:space="0" w:color="auto"/>
              <w:bottom w:val="single" w:sz="4" w:space="0" w:color="auto"/>
              <w:right w:val="single" w:sz="4" w:space="0" w:color="auto"/>
            </w:tcBorders>
            <w:tcMar>
              <w:top w:w="113" w:type="dxa"/>
              <w:bottom w:w="113" w:type="dxa"/>
            </w:tcMar>
          </w:tcPr>
          <w:p w14:paraId="358510C4" w14:textId="77777777" w:rsidR="00861764" w:rsidRPr="00861764" w:rsidRDefault="00861764" w:rsidP="002709DF">
            <w:pPr>
              <w:pStyle w:val="1bodycopy"/>
              <w:rPr>
                <w:rFonts w:ascii="Aptos" w:hAnsi="Aptos"/>
              </w:rPr>
            </w:pPr>
          </w:p>
        </w:tc>
        <w:tc>
          <w:tcPr>
            <w:tcW w:w="1656" w:type="dxa"/>
            <w:tcBorders>
              <w:top w:val="single" w:sz="4" w:space="0" w:color="auto"/>
              <w:left w:val="single" w:sz="4" w:space="0" w:color="auto"/>
              <w:bottom w:val="single" w:sz="4" w:space="0" w:color="auto"/>
              <w:right w:val="single" w:sz="4" w:space="0" w:color="auto"/>
            </w:tcBorders>
            <w:tcMar>
              <w:top w:w="113" w:type="dxa"/>
              <w:bottom w:w="113" w:type="dxa"/>
            </w:tcMar>
          </w:tcPr>
          <w:p w14:paraId="4CE1121C" w14:textId="77777777" w:rsidR="00861764" w:rsidRPr="00861764" w:rsidRDefault="00861764" w:rsidP="002709DF">
            <w:pPr>
              <w:pStyle w:val="1bodycopy"/>
              <w:rPr>
                <w:rFonts w:ascii="Aptos" w:hAnsi="Aptos"/>
              </w:rPr>
            </w:pPr>
          </w:p>
        </w:tc>
        <w:tc>
          <w:tcPr>
            <w:tcW w:w="1657" w:type="dxa"/>
            <w:tcBorders>
              <w:top w:val="single" w:sz="4" w:space="0" w:color="auto"/>
              <w:left w:val="single" w:sz="4" w:space="0" w:color="auto"/>
              <w:bottom w:val="single" w:sz="4" w:space="0" w:color="auto"/>
              <w:right w:val="single" w:sz="4" w:space="0" w:color="auto"/>
            </w:tcBorders>
            <w:tcMar>
              <w:top w:w="113" w:type="dxa"/>
              <w:bottom w:w="113" w:type="dxa"/>
            </w:tcMar>
          </w:tcPr>
          <w:p w14:paraId="71808D04" w14:textId="77777777" w:rsidR="00861764" w:rsidRPr="00861764" w:rsidRDefault="00861764" w:rsidP="002709DF">
            <w:pPr>
              <w:pStyle w:val="1bodycopy"/>
              <w:rPr>
                <w:rFonts w:ascii="Aptos" w:hAnsi="Aptos"/>
              </w:rPr>
            </w:pPr>
          </w:p>
        </w:tc>
        <w:tc>
          <w:tcPr>
            <w:tcW w:w="1659" w:type="dxa"/>
            <w:tcBorders>
              <w:top w:val="single" w:sz="4" w:space="0" w:color="auto"/>
              <w:left w:val="single" w:sz="4" w:space="0" w:color="auto"/>
              <w:bottom w:val="single" w:sz="4" w:space="0" w:color="auto"/>
              <w:right w:val="single" w:sz="4" w:space="0" w:color="auto"/>
            </w:tcBorders>
            <w:tcMar>
              <w:top w:w="113" w:type="dxa"/>
              <w:bottom w:w="113" w:type="dxa"/>
            </w:tcMar>
          </w:tcPr>
          <w:p w14:paraId="6BAED247" w14:textId="77777777" w:rsidR="00861764" w:rsidRPr="00861764" w:rsidRDefault="00861764" w:rsidP="002709DF">
            <w:pPr>
              <w:pStyle w:val="1bodycopy"/>
              <w:rPr>
                <w:rFonts w:ascii="Aptos" w:hAnsi="Aptos"/>
              </w:rPr>
            </w:pPr>
          </w:p>
        </w:tc>
      </w:tr>
      <w:tr w:rsidR="00861764" w:rsidRPr="00861764" w14:paraId="54897CF6" w14:textId="77777777" w:rsidTr="002709DF">
        <w:tc>
          <w:tcPr>
            <w:tcW w:w="1651" w:type="dxa"/>
            <w:tcBorders>
              <w:top w:val="single" w:sz="4" w:space="0" w:color="auto"/>
              <w:bottom w:val="single" w:sz="4" w:space="0" w:color="auto"/>
            </w:tcBorders>
            <w:tcMar>
              <w:top w:w="113" w:type="dxa"/>
              <w:bottom w:w="113" w:type="dxa"/>
            </w:tcMar>
          </w:tcPr>
          <w:p w14:paraId="3F9BA925" w14:textId="77777777" w:rsidR="00861764" w:rsidRPr="00861764" w:rsidRDefault="00861764" w:rsidP="002709DF">
            <w:pPr>
              <w:pStyle w:val="1bodycopy"/>
              <w:rPr>
                <w:rFonts w:ascii="Aptos" w:hAnsi="Aptos"/>
              </w:rPr>
            </w:pPr>
          </w:p>
        </w:tc>
        <w:tc>
          <w:tcPr>
            <w:tcW w:w="1683" w:type="dxa"/>
            <w:tcBorders>
              <w:top w:val="single" w:sz="4" w:space="0" w:color="auto"/>
              <w:bottom w:val="single" w:sz="4" w:space="0" w:color="auto"/>
            </w:tcBorders>
            <w:tcMar>
              <w:top w:w="113" w:type="dxa"/>
              <w:bottom w:w="113" w:type="dxa"/>
            </w:tcMar>
          </w:tcPr>
          <w:p w14:paraId="51B4BB85" w14:textId="77777777" w:rsidR="00861764" w:rsidRPr="00861764" w:rsidRDefault="00861764" w:rsidP="002709DF">
            <w:pPr>
              <w:pStyle w:val="1bodycopy"/>
              <w:rPr>
                <w:rFonts w:ascii="Aptos" w:hAnsi="Aptos"/>
              </w:rPr>
            </w:pPr>
          </w:p>
        </w:tc>
        <w:tc>
          <w:tcPr>
            <w:tcW w:w="1656" w:type="dxa"/>
            <w:tcBorders>
              <w:top w:val="single" w:sz="4" w:space="0" w:color="auto"/>
              <w:bottom w:val="single" w:sz="4" w:space="0" w:color="auto"/>
            </w:tcBorders>
            <w:tcMar>
              <w:top w:w="113" w:type="dxa"/>
              <w:bottom w:w="113" w:type="dxa"/>
            </w:tcMar>
          </w:tcPr>
          <w:p w14:paraId="1D8AB74F" w14:textId="77777777" w:rsidR="00861764" w:rsidRPr="00861764" w:rsidRDefault="00861764" w:rsidP="002709DF">
            <w:pPr>
              <w:pStyle w:val="1bodycopy"/>
              <w:rPr>
                <w:rFonts w:ascii="Aptos" w:hAnsi="Aptos"/>
              </w:rPr>
            </w:pPr>
          </w:p>
        </w:tc>
        <w:tc>
          <w:tcPr>
            <w:tcW w:w="1656" w:type="dxa"/>
            <w:tcBorders>
              <w:top w:val="single" w:sz="4" w:space="0" w:color="auto"/>
              <w:bottom w:val="single" w:sz="4" w:space="0" w:color="auto"/>
            </w:tcBorders>
            <w:tcMar>
              <w:top w:w="113" w:type="dxa"/>
              <w:bottom w:w="113" w:type="dxa"/>
            </w:tcMar>
          </w:tcPr>
          <w:p w14:paraId="6DA70AF1" w14:textId="77777777" w:rsidR="00861764" w:rsidRPr="00861764" w:rsidRDefault="00861764" w:rsidP="002709DF">
            <w:pPr>
              <w:pStyle w:val="1bodycopy"/>
              <w:rPr>
                <w:rFonts w:ascii="Aptos" w:hAnsi="Aptos"/>
              </w:rPr>
            </w:pPr>
          </w:p>
        </w:tc>
        <w:tc>
          <w:tcPr>
            <w:tcW w:w="1657" w:type="dxa"/>
            <w:tcBorders>
              <w:top w:val="single" w:sz="4" w:space="0" w:color="auto"/>
              <w:bottom w:val="single" w:sz="4" w:space="0" w:color="auto"/>
            </w:tcBorders>
            <w:tcMar>
              <w:top w:w="113" w:type="dxa"/>
              <w:bottom w:w="113" w:type="dxa"/>
            </w:tcMar>
          </w:tcPr>
          <w:p w14:paraId="3C5BB710" w14:textId="77777777" w:rsidR="00861764" w:rsidRPr="00861764" w:rsidRDefault="00861764" w:rsidP="002709DF">
            <w:pPr>
              <w:pStyle w:val="1bodycopy"/>
              <w:rPr>
                <w:rFonts w:ascii="Aptos" w:hAnsi="Aptos"/>
              </w:rPr>
            </w:pPr>
          </w:p>
        </w:tc>
        <w:tc>
          <w:tcPr>
            <w:tcW w:w="1659" w:type="dxa"/>
            <w:tcBorders>
              <w:top w:val="single" w:sz="4" w:space="0" w:color="auto"/>
              <w:bottom w:val="single" w:sz="4" w:space="0" w:color="auto"/>
            </w:tcBorders>
            <w:tcMar>
              <w:top w:w="113" w:type="dxa"/>
              <w:bottom w:w="113" w:type="dxa"/>
            </w:tcMar>
          </w:tcPr>
          <w:p w14:paraId="258AAFDD" w14:textId="77777777" w:rsidR="00861764" w:rsidRPr="00861764" w:rsidRDefault="00861764" w:rsidP="002709DF">
            <w:pPr>
              <w:pStyle w:val="1bodycopy"/>
              <w:rPr>
                <w:rFonts w:ascii="Aptos" w:hAnsi="Aptos"/>
              </w:rPr>
            </w:pPr>
          </w:p>
        </w:tc>
      </w:tr>
      <w:tr w:rsidR="00861764" w:rsidRPr="00861764" w14:paraId="2D96BCE7" w14:textId="77777777" w:rsidTr="002709DF">
        <w:tc>
          <w:tcPr>
            <w:tcW w:w="9962" w:type="dxa"/>
            <w:gridSpan w:val="6"/>
            <w:tcBorders>
              <w:top w:val="single" w:sz="4" w:space="0" w:color="auto"/>
              <w:left w:val="single" w:sz="4" w:space="0" w:color="auto"/>
              <w:bottom w:val="single" w:sz="4" w:space="0" w:color="auto"/>
              <w:right w:val="single" w:sz="4" w:space="0" w:color="auto"/>
            </w:tcBorders>
            <w:tcMar>
              <w:top w:w="113" w:type="dxa"/>
              <w:bottom w:w="113" w:type="dxa"/>
            </w:tcMar>
          </w:tcPr>
          <w:p w14:paraId="398BD4BD" w14:textId="77777777" w:rsidR="00861764" w:rsidRPr="00861764" w:rsidRDefault="00861764" w:rsidP="002709DF">
            <w:pPr>
              <w:pStyle w:val="1bodycopy"/>
              <w:rPr>
                <w:rFonts w:ascii="Aptos" w:hAnsi="Aptos"/>
              </w:rPr>
            </w:pPr>
            <w:r w:rsidRPr="00861764">
              <w:rPr>
                <w:rFonts w:ascii="Aptos" w:hAnsi="Aptos"/>
              </w:rPr>
              <w:t>If either of your referees knows you by a different name, please state:</w:t>
            </w:r>
          </w:p>
          <w:p w14:paraId="446D3BAA" w14:textId="77777777" w:rsidR="00861764" w:rsidRPr="00861764" w:rsidRDefault="00861764" w:rsidP="002709DF">
            <w:pPr>
              <w:pStyle w:val="1bodycopy"/>
              <w:rPr>
                <w:rFonts w:ascii="Aptos" w:hAnsi="Aptos"/>
                <w:b/>
                <w:bCs/>
              </w:rPr>
            </w:pPr>
            <w:r w:rsidRPr="00861764">
              <w:rPr>
                <w:rFonts w:ascii="Aptos" w:hAnsi="Aptos"/>
                <w:b/>
                <w:bCs/>
              </w:rPr>
              <w:t>If you do not wish us to contact your referees prior to the interview (after shortlisting), please provide a reason why:</w:t>
            </w:r>
          </w:p>
        </w:tc>
      </w:tr>
      <w:tr w:rsidR="00861764" w:rsidRPr="00861764" w14:paraId="5F1DDC50" w14:textId="77777777" w:rsidTr="002709DF">
        <w:tc>
          <w:tcPr>
            <w:tcW w:w="9962" w:type="dxa"/>
            <w:gridSpan w:val="6"/>
            <w:tcBorders>
              <w:top w:val="single" w:sz="4" w:space="0" w:color="auto"/>
              <w:left w:val="single" w:sz="4" w:space="0" w:color="auto"/>
              <w:bottom w:val="single" w:sz="4" w:space="0" w:color="auto"/>
              <w:right w:val="single" w:sz="4" w:space="0" w:color="auto"/>
            </w:tcBorders>
            <w:tcMar>
              <w:top w:w="113" w:type="dxa"/>
              <w:bottom w:w="113" w:type="dxa"/>
            </w:tcMar>
          </w:tcPr>
          <w:p w14:paraId="0AD9C316" w14:textId="77777777" w:rsidR="00861764" w:rsidRPr="00861764" w:rsidRDefault="00861764" w:rsidP="002709DF">
            <w:pPr>
              <w:pStyle w:val="1bodycopy"/>
              <w:rPr>
                <w:rFonts w:ascii="Aptos" w:hAnsi="Aptos"/>
              </w:rPr>
            </w:pPr>
          </w:p>
        </w:tc>
      </w:tr>
    </w:tbl>
    <w:p w14:paraId="1799C12E" w14:textId="77777777" w:rsidR="00861764" w:rsidRPr="00861764" w:rsidRDefault="00861764" w:rsidP="00861764">
      <w:pPr>
        <w:pStyle w:val="1bodycopy"/>
        <w:rPr>
          <w:rFonts w:ascii="Aptos" w:hAnsi="Aptos"/>
        </w:rPr>
      </w:pPr>
    </w:p>
    <w:p w14:paraId="0094CC92" w14:textId="77777777" w:rsidR="00861764" w:rsidRPr="00861764" w:rsidRDefault="00861764" w:rsidP="00861764">
      <w:pPr>
        <w:pStyle w:val="2Subheadpink"/>
        <w:rPr>
          <w:rFonts w:ascii="Aptos" w:hAnsi="Aptos"/>
        </w:rPr>
      </w:pPr>
    </w:p>
    <w:p w14:paraId="67789BC2" w14:textId="77777777" w:rsidR="00861764" w:rsidRPr="00861764" w:rsidRDefault="00861764" w:rsidP="00861764">
      <w:pPr>
        <w:pStyle w:val="1bodycopy"/>
        <w:rPr>
          <w:rFonts w:ascii="Aptos" w:hAnsi="Aptos"/>
        </w:rPr>
      </w:pPr>
    </w:p>
    <w:p w14:paraId="18FC4D74" w14:textId="77777777" w:rsidR="00861764" w:rsidRPr="00861764" w:rsidRDefault="00861764" w:rsidP="00861764">
      <w:pPr>
        <w:pStyle w:val="1bodycopy"/>
        <w:rPr>
          <w:rFonts w:ascii="Aptos" w:hAnsi="Aptos"/>
        </w:rPr>
      </w:pPr>
    </w:p>
    <w:p w14:paraId="22341044" w14:textId="77777777" w:rsidR="00861764" w:rsidRPr="00861764" w:rsidRDefault="00861764" w:rsidP="00861764">
      <w:pPr>
        <w:pStyle w:val="1bodycopy"/>
        <w:rPr>
          <w:rFonts w:ascii="Aptos" w:hAnsi="Aptos"/>
        </w:rPr>
      </w:pPr>
    </w:p>
    <w:p w14:paraId="4260D23A" w14:textId="77777777" w:rsidR="00861764" w:rsidRPr="00861764" w:rsidRDefault="00861764" w:rsidP="00861764">
      <w:pPr>
        <w:pStyle w:val="1bodycopy"/>
        <w:rPr>
          <w:rFonts w:ascii="Aptos" w:hAnsi="Aptos"/>
        </w:rPr>
      </w:pPr>
    </w:p>
    <w:p w14:paraId="176DC687" w14:textId="77777777" w:rsidR="00861764" w:rsidRPr="00861764" w:rsidRDefault="00861764" w:rsidP="00861764">
      <w:pPr>
        <w:pStyle w:val="1bodycopy"/>
        <w:rPr>
          <w:rFonts w:ascii="Aptos" w:hAnsi="Aptos"/>
        </w:rPr>
      </w:pPr>
    </w:p>
    <w:p w14:paraId="6965D925" w14:textId="77777777" w:rsidR="00861764" w:rsidRPr="00861764" w:rsidRDefault="00861764" w:rsidP="00861764">
      <w:pPr>
        <w:pStyle w:val="1bodycopy"/>
        <w:rPr>
          <w:rFonts w:ascii="Aptos" w:hAnsi="Aptos"/>
        </w:rPr>
      </w:pPr>
    </w:p>
    <w:p w14:paraId="034851D0" w14:textId="77777777" w:rsidR="00861764" w:rsidRPr="00861764" w:rsidRDefault="00861764" w:rsidP="00861764">
      <w:pPr>
        <w:pStyle w:val="2Subheadpink"/>
        <w:rPr>
          <w:rFonts w:ascii="Aptos" w:hAnsi="Aptos"/>
          <w:color w:val="275317"/>
          <w:sz w:val="40"/>
          <w:szCs w:val="40"/>
        </w:rPr>
      </w:pPr>
      <w:r w:rsidRPr="00861764">
        <w:rPr>
          <w:rFonts w:ascii="Aptos" w:hAnsi="Aptos"/>
          <w:color w:val="275317"/>
          <w:sz w:val="40"/>
          <w:szCs w:val="40"/>
        </w:rPr>
        <w:lastRenderedPageBreak/>
        <w:t>Equalities monitoring</w:t>
      </w:r>
    </w:p>
    <w:p w14:paraId="08774539" w14:textId="77777777" w:rsidR="00861764" w:rsidRPr="00861764" w:rsidRDefault="00861764" w:rsidP="00861764">
      <w:pPr>
        <w:pStyle w:val="1bodycopy"/>
        <w:rPr>
          <w:rFonts w:ascii="Aptos" w:hAnsi="Aptos"/>
        </w:rPr>
      </w:pPr>
      <w:r w:rsidRPr="00861764">
        <w:rPr>
          <w:rFonts w:ascii="Aptos" w:hAnsi="Aptos"/>
        </w:rPr>
        <w:t xml:space="preserve">We’re bound by the Public Sector Equality Duty to promote equality for everyone. To assess whether we’re meeting this duty, whether our policies are effective and whether we’re complying with relevant legislation, we need to know the information requested below. </w:t>
      </w:r>
    </w:p>
    <w:p w14:paraId="62A75913" w14:textId="77777777" w:rsidR="00861764" w:rsidRPr="00861764" w:rsidRDefault="00861764" w:rsidP="00861764">
      <w:pPr>
        <w:pStyle w:val="1bodycopy"/>
        <w:rPr>
          <w:rFonts w:ascii="Aptos" w:hAnsi="Aptos"/>
        </w:rPr>
      </w:pPr>
      <w:r w:rsidRPr="00861764">
        <w:rPr>
          <w:rFonts w:ascii="Aptos" w:hAnsi="Aptos"/>
        </w:rPr>
        <w:t xml:space="preserve">This information </w:t>
      </w:r>
      <w:r w:rsidRPr="00861764">
        <w:rPr>
          <w:rFonts w:ascii="Aptos" w:hAnsi="Aptos"/>
          <w:b/>
        </w:rPr>
        <w:t xml:space="preserve">will not </w:t>
      </w:r>
      <w:r w:rsidRPr="00861764">
        <w:rPr>
          <w:rFonts w:ascii="Aptos" w:hAnsi="Aptos"/>
        </w:rPr>
        <w:t xml:space="preserve">be used during the selection process. It will be used for monitoring purposes only.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225"/>
        <w:gridCol w:w="1567"/>
        <w:gridCol w:w="608"/>
        <w:gridCol w:w="608"/>
        <w:gridCol w:w="409"/>
        <w:gridCol w:w="199"/>
        <w:gridCol w:w="607"/>
        <w:gridCol w:w="604"/>
        <w:gridCol w:w="603"/>
        <w:gridCol w:w="604"/>
        <w:gridCol w:w="604"/>
      </w:tblGrid>
      <w:tr w:rsidR="00861764" w:rsidRPr="00861764" w14:paraId="2F7921A1" w14:textId="77777777" w:rsidTr="002709DF">
        <w:tc>
          <w:tcPr>
            <w:tcW w:w="9962" w:type="dxa"/>
            <w:gridSpan w:val="11"/>
            <w:tcBorders>
              <w:top w:val="nil"/>
              <w:left w:val="nil"/>
              <w:bottom w:val="nil"/>
              <w:right w:val="nil"/>
              <w:tl2br w:val="nil"/>
              <w:tr2bl w:val="nil"/>
            </w:tcBorders>
            <w:shd w:val="clear" w:color="auto" w:fill="D9F2D0"/>
            <w:tcMar>
              <w:top w:w="113" w:type="dxa"/>
              <w:bottom w:w="113" w:type="dxa"/>
            </w:tcMar>
          </w:tcPr>
          <w:p w14:paraId="491115AB" w14:textId="77777777" w:rsidR="00861764" w:rsidRPr="00861764" w:rsidRDefault="00861764" w:rsidP="002709DF">
            <w:pPr>
              <w:pStyle w:val="1bodycopy"/>
              <w:rPr>
                <w:rFonts w:ascii="Aptos" w:hAnsi="Aptos"/>
                <w:caps/>
              </w:rPr>
            </w:pPr>
            <w:r w:rsidRPr="00861764">
              <w:rPr>
                <w:rFonts w:ascii="Aptos" w:hAnsi="Aptos"/>
                <w:caps/>
              </w:rPr>
              <w:t>equalities monitoring information</w:t>
            </w:r>
          </w:p>
        </w:tc>
      </w:tr>
      <w:tr w:rsidR="00861764" w:rsidRPr="00861764" w14:paraId="46D0CD48" w14:textId="77777777" w:rsidTr="002709DF">
        <w:trPr>
          <w:trHeight w:val="173"/>
        </w:trPr>
        <w:tc>
          <w:tcPr>
            <w:tcW w:w="4981" w:type="dxa"/>
            <w:gridSpan w:val="2"/>
            <w:vMerge w:val="restart"/>
            <w:tcMar>
              <w:top w:w="113" w:type="dxa"/>
              <w:bottom w:w="113" w:type="dxa"/>
            </w:tcMar>
            <w:vAlign w:val="center"/>
          </w:tcPr>
          <w:p w14:paraId="550BF587" w14:textId="77777777" w:rsidR="00861764" w:rsidRPr="00861764" w:rsidRDefault="00861764" w:rsidP="002709DF">
            <w:pPr>
              <w:pStyle w:val="1bodycopy"/>
              <w:rPr>
                <w:rFonts w:ascii="Aptos" w:hAnsi="Aptos"/>
                <w:b/>
              </w:rPr>
            </w:pPr>
            <w:r w:rsidRPr="00861764">
              <w:rPr>
                <w:rFonts w:ascii="Aptos" w:hAnsi="Aptos"/>
                <w:b/>
              </w:rPr>
              <w:t>What is your date of birth?</w:t>
            </w:r>
          </w:p>
        </w:tc>
        <w:tc>
          <w:tcPr>
            <w:tcW w:w="622" w:type="dxa"/>
            <w:shd w:val="clear" w:color="auto" w:fill="D9F2D0"/>
            <w:tcMar>
              <w:top w:w="113" w:type="dxa"/>
              <w:bottom w:w="113" w:type="dxa"/>
            </w:tcMar>
            <w:vAlign w:val="center"/>
          </w:tcPr>
          <w:p w14:paraId="46D7264B" w14:textId="77777777" w:rsidR="00861764" w:rsidRPr="00861764" w:rsidRDefault="00861764" w:rsidP="002709DF">
            <w:pPr>
              <w:pStyle w:val="1bodycopy"/>
              <w:jc w:val="center"/>
              <w:rPr>
                <w:rFonts w:ascii="Aptos" w:hAnsi="Aptos"/>
                <w:b/>
              </w:rPr>
            </w:pPr>
            <w:r w:rsidRPr="00861764">
              <w:rPr>
                <w:rFonts w:ascii="Aptos" w:hAnsi="Aptos"/>
                <w:b/>
              </w:rPr>
              <w:t>D</w:t>
            </w:r>
          </w:p>
        </w:tc>
        <w:tc>
          <w:tcPr>
            <w:tcW w:w="623" w:type="dxa"/>
            <w:shd w:val="clear" w:color="auto" w:fill="D9F2D0"/>
            <w:tcMar>
              <w:top w:w="113" w:type="dxa"/>
              <w:bottom w:w="113" w:type="dxa"/>
            </w:tcMar>
            <w:vAlign w:val="center"/>
          </w:tcPr>
          <w:p w14:paraId="46E4D473" w14:textId="77777777" w:rsidR="00861764" w:rsidRPr="00861764" w:rsidRDefault="00861764" w:rsidP="002709DF">
            <w:pPr>
              <w:pStyle w:val="1bodycopy"/>
              <w:jc w:val="center"/>
              <w:rPr>
                <w:rFonts w:ascii="Aptos" w:hAnsi="Aptos"/>
                <w:b/>
              </w:rPr>
            </w:pPr>
            <w:r w:rsidRPr="00861764">
              <w:rPr>
                <w:rFonts w:ascii="Aptos" w:hAnsi="Aptos"/>
                <w:b/>
              </w:rPr>
              <w:t>D</w:t>
            </w:r>
          </w:p>
        </w:tc>
        <w:tc>
          <w:tcPr>
            <w:tcW w:w="622" w:type="dxa"/>
            <w:gridSpan w:val="2"/>
            <w:shd w:val="clear" w:color="auto" w:fill="D9F2D0"/>
            <w:tcMar>
              <w:top w:w="113" w:type="dxa"/>
              <w:bottom w:w="113" w:type="dxa"/>
            </w:tcMar>
            <w:vAlign w:val="center"/>
          </w:tcPr>
          <w:p w14:paraId="53B72B60" w14:textId="77777777" w:rsidR="00861764" w:rsidRPr="00861764" w:rsidRDefault="00861764" w:rsidP="002709DF">
            <w:pPr>
              <w:pStyle w:val="1bodycopy"/>
              <w:jc w:val="center"/>
              <w:rPr>
                <w:rFonts w:ascii="Aptos" w:hAnsi="Aptos"/>
                <w:b/>
              </w:rPr>
            </w:pPr>
            <w:r w:rsidRPr="00861764">
              <w:rPr>
                <w:rFonts w:ascii="Aptos" w:hAnsi="Aptos"/>
                <w:b/>
              </w:rPr>
              <w:t>M</w:t>
            </w:r>
          </w:p>
        </w:tc>
        <w:tc>
          <w:tcPr>
            <w:tcW w:w="623" w:type="dxa"/>
            <w:shd w:val="clear" w:color="auto" w:fill="D9F2D0"/>
            <w:tcMar>
              <w:top w:w="113" w:type="dxa"/>
              <w:bottom w:w="113" w:type="dxa"/>
            </w:tcMar>
            <w:vAlign w:val="center"/>
          </w:tcPr>
          <w:p w14:paraId="3507D56C" w14:textId="77777777" w:rsidR="00861764" w:rsidRPr="00861764" w:rsidRDefault="00861764" w:rsidP="002709DF">
            <w:pPr>
              <w:pStyle w:val="1bodycopy"/>
              <w:jc w:val="center"/>
              <w:rPr>
                <w:rFonts w:ascii="Aptos" w:hAnsi="Aptos"/>
                <w:b/>
              </w:rPr>
            </w:pPr>
            <w:r w:rsidRPr="00861764">
              <w:rPr>
                <w:rFonts w:ascii="Aptos" w:hAnsi="Aptos"/>
                <w:b/>
              </w:rPr>
              <w:t>M</w:t>
            </w:r>
          </w:p>
        </w:tc>
        <w:tc>
          <w:tcPr>
            <w:tcW w:w="623" w:type="dxa"/>
            <w:shd w:val="clear" w:color="auto" w:fill="D9F2D0"/>
            <w:tcMar>
              <w:top w:w="113" w:type="dxa"/>
              <w:bottom w:w="113" w:type="dxa"/>
            </w:tcMar>
            <w:vAlign w:val="center"/>
          </w:tcPr>
          <w:p w14:paraId="08935805" w14:textId="77777777" w:rsidR="00861764" w:rsidRPr="00861764" w:rsidRDefault="00861764" w:rsidP="002709DF">
            <w:pPr>
              <w:pStyle w:val="1bodycopy"/>
              <w:jc w:val="center"/>
              <w:rPr>
                <w:rFonts w:ascii="Aptos" w:hAnsi="Aptos"/>
                <w:b/>
              </w:rPr>
            </w:pPr>
            <w:r w:rsidRPr="00861764">
              <w:rPr>
                <w:rFonts w:ascii="Aptos" w:hAnsi="Aptos"/>
                <w:b/>
              </w:rPr>
              <w:t>Y</w:t>
            </w:r>
          </w:p>
        </w:tc>
        <w:tc>
          <w:tcPr>
            <w:tcW w:w="622" w:type="dxa"/>
            <w:shd w:val="clear" w:color="auto" w:fill="D9F2D0"/>
            <w:tcMar>
              <w:top w:w="113" w:type="dxa"/>
              <w:bottom w:w="113" w:type="dxa"/>
            </w:tcMar>
            <w:vAlign w:val="center"/>
          </w:tcPr>
          <w:p w14:paraId="17A46BBF" w14:textId="77777777" w:rsidR="00861764" w:rsidRPr="00861764" w:rsidRDefault="00861764" w:rsidP="002709DF">
            <w:pPr>
              <w:pStyle w:val="1bodycopy"/>
              <w:jc w:val="center"/>
              <w:rPr>
                <w:rFonts w:ascii="Aptos" w:hAnsi="Aptos"/>
                <w:b/>
              </w:rPr>
            </w:pPr>
            <w:r w:rsidRPr="00861764">
              <w:rPr>
                <w:rFonts w:ascii="Aptos" w:hAnsi="Aptos"/>
                <w:b/>
              </w:rPr>
              <w:t>Y</w:t>
            </w:r>
          </w:p>
        </w:tc>
        <w:tc>
          <w:tcPr>
            <w:tcW w:w="623" w:type="dxa"/>
            <w:shd w:val="clear" w:color="auto" w:fill="D9F2D0"/>
            <w:tcMar>
              <w:top w:w="113" w:type="dxa"/>
              <w:bottom w:w="113" w:type="dxa"/>
            </w:tcMar>
            <w:vAlign w:val="center"/>
          </w:tcPr>
          <w:p w14:paraId="19C62D25" w14:textId="77777777" w:rsidR="00861764" w:rsidRPr="00861764" w:rsidRDefault="00861764" w:rsidP="002709DF">
            <w:pPr>
              <w:pStyle w:val="1bodycopy"/>
              <w:jc w:val="center"/>
              <w:rPr>
                <w:rFonts w:ascii="Aptos" w:hAnsi="Aptos"/>
                <w:b/>
              </w:rPr>
            </w:pPr>
            <w:r w:rsidRPr="00861764">
              <w:rPr>
                <w:rFonts w:ascii="Aptos" w:hAnsi="Aptos"/>
                <w:b/>
              </w:rPr>
              <w:t>Y</w:t>
            </w:r>
          </w:p>
        </w:tc>
        <w:tc>
          <w:tcPr>
            <w:tcW w:w="623" w:type="dxa"/>
            <w:shd w:val="clear" w:color="auto" w:fill="D9F2D0"/>
            <w:tcMar>
              <w:top w:w="113" w:type="dxa"/>
              <w:bottom w:w="113" w:type="dxa"/>
            </w:tcMar>
            <w:vAlign w:val="center"/>
          </w:tcPr>
          <w:p w14:paraId="62BEA51A" w14:textId="77777777" w:rsidR="00861764" w:rsidRPr="00861764" w:rsidRDefault="00861764" w:rsidP="002709DF">
            <w:pPr>
              <w:pStyle w:val="1bodycopy"/>
              <w:jc w:val="center"/>
              <w:rPr>
                <w:rFonts w:ascii="Aptos" w:hAnsi="Aptos"/>
                <w:b/>
              </w:rPr>
            </w:pPr>
            <w:r w:rsidRPr="00861764">
              <w:rPr>
                <w:rFonts w:ascii="Aptos" w:hAnsi="Aptos"/>
                <w:b/>
              </w:rPr>
              <w:t>Y</w:t>
            </w:r>
          </w:p>
        </w:tc>
      </w:tr>
      <w:tr w:rsidR="00861764" w:rsidRPr="00861764" w14:paraId="25888895" w14:textId="77777777" w:rsidTr="002709DF">
        <w:trPr>
          <w:trHeight w:val="172"/>
        </w:trPr>
        <w:tc>
          <w:tcPr>
            <w:tcW w:w="4981" w:type="dxa"/>
            <w:gridSpan w:val="2"/>
            <w:vMerge/>
            <w:tcMar>
              <w:top w:w="113" w:type="dxa"/>
              <w:bottom w:w="113" w:type="dxa"/>
            </w:tcMar>
            <w:vAlign w:val="center"/>
          </w:tcPr>
          <w:p w14:paraId="53602024" w14:textId="77777777" w:rsidR="00861764" w:rsidRPr="00861764" w:rsidRDefault="00861764" w:rsidP="002709DF">
            <w:pPr>
              <w:pStyle w:val="1bodycopy"/>
              <w:rPr>
                <w:rFonts w:ascii="Aptos" w:hAnsi="Aptos"/>
              </w:rPr>
            </w:pPr>
          </w:p>
        </w:tc>
        <w:tc>
          <w:tcPr>
            <w:tcW w:w="622" w:type="dxa"/>
            <w:tcMar>
              <w:top w:w="113" w:type="dxa"/>
              <w:bottom w:w="113" w:type="dxa"/>
            </w:tcMar>
          </w:tcPr>
          <w:p w14:paraId="29BDEEE1" w14:textId="77777777" w:rsidR="00861764" w:rsidRPr="00861764" w:rsidRDefault="00861764" w:rsidP="002709DF">
            <w:pPr>
              <w:pStyle w:val="1bodycopy"/>
              <w:rPr>
                <w:rFonts w:ascii="Aptos" w:hAnsi="Aptos"/>
              </w:rPr>
            </w:pPr>
          </w:p>
        </w:tc>
        <w:tc>
          <w:tcPr>
            <w:tcW w:w="623" w:type="dxa"/>
            <w:tcMar>
              <w:top w:w="113" w:type="dxa"/>
              <w:bottom w:w="113" w:type="dxa"/>
            </w:tcMar>
          </w:tcPr>
          <w:p w14:paraId="7681F37E" w14:textId="77777777" w:rsidR="00861764" w:rsidRPr="00861764" w:rsidRDefault="00861764" w:rsidP="002709DF">
            <w:pPr>
              <w:pStyle w:val="1bodycopy"/>
              <w:rPr>
                <w:rFonts w:ascii="Aptos" w:hAnsi="Aptos"/>
              </w:rPr>
            </w:pPr>
          </w:p>
        </w:tc>
        <w:tc>
          <w:tcPr>
            <w:tcW w:w="622" w:type="dxa"/>
            <w:gridSpan w:val="2"/>
            <w:tcMar>
              <w:top w:w="113" w:type="dxa"/>
              <w:bottom w:w="113" w:type="dxa"/>
            </w:tcMar>
          </w:tcPr>
          <w:p w14:paraId="72672D18" w14:textId="77777777" w:rsidR="00861764" w:rsidRPr="00861764" w:rsidRDefault="00861764" w:rsidP="002709DF">
            <w:pPr>
              <w:pStyle w:val="1bodycopy"/>
              <w:rPr>
                <w:rFonts w:ascii="Aptos" w:hAnsi="Aptos"/>
              </w:rPr>
            </w:pPr>
          </w:p>
        </w:tc>
        <w:tc>
          <w:tcPr>
            <w:tcW w:w="623" w:type="dxa"/>
            <w:tcMar>
              <w:top w:w="113" w:type="dxa"/>
              <w:bottom w:w="113" w:type="dxa"/>
            </w:tcMar>
          </w:tcPr>
          <w:p w14:paraId="7B39E987" w14:textId="77777777" w:rsidR="00861764" w:rsidRPr="00861764" w:rsidRDefault="00861764" w:rsidP="002709DF">
            <w:pPr>
              <w:pStyle w:val="1bodycopy"/>
              <w:rPr>
                <w:rFonts w:ascii="Aptos" w:hAnsi="Aptos"/>
              </w:rPr>
            </w:pPr>
          </w:p>
        </w:tc>
        <w:tc>
          <w:tcPr>
            <w:tcW w:w="623" w:type="dxa"/>
            <w:tcMar>
              <w:top w:w="113" w:type="dxa"/>
              <w:bottom w:w="113" w:type="dxa"/>
            </w:tcMar>
          </w:tcPr>
          <w:p w14:paraId="77C0CAF6" w14:textId="77777777" w:rsidR="00861764" w:rsidRPr="00861764" w:rsidRDefault="00861764" w:rsidP="002709DF">
            <w:pPr>
              <w:pStyle w:val="1bodycopy"/>
              <w:rPr>
                <w:rFonts w:ascii="Aptos" w:hAnsi="Aptos"/>
              </w:rPr>
            </w:pPr>
          </w:p>
        </w:tc>
        <w:tc>
          <w:tcPr>
            <w:tcW w:w="622" w:type="dxa"/>
            <w:tcMar>
              <w:top w:w="113" w:type="dxa"/>
              <w:bottom w:w="113" w:type="dxa"/>
            </w:tcMar>
          </w:tcPr>
          <w:p w14:paraId="3A37475D" w14:textId="77777777" w:rsidR="00861764" w:rsidRPr="00861764" w:rsidRDefault="00861764" w:rsidP="002709DF">
            <w:pPr>
              <w:pStyle w:val="1bodycopy"/>
              <w:rPr>
                <w:rFonts w:ascii="Aptos" w:hAnsi="Aptos"/>
              </w:rPr>
            </w:pPr>
          </w:p>
        </w:tc>
        <w:tc>
          <w:tcPr>
            <w:tcW w:w="623" w:type="dxa"/>
            <w:tcMar>
              <w:top w:w="113" w:type="dxa"/>
              <w:bottom w:w="113" w:type="dxa"/>
            </w:tcMar>
          </w:tcPr>
          <w:p w14:paraId="75B98855" w14:textId="77777777" w:rsidR="00861764" w:rsidRPr="00861764" w:rsidRDefault="00861764" w:rsidP="002709DF">
            <w:pPr>
              <w:pStyle w:val="1bodycopy"/>
              <w:rPr>
                <w:rFonts w:ascii="Aptos" w:hAnsi="Aptos"/>
              </w:rPr>
            </w:pPr>
          </w:p>
        </w:tc>
        <w:tc>
          <w:tcPr>
            <w:tcW w:w="623" w:type="dxa"/>
            <w:tcMar>
              <w:top w:w="113" w:type="dxa"/>
              <w:bottom w:w="113" w:type="dxa"/>
            </w:tcMar>
          </w:tcPr>
          <w:p w14:paraId="69B02501" w14:textId="77777777" w:rsidR="00861764" w:rsidRPr="00861764" w:rsidRDefault="00861764" w:rsidP="002709DF">
            <w:pPr>
              <w:pStyle w:val="1bodycopy"/>
              <w:rPr>
                <w:rFonts w:ascii="Aptos" w:hAnsi="Aptos"/>
              </w:rPr>
            </w:pPr>
          </w:p>
        </w:tc>
      </w:tr>
      <w:tr w:rsidR="00861764" w:rsidRPr="00861764" w14:paraId="5ECB3847" w14:textId="77777777" w:rsidTr="002709DF">
        <w:tc>
          <w:tcPr>
            <w:tcW w:w="4981" w:type="dxa"/>
            <w:gridSpan w:val="2"/>
            <w:tcMar>
              <w:top w:w="113" w:type="dxa"/>
              <w:bottom w:w="113" w:type="dxa"/>
            </w:tcMar>
            <w:vAlign w:val="center"/>
          </w:tcPr>
          <w:p w14:paraId="01EC8138" w14:textId="77777777" w:rsidR="00861764" w:rsidRPr="00861764" w:rsidRDefault="00861764" w:rsidP="002709DF">
            <w:pPr>
              <w:pStyle w:val="1bodycopy"/>
              <w:rPr>
                <w:rFonts w:ascii="Aptos" w:hAnsi="Aptos"/>
                <w:b/>
              </w:rPr>
            </w:pPr>
            <w:r w:rsidRPr="00861764">
              <w:rPr>
                <w:rFonts w:ascii="Aptos" w:hAnsi="Aptos"/>
                <w:b/>
              </w:rPr>
              <w:t>What is your sex?</w:t>
            </w:r>
          </w:p>
        </w:tc>
        <w:tc>
          <w:tcPr>
            <w:tcW w:w="4981" w:type="dxa"/>
            <w:gridSpan w:val="9"/>
            <w:tcMar>
              <w:top w:w="113" w:type="dxa"/>
              <w:bottom w:w="113" w:type="dxa"/>
            </w:tcMar>
            <w:vAlign w:val="center"/>
          </w:tcPr>
          <w:p w14:paraId="6925E096" w14:textId="77777777" w:rsidR="00861764" w:rsidRPr="00861764" w:rsidRDefault="00861764" w:rsidP="002709DF">
            <w:pPr>
              <w:spacing w:line="360"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 xml:space="preserve">Male                             </w:t>
            </w:r>
          </w:p>
          <w:p w14:paraId="6D25D0E1" w14:textId="77777777" w:rsidR="00861764" w:rsidRPr="00861764" w:rsidRDefault="00861764" w:rsidP="002709DF">
            <w:pPr>
              <w:pStyle w:val="1bodycopy"/>
              <w:spacing w:after="0" w:line="360" w:lineRule="auto"/>
              <w:rPr>
                <w:rFonts w:ascii="Aptos" w:hAnsi="Aptos"/>
              </w:rPr>
            </w:pPr>
            <w:r w:rsidRPr="00861764">
              <w:rPr>
                <w:rFonts w:ascii="Aptos" w:eastAsia="MS Gothic" w:hAnsi="Aptos" w:cs="Arial"/>
                <w:szCs w:val="20"/>
                <w:lang w:val="en-GB"/>
              </w:rPr>
              <w:t xml:space="preserve">☐ </w:t>
            </w:r>
            <w:r w:rsidRPr="00861764">
              <w:rPr>
                <w:rFonts w:ascii="Aptos" w:hAnsi="Aptos" w:cs="Arial"/>
                <w:szCs w:val="20"/>
                <w:lang w:val="en-GB"/>
              </w:rPr>
              <w:t xml:space="preserve">Female                 </w:t>
            </w:r>
          </w:p>
        </w:tc>
      </w:tr>
      <w:tr w:rsidR="00861764" w:rsidRPr="00861764" w14:paraId="19318464" w14:textId="77777777" w:rsidTr="002709DF">
        <w:trPr>
          <w:trHeight w:val="1520"/>
        </w:trPr>
        <w:tc>
          <w:tcPr>
            <w:tcW w:w="4981" w:type="dxa"/>
            <w:gridSpan w:val="2"/>
            <w:tcMar>
              <w:top w:w="113" w:type="dxa"/>
              <w:bottom w:w="113" w:type="dxa"/>
            </w:tcMar>
            <w:vAlign w:val="center"/>
          </w:tcPr>
          <w:p w14:paraId="353AF567" w14:textId="77777777" w:rsidR="00861764" w:rsidRPr="00861764" w:rsidRDefault="00861764" w:rsidP="002709DF">
            <w:pPr>
              <w:pStyle w:val="1bodycopy"/>
              <w:rPr>
                <w:rFonts w:ascii="Aptos" w:hAnsi="Aptos"/>
                <w:b/>
              </w:rPr>
            </w:pPr>
            <w:r w:rsidRPr="00861764">
              <w:rPr>
                <w:rFonts w:ascii="Aptos" w:hAnsi="Aptos"/>
                <w:b/>
              </w:rPr>
              <w:t>What gender are you?</w:t>
            </w:r>
          </w:p>
        </w:tc>
        <w:tc>
          <w:tcPr>
            <w:tcW w:w="4981" w:type="dxa"/>
            <w:gridSpan w:val="9"/>
            <w:tcMar>
              <w:top w:w="113" w:type="dxa"/>
              <w:bottom w:w="113" w:type="dxa"/>
            </w:tcMar>
            <w:vAlign w:val="center"/>
          </w:tcPr>
          <w:p w14:paraId="31E542B1" w14:textId="77777777" w:rsidR="00861764" w:rsidRPr="00861764" w:rsidRDefault="00861764" w:rsidP="002709DF">
            <w:pPr>
              <w:spacing w:line="360"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Male</w:t>
            </w:r>
          </w:p>
          <w:p w14:paraId="433C44B6" w14:textId="77777777" w:rsidR="00861764" w:rsidRPr="00861764" w:rsidRDefault="00861764" w:rsidP="002709DF">
            <w:pPr>
              <w:spacing w:line="360"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Female</w:t>
            </w:r>
          </w:p>
          <w:p w14:paraId="7A24CDBC" w14:textId="77777777" w:rsidR="00861764" w:rsidRPr="00861764" w:rsidRDefault="00861764" w:rsidP="002709DF">
            <w:pPr>
              <w:spacing w:line="360"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Other</w:t>
            </w:r>
          </w:p>
          <w:p w14:paraId="70F59A68" w14:textId="77777777" w:rsidR="00861764" w:rsidRPr="00861764" w:rsidRDefault="00861764" w:rsidP="002709DF">
            <w:pPr>
              <w:pStyle w:val="1bodycopy"/>
              <w:spacing w:after="0" w:line="360" w:lineRule="auto"/>
              <w:rPr>
                <w:rFonts w:ascii="Aptos" w:hAnsi="Aptos"/>
              </w:rPr>
            </w:pPr>
            <w:r w:rsidRPr="00861764">
              <w:rPr>
                <w:rFonts w:ascii="Aptos" w:eastAsia="MS Gothic" w:hAnsi="Aptos" w:cs="Arial"/>
                <w:szCs w:val="20"/>
                <w:lang w:val="en-GB"/>
              </w:rPr>
              <w:t xml:space="preserve">☐ </w:t>
            </w:r>
            <w:r w:rsidRPr="00861764">
              <w:rPr>
                <w:rFonts w:ascii="Aptos" w:hAnsi="Aptos" w:cs="Arial"/>
                <w:szCs w:val="20"/>
                <w:lang w:val="en-GB"/>
              </w:rPr>
              <w:t>Prefer not to say</w:t>
            </w:r>
          </w:p>
        </w:tc>
      </w:tr>
      <w:tr w:rsidR="00861764" w:rsidRPr="00861764" w14:paraId="6CD03529" w14:textId="77777777" w:rsidTr="002709DF">
        <w:tc>
          <w:tcPr>
            <w:tcW w:w="4981" w:type="dxa"/>
            <w:gridSpan w:val="2"/>
            <w:tcMar>
              <w:top w:w="113" w:type="dxa"/>
              <w:bottom w:w="113" w:type="dxa"/>
            </w:tcMar>
            <w:vAlign w:val="center"/>
          </w:tcPr>
          <w:p w14:paraId="1BB0A681" w14:textId="77777777" w:rsidR="00861764" w:rsidRPr="00861764" w:rsidRDefault="00861764" w:rsidP="002709DF">
            <w:pPr>
              <w:pStyle w:val="1bodycopy"/>
              <w:rPr>
                <w:rFonts w:ascii="Aptos" w:hAnsi="Aptos"/>
                <w:b/>
              </w:rPr>
            </w:pPr>
            <w:r w:rsidRPr="00861764">
              <w:rPr>
                <w:rFonts w:ascii="Aptos" w:hAnsi="Aptos"/>
                <w:b/>
              </w:rPr>
              <w:t>Do you identify as the gender you were assigned at birth?</w:t>
            </w:r>
          </w:p>
        </w:tc>
        <w:tc>
          <w:tcPr>
            <w:tcW w:w="4981" w:type="dxa"/>
            <w:gridSpan w:val="9"/>
            <w:tcMar>
              <w:top w:w="113" w:type="dxa"/>
              <w:bottom w:w="113" w:type="dxa"/>
            </w:tcMar>
          </w:tcPr>
          <w:p w14:paraId="62F062DA" w14:textId="77777777" w:rsidR="00861764" w:rsidRPr="00861764" w:rsidRDefault="00861764" w:rsidP="002709DF">
            <w:pPr>
              <w:spacing w:line="360"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Yes</w:t>
            </w:r>
          </w:p>
          <w:p w14:paraId="3B0D23AE" w14:textId="77777777" w:rsidR="00861764" w:rsidRPr="00861764" w:rsidRDefault="00861764" w:rsidP="002709DF">
            <w:pPr>
              <w:spacing w:line="360"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No</w:t>
            </w:r>
          </w:p>
          <w:p w14:paraId="021EA5ED" w14:textId="77777777" w:rsidR="00861764" w:rsidRPr="00861764" w:rsidRDefault="00861764" w:rsidP="002709DF">
            <w:pPr>
              <w:pStyle w:val="1bodycopy"/>
              <w:spacing w:after="0" w:line="360" w:lineRule="auto"/>
              <w:rPr>
                <w:rFonts w:ascii="Aptos" w:hAnsi="Aptos"/>
              </w:rPr>
            </w:pPr>
            <w:r w:rsidRPr="00861764">
              <w:rPr>
                <w:rFonts w:ascii="Aptos" w:eastAsia="MS Gothic" w:hAnsi="Aptos" w:cs="Arial"/>
                <w:szCs w:val="20"/>
                <w:lang w:val="en-GB"/>
              </w:rPr>
              <w:t xml:space="preserve">☐ </w:t>
            </w:r>
            <w:r w:rsidRPr="00861764">
              <w:rPr>
                <w:rFonts w:ascii="Aptos" w:hAnsi="Aptos" w:cs="Arial"/>
                <w:szCs w:val="20"/>
                <w:lang w:val="en-GB"/>
              </w:rPr>
              <w:t>Prefer not to say</w:t>
            </w:r>
          </w:p>
        </w:tc>
      </w:tr>
      <w:tr w:rsidR="00861764" w:rsidRPr="00861764" w14:paraId="761B8400" w14:textId="77777777" w:rsidTr="002709DF">
        <w:tc>
          <w:tcPr>
            <w:tcW w:w="9962" w:type="dxa"/>
            <w:gridSpan w:val="11"/>
            <w:shd w:val="clear" w:color="auto" w:fill="D9F2D0"/>
            <w:tcMar>
              <w:top w:w="113" w:type="dxa"/>
              <w:bottom w:w="113" w:type="dxa"/>
            </w:tcMar>
            <w:vAlign w:val="center"/>
          </w:tcPr>
          <w:p w14:paraId="0A944B5A" w14:textId="77777777" w:rsidR="00861764" w:rsidRPr="00861764" w:rsidRDefault="00861764" w:rsidP="002709DF">
            <w:pPr>
              <w:pStyle w:val="1bodycopy"/>
              <w:jc w:val="center"/>
              <w:rPr>
                <w:rFonts w:ascii="Aptos" w:hAnsi="Aptos"/>
                <w:b/>
              </w:rPr>
            </w:pPr>
            <w:r w:rsidRPr="00861764">
              <w:rPr>
                <w:rFonts w:ascii="Aptos" w:hAnsi="Aptos"/>
                <w:b/>
              </w:rPr>
              <w:t>How would you describe your ethnic origin?</w:t>
            </w:r>
          </w:p>
        </w:tc>
      </w:tr>
      <w:tr w:rsidR="00861764" w:rsidRPr="00861764" w14:paraId="280E25B4" w14:textId="77777777" w:rsidTr="002709DF">
        <w:tc>
          <w:tcPr>
            <w:tcW w:w="3320" w:type="dxa"/>
            <w:tcMar>
              <w:top w:w="113" w:type="dxa"/>
              <w:bottom w:w="113" w:type="dxa"/>
            </w:tcMar>
            <w:vAlign w:val="center"/>
          </w:tcPr>
          <w:p w14:paraId="18A3D8B5" w14:textId="77777777" w:rsidR="00861764" w:rsidRPr="00861764" w:rsidRDefault="00861764" w:rsidP="002709DF">
            <w:pPr>
              <w:rPr>
                <w:rFonts w:ascii="Aptos" w:hAnsi="Aptos" w:cs="Arial"/>
                <w:b/>
                <w:lang w:val="en-GB"/>
              </w:rPr>
            </w:pPr>
            <w:r w:rsidRPr="00861764">
              <w:rPr>
                <w:rFonts w:ascii="Aptos" w:hAnsi="Aptos" w:cs="Arial"/>
                <w:b/>
                <w:lang w:val="en-GB"/>
              </w:rPr>
              <w:t>White</w:t>
            </w:r>
          </w:p>
          <w:p w14:paraId="60BD5006"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British</w:t>
            </w:r>
          </w:p>
          <w:p w14:paraId="59B3DFD4"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Irish</w:t>
            </w:r>
          </w:p>
          <w:p w14:paraId="649EA633"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Gypsy or Irish Traveller</w:t>
            </w:r>
          </w:p>
          <w:p w14:paraId="355AD8BB"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Any other White background</w:t>
            </w:r>
          </w:p>
          <w:p w14:paraId="79394E7A" w14:textId="77777777" w:rsidR="00861764" w:rsidRPr="00861764" w:rsidRDefault="00861764" w:rsidP="002709DF">
            <w:pPr>
              <w:spacing w:line="276" w:lineRule="auto"/>
              <w:rPr>
                <w:rFonts w:ascii="Aptos" w:hAnsi="Aptos" w:cs="Arial"/>
                <w:lang w:val="en-GB"/>
              </w:rPr>
            </w:pPr>
          </w:p>
          <w:p w14:paraId="2684A8A4" w14:textId="77777777" w:rsidR="00861764" w:rsidRPr="00861764" w:rsidRDefault="00861764" w:rsidP="002709DF">
            <w:pPr>
              <w:spacing w:line="276" w:lineRule="auto"/>
              <w:rPr>
                <w:rFonts w:ascii="Aptos" w:hAnsi="Aptos" w:cs="Arial"/>
                <w:b/>
                <w:lang w:val="en-GB"/>
              </w:rPr>
            </w:pPr>
            <w:r w:rsidRPr="00861764">
              <w:rPr>
                <w:rFonts w:ascii="Aptos" w:hAnsi="Aptos" w:cs="Arial"/>
                <w:b/>
                <w:lang w:val="en-GB"/>
              </w:rPr>
              <w:t>Asian or British Asian</w:t>
            </w:r>
          </w:p>
          <w:p w14:paraId="4A465B0B"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Bangladeshi</w:t>
            </w:r>
          </w:p>
          <w:p w14:paraId="081F8912"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Indian</w:t>
            </w:r>
          </w:p>
          <w:p w14:paraId="3CDA235F"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Pakistani</w:t>
            </w:r>
          </w:p>
          <w:p w14:paraId="178BD752" w14:textId="77777777" w:rsidR="00861764" w:rsidRPr="00861764" w:rsidRDefault="00861764" w:rsidP="002709DF">
            <w:pPr>
              <w:pStyle w:val="1bodycopy"/>
              <w:spacing w:line="276" w:lineRule="auto"/>
              <w:rPr>
                <w:rFonts w:ascii="Aptos" w:hAnsi="Aptos"/>
              </w:rPr>
            </w:pPr>
            <w:r w:rsidRPr="00861764">
              <w:rPr>
                <w:rFonts w:ascii="Aptos" w:eastAsia="MS Gothic" w:hAnsi="Aptos" w:cs="Arial"/>
                <w:szCs w:val="20"/>
                <w:lang w:val="en-GB"/>
              </w:rPr>
              <w:t xml:space="preserve">☐ </w:t>
            </w:r>
            <w:r w:rsidRPr="00861764">
              <w:rPr>
                <w:rFonts w:ascii="Aptos" w:hAnsi="Aptos" w:cs="Arial"/>
                <w:szCs w:val="20"/>
                <w:lang w:val="en-GB"/>
              </w:rPr>
              <w:t>Chinese</w:t>
            </w:r>
          </w:p>
        </w:tc>
        <w:tc>
          <w:tcPr>
            <w:tcW w:w="3321" w:type="dxa"/>
            <w:gridSpan w:val="4"/>
            <w:tcMar>
              <w:top w:w="113" w:type="dxa"/>
              <w:bottom w:w="113" w:type="dxa"/>
            </w:tcMar>
          </w:tcPr>
          <w:p w14:paraId="6AD0162A" w14:textId="77777777" w:rsidR="00861764" w:rsidRPr="00861764" w:rsidRDefault="00861764" w:rsidP="002709DF">
            <w:pPr>
              <w:spacing w:line="276" w:lineRule="auto"/>
              <w:rPr>
                <w:rFonts w:ascii="Aptos" w:hAnsi="Aptos" w:cs="Arial"/>
                <w:b/>
                <w:lang w:val="en-GB"/>
              </w:rPr>
            </w:pPr>
            <w:r w:rsidRPr="00861764">
              <w:rPr>
                <w:rFonts w:ascii="Aptos" w:hAnsi="Aptos" w:cs="Arial"/>
                <w:b/>
                <w:lang w:val="en-GB"/>
              </w:rPr>
              <w:t>Black or Black British</w:t>
            </w:r>
          </w:p>
          <w:p w14:paraId="4BEF3DFF"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African</w:t>
            </w:r>
          </w:p>
          <w:p w14:paraId="342A397A"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Caribbean</w:t>
            </w:r>
          </w:p>
          <w:p w14:paraId="52EBCEFE"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Any other Black background</w:t>
            </w:r>
          </w:p>
          <w:p w14:paraId="3B70BFAA" w14:textId="77777777" w:rsidR="00861764" w:rsidRPr="00861764" w:rsidRDefault="00861764" w:rsidP="002709DF">
            <w:pPr>
              <w:spacing w:line="276" w:lineRule="auto"/>
              <w:rPr>
                <w:rFonts w:ascii="Aptos" w:hAnsi="Aptos" w:cs="Arial"/>
                <w:lang w:val="en-GB"/>
              </w:rPr>
            </w:pPr>
          </w:p>
          <w:p w14:paraId="6F75AAFB" w14:textId="77777777" w:rsidR="00861764" w:rsidRPr="00861764" w:rsidRDefault="00861764" w:rsidP="002709DF">
            <w:pPr>
              <w:spacing w:line="276" w:lineRule="auto"/>
              <w:rPr>
                <w:rFonts w:ascii="Aptos" w:hAnsi="Aptos" w:cs="Arial"/>
                <w:b/>
                <w:lang w:val="en-GB"/>
              </w:rPr>
            </w:pPr>
            <w:r w:rsidRPr="00861764">
              <w:rPr>
                <w:rFonts w:ascii="Aptos" w:hAnsi="Aptos" w:cs="Arial"/>
                <w:b/>
                <w:lang w:val="en-GB"/>
              </w:rPr>
              <w:t>Mixed</w:t>
            </w:r>
          </w:p>
          <w:p w14:paraId="102D514D"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White and Asian</w:t>
            </w:r>
          </w:p>
          <w:p w14:paraId="3594C307"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White and Black African</w:t>
            </w:r>
          </w:p>
          <w:p w14:paraId="270AA508"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White and Black Caribbean</w:t>
            </w:r>
          </w:p>
          <w:p w14:paraId="5E69F44E" w14:textId="77777777" w:rsidR="00861764" w:rsidRPr="00861764" w:rsidRDefault="00861764" w:rsidP="002709DF">
            <w:pPr>
              <w:pStyle w:val="1bodycopy"/>
              <w:spacing w:line="276" w:lineRule="auto"/>
              <w:rPr>
                <w:rFonts w:ascii="Aptos" w:hAnsi="Aptos"/>
              </w:rPr>
            </w:pPr>
            <w:r w:rsidRPr="00861764">
              <w:rPr>
                <w:rFonts w:ascii="Aptos" w:eastAsia="MS Gothic" w:hAnsi="Aptos" w:cs="Arial"/>
                <w:szCs w:val="20"/>
                <w:lang w:val="en-GB"/>
              </w:rPr>
              <w:t xml:space="preserve">☐ </w:t>
            </w:r>
            <w:r w:rsidRPr="00861764">
              <w:rPr>
                <w:rFonts w:ascii="Aptos" w:hAnsi="Aptos" w:cs="Arial"/>
                <w:szCs w:val="20"/>
                <w:lang w:val="en-GB"/>
              </w:rPr>
              <w:t>Any other mixed background</w:t>
            </w:r>
          </w:p>
        </w:tc>
        <w:tc>
          <w:tcPr>
            <w:tcW w:w="3321" w:type="dxa"/>
            <w:gridSpan w:val="6"/>
            <w:tcMar>
              <w:top w:w="113" w:type="dxa"/>
              <w:bottom w:w="113" w:type="dxa"/>
            </w:tcMar>
          </w:tcPr>
          <w:p w14:paraId="21CE2A5B" w14:textId="77777777" w:rsidR="00861764" w:rsidRPr="00861764" w:rsidRDefault="00861764" w:rsidP="002709DF">
            <w:pPr>
              <w:spacing w:line="276" w:lineRule="auto"/>
              <w:rPr>
                <w:rFonts w:ascii="Aptos" w:hAnsi="Aptos" w:cs="Arial"/>
                <w:b/>
                <w:lang w:val="en-GB"/>
              </w:rPr>
            </w:pPr>
            <w:r w:rsidRPr="00861764">
              <w:rPr>
                <w:rFonts w:ascii="Aptos" w:hAnsi="Aptos" w:cs="Arial"/>
                <w:b/>
                <w:lang w:val="en-GB"/>
              </w:rPr>
              <w:t>Other Ethnic groups</w:t>
            </w:r>
          </w:p>
          <w:p w14:paraId="7D3BAC9D"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Arab</w:t>
            </w:r>
          </w:p>
          <w:p w14:paraId="7559EEC7"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Any other ethnic group</w:t>
            </w:r>
          </w:p>
          <w:p w14:paraId="162A504A" w14:textId="77777777" w:rsidR="00861764" w:rsidRPr="00861764" w:rsidRDefault="00861764" w:rsidP="002709DF">
            <w:pPr>
              <w:spacing w:line="276" w:lineRule="auto"/>
              <w:rPr>
                <w:rFonts w:ascii="Aptos" w:hAnsi="Aptos" w:cs="Arial"/>
                <w:lang w:val="en-GB"/>
              </w:rPr>
            </w:pPr>
          </w:p>
          <w:p w14:paraId="7056F46E" w14:textId="77777777" w:rsidR="00861764" w:rsidRPr="00861764" w:rsidRDefault="00861764" w:rsidP="002709DF">
            <w:pPr>
              <w:spacing w:line="276" w:lineRule="auto"/>
              <w:rPr>
                <w:rFonts w:ascii="Aptos" w:hAnsi="Aptos" w:cs="Arial"/>
                <w:lang w:val="en-GB"/>
              </w:rPr>
            </w:pPr>
          </w:p>
          <w:p w14:paraId="52EC2016" w14:textId="77777777" w:rsidR="00861764" w:rsidRPr="00861764" w:rsidRDefault="00861764" w:rsidP="002709DF">
            <w:pPr>
              <w:spacing w:line="276" w:lineRule="auto"/>
              <w:rPr>
                <w:rFonts w:ascii="Aptos" w:hAnsi="Aptos" w:cs="Arial"/>
                <w:lang w:val="en-GB"/>
              </w:rPr>
            </w:pPr>
          </w:p>
          <w:p w14:paraId="4797DD35" w14:textId="77777777" w:rsidR="00861764" w:rsidRPr="00861764" w:rsidRDefault="00861764" w:rsidP="002709DF">
            <w:pPr>
              <w:pStyle w:val="1bodycopy"/>
              <w:spacing w:line="276" w:lineRule="auto"/>
              <w:rPr>
                <w:rFonts w:ascii="Aptos" w:hAnsi="Aptos"/>
              </w:rPr>
            </w:pPr>
            <w:r w:rsidRPr="00861764">
              <w:rPr>
                <w:rFonts w:ascii="Aptos" w:eastAsia="MS Gothic" w:hAnsi="Aptos" w:cs="Arial"/>
                <w:szCs w:val="20"/>
                <w:lang w:val="en-GB"/>
              </w:rPr>
              <w:t xml:space="preserve">☐ </w:t>
            </w:r>
            <w:r w:rsidRPr="00861764">
              <w:rPr>
                <w:rFonts w:ascii="Aptos" w:hAnsi="Aptos" w:cs="Arial"/>
                <w:szCs w:val="20"/>
                <w:lang w:val="en-GB"/>
              </w:rPr>
              <w:t>Prefer not to say</w:t>
            </w:r>
          </w:p>
        </w:tc>
      </w:tr>
      <w:tr w:rsidR="00861764" w:rsidRPr="00861764" w14:paraId="5E434006" w14:textId="77777777" w:rsidTr="002709DF">
        <w:tc>
          <w:tcPr>
            <w:tcW w:w="9962" w:type="dxa"/>
            <w:gridSpan w:val="11"/>
            <w:shd w:val="clear" w:color="auto" w:fill="D9F2D0"/>
            <w:tcMar>
              <w:top w:w="113" w:type="dxa"/>
              <w:bottom w:w="113" w:type="dxa"/>
            </w:tcMar>
            <w:vAlign w:val="center"/>
          </w:tcPr>
          <w:p w14:paraId="41C93000" w14:textId="77777777" w:rsidR="00861764" w:rsidRPr="00861764" w:rsidRDefault="00861764" w:rsidP="002709DF">
            <w:pPr>
              <w:spacing w:after="60"/>
              <w:jc w:val="center"/>
              <w:rPr>
                <w:rFonts w:ascii="Aptos" w:hAnsi="Aptos" w:cs="Arial"/>
                <w:b/>
                <w:lang w:val="en-GB"/>
              </w:rPr>
            </w:pPr>
            <w:r w:rsidRPr="00861764">
              <w:rPr>
                <w:rFonts w:ascii="Aptos" w:hAnsi="Aptos" w:cs="Arial"/>
                <w:b/>
                <w:lang w:val="en-GB"/>
              </w:rPr>
              <w:t>Which of the following best describes your sexual orientation?</w:t>
            </w:r>
          </w:p>
        </w:tc>
      </w:tr>
      <w:tr w:rsidR="00861764" w:rsidRPr="00861764" w14:paraId="41789A02" w14:textId="77777777" w:rsidTr="002709DF">
        <w:tc>
          <w:tcPr>
            <w:tcW w:w="4981" w:type="dxa"/>
            <w:gridSpan w:val="2"/>
            <w:tcMar>
              <w:top w:w="113" w:type="dxa"/>
              <w:bottom w:w="113" w:type="dxa"/>
            </w:tcMar>
            <w:vAlign w:val="center"/>
          </w:tcPr>
          <w:p w14:paraId="54FBFFB8"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Bisexual</w:t>
            </w:r>
          </w:p>
          <w:p w14:paraId="628E1201"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Heterosexual/straight</w:t>
            </w:r>
          </w:p>
          <w:p w14:paraId="7F559A3C"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Homosexual</w:t>
            </w:r>
          </w:p>
        </w:tc>
        <w:tc>
          <w:tcPr>
            <w:tcW w:w="4981" w:type="dxa"/>
            <w:gridSpan w:val="9"/>
          </w:tcPr>
          <w:p w14:paraId="120AE2E4"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Other</w:t>
            </w:r>
          </w:p>
          <w:p w14:paraId="46AEF84E" w14:textId="77777777" w:rsidR="00861764" w:rsidRPr="00861764" w:rsidRDefault="00861764" w:rsidP="002709DF">
            <w:pPr>
              <w:spacing w:line="276" w:lineRule="auto"/>
              <w:rPr>
                <w:rFonts w:ascii="Aptos" w:hAnsi="Aptos" w:cs="Arial"/>
                <w:b/>
                <w:lang w:val="en-GB"/>
              </w:rPr>
            </w:pPr>
            <w:r w:rsidRPr="00861764">
              <w:rPr>
                <w:rFonts w:ascii="Aptos" w:eastAsia="MS Gothic" w:hAnsi="Aptos" w:cs="Arial"/>
                <w:lang w:val="en-GB"/>
              </w:rPr>
              <w:t xml:space="preserve">☐ </w:t>
            </w:r>
            <w:r w:rsidRPr="00861764">
              <w:rPr>
                <w:rFonts w:ascii="Aptos" w:hAnsi="Aptos" w:cs="Arial"/>
                <w:lang w:val="en-GB"/>
              </w:rPr>
              <w:t>Prefer not to say</w:t>
            </w:r>
          </w:p>
        </w:tc>
      </w:tr>
      <w:tr w:rsidR="00861764" w:rsidRPr="00861764" w14:paraId="39DF0520" w14:textId="77777777" w:rsidTr="002709DF">
        <w:tc>
          <w:tcPr>
            <w:tcW w:w="9962" w:type="dxa"/>
            <w:gridSpan w:val="11"/>
            <w:shd w:val="clear" w:color="auto" w:fill="D9F2D0"/>
            <w:tcMar>
              <w:top w:w="113" w:type="dxa"/>
              <w:bottom w:w="113" w:type="dxa"/>
            </w:tcMar>
            <w:vAlign w:val="center"/>
          </w:tcPr>
          <w:p w14:paraId="4AB9181E" w14:textId="77777777" w:rsidR="00861764" w:rsidRPr="00861764" w:rsidRDefault="00861764" w:rsidP="002709DF">
            <w:pPr>
              <w:spacing w:after="60"/>
              <w:jc w:val="center"/>
              <w:rPr>
                <w:rFonts w:ascii="Aptos" w:hAnsi="Aptos" w:cs="Arial"/>
                <w:b/>
                <w:lang w:val="en-GB"/>
              </w:rPr>
            </w:pPr>
            <w:r w:rsidRPr="00861764">
              <w:rPr>
                <w:rFonts w:ascii="Aptos" w:hAnsi="Aptos" w:cs="Arial"/>
                <w:b/>
                <w:lang w:val="en-GB"/>
              </w:rPr>
              <w:t>What is your religion or belief?</w:t>
            </w:r>
          </w:p>
        </w:tc>
      </w:tr>
      <w:tr w:rsidR="00861764" w:rsidRPr="00861764" w14:paraId="491ABAE5" w14:textId="77777777" w:rsidTr="002709DF">
        <w:tc>
          <w:tcPr>
            <w:tcW w:w="3320" w:type="dxa"/>
            <w:tcMar>
              <w:top w:w="113" w:type="dxa"/>
              <w:bottom w:w="113" w:type="dxa"/>
            </w:tcMar>
            <w:vAlign w:val="center"/>
          </w:tcPr>
          <w:p w14:paraId="3BD46861"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lastRenderedPageBreak/>
              <w:t xml:space="preserve">☐ </w:t>
            </w:r>
            <w:r w:rsidRPr="00861764">
              <w:rPr>
                <w:rFonts w:ascii="Aptos" w:hAnsi="Aptos" w:cs="Arial"/>
                <w:lang w:val="en-GB"/>
              </w:rPr>
              <w:t>Agnostic</w:t>
            </w:r>
          </w:p>
          <w:p w14:paraId="5EB51D37"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Atheist</w:t>
            </w:r>
          </w:p>
          <w:p w14:paraId="652EA7DC"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Buddhist</w:t>
            </w:r>
          </w:p>
          <w:p w14:paraId="49EA9DCE"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Christian</w:t>
            </w:r>
          </w:p>
          <w:p w14:paraId="48B4BD7B" w14:textId="77777777" w:rsidR="00861764" w:rsidRPr="00861764" w:rsidRDefault="00861764" w:rsidP="002709DF">
            <w:pPr>
              <w:spacing w:line="276" w:lineRule="auto"/>
              <w:rPr>
                <w:rFonts w:ascii="Aptos" w:hAnsi="Aptos" w:cs="Arial"/>
                <w:b/>
                <w:lang w:val="en-GB"/>
              </w:rPr>
            </w:pPr>
            <w:r w:rsidRPr="00861764">
              <w:rPr>
                <w:rFonts w:ascii="Aptos" w:eastAsia="MS Gothic" w:hAnsi="Aptos" w:cs="Arial"/>
                <w:lang w:val="en-GB"/>
              </w:rPr>
              <w:t xml:space="preserve">☐ </w:t>
            </w:r>
            <w:r w:rsidRPr="00861764">
              <w:rPr>
                <w:rFonts w:ascii="Aptos" w:hAnsi="Aptos" w:cs="Arial"/>
                <w:lang w:val="en-GB"/>
              </w:rPr>
              <w:t>Hindu</w:t>
            </w:r>
          </w:p>
        </w:tc>
        <w:tc>
          <w:tcPr>
            <w:tcW w:w="3321" w:type="dxa"/>
            <w:gridSpan w:val="4"/>
            <w:tcMar>
              <w:top w:w="113" w:type="dxa"/>
              <w:bottom w:w="113" w:type="dxa"/>
            </w:tcMar>
          </w:tcPr>
          <w:p w14:paraId="58D5E2C3" w14:textId="77777777" w:rsidR="00861764" w:rsidRPr="00861764" w:rsidRDefault="00861764" w:rsidP="002709DF">
            <w:pPr>
              <w:spacing w:line="276" w:lineRule="auto"/>
              <w:rPr>
                <w:rFonts w:ascii="Aptos" w:eastAsia="MS Gothic" w:hAnsi="Aptos" w:cs="Arial"/>
                <w:lang w:val="en-GB"/>
              </w:rPr>
            </w:pPr>
            <w:r w:rsidRPr="00861764">
              <w:rPr>
                <w:rFonts w:ascii="Aptos" w:eastAsia="MS Gothic" w:hAnsi="Aptos" w:cs="Arial"/>
                <w:lang w:val="en-GB"/>
              </w:rPr>
              <w:t xml:space="preserve">☐ </w:t>
            </w:r>
            <w:r w:rsidRPr="00861764">
              <w:rPr>
                <w:rFonts w:ascii="Aptos" w:hAnsi="Aptos" w:cs="Arial"/>
                <w:lang w:val="en-GB"/>
              </w:rPr>
              <w:t>Jain</w:t>
            </w:r>
            <w:r w:rsidRPr="00861764">
              <w:rPr>
                <w:rFonts w:ascii="Aptos" w:eastAsia="MS Gothic" w:hAnsi="Aptos" w:cs="Arial"/>
                <w:lang w:val="en-GB"/>
              </w:rPr>
              <w:t xml:space="preserve"> </w:t>
            </w:r>
          </w:p>
          <w:p w14:paraId="20692CD5"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Jewish</w:t>
            </w:r>
          </w:p>
          <w:p w14:paraId="7DE9A09F"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Muslim</w:t>
            </w:r>
          </w:p>
          <w:p w14:paraId="06C3EB47" w14:textId="77777777" w:rsidR="00861764" w:rsidRPr="00861764" w:rsidRDefault="00861764" w:rsidP="002709DF">
            <w:pPr>
              <w:spacing w:line="276" w:lineRule="auto"/>
              <w:rPr>
                <w:rFonts w:ascii="Aptos" w:hAnsi="Aptos" w:cs="Arial"/>
                <w:b/>
                <w:lang w:val="en-GB"/>
              </w:rPr>
            </w:pPr>
            <w:r w:rsidRPr="00861764">
              <w:rPr>
                <w:rFonts w:ascii="Aptos" w:eastAsia="MS Gothic" w:hAnsi="Aptos" w:cs="Arial"/>
                <w:lang w:val="en-GB"/>
              </w:rPr>
              <w:t xml:space="preserve">☐ </w:t>
            </w:r>
            <w:r w:rsidRPr="00861764">
              <w:rPr>
                <w:rFonts w:ascii="Aptos" w:hAnsi="Aptos" w:cs="Arial"/>
                <w:lang w:val="en-GB"/>
              </w:rPr>
              <w:t>No religion</w:t>
            </w:r>
          </w:p>
        </w:tc>
        <w:tc>
          <w:tcPr>
            <w:tcW w:w="3321" w:type="dxa"/>
            <w:gridSpan w:val="6"/>
            <w:tcMar>
              <w:top w:w="113" w:type="dxa"/>
              <w:bottom w:w="113" w:type="dxa"/>
            </w:tcMar>
          </w:tcPr>
          <w:p w14:paraId="2525AB7B"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Other</w:t>
            </w:r>
          </w:p>
          <w:p w14:paraId="3130595D"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Pagan</w:t>
            </w:r>
          </w:p>
          <w:p w14:paraId="26E109CC" w14:textId="77777777" w:rsidR="00861764" w:rsidRPr="00861764" w:rsidRDefault="00861764" w:rsidP="002709DF">
            <w:pPr>
              <w:spacing w:line="276" w:lineRule="auto"/>
              <w:rPr>
                <w:rFonts w:ascii="Aptos" w:eastAsia="MS Gothic" w:hAnsi="Aptos" w:cs="Arial"/>
                <w:lang w:val="en-GB"/>
              </w:rPr>
            </w:pPr>
            <w:r w:rsidRPr="00861764">
              <w:rPr>
                <w:rFonts w:ascii="Aptos" w:eastAsia="MS Gothic" w:hAnsi="Aptos" w:cs="Arial"/>
                <w:lang w:val="en-GB"/>
              </w:rPr>
              <w:t xml:space="preserve">☐ </w:t>
            </w:r>
            <w:r w:rsidRPr="00861764">
              <w:rPr>
                <w:rFonts w:ascii="Aptos" w:hAnsi="Aptos" w:cs="Arial"/>
                <w:lang w:val="en-GB"/>
              </w:rPr>
              <w:t>Sikh</w:t>
            </w:r>
            <w:r w:rsidRPr="00861764">
              <w:rPr>
                <w:rFonts w:ascii="Aptos" w:eastAsia="MS Gothic" w:hAnsi="Aptos" w:cs="Arial"/>
                <w:lang w:val="en-GB"/>
              </w:rPr>
              <w:t xml:space="preserve"> </w:t>
            </w:r>
          </w:p>
          <w:p w14:paraId="224195C0" w14:textId="77777777" w:rsidR="00861764" w:rsidRPr="00861764" w:rsidRDefault="00861764" w:rsidP="002709DF">
            <w:pPr>
              <w:spacing w:line="276" w:lineRule="auto"/>
              <w:rPr>
                <w:rFonts w:ascii="Aptos" w:hAnsi="Aptos" w:cs="Arial"/>
                <w:b/>
                <w:lang w:val="en-GB"/>
              </w:rPr>
            </w:pPr>
            <w:r w:rsidRPr="00861764">
              <w:rPr>
                <w:rFonts w:ascii="Aptos" w:eastAsia="MS Gothic" w:hAnsi="Aptos" w:cs="Arial"/>
                <w:lang w:val="en-GB"/>
              </w:rPr>
              <w:t xml:space="preserve">☐ </w:t>
            </w:r>
            <w:r w:rsidRPr="00861764">
              <w:rPr>
                <w:rFonts w:ascii="Aptos" w:hAnsi="Aptos" w:cs="Arial"/>
                <w:lang w:val="en-GB"/>
              </w:rPr>
              <w:t>Prefer not to say</w:t>
            </w:r>
          </w:p>
        </w:tc>
      </w:tr>
      <w:tr w:rsidR="00861764" w:rsidRPr="00861764" w14:paraId="62C6CEBD" w14:textId="77777777" w:rsidTr="002709DF">
        <w:tc>
          <w:tcPr>
            <w:tcW w:w="9962" w:type="dxa"/>
            <w:gridSpan w:val="11"/>
            <w:shd w:val="clear" w:color="auto" w:fill="D9F2D0"/>
            <w:tcMar>
              <w:top w:w="113" w:type="dxa"/>
              <w:bottom w:w="113" w:type="dxa"/>
            </w:tcMar>
            <w:vAlign w:val="center"/>
          </w:tcPr>
          <w:p w14:paraId="2180BC5C" w14:textId="77777777" w:rsidR="00861764" w:rsidRPr="00861764" w:rsidRDefault="00861764" w:rsidP="002709DF">
            <w:pPr>
              <w:jc w:val="center"/>
              <w:rPr>
                <w:rFonts w:ascii="Aptos" w:hAnsi="Aptos" w:cs="Arial"/>
                <w:b/>
                <w:lang w:val="en-GB"/>
              </w:rPr>
            </w:pPr>
            <w:r w:rsidRPr="00861764">
              <w:rPr>
                <w:rFonts w:ascii="Aptos" w:hAnsi="Aptos" w:cs="Arial"/>
                <w:b/>
                <w:lang w:val="en-GB"/>
              </w:rPr>
              <w:t>Are your day-to-day activities significantly limited because of a health problem or disability which has lasted, or is expected to last, at least 12 months?</w:t>
            </w:r>
          </w:p>
        </w:tc>
      </w:tr>
      <w:tr w:rsidR="00861764" w:rsidRPr="00861764" w14:paraId="64375B1F" w14:textId="77777777" w:rsidTr="002709DF">
        <w:tc>
          <w:tcPr>
            <w:tcW w:w="9962" w:type="dxa"/>
            <w:gridSpan w:val="11"/>
            <w:tcMar>
              <w:top w:w="113" w:type="dxa"/>
              <w:bottom w:w="113" w:type="dxa"/>
            </w:tcMar>
            <w:vAlign w:val="center"/>
          </w:tcPr>
          <w:p w14:paraId="7FF62723"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Yes</w:t>
            </w:r>
          </w:p>
          <w:p w14:paraId="21485AEF"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No</w:t>
            </w:r>
          </w:p>
          <w:p w14:paraId="6FD547FB" w14:textId="77777777" w:rsidR="00861764" w:rsidRPr="00861764" w:rsidRDefault="00861764" w:rsidP="002709DF">
            <w:pPr>
              <w:spacing w:line="276" w:lineRule="auto"/>
              <w:rPr>
                <w:rFonts w:ascii="Aptos" w:hAnsi="Aptos" w:cs="Arial"/>
                <w:b/>
                <w:lang w:val="en-GB"/>
              </w:rPr>
            </w:pPr>
            <w:r w:rsidRPr="00861764">
              <w:rPr>
                <w:rFonts w:ascii="Aptos" w:eastAsia="MS Gothic" w:hAnsi="Aptos" w:cs="Arial"/>
                <w:lang w:val="en-GB"/>
              </w:rPr>
              <w:t xml:space="preserve">☐ </w:t>
            </w:r>
            <w:r w:rsidRPr="00861764">
              <w:rPr>
                <w:rFonts w:ascii="Aptos" w:hAnsi="Aptos" w:cs="Arial"/>
                <w:lang w:val="en-GB"/>
              </w:rPr>
              <w:t>Prefer not to say</w:t>
            </w:r>
          </w:p>
        </w:tc>
      </w:tr>
      <w:tr w:rsidR="00861764" w:rsidRPr="00861764" w14:paraId="7F9A22B2" w14:textId="77777777" w:rsidTr="002709DF">
        <w:tc>
          <w:tcPr>
            <w:tcW w:w="9962" w:type="dxa"/>
            <w:gridSpan w:val="11"/>
            <w:shd w:val="clear" w:color="auto" w:fill="D9F2D0"/>
            <w:tcMar>
              <w:top w:w="113" w:type="dxa"/>
              <w:bottom w:w="113" w:type="dxa"/>
            </w:tcMar>
            <w:vAlign w:val="center"/>
          </w:tcPr>
          <w:p w14:paraId="3AAFA6AE" w14:textId="77777777" w:rsidR="00861764" w:rsidRPr="00861764" w:rsidRDefault="00861764" w:rsidP="002709DF">
            <w:pPr>
              <w:jc w:val="center"/>
              <w:rPr>
                <w:rFonts w:ascii="Aptos" w:hAnsi="Aptos" w:cs="Arial"/>
                <w:b/>
                <w:lang w:val="en-GB"/>
              </w:rPr>
            </w:pPr>
            <w:r w:rsidRPr="00861764">
              <w:rPr>
                <w:rFonts w:ascii="Aptos" w:hAnsi="Aptos" w:cs="Arial"/>
                <w:b/>
                <w:lang w:val="en-GB"/>
              </w:rPr>
              <w:t>If you answered ‘yes’ to the question above, please state the type of impairment. Please tick all that apply. If none of the below categories applies, please mark ‘other’.</w:t>
            </w:r>
          </w:p>
        </w:tc>
      </w:tr>
      <w:tr w:rsidR="00861764" w:rsidRPr="00861764" w14:paraId="5413B73E" w14:textId="77777777" w:rsidTr="002709DF">
        <w:tc>
          <w:tcPr>
            <w:tcW w:w="9962" w:type="dxa"/>
            <w:gridSpan w:val="11"/>
            <w:tcMar>
              <w:top w:w="113" w:type="dxa"/>
              <w:bottom w:w="113" w:type="dxa"/>
            </w:tcMar>
            <w:vAlign w:val="center"/>
          </w:tcPr>
          <w:p w14:paraId="5731FD6D"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Physical impairment</w:t>
            </w:r>
          </w:p>
          <w:p w14:paraId="33D414B1"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Sensory impairment</w:t>
            </w:r>
          </w:p>
          <w:p w14:paraId="6A2A98D3"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Learning disability/difficulty</w:t>
            </w:r>
          </w:p>
          <w:p w14:paraId="7F35BE46"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Long-standing illness</w:t>
            </w:r>
          </w:p>
          <w:p w14:paraId="4BD18BA6"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Mental health condition</w:t>
            </w:r>
          </w:p>
          <w:p w14:paraId="40E741D6" w14:textId="77777777" w:rsidR="00861764" w:rsidRPr="00861764" w:rsidRDefault="00861764" w:rsidP="002709DF">
            <w:pPr>
              <w:spacing w:line="276" w:lineRule="auto"/>
              <w:rPr>
                <w:rFonts w:ascii="Aptos" w:hAnsi="Aptos" w:cs="Arial"/>
                <w:lang w:val="en-GB"/>
              </w:rPr>
            </w:pPr>
            <w:r w:rsidRPr="00861764">
              <w:rPr>
                <w:rFonts w:ascii="Aptos" w:eastAsia="MS Gothic" w:hAnsi="Aptos" w:cs="Arial"/>
                <w:lang w:val="en-GB"/>
              </w:rPr>
              <w:t xml:space="preserve">☐ </w:t>
            </w:r>
            <w:r w:rsidRPr="00861764">
              <w:rPr>
                <w:rFonts w:ascii="Aptos" w:hAnsi="Aptos" w:cs="Arial"/>
                <w:lang w:val="en-GB"/>
              </w:rPr>
              <w:t>Developmental condition</w:t>
            </w:r>
          </w:p>
          <w:p w14:paraId="02D5831E" w14:textId="77777777" w:rsidR="00861764" w:rsidRPr="00861764" w:rsidRDefault="00861764" w:rsidP="002709DF">
            <w:pPr>
              <w:spacing w:line="276" w:lineRule="auto"/>
              <w:rPr>
                <w:rFonts w:ascii="Aptos" w:hAnsi="Aptos" w:cs="Arial"/>
                <w:b/>
                <w:lang w:val="en-GB"/>
              </w:rPr>
            </w:pPr>
            <w:r w:rsidRPr="00861764">
              <w:rPr>
                <w:rFonts w:ascii="Aptos" w:eastAsia="MS Gothic" w:hAnsi="Aptos" w:cs="Arial"/>
                <w:lang w:val="en-GB"/>
              </w:rPr>
              <w:t xml:space="preserve">☐ </w:t>
            </w:r>
            <w:r w:rsidRPr="00861764">
              <w:rPr>
                <w:rFonts w:ascii="Aptos" w:hAnsi="Aptos" w:cs="Arial"/>
                <w:lang w:val="en-GB"/>
              </w:rPr>
              <w:t>Other</w:t>
            </w:r>
          </w:p>
        </w:tc>
      </w:tr>
    </w:tbl>
    <w:p w14:paraId="136998D9" w14:textId="77777777" w:rsidR="00861764" w:rsidRPr="00861764" w:rsidRDefault="00861764" w:rsidP="00861764">
      <w:pPr>
        <w:pStyle w:val="3Bulletedcopyblue"/>
        <w:numPr>
          <w:ilvl w:val="0"/>
          <w:numId w:val="0"/>
        </w:numPr>
        <w:rPr>
          <w:rStyle w:val="Hyperlink"/>
          <w:rFonts w:ascii="Aptos" w:hAnsi="Aptos"/>
        </w:rPr>
      </w:pPr>
    </w:p>
    <w:p w14:paraId="2BE3B58C" w14:textId="77777777" w:rsidR="00E231F8" w:rsidRPr="00861764" w:rsidRDefault="00E231F8" w:rsidP="00DD3D46">
      <w:pPr>
        <w:rPr>
          <w:rFonts w:ascii="Aptos" w:eastAsia="Calibri" w:hAnsi="Aptos"/>
        </w:rPr>
      </w:pPr>
    </w:p>
    <w:sectPr w:rsidR="00E231F8" w:rsidRPr="00861764" w:rsidSect="00276CC1">
      <w:headerReference w:type="even" r:id="rId26"/>
      <w:footerReference w:type="default" r:id="rId27"/>
      <w:headerReference w:type="first" r:id="rId28"/>
      <w:footerReference w:type="first" r:id="rId29"/>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B3E39" w14:textId="77777777" w:rsidR="007B6C72" w:rsidRDefault="007B6C72" w:rsidP="00301960">
      <w:r>
        <w:separator/>
      </w:r>
    </w:p>
  </w:endnote>
  <w:endnote w:type="continuationSeparator" w:id="0">
    <w:p w14:paraId="75410691" w14:textId="77777777" w:rsidR="007B6C72" w:rsidRDefault="007B6C72" w:rsidP="00301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badi Extra Light">
    <w:altName w:val="Calibri"/>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86F26" w14:textId="77777777" w:rsidR="00861764" w:rsidRDefault="00861764">
    <w:pPr>
      <w:pStyle w:val="Footer"/>
      <w:jc w:val="right"/>
    </w:pPr>
    <w:r>
      <w:fldChar w:fldCharType="begin"/>
    </w:r>
    <w:r>
      <w:instrText xml:space="preserve"> PAGE   \* MERGEFORMAT </w:instrText>
    </w:r>
    <w:r>
      <w:fldChar w:fldCharType="separate"/>
    </w:r>
    <w:r>
      <w:rPr>
        <w:noProof/>
      </w:rPr>
      <w:t>2</w:t>
    </w:r>
    <w:r>
      <w:rPr>
        <w:noProof/>
      </w:rPr>
      <w:fldChar w:fldCharType="end"/>
    </w:r>
  </w:p>
  <w:p w14:paraId="649CD2BA" w14:textId="77777777" w:rsidR="00861764" w:rsidRPr="00590890" w:rsidRDefault="00861764" w:rsidP="002709DF">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96549" w14:textId="77777777" w:rsidR="00861764" w:rsidRPr="00874C73" w:rsidRDefault="00861764" w:rsidP="002709DF">
    <w:pPr>
      <w:pStyle w:val="Footer"/>
      <w:tabs>
        <w:tab w:val="left" w:pos="9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8F182" w14:textId="77777777" w:rsidR="00276CC1" w:rsidRDefault="00276CC1">
    <w:pPr>
      <w:pStyle w:val="Footer"/>
      <w:jc w:val="right"/>
    </w:pPr>
    <w:r>
      <w:fldChar w:fldCharType="begin"/>
    </w:r>
    <w:r>
      <w:instrText xml:space="preserve"> PAGE   \* MERGEFORMAT </w:instrText>
    </w:r>
    <w:r>
      <w:fldChar w:fldCharType="separate"/>
    </w:r>
    <w:r>
      <w:rPr>
        <w:noProof/>
      </w:rPr>
      <w:t>2</w:t>
    </w:r>
    <w:r>
      <w:rPr>
        <w:noProof/>
      </w:rPr>
      <w:fldChar w:fldCharType="end"/>
    </w:r>
  </w:p>
  <w:p w14:paraId="6815AF43" w14:textId="77777777" w:rsidR="00276CC1" w:rsidRPr="00590890" w:rsidRDefault="00276CC1" w:rsidP="002709DF">
    <w:pPr>
      <w:pStyle w:val="Footer"/>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B882E" w14:textId="77777777" w:rsidR="00276CC1" w:rsidRPr="00874C73" w:rsidRDefault="00276CC1" w:rsidP="002709DF">
    <w:pPr>
      <w:pStyle w:val="Footer"/>
      <w:tabs>
        <w:tab w:val="left" w:pos="9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B511A" w14:textId="77777777" w:rsidR="007B6C72" w:rsidRDefault="007B6C72" w:rsidP="00301960">
      <w:r>
        <w:separator/>
      </w:r>
    </w:p>
  </w:footnote>
  <w:footnote w:type="continuationSeparator" w:id="0">
    <w:p w14:paraId="7318546F" w14:textId="77777777" w:rsidR="007B6C72" w:rsidRDefault="007B6C72" w:rsidP="003019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79422" w14:textId="77777777" w:rsidR="00861764" w:rsidRDefault="00861764">
    <w:r>
      <w:rPr>
        <w:noProof/>
      </w:rPr>
      <w:drawing>
        <wp:anchor distT="0" distB="0" distL="114300" distR="114300" simplePos="0" relativeHeight="251658242" behindDoc="1" locked="0" layoutInCell="1" allowOverlap="1" wp14:anchorId="1659417C" wp14:editId="7931DEA0">
          <wp:simplePos x="0" y="0"/>
          <wp:positionH relativeFrom="margin">
            <wp:align>center</wp:align>
          </wp:positionH>
          <wp:positionV relativeFrom="margin">
            <wp:align>center</wp:align>
          </wp:positionV>
          <wp:extent cx="7558405" cy="10695940"/>
          <wp:effectExtent l="0" t="0" r="0" b="0"/>
          <wp:wrapNone/>
          <wp:docPr id="2" name="Picture 4"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154D83">
      <w:rPr>
        <w:noProof/>
      </w:rPr>
      <w:pict w14:anchorId="015D14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595.15pt;height:842.2pt;z-index:-251658237;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6A341" w14:textId="77777777" w:rsidR="00861764" w:rsidRDefault="00861764"/>
  <w:p w14:paraId="1021A34C" w14:textId="77777777" w:rsidR="00861764" w:rsidRDefault="00861764"/>
  <w:p w14:paraId="7582544D" w14:textId="77777777" w:rsidR="00861764" w:rsidRDefault="0086176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E68CE" w14:textId="77777777" w:rsidR="00861764" w:rsidRDefault="00861764"/>
  <w:p w14:paraId="0CC7ACBC" w14:textId="77777777" w:rsidR="00861764" w:rsidRDefault="00861764" w:rsidP="002709D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2DC06" w14:textId="77777777" w:rsidR="00276CC1" w:rsidRDefault="00276CC1">
    <w:r>
      <w:rPr>
        <w:noProof/>
      </w:rPr>
      <w:drawing>
        <wp:anchor distT="0" distB="0" distL="114300" distR="114300" simplePos="0" relativeHeight="251658240" behindDoc="1" locked="0" layoutInCell="1" allowOverlap="1" wp14:anchorId="43CAE804" wp14:editId="5A33C27C">
          <wp:simplePos x="0" y="0"/>
          <wp:positionH relativeFrom="margin">
            <wp:align>center</wp:align>
          </wp:positionH>
          <wp:positionV relativeFrom="margin">
            <wp:align>center</wp:align>
          </wp:positionV>
          <wp:extent cx="7558405" cy="10695940"/>
          <wp:effectExtent l="0" t="0" r="0" b="0"/>
          <wp:wrapNone/>
          <wp:docPr id="667523078" name="Picture 4"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154D83">
      <w:rPr>
        <w:noProof/>
      </w:rPr>
      <w:pict w14:anchorId="73548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595.15pt;height:842.2pt;z-index:-251658239;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275B" w14:textId="77777777" w:rsidR="00276CC1" w:rsidRDefault="00276CC1"/>
  <w:p w14:paraId="5B1E8475" w14:textId="77777777" w:rsidR="00276CC1" w:rsidRDefault="00276CC1" w:rsidP="002709D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9432F7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209.25pt;height:332.25pt" o:bullet="t">
        <v:imagedata r:id="rId1" o:title="TK_LOGO_POINTER_RGB_bullet_blue"/>
      </v:shape>
    </w:pict>
  </w:numPicBullet>
  <w:abstractNum w:abstractNumId="0" w15:restartNumberingAfterBreak="0">
    <w:nsid w:val="01500E0A"/>
    <w:multiLevelType w:val="hybridMultilevel"/>
    <w:tmpl w:val="77127D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3F568A"/>
    <w:multiLevelType w:val="hybridMultilevel"/>
    <w:tmpl w:val="75D8570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15A05115"/>
    <w:multiLevelType w:val="hybridMultilevel"/>
    <w:tmpl w:val="B93AA02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5D12B8C"/>
    <w:multiLevelType w:val="hybridMultilevel"/>
    <w:tmpl w:val="C182199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8F34919"/>
    <w:multiLevelType w:val="hybridMultilevel"/>
    <w:tmpl w:val="EF588C4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B931257"/>
    <w:multiLevelType w:val="hybridMultilevel"/>
    <w:tmpl w:val="818EC58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21E630B0"/>
    <w:multiLevelType w:val="hybridMultilevel"/>
    <w:tmpl w:val="0D2EF3C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22182F60"/>
    <w:multiLevelType w:val="hybridMultilevel"/>
    <w:tmpl w:val="802E0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382C0D"/>
    <w:multiLevelType w:val="hybridMultilevel"/>
    <w:tmpl w:val="6ADA998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3DC02EF3"/>
    <w:multiLevelType w:val="multilevel"/>
    <w:tmpl w:val="C6DA0FF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2" w15:restartNumberingAfterBreak="0">
    <w:nsid w:val="41C904EF"/>
    <w:multiLevelType w:val="hybridMultilevel"/>
    <w:tmpl w:val="D0B8AB0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3E027FE"/>
    <w:multiLevelType w:val="hybridMultilevel"/>
    <w:tmpl w:val="0D3AD1E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4" w15:restartNumberingAfterBreak="0">
    <w:nsid w:val="463F28B4"/>
    <w:multiLevelType w:val="hybridMultilevel"/>
    <w:tmpl w:val="92BEF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563E19"/>
    <w:multiLevelType w:val="hybridMultilevel"/>
    <w:tmpl w:val="FF2E2BA2"/>
    <w:lvl w:ilvl="0" w:tplc="9F9E22D0">
      <w:start w:val="1572"/>
      <w:numFmt w:val="bullet"/>
      <w:lvlText w:val="-"/>
      <w:lvlJc w:val="left"/>
      <w:pPr>
        <w:ind w:left="720" w:hanging="360"/>
      </w:pPr>
      <w:rPr>
        <w:rFonts w:ascii="Aptos" w:eastAsia="Calibri"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8" w15:restartNumberingAfterBreak="0">
    <w:nsid w:val="54284313"/>
    <w:multiLevelType w:val="hybridMultilevel"/>
    <w:tmpl w:val="D9C03914"/>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9" w15:restartNumberingAfterBreak="0">
    <w:nsid w:val="777A6567"/>
    <w:multiLevelType w:val="hybridMultilevel"/>
    <w:tmpl w:val="D0B08A8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0" w15:restartNumberingAfterBreak="0">
    <w:nsid w:val="78A47697"/>
    <w:multiLevelType w:val="hybridMultilevel"/>
    <w:tmpl w:val="FF96CDA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1" w15:restartNumberingAfterBreak="0">
    <w:nsid w:val="7C3436B1"/>
    <w:multiLevelType w:val="hybridMultilevel"/>
    <w:tmpl w:val="C04A4C8A"/>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999381967">
    <w:abstractNumId w:val="11"/>
  </w:num>
  <w:num w:numId="2" w16cid:durableId="1586905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6704681">
    <w:abstractNumId w:val="15"/>
  </w:num>
  <w:num w:numId="4" w16cid:durableId="593974290">
    <w:abstractNumId w:val="21"/>
  </w:num>
  <w:num w:numId="5" w16cid:durableId="137769261">
    <w:abstractNumId w:val="12"/>
  </w:num>
  <w:num w:numId="6" w16cid:durableId="1233085408">
    <w:abstractNumId w:val="18"/>
  </w:num>
  <w:num w:numId="7" w16cid:durableId="1503200055">
    <w:abstractNumId w:val="19"/>
  </w:num>
  <w:num w:numId="8" w16cid:durableId="1607693054">
    <w:abstractNumId w:val="10"/>
  </w:num>
  <w:num w:numId="9" w16cid:durableId="788478376">
    <w:abstractNumId w:val="3"/>
  </w:num>
  <w:num w:numId="10" w16cid:durableId="1445153500">
    <w:abstractNumId w:val="6"/>
  </w:num>
  <w:num w:numId="11" w16cid:durableId="1283346095">
    <w:abstractNumId w:val="13"/>
  </w:num>
  <w:num w:numId="12" w16cid:durableId="584844756">
    <w:abstractNumId w:val="17"/>
  </w:num>
  <w:num w:numId="13" w16cid:durableId="118303464">
    <w:abstractNumId w:val="16"/>
  </w:num>
  <w:num w:numId="14" w16cid:durableId="782767071">
    <w:abstractNumId w:val="9"/>
  </w:num>
  <w:num w:numId="15" w16cid:durableId="333845019">
    <w:abstractNumId w:val="14"/>
  </w:num>
  <w:num w:numId="16" w16cid:durableId="925963419">
    <w:abstractNumId w:val="1"/>
  </w:num>
  <w:num w:numId="17" w16cid:durableId="1112165888">
    <w:abstractNumId w:val="8"/>
  </w:num>
  <w:num w:numId="18" w16cid:durableId="273247729">
    <w:abstractNumId w:val="20"/>
  </w:num>
  <w:num w:numId="19" w16cid:durableId="742335487">
    <w:abstractNumId w:val="5"/>
  </w:num>
  <w:num w:numId="20" w16cid:durableId="259877655">
    <w:abstractNumId w:val="7"/>
  </w:num>
  <w:num w:numId="21" w16cid:durableId="65764427">
    <w:abstractNumId w:val="2"/>
  </w:num>
  <w:num w:numId="22" w16cid:durableId="7105004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631"/>
    <w:rsid w:val="0000476C"/>
    <w:rsid w:val="00016CB5"/>
    <w:rsid w:val="00031648"/>
    <w:rsid w:val="00035AC0"/>
    <w:rsid w:val="000648C5"/>
    <w:rsid w:val="00070A1D"/>
    <w:rsid w:val="00085A0A"/>
    <w:rsid w:val="000B5FBF"/>
    <w:rsid w:val="000E64AA"/>
    <w:rsid w:val="000F4DB8"/>
    <w:rsid w:val="00106BA2"/>
    <w:rsid w:val="001166DC"/>
    <w:rsid w:val="001169BB"/>
    <w:rsid w:val="00121168"/>
    <w:rsid w:val="0012509D"/>
    <w:rsid w:val="00132E90"/>
    <w:rsid w:val="0013565D"/>
    <w:rsid w:val="00144B31"/>
    <w:rsid w:val="00152CE1"/>
    <w:rsid w:val="00154D83"/>
    <w:rsid w:val="0016278F"/>
    <w:rsid w:val="0016381E"/>
    <w:rsid w:val="00167C1B"/>
    <w:rsid w:val="00191FD0"/>
    <w:rsid w:val="00194C8E"/>
    <w:rsid w:val="00197B7F"/>
    <w:rsid w:val="001A033E"/>
    <w:rsid w:val="001C0022"/>
    <w:rsid w:val="001F5987"/>
    <w:rsid w:val="002123FC"/>
    <w:rsid w:val="00221267"/>
    <w:rsid w:val="002370F3"/>
    <w:rsid w:val="0024259B"/>
    <w:rsid w:val="002639FD"/>
    <w:rsid w:val="002709DF"/>
    <w:rsid w:val="00276CC1"/>
    <w:rsid w:val="00282A19"/>
    <w:rsid w:val="002B062F"/>
    <w:rsid w:val="002B40ED"/>
    <w:rsid w:val="002D080E"/>
    <w:rsid w:val="002F49F6"/>
    <w:rsid w:val="00301960"/>
    <w:rsid w:val="003030AB"/>
    <w:rsid w:val="00307534"/>
    <w:rsid w:val="00316C96"/>
    <w:rsid w:val="0036097B"/>
    <w:rsid w:val="00372673"/>
    <w:rsid w:val="003757D6"/>
    <w:rsid w:val="00383160"/>
    <w:rsid w:val="00393845"/>
    <w:rsid w:val="003A61B1"/>
    <w:rsid w:val="003D0A0B"/>
    <w:rsid w:val="003D26F9"/>
    <w:rsid w:val="003F254B"/>
    <w:rsid w:val="00405DD3"/>
    <w:rsid w:val="00424A76"/>
    <w:rsid w:val="00425190"/>
    <w:rsid w:val="004500E2"/>
    <w:rsid w:val="00460787"/>
    <w:rsid w:val="00464874"/>
    <w:rsid w:val="00480701"/>
    <w:rsid w:val="004C288D"/>
    <w:rsid w:val="004C2FD2"/>
    <w:rsid w:val="004C485E"/>
    <w:rsid w:val="004C55B4"/>
    <w:rsid w:val="004D450F"/>
    <w:rsid w:val="004D6670"/>
    <w:rsid w:val="004F103B"/>
    <w:rsid w:val="004F1AC9"/>
    <w:rsid w:val="004F29A4"/>
    <w:rsid w:val="0050010B"/>
    <w:rsid w:val="00587BAB"/>
    <w:rsid w:val="00595B59"/>
    <w:rsid w:val="006176C9"/>
    <w:rsid w:val="0062480A"/>
    <w:rsid w:val="00633E5C"/>
    <w:rsid w:val="00653BA9"/>
    <w:rsid w:val="0065671B"/>
    <w:rsid w:val="00667F3A"/>
    <w:rsid w:val="00682825"/>
    <w:rsid w:val="0068533C"/>
    <w:rsid w:val="00686446"/>
    <w:rsid w:val="006A550E"/>
    <w:rsid w:val="006B40BC"/>
    <w:rsid w:val="006C1BD7"/>
    <w:rsid w:val="006C5F42"/>
    <w:rsid w:val="006F73C8"/>
    <w:rsid w:val="007002D1"/>
    <w:rsid w:val="00725079"/>
    <w:rsid w:val="00756DB6"/>
    <w:rsid w:val="00756E8D"/>
    <w:rsid w:val="00777965"/>
    <w:rsid w:val="00781221"/>
    <w:rsid w:val="007A3466"/>
    <w:rsid w:val="007B3076"/>
    <w:rsid w:val="007B6C72"/>
    <w:rsid w:val="007C47B4"/>
    <w:rsid w:val="007C54E2"/>
    <w:rsid w:val="007F1F26"/>
    <w:rsid w:val="007F237D"/>
    <w:rsid w:val="007F5572"/>
    <w:rsid w:val="008030C8"/>
    <w:rsid w:val="008054A6"/>
    <w:rsid w:val="00815AAE"/>
    <w:rsid w:val="008472CA"/>
    <w:rsid w:val="00854E93"/>
    <w:rsid w:val="00861764"/>
    <w:rsid w:val="00866259"/>
    <w:rsid w:val="0087526B"/>
    <w:rsid w:val="00882341"/>
    <w:rsid w:val="00886762"/>
    <w:rsid w:val="008A109F"/>
    <w:rsid w:val="008B4560"/>
    <w:rsid w:val="008C10A2"/>
    <w:rsid w:val="008E6C58"/>
    <w:rsid w:val="00901545"/>
    <w:rsid w:val="009136E5"/>
    <w:rsid w:val="00926B7D"/>
    <w:rsid w:val="009322D7"/>
    <w:rsid w:val="00937736"/>
    <w:rsid w:val="00945789"/>
    <w:rsid w:val="00956657"/>
    <w:rsid w:val="009572A0"/>
    <w:rsid w:val="00970CCF"/>
    <w:rsid w:val="00980E69"/>
    <w:rsid w:val="00985F90"/>
    <w:rsid w:val="00986671"/>
    <w:rsid w:val="00991308"/>
    <w:rsid w:val="00991447"/>
    <w:rsid w:val="00993654"/>
    <w:rsid w:val="0099375A"/>
    <w:rsid w:val="009A5752"/>
    <w:rsid w:val="009B4928"/>
    <w:rsid w:val="009B707E"/>
    <w:rsid w:val="009B7C85"/>
    <w:rsid w:val="009E36EF"/>
    <w:rsid w:val="00A04491"/>
    <w:rsid w:val="00A13DD5"/>
    <w:rsid w:val="00A33808"/>
    <w:rsid w:val="00A418C5"/>
    <w:rsid w:val="00A4320E"/>
    <w:rsid w:val="00AB37E6"/>
    <w:rsid w:val="00AC3631"/>
    <w:rsid w:val="00AD72F0"/>
    <w:rsid w:val="00AE24A8"/>
    <w:rsid w:val="00B1353C"/>
    <w:rsid w:val="00B279A2"/>
    <w:rsid w:val="00B37146"/>
    <w:rsid w:val="00B559AE"/>
    <w:rsid w:val="00B81903"/>
    <w:rsid w:val="00B82107"/>
    <w:rsid w:val="00BE5D3D"/>
    <w:rsid w:val="00BE74CE"/>
    <w:rsid w:val="00C12F6E"/>
    <w:rsid w:val="00C24FFC"/>
    <w:rsid w:val="00C2531D"/>
    <w:rsid w:val="00C322C0"/>
    <w:rsid w:val="00C6472C"/>
    <w:rsid w:val="00C65451"/>
    <w:rsid w:val="00C825C5"/>
    <w:rsid w:val="00C927A3"/>
    <w:rsid w:val="00C9636D"/>
    <w:rsid w:val="00CA04A0"/>
    <w:rsid w:val="00CA08E8"/>
    <w:rsid w:val="00CA131A"/>
    <w:rsid w:val="00CB44E2"/>
    <w:rsid w:val="00CF346A"/>
    <w:rsid w:val="00D23940"/>
    <w:rsid w:val="00D75431"/>
    <w:rsid w:val="00D92C08"/>
    <w:rsid w:val="00D9574C"/>
    <w:rsid w:val="00DA4896"/>
    <w:rsid w:val="00DD087C"/>
    <w:rsid w:val="00DD3D46"/>
    <w:rsid w:val="00E10C9C"/>
    <w:rsid w:val="00E231F8"/>
    <w:rsid w:val="00E3539C"/>
    <w:rsid w:val="00E56BEA"/>
    <w:rsid w:val="00E62170"/>
    <w:rsid w:val="00E86CA6"/>
    <w:rsid w:val="00EB23C1"/>
    <w:rsid w:val="00EB553B"/>
    <w:rsid w:val="00EC6573"/>
    <w:rsid w:val="00EF16AB"/>
    <w:rsid w:val="00EF1EF0"/>
    <w:rsid w:val="00EF44A4"/>
    <w:rsid w:val="00F06716"/>
    <w:rsid w:val="00F32A7C"/>
    <w:rsid w:val="00F3752E"/>
    <w:rsid w:val="00F506EC"/>
    <w:rsid w:val="00F71AC7"/>
    <w:rsid w:val="00F848A0"/>
    <w:rsid w:val="00FB2540"/>
    <w:rsid w:val="00FC2457"/>
    <w:rsid w:val="00FE4A57"/>
    <w:rsid w:val="1A22B185"/>
    <w:rsid w:val="75351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EBF91E"/>
  <w15:docId w15:val="{2742F43F-765F-4363-9D6D-7E7990EEE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character" w:styleId="Hyperlink">
    <w:name w:val="Hyperlink"/>
    <w:basedOn w:val="DefaultParagraphFont"/>
    <w:uiPriority w:val="99"/>
    <w:unhideWhenUsed/>
    <w:rsid w:val="00C12F6E"/>
    <w:rPr>
      <w:color w:val="0000FF" w:themeColor="hyperlink"/>
      <w:u w:val="single"/>
    </w:rPr>
  </w:style>
  <w:style w:type="character" w:styleId="UnresolvedMention">
    <w:name w:val="Unresolved Mention"/>
    <w:basedOn w:val="DefaultParagraphFont"/>
    <w:uiPriority w:val="99"/>
    <w:semiHidden/>
    <w:unhideWhenUsed/>
    <w:rsid w:val="00C12F6E"/>
    <w:rPr>
      <w:color w:val="605E5C"/>
      <w:shd w:val="clear" w:color="auto" w:fill="E1DFDD"/>
    </w:rPr>
  </w:style>
  <w:style w:type="paragraph" w:styleId="NoSpacing">
    <w:name w:val="No Spacing"/>
    <w:uiPriority w:val="1"/>
    <w:qFormat/>
    <w:rsid w:val="00276CC1"/>
    <w:rPr>
      <w:rFonts w:ascii="Calibri" w:eastAsia="Calibri" w:hAnsi="Calibri"/>
      <w:sz w:val="22"/>
      <w:szCs w:val="22"/>
      <w:lang w:val="en-GB"/>
    </w:rPr>
  </w:style>
  <w:style w:type="paragraph" w:styleId="NormalWeb">
    <w:name w:val="Normal (Web)"/>
    <w:basedOn w:val="Normal"/>
    <w:uiPriority w:val="99"/>
    <w:unhideWhenUsed/>
    <w:rsid w:val="00276CC1"/>
    <w:pPr>
      <w:spacing w:before="100" w:beforeAutospacing="1" w:after="100" w:afterAutospacing="1"/>
    </w:pPr>
    <w:rPr>
      <w:sz w:val="24"/>
      <w:szCs w:val="24"/>
      <w:lang w:val="en-GB" w:eastAsia="en-GB"/>
    </w:rPr>
  </w:style>
  <w:style w:type="paragraph" w:styleId="Footer">
    <w:name w:val="footer"/>
    <w:basedOn w:val="Normal"/>
    <w:link w:val="FooterChar"/>
    <w:uiPriority w:val="99"/>
    <w:unhideWhenUsed/>
    <w:rsid w:val="00276CC1"/>
    <w:pPr>
      <w:tabs>
        <w:tab w:val="center" w:pos="4513"/>
        <w:tab w:val="right" w:pos="9026"/>
      </w:tabs>
    </w:pPr>
    <w:rPr>
      <w:rFonts w:ascii="Calibri" w:eastAsia="Calibri" w:hAnsi="Calibri"/>
      <w:sz w:val="22"/>
      <w:szCs w:val="22"/>
      <w:lang w:val="en-GB"/>
    </w:rPr>
  </w:style>
  <w:style w:type="character" w:customStyle="1" w:styleId="FooterChar">
    <w:name w:val="Footer Char"/>
    <w:basedOn w:val="DefaultParagraphFont"/>
    <w:link w:val="Footer"/>
    <w:uiPriority w:val="99"/>
    <w:rsid w:val="00276CC1"/>
    <w:rPr>
      <w:rFonts w:ascii="Calibri" w:eastAsia="Calibri" w:hAnsi="Calibri"/>
      <w:sz w:val="22"/>
      <w:szCs w:val="22"/>
      <w:lang w:val="en-GB"/>
    </w:rPr>
  </w:style>
  <w:style w:type="paragraph" w:styleId="ListParagraph">
    <w:name w:val="List Paragraph"/>
    <w:basedOn w:val="Normal"/>
    <w:uiPriority w:val="34"/>
    <w:qFormat/>
    <w:rsid w:val="00276CC1"/>
    <w:pPr>
      <w:spacing w:after="200" w:line="276" w:lineRule="auto"/>
      <w:ind w:left="720"/>
      <w:contextualSpacing/>
    </w:pPr>
    <w:rPr>
      <w:rFonts w:ascii="Calibri" w:eastAsia="Calibri" w:hAnsi="Calibri"/>
      <w:sz w:val="22"/>
      <w:szCs w:val="22"/>
      <w:lang w:val="en-GB"/>
    </w:rPr>
  </w:style>
  <w:style w:type="paragraph" w:customStyle="1" w:styleId="1bodycopy10pt">
    <w:name w:val="1 body copy 10pt"/>
    <w:basedOn w:val="Normal"/>
    <w:link w:val="1bodycopy10ptChar"/>
    <w:qFormat/>
    <w:rsid w:val="00276CC1"/>
    <w:pPr>
      <w:spacing w:after="120"/>
    </w:pPr>
    <w:rPr>
      <w:rFonts w:ascii="Arial" w:eastAsia="MS Mincho" w:hAnsi="Arial"/>
      <w:szCs w:val="24"/>
    </w:rPr>
  </w:style>
  <w:style w:type="paragraph" w:customStyle="1" w:styleId="4Bulletedcopyblue">
    <w:name w:val="4 Bulleted copy blue"/>
    <w:basedOn w:val="Normal"/>
    <w:qFormat/>
    <w:rsid w:val="00276CC1"/>
    <w:pPr>
      <w:numPr>
        <w:numId w:val="4"/>
      </w:numPr>
      <w:spacing w:after="60"/>
    </w:pPr>
    <w:rPr>
      <w:rFonts w:ascii="Arial" w:eastAsia="MS Mincho" w:hAnsi="Arial" w:cs="Arial"/>
    </w:rPr>
  </w:style>
  <w:style w:type="character" w:customStyle="1" w:styleId="1bodycopy10ptChar">
    <w:name w:val="1 body copy 10pt Char"/>
    <w:link w:val="1bodycopy10pt"/>
    <w:rsid w:val="00276CC1"/>
    <w:rPr>
      <w:rFonts w:ascii="Arial" w:eastAsia="MS Mincho" w:hAnsi="Arial"/>
      <w:szCs w:val="24"/>
    </w:rPr>
  </w:style>
  <w:style w:type="paragraph" w:customStyle="1" w:styleId="Subhead2">
    <w:name w:val="Subhead 2"/>
    <w:basedOn w:val="1bodycopy10pt"/>
    <w:next w:val="1bodycopy10pt"/>
    <w:link w:val="Subhead2Char"/>
    <w:qFormat/>
    <w:rsid w:val="00276CC1"/>
    <w:pPr>
      <w:spacing w:before="120"/>
    </w:pPr>
    <w:rPr>
      <w:b/>
      <w:color w:val="12263F"/>
      <w:sz w:val="24"/>
    </w:rPr>
  </w:style>
  <w:style w:type="character" w:customStyle="1" w:styleId="Subhead2Char">
    <w:name w:val="Subhead 2 Char"/>
    <w:link w:val="Subhead2"/>
    <w:rsid w:val="00276CC1"/>
    <w:rPr>
      <w:rFonts w:ascii="Arial" w:eastAsia="MS Mincho" w:hAnsi="Arial"/>
      <w:b/>
      <w:color w:val="12263F"/>
      <w:sz w:val="24"/>
      <w:szCs w:val="24"/>
    </w:rPr>
  </w:style>
  <w:style w:type="paragraph" w:customStyle="1" w:styleId="1bodycopy">
    <w:name w:val="1 body copy"/>
    <w:basedOn w:val="Normal"/>
    <w:link w:val="1bodycopyChar"/>
    <w:qFormat/>
    <w:rsid w:val="00276CC1"/>
    <w:pPr>
      <w:spacing w:after="120"/>
    </w:pPr>
    <w:rPr>
      <w:rFonts w:ascii="Arial" w:eastAsia="MS Mincho" w:hAnsi="Arial"/>
      <w:szCs w:val="24"/>
    </w:rPr>
  </w:style>
  <w:style w:type="paragraph" w:customStyle="1" w:styleId="2Subheadpink">
    <w:name w:val="2 Subhead pink"/>
    <w:next w:val="1bodycopy"/>
    <w:qFormat/>
    <w:rsid w:val="00276CC1"/>
    <w:pPr>
      <w:spacing w:before="360" w:after="120" w:line="259" w:lineRule="auto"/>
    </w:pPr>
    <w:rPr>
      <w:rFonts w:ascii="Arial" w:eastAsia="MS Mincho" w:hAnsi="Arial" w:cs="Arial"/>
      <w:b/>
      <w:color w:val="FF1F64"/>
      <w:sz w:val="32"/>
      <w:szCs w:val="32"/>
    </w:rPr>
  </w:style>
  <w:style w:type="paragraph" w:customStyle="1" w:styleId="3Bulletedcopyblue">
    <w:name w:val="3 Bulleted copy blue"/>
    <w:basedOn w:val="Normal"/>
    <w:qFormat/>
    <w:rsid w:val="00276CC1"/>
    <w:pPr>
      <w:numPr>
        <w:numId w:val="12"/>
      </w:numPr>
      <w:spacing w:after="120"/>
      <w:ind w:left="340" w:hanging="170"/>
    </w:pPr>
    <w:rPr>
      <w:rFonts w:ascii="Arial" w:eastAsia="MS Mincho" w:hAnsi="Arial" w:cs="Arial"/>
    </w:rPr>
  </w:style>
  <w:style w:type="character" w:customStyle="1" w:styleId="1bodycopyChar">
    <w:name w:val="1 body copy Char"/>
    <w:link w:val="1bodycopy"/>
    <w:rsid w:val="00276CC1"/>
    <w:rPr>
      <w:rFonts w:ascii="Arial" w:eastAsia="MS Mincho" w:hAnsi="Arial"/>
      <w:szCs w:val="24"/>
    </w:rPr>
  </w:style>
  <w:style w:type="paragraph" w:customStyle="1" w:styleId="7TableHeading">
    <w:name w:val="7 Table Heading"/>
    <w:basedOn w:val="Normal"/>
    <w:link w:val="7TableHeadingChar"/>
    <w:qFormat/>
    <w:rsid w:val="00276CC1"/>
    <w:rPr>
      <w:rFonts w:ascii="Arial" w:eastAsia="MS Mincho" w:hAnsi="Arial" w:cs="Arial"/>
      <w:color w:val="FFFFFF"/>
    </w:rPr>
  </w:style>
  <w:style w:type="character" w:customStyle="1" w:styleId="7TableHeadingChar">
    <w:name w:val="7 Table Heading Char"/>
    <w:link w:val="7TableHeading"/>
    <w:rsid w:val="00276CC1"/>
    <w:rPr>
      <w:rFonts w:ascii="Arial" w:eastAsia="MS Mincho" w:hAnsi="Arial" w:cs="Arial"/>
      <w:color w:val="FFFFFF"/>
    </w:rPr>
  </w:style>
  <w:style w:type="paragraph" w:customStyle="1" w:styleId="7Tablebodybulleted">
    <w:name w:val="7 Table body bulleted"/>
    <w:basedOn w:val="1bodycopy"/>
    <w:qFormat/>
    <w:rsid w:val="00276CC1"/>
    <w:pPr>
      <w:numPr>
        <w:numId w:val="13"/>
      </w:numPr>
      <w:tabs>
        <w:tab w:val="num" w:pos="360"/>
      </w:tabs>
      <w:ind w:left="890" w:hanging="360"/>
    </w:pPr>
  </w:style>
  <w:style w:type="paragraph" w:styleId="Header">
    <w:name w:val="header"/>
    <w:basedOn w:val="Normal"/>
    <w:link w:val="HeaderChar"/>
    <w:uiPriority w:val="99"/>
    <w:semiHidden/>
    <w:unhideWhenUsed/>
    <w:rsid w:val="00301960"/>
    <w:pPr>
      <w:tabs>
        <w:tab w:val="center" w:pos="4513"/>
        <w:tab w:val="right" w:pos="9026"/>
      </w:tabs>
    </w:pPr>
  </w:style>
  <w:style w:type="character" w:customStyle="1" w:styleId="HeaderChar">
    <w:name w:val="Header Char"/>
    <w:basedOn w:val="DefaultParagraphFont"/>
    <w:link w:val="Header"/>
    <w:uiPriority w:val="99"/>
    <w:semiHidden/>
    <w:rsid w:val="00301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dithwestonprimary.co.uk" TargetMode="External"/><Relationship Id="rId18" Type="http://schemas.openxmlformats.org/officeDocument/2006/relationships/image" Target="media/image5.jpe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office@edithweston.rutland.sch.uk" TargetMode="External"/><Relationship Id="rId17" Type="http://schemas.openxmlformats.org/officeDocument/2006/relationships/hyperlink" Target="mailto:slt@brookehillacademytrust.education"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slt@brookehillacademytrust.education" TargetMode="External"/><Relationship Id="rId20" Type="http://schemas.openxmlformats.org/officeDocument/2006/relationships/hyperlink" Target="mailto:SLT@brookehillacademytrust.education"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footer" Target="footer1.xml"/><Relationship Id="rId28" Type="http://schemas.openxmlformats.org/officeDocument/2006/relationships/header" Target="header5.xml"/><Relationship Id="rId10" Type="http://schemas.openxmlformats.org/officeDocument/2006/relationships/image" Target="media/image2.jpeg"/><Relationship Id="rId19" Type="http://schemas.openxmlformats.org/officeDocument/2006/relationships/hyperlink" Target="https://www.gov.uk/guidance/recruit-teachers-from-overseas"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brookehillacademytrust.co.uk" TargetMode="External"/><Relationship Id="rId22" Type="http://schemas.openxmlformats.org/officeDocument/2006/relationships/header" Target="header2.xml"/><Relationship Id="rId27" Type="http://schemas.openxmlformats.org/officeDocument/2006/relationships/footer" Target="footer3.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92D4E363E1684EA4CD90CD4D8786FD" ma:contentTypeVersion="12" ma:contentTypeDescription="Create a new document." ma:contentTypeScope="" ma:versionID="9c29c902100873e842c651a0ea675e37">
  <xsd:schema xmlns:xsd="http://www.w3.org/2001/XMLSchema" xmlns:xs="http://www.w3.org/2001/XMLSchema" xmlns:p="http://schemas.microsoft.com/office/2006/metadata/properties" xmlns:ns2="9e478f10-e7d4-426c-a53e-13759a5b35b8" xmlns:ns3="7a614f09-ad36-4c3b-ba27-5a31cd94ef67" targetNamespace="http://schemas.microsoft.com/office/2006/metadata/properties" ma:root="true" ma:fieldsID="32aaa95b39e9dc8bb9ae4798a4e9f885" ns2:_="" ns3:_="">
    <xsd:import namespace="9e478f10-e7d4-426c-a53e-13759a5b35b8"/>
    <xsd:import namespace="7a614f09-ad36-4c3b-ba27-5a31cd94e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478f10-e7d4-426c-a53e-13759a5b3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49a2c2c-fe69-4751-944f-63c3efb14a4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614f09-ad36-4c3b-ba27-5a31cd94ef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f66f37-61aa-458d-b0e7-0e65a78a13de}" ma:internalName="TaxCatchAll" ma:showField="CatchAllData" ma:web="7a614f09-ad36-4c3b-ba27-5a31cd94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a614f09-ad36-4c3b-ba27-5a31cd94ef67" xsi:nil="true"/>
    <lcf76f155ced4ddcb4097134ff3c332f xmlns="9e478f10-e7d4-426c-a53e-13759a5b35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B83ADB-1255-4772-AABB-5325461EB6DA}">
  <ds:schemaRefs>
    <ds:schemaRef ds:uri="http://schemas.microsoft.com/sharepoint/v3/contenttype/forms"/>
  </ds:schemaRefs>
</ds:datastoreItem>
</file>

<file path=customXml/itemProps2.xml><?xml version="1.0" encoding="utf-8"?>
<ds:datastoreItem xmlns:ds="http://schemas.openxmlformats.org/officeDocument/2006/customXml" ds:itemID="{B7072AE4-F618-4DA6-A242-B97D294D8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478f10-e7d4-426c-a53e-13759a5b35b8"/>
    <ds:schemaRef ds:uri="7a614f09-ad36-4c3b-ba27-5a31cd94e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5B10FF-46E7-46F7-ADF4-0A4E477DA1A6}">
  <ds:schemaRefs>
    <ds:schemaRef ds:uri="http://purl.org/dc/elements/1.1/"/>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7a614f09-ad36-4c3b-ba27-5a31cd94ef67"/>
    <ds:schemaRef ds:uri="9e478f10-e7d4-426c-a53e-13759a5b35b8"/>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3416</Words>
  <Characters>18790</Characters>
  <Application>Microsoft Office Word</Application>
  <DocSecurity>0</DocSecurity>
  <Lines>854</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21788</CharactersWithSpaces>
  <SharedDoc>false</SharedDoc>
  <HLinks>
    <vt:vector size="42" baseType="variant">
      <vt:variant>
        <vt:i4>2621468</vt:i4>
      </vt:variant>
      <vt:variant>
        <vt:i4>18</vt:i4>
      </vt:variant>
      <vt:variant>
        <vt:i4>0</vt:i4>
      </vt:variant>
      <vt:variant>
        <vt:i4>5</vt:i4>
      </vt:variant>
      <vt:variant>
        <vt:lpwstr>mailto:SLT@brookehillacademytrust.education</vt:lpwstr>
      </vt:variant>
      <vt:variant>
        <vt:lpwstr/>
      </vt:variant>
      <vt:variant>
        <vt:i4>3407908</vt:i4>
      </vt:variant>
      <vt:variant>
        <vt:i4>15</vt:i4>
      </vt:variant>
      <vt:variant>
        <vt:i4>0</vt:i4>
      </vt:variant>
      <vt:variant>
        <vt:i4>5</vt:i4>
      </vt:variant>
      <vt:variant>
        <vt:lpwstr>https://www.gov.uk/guidance/recruit-teachers-from-overseas</vt:lpwstr>
      </vt:variant>
      <vt:variant>
        <vt:lpwstr/>
      </vt:variant>
      <vt:variant>
        <vt:i4>2621468</vt:i4>
      </vt:variant>
      <vt:variant>
        <vt:i4>12</vt:i4>
      </vt:variant>
      <vt:variant>
        <vt:i4>0</vt:i4>
      </vt:variant>
      <vt:variant>
        <vt:i4>5</vt:i4>
      </vt:variant>
      <vt:variant>
        <vt:lpwstr>mailto:slt@brookehillacademytrust.education</vt:lpwstr>
      </vt:variant>
      <vt:variant>
        <vt:lpwstr/>
      </vt:variant>
      <vt:variant>
        <vt:i4>2621468</vt:i4>
      </vt:variant>
      <vt:variant>
        <vt:i4>9</vt:i4>
      </vt:variant>
      <vt:variant>
        <vt:i4>0</vt:i4>
      </vt:variant>
      <vt:variant>
        <vt:i4>5</vt:i4>
      </vt:variant>
      <vt:variant>
        <vt:lpwstr>mailto:slt@brookehillacademytrust.education</vt:lpwstr>
      </vt:variant>
      <vt:variant>
        <vt:lpwstr/>
      </vt:variant>
      <vt:variant>
        <vt:i4>5177364</vt:i4>
      </vt:variant>
      <vt:variant>
        <vt:i4>6</vt:i4>
      </vt:variant>
      <vt:variant>
        <vt:i4>0</vt:i4>
      </vt:variant>
      <vt:variant>
        <vt:i4>5</vt:i4>
      </vt:variant>
      <vt:variant>
        <vt:lpwstr>http://www.brookehillacademytrust.co.uk/</vt:lpwstr>
      </vt:variant>
      <vt:variant>
        <vt:lpwstr/>
      </vt:variant>
      <vt:variant>
        <vt:i4>4587532</vt:i4>
      </vt:variant>
      <vt:variant>
        <vt:i4>3</vt:i4>
      </vt:variant>
      <vt:variant>
        <vt:i4>0</vt:i4>
      </vt:variant>
      <vt:variant>
        <vt:i4>5</vt:i4>
      </vt:variant>
      <vt:variant>
        <vt:lpwstr>http://www.edithwestonprimary.co.uk/</vt:lpwstr>
      </vt:variant>
      <vt:variant>
        <vt:lpwstr/>
      </vt:variant>
      <vt:variant>
        <vt:i4>6422614</vt:i4>
      </vt:variant>
      <vt:variant>
        <vt:i4>0</vt:i4>
      </vt:variant>
      <vt:variant>
        <vt:i4>0</vt:i4>
      </vt:variant>
      <vt:variant>
        <vt:i4>5</vt:i4>
      </vt:variant>
      <vt:variant>
        <vt:lpwstr>mailto:office@edithweston.rutland.sch.uk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Rickett</dc:creator>
  <cp:keywords/>
  <cp:lastModifiedBy>Kate Rickett</cp:lastModifiedBy>
  <cp:revision>7</cp:revision>
  <dcterms:created xsi:type="dcterms:W3CDTF">2025-11-28T09:55:00Z</dcterms:created>
  <dcterms:modified xsi:type="dcterms:W3CDTF">2025-11-28T12:04:00Z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0x010100A592D4E363E1684EA4CD90CD4D8786FD</vt:lpwstr>
  </property>
  <property fmtid="{D5CDD505-2E9C-101B-9397-08002B2CF9AE}" pid="3" name="MediaServiceImageTags">
    <vt:lpwstr/>
  </property>
</Properties>
</file>