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4C54C1" w14:textId="466FA571" w:rsidR="00A61982" w:rsidRDefault="00A20E52" w:rsidP="00C113C5">
      <w:bookmarkStart w:id="0" w:name="_GoBack"/>
      <w:bookmarkEnd w:id="0"/>
      <w:r>
        <w:rPr>
          <w:noProof/>
        </w:rPr>
        <w:t>f</w:t>
      </w:r>
      <w:r w:rsidR="00FD118B">
        <w:rPr>
          <w:noProof/>
        </w:rPr>
        <w:pict w14:anchorId="37AB0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3.5pt;height:105pt;mso-width-percent:0;mso-height-percent:0;mso-width-percent:0;mso-height-percent:0">
            <v:imagedata r:id="rId8" o:title=""/>
          </v:shape>
        </w:pict>
      </w:r>
    </w:p>
    <w:p w14:paraId="445C2730" w14:textId="77777777" w:rsidR="00A61982" w:rsidRPr="00C113C5" w:rsidRDefault="00A61982">
      <w:pPr>
        <w:spacing w:before="7" w:line="260" w:lineRule="exact"/>
        <w:rPr>
          <w:sz w:val="26"/>
          <w:szCs w:val="26"/>
        </w:rPr>
      </w:pPr>
    </w:p>
    <w:p w14:paraId="1E582352" w14:textId="3FF6521B" w:rsidR="00A61982" w:rsidRPr="00C113C5" w:rsidRDefault="0072790E" w:rsidP="00C113C5">
      <w:pPr>
        <w:spacing w:before="29" w:line="260" w:lineRule="exact"/>
        <w:jc w:val="center"/>
        <w:rPr>
          <w:rFonts w:ascii="Arial" w:eastAsia="Arial" w:hAnsi="Arial" w:cs="Arial"/>
          <w:sz w:val="28"/>
          <w:szCs w:val="28"/>
        </w:rPr>
      </w:pPr>
      <w:r w:rsidRPr="00C113C5">
        <w:rPr>
          <w:rFonts w:ascii="Arial" w:eastAsia="Arial" w:hAnsi="Arial" w:cs="Arial"/>
          <w:b/>
          <w:position w:val="-1"/>
          <w:sz w:val="28"/>
          <w:szCs w:val="28"/>
        </w:rPr>
        <w:t>TEACHERS OF SCIENCE</w:t>
      </w:r>
    </w:p>
    <w:p w14:paraId="364FD42F" w14:textId="77777777" w:rsidR="00A61982" w:rsidRPr="00C113C5" w:rsidRDefault="00A61982" w:rsidP="00C113C5">
      <w:pPr>
        <w:spacing w:before="18" w:line="200" w:lineRule="exact"/>
      </w:pPr>
    </w:p>
    <w:p w14:paraId="652097A7" w14:textId="4CD3BB88" w:rsidR="00A94269" w:rsidRDefault="00B03903" w:rsidP="00A94269">
      <w:pPr>
        <w:spacing w:before="29" w:line="260" w:lineRule="exact"/>
        <w:rPr>
          <w:rFonts w:ascii="Arial" w:eastAsia="Arial" w:hAnsi="Arial" w:cs="Arial"/>
          <w:b/>
          <w:position w:val="-1"/>
          <w:sz w:val="24"/>
          <w:szCs w:val="24"/>
        </w:rPr>
      </w:pPr>
      <w:r>
        <w:rPr>
          <w:rFonts w:ascii="Arial" w:eastAsia="Arial" w:hAnsi="Arial" w:cs="Arial"/>
          <w:b/>
          <w:position w:val="-1"/>
          <w:sz w:val="24"/>
          <w:szCs w:val="24"/>
        </w:rPr>
        <w:t>Start Date:</w:t>
      </w:r>
      <w:r w:rsidR="00275E67" w:rsidRPr="00C113C5">
        <w:rPr>
          <w:position w:val="-1"/>
          <w:sz w:val="24"/>
          <w:szCs w:val="24"/>
        </w:rPr>
        <w:t xml:space="preserve"> </w:t>
      </w:r>
      <w:r w:rsidR="00A94269">
        <w:rPr>
          <w:rFonts w:ascii="Arial" w:eastAsia="Arial" w:hAnsi="Arial" w:cs="Arial"/>
          <w:b/>
          <w:position w:val="-1"/>
          <w:sz w:val="24"/>
          <w:szCs w:val="24"/>
        </w:rPr>
        <w:t xml:space="preserve">September </w:t>
      </w:r>
      <w:r w:rsidR="0072790E" w:rsidRPr="00C113C5">
        <w:rPr>
          <w:rFonts w:ascii="Arial" w:eastAsia="Arial" w:hAnsi="Arial" w:cs="Arial"/>
          <w:b/>
          <w:position w:val="-1"/>
          <w:sz w:val="24"/>
          <w:szCs w:val="24"/>
        </w:rPr>
        <w:t>202</w:t>
      </w:r>
      <w:r w:rsidR="00A94269">
        <w:rPr>
          <w:rFonts w:ascii="Arial" w:eastAsia="Arial" w:hAnsi="Arial" w:cs="Arial"/>
          <w:b/>
          <w:position w:val="-1"/>
          <w:sz w:val="24"/>
          <w:szCs w:val="24"/>
        </w:rPr>
        <w:t>1</w:t>
      </w:r>
    </w:p>
    <w:p w14:paraId="4C6E4D10" w14:textId="7C2651E4" w:rsidR="00C113C5" w:rsidRPr="00C113C5" w:rsidRDefault="00C113C5" w:rsidP="00A94269">
      <w:pPr>
        <w:spacing w:before="29" w:line="260" w:lineRule="exact"/>
        <w:rPr>
          <w:b/>
          <w:bCs/>
          <w:sz w:val="24"/>
          <w:szCs w:val="24"/>
          <w:lang w:val="en-GB" w:eastAsia="en-GB"/>
        </w:rPr>
      </w:pPr>
      <w:r w:rsidRPr="00C113C5">
        <w:rPr>
          <w:rFonts w:ascii="Calibri" w:hAnsi="Calibri"/>
          <w:b/>
          <w:bCs/>
          <w:color w:val="222222"/>
          <w:sz w:val="27"/>
          <w:szCs w:val="27"/>
          <w:shd w:val="clear" w:color="auto" w:fill="FFFFFF"/>
          <w:lang w:val="en-GB" w:eastAsia="en-GB"/>
        </w:rPr>
        <w:t xml:space="preserve">Main Pay </w:t>
      </w:r>
      <w:r>
        <w:rPr>
          <w:rFonts w:ascii="Calibri" w:hAnsi="Calibri"/>
          <w:b/>
          <w:bCs/>
          <w:color w:val="222222"/>
          <w:sz w:val="27"/>
          <w:szCs w:val="27"/>
          <w:shd w:val="clear" w:color="auto" w:fill="FFFFFF"/>
          <w:lang w:val="en-GB" w:eastAsia="en-GB"/>
        </w:rPr>
        <w:t>R</w:t>
      </w:r>
      <w:r w:rsidRPr="00C113C5">
        <w:rPr>
          <w:rFonts w:ascii="Calibri" w:hAnsi="Calibri"/>
          <w:b/>
          <w:bCs/>
          <w:color w:val="222222"/>
          <w:sz w:val="27"/>
          <w:szCs w:val="27"/>
          <w:shd w:val="clear" w:color="auto" w:fill="FFFFFF"/>
          <w:lang w:val="en-GB" w:eastAsia="en-GB"/>
        </w:rPr>
        <w:t>ange / Upper Pay Range</w:t>
      </w:r>
    </w:p>
    <w:p w14:paraId="1B143968" w14:textId="77777777" w:rsidR="00A61982" w:rsidRDefault="00A61982" w:rsidP="00C113C5">
      <w:pPr>
        <w:spacing w:before="3" w:line="200" w:lineRule="exact"/>
      </w:pPr>
    </w:p>
    <w:p w14:paraId="43D23281" w14:textId="01B3F67A" w:rsidR="00C113C5" w:rsidRDefault="00275E67" w:rsidP="00C113C5">
      <w:pPr>
        <w:spacing w:line="276" w:lineRule="auto"/>
        <w:ind w:right="436"/>
        <w:jc w:val="both"/>
        <w:rPr>
          <w:rFonts w:ascii="Arial" w:eastAsia="Arial" w:hAnsi="Arial" w:cs="Arial"/>
          <w:sz w:val="24"/>
          <w:szCs w:val="24"/>
        </w:rPr>
      </w:pPr>
      <w:r>
        <w:rPr>
          <w:rFonts w:ascii="Arial" w:eastAsia="Arial" w:hAnsi="Arial" w:cs="Arial"/>
          <w:sz w:val="24"/>
          <w:szCs w:val="24"/>
        </w:rPr>
        <w:t xml:space="preserve">Do you want to work in an Outstanding School? If so, we are seeking to appoint </w:t>
      </w:r>
      <w:r w:rsidR="0072790E">
        <w:rPr>
          <w:rFonts w:ascii="Arial" w:eastAsia="Arial" w:hAnsi="Arial" w:cs="Arial"/>
          <w:sz w:val="24"/>
          <w:szCs w:val="24"/>
        </w:rPr>
        <w:t xml:space="preserve">Teachers of Science to </w:t>
      </w:r>
      <w:r w:rsidR="0072790E" w:rsidRPr="00A94269">
        <w:rPr>
          <w:rFonts w:ascii="Arial" w:eastAsia="Arial" w:hAnsi="Arial" w:cs="Arial"/>
          <w:color w:val="000000" w:themeColor="text1"/>
          <w:sz w:val="24"/>
          <w:szCs w:val="24"/>
        </w:rPr>
        <w:t>join our supportive</w:t>
      </w:r>
      <w:r w:rsidR="00C113C5" w:rsidRPr="00A94269">
        <w:rPr>
          <w:rFonts w:ascii="Arial" w:eastAsia="Arial" w:hAnsi="Arial" w:cs="Arial"/>
          <w:color w:val="000000" w:themeColor="text1"/>
          <w:sz w:val="24"/>
          <w:szCs w:val="24"/>
        </w:rPr>
        <w:t xml:space="preserve"> and </w:t>
      </w:r>
      <w:r w:rsidR="00BA7B09" w:rsidRPr="00A94269">
        <w:rPr>
          <w:rFonts w:ascii="Arial" w:eastAsia="Arial" w:hAnsi="Arial" w:cs="Arial"/>
          <w:color w:val="000000" w:themeColor="text1"/>
          <w:sz w:val="24"/>
          <w:szCs w:val="24"/>
        </w:rPr>
        <w:t xml:space="preserve">successful </w:t>
      </w:r>
      <w:r w:rsidR="0072790E" w:rsidRPr="00A94269">
        <w:rPr>
          <w:rFonts w:ascii="Arial" w:eastAsia="Arial" w:hAnsi="Arial" w:cs="Arial"/>
          <w:color w:val="000000" w:themeColor="text1"/>
          <w:sz w:val="24"/>
          <w:szCs w:val="24"/>
        </w:rPr>
        <w:t xml:space="preserve">science department. </w:t>
      </w:r>
      <w:r w:rsidR="0072790E">
        <w:rPr>
          <w:rFonts w:ascii="Arial" w:eastAsia="Arial" w:hAnsi="Arial" w:cs="Arial"/>
          <w:sz w:val="24"/>
          <w:szCs w:val="24"/>
        </w:rPr>
        <w:t xml:space="preserve">We are looking for applicants with the desire to take the next step in their career with the skills, expertise and passion to enthuse our young people to achieve across KS3 and KS4. </w:t>
      </w:r>
    </w:p>
    <w:p w14:paraId="7A5A9AA7" w14:textId="77777777" w:rsidR="00C113C5" w:rsidRDefault="00C113C5" w:rsidP="00C113C5">
      <w:pPr>
        <w:spacing w:line="276" w:lineRule="auto"/>
        <w:ind w:right="436"/>
        <w:jc w:val="both"/>
        <w:rPr>
          <w:rFonts w:ascii="Arial" w:eastAsia="Arial" w:hAnsi="Arial" w:cs="Arial"/>
          <w:sz w:val="24"/>
          <w:szCs w:val="24"/>
        </w:rPr>
      </w:pPr>
    </w:p>
    <w:p w14:paraId="71EB1E2C" w14:textId="47BCB59C" w:rsidR="00A61982" w:rsidRDefault="0072790E" w:rsidP="00C113C5">
      <w:pPr>
        <w:spacing w:line="276" w:lineRule="auto"/>
        <w:ind w:right="436"/>
        <w:jc w:val="both"/>
        <w:rPr>
          <w:rFonts w:ascii="Arial" w:eastAsia="Arial" w:hAnsi="Arial" w:cs="Arial"/>
          <w:sz w:val="24"/>
          <w:szCs w:val="24"/>
        </w:rPr>
      </w:pPr>
      <w:r>
        <w:rPr>
          <w:rFonts w:ascii="Arial" w:eastAsia="Arial" w:hAnsi="Arial" w:cs="Arial"/>
          <w:sz w:val="24"/>
          <w:szCs w:val="24"/>
        </w:rPr>
        <w:t xml:space="preserve">We welcome applications from NQTs and experienced individuals. A </w:t>
      </w:r>
      <w:r w:rsidR="00C113C5">
        <w:rPr>
          <w:rFonts w:ascii="Arial" w:eastAsia="Arial" w:hAnsi="Arial" w:cs="Arial"/>
          <w:sz w:val="24"/>
          <w:szCs w:val="24"/>
        </w:rPr>
        <w:t>R</w:t>
      </w:r>
      <w:r>
        <w:rPr>
          <w:rFonts w:ascii="Arial" w:eastAsia="Arial" w:hAnsi="Arial" w:cs="Arial"/>
          <w:sz w:val="24"/>
          <w:szCs w:val="24"/>
        </w:rPr>
        <w:t xml:space="preserve">ecruitment and </w:t>
      </w:r>
      <w:r w:rsidR="00C113C5">
        <w:rPr>
          <w:rFonts w:ascii="Arial" w:eastAsia="Arial" w:hAnsi="Arial" w:cs="Arial"/>
          <w:sz w:val="24"/>
          <w:szCs w:val="24"/>
        </w:rPr>
        <w:t>R</w:t>
      </w:r>
      <w:r>
        <w:rPr>
          <w:rFonts w:ascii="Arial" w:eastAsia="Arial" w:hAnsi="Arial" w:cs="Arial"/>
          <w:sz w:val="24"/>
          <w:szCs w:val="24"/>
        </w:rPr>
        <w:t xml:space="preserve">etention allowance is available for exceptional candidates. </w:t>
      </w:r>
    </w:p>
    <w:p w14:paraId="63F1848E" w14:textId="77777777" w:rsidR="00A61982" w:rsidRDefault="00A61982" w:rsidP="00C113C5">
      <w:pPr>
        <w:spacing w:before="7" w:line="180" w:lineRule="exact"/>
        <w:jc w:val="both"/>
        <w:rPr>
          <w:sz w:val="19"/>
          <w:szCs w:val="19"/>
        </w:rPr>
      </w:pPr>
    </w:p>
    <w:p w14:paraId="43771E1E" w14:textId="0E97B4B6" w:rsidR="00A61982" w:rsidRDefault="00275E67" w:rsidP="00C113C5">
      <w:pPr>
        <w:spacing w:line="276" w:lineRule="auto"/>
        <w:ind w:right="437"/>
        <w:jc w:val="both"/>
        <w:rPr>
          <w:rFonts w:ascii="Arial" w:eastAsia="Arial" w:hAnsi="Arial" w:cs="Arial"/>
          <w:sz w:val="24"/>
          <w:szCs w:val="24"/>
        </w:rPr>
      </w:pPr>
      <w:r>
        <w:rPr>
          <w:rFonts w:ascii="Arial" w:eastAsia="Arial" w:hAnsi="Arial" w:cs="Arial"/>
          <w:sz w:val="24"/>
          <w:szCs w:val="24"/>
        </w:rPr>
        <w:t xml:space="preserve">This is an exciting opportunity for you to shape, enjoy and develop your career in </w:t>
      </w:r>
      <w:r w:rsidR="00C113C5">
        <w:rPr>
          <w:rFonts w:ascii="Arial" w:eastAsia="Arial" w:hAnsi="Arial" w:cs="Arial"/>
          <w:sz w:val="24"/>
          <w:szCs w:val="24"/>
        </w:rPr>
        <w:t>our</w:t>
      </w:r>
      <w:r>
        <w:rPr>
          <w:rFonts w:ascii="Arial" w:eastAsia="Arial" w:hAnsi="Arial" w:cs="Arial"/>
          <w:sz w:val="24"/>
          <w:szCs w:val="24"/>
        </w:rPr>
        <w:t xml:space="preserve"> challenging and highly supportive College environment.  You will be provided with the best resourcing and a programme of professional development that will enable our learners to access consistently good and outstanding pastoral care.</w:t>
      </w:r>
    </w:p>
    <w:p w14:paraId="4BCB3944" w14:textId="77777777" w:rsidR="00A61982" w:rsidRDefault="00A61982" w:rsidP="00C113C5">
      <w:pPr>
        <w:spacing w:before="6" w:line="180" w:lineRule="exact"/>
        <w:jc w:val="both"/>
        <w:rPr>
          <w:sz w:val="19"/>
          <w:szCs w:val="19"/>
        </w:rPr>
      </w:pPr>
    </w:p>
    <w:p w14:paraId="4E60D3C6" w14:textId="6CFC6D66" w:rsidR="00A61982" w:rsidRDefault="00275E67" w:rsidP="00C113C5">
      <w:pPr>
        <w:spacing w:line="277" w:lineRule="auto"/>
        <w:ind w:right="437"/>
        <w:jc w:val="both"/>
        <w:rPr>
          <w:rFonts w:ascii="Arial" w:eastAsia="Arial" w:hAnsi="Arial" w:cs="Arial"/>
          <w:sz w:val="24"/>
          <w:szCs w:val="24"/>
        </w:rPr>
      </w:pPr>
      <w:r>
        <w:rPr>
          <w:rFonts w:ascii="Arial" w:eastAsia="Arial" w:hAnsi="Arial" w:cs="Arial"/>
          <w:sz w:val="24"/>
          <w:szCs w:val="24"/>
        </w:rPr>
        <w:t xml:space="preserve">Wright Robinson College is outstanding in every area of the </w:t>
      </w:r>
      <w:proofErr w:type="spellStart"/>
      <w:r>
        <w:rPr>
          <w:rFonts w:ascii="Arial" w:eastAsia="Arial" w:hAnsi="Arial" w:cs="Arial"/>
          <w:sz w:val="24"/>
          <w:szCs w:val="24"/>
        </w:rPr>
        <w:t>Ofsted</w:t>
      </w:r>
      <w:proofErr w:type="spellEnd"/>
      <w:r>
        <w:rPr>
          <w:rFonts w:ascii="Arial" w:eastAsia="Arial" w:hAnsi="Arial" w:cs="Arial"/>
          <w:sz w:val="24"/>
          <w:szCs w:val="24"/>
        </w:rPr>
        <w:t xml:space="preserve"> Inspection </w:t>
      </w:r>
      <w:r w:rsidR="00C113C5">
        <w:rPr>
          <w:rFonts w:ascii="Arial" w:eastAsia="Arial" w:hAnsi="Arial" w:cs="Arial"/>
          <w:sz w:val="24"/>
          <w:szCs w:val="24"/>
        </w:rPr>
        <w:t>Framework</w:t>
      </w:r>
      <w:r>
        <w:rPr>
          <w:rFonts w:ascii="Arial" w:eastAsia="Arial" w:hAnsi="Arial" w:cs="Arial"/>
          <w:sz w:val="24"/>
          <w:szCs w:val="24"/>
        </w:rPr>
        <w:t>.  As an ‘Outstanding School’ we are totally committed to continuing to further raise academic standards and attainment, across an academic curriculum.</w:t>
      </w:r>
    </w:p>
    <w:p w14:paraId="73A9263F" w14:textId="77777777" w:rsidR="00A61982" w:rsidRDefault="00A61982" w:rsidP="00C113C5">
      <w:pPr>
        <w:spacing w:line="200" w:lineRule="exact"/>
        <w:jc w:val="both"/>
      </w:pPr>
    </w:p>
    <w:p w14:paraId="3B2D3E7D" w14:textId="77777777" w:rsidR="00A61982" w:rsidRDefault="00275E67" w:rsidP="00C113C5">
      <w:pPr>
        <w:spacing w:line="275" w:lineRule="auto"/>
        <w:ind w:right="437"/>
        <w:jc w:val="both"/>
        <w:rPr>
          <w:rFonts w:ascii="Arial" w:eastAsia="Arial" w:hAnsi="Arial" w:cs="Arial"/>
          <w:sz w:val="24"/>
          <w:szCs w:val="24"/>
        </w:rPr>
      </w:pPr>
      <w:r>
        <w:rPr>
          <w:rFonts w:ascii="Arial" w:eastAsia="Arial" w:hAnsi="Arial" w:cs="Arial"/>
          <w:sz w:val="24"/>
          <w:szCs w:val="24"/>
        </w:rPr>
        <w:t>We have a fantastic building which is supported by the latest resources to support learning.  We are located on the east side of Manchester with fantastic communication links across the Greater Manchester Conurbation.</w:t>
      </w:r>
    </w:p>
    <w:p w14:paraId="51C32823" w14:textId="77777777" w:rsidR="00A61982" w:rsidRDefault="00A61982" w:rsidP="00C113C5">
      <w:pPr>
        <w:spacing w:before="3" w:line="200" w:lineRule="exact"/>
        <w:jc w:val="both"/>
      </w:pPr>
    </w:p>
    <w:p w14:paraId="46E7A1AD" w14:textId="519B4BCA" w:rsidR="00A61982" w:rsidRDefault="00275E67" w:rsidP="00C113C5">
      <w:pPr>
        <w:spacing w:line="275" w:lineRule="auto"/>
        <w:ind w:right="432"/>
        <w:jc w:val="both"/>
        <w:rPr>
          <w:rFonts w:ascii="Arial" w:eastAsia="Arial" w:hAnsi="Arial" w:cs="Arial"/>
          <w:sz w:val="24"/>
          <w:szCs w:val="24"/>
        </w:rPr>
      </w:pPr>
      <w:r>
        <w:rPr>
          <w:rFonts w:ascii="Arial" w:eastAsia="Arial" w:hAnsi="Arial" w:cs="Arial"/>
          <w:sz w:val="24"/>
          <w:szCs w:val="24"/>
        </w:rPr>
        <w:t xml:space="preserve">Wright Robinson is a friendly and supportive school where you will be able to hone and develop your </w:t>
      </w:r>
      <w:r w:rsidR="00C113C5">
        <w:rPr>
          <w:rFonts w:ascii="Arial" w:eastAsia="Arial" w:hAnsi="Arial" w:cs="Arial"/>
          <w:sz w:val="24"/>
          <w:szCs w:val="24"/>
        </w:rPr>
        <w:t xml:space="preserve">teaching </w:t>
      </w:r>
      <w:r>
        <w:rPr>
          <w:rFonts w:ascii="Arial" w:eastAsia="Arial" w:hAnsi="Arial" w:cs="Arial"/>
          <w:sz w:val="24"/>
          <w:szCs w:val="24"/>
        </w:rPr>
        <w:t>skills.</w:t>
      </w:r>
    </w:p>
    <w:p w14:paraId="3F325751" w14:textId="77777777" w:rsidR="00A61982" w:rsidRDefault="00A61982" w:rsidP="00C113C5">
      <w:pPr>
        <w:spacing w:before="8" w:line="180" w:lineRule="exact"/>
        <w:jc w:val="both"/>
        <w:rPr>
          <w:sz w:val="19"/>
          <w:szCs w:val="19"/>
        </w:rPr>
      </w:pPr>
    </w:p>
    <w:p w14:paraId="094CA6BB" w14:textId="75A27D1E" w:rsidR="00A61982" w:rsidRPr="00A94269" w:rsidRDefault="00275E67" w:rsidP="00C113C5">
      <w:pPr>
        <w:spacing w:line="279" w:lineRule="auto"/>
        <w:ind w:right="442"/>
        <w:jc w:val="both"/>
        <w:rPr>
          <w:rFonts w:ascii="Arial" w:eastAsia="Arial" w:hAnsi="Arial" w:cs="Arial"/>
          <w:color w:val="000000" w:themeColor="text1"/>
          <w:sz w:val="24"/>
          <w:szCs w:val="24"/>
        </w:rPr>
      </w:pPr>
      <w:r w:rsidRPr="00A94269">
        <w:rPr>
          <w:rFonts w:ascii="Arial" w:eastAsia="Arial" w:hAnsi="Arial" w:cs="Arial"/>
          <w:color w:val="000000" w:themeColor="text1"/>
          <w:sz w:val="24"/>
          <w:szCs w:val="24"/>
        </w:rPr>
        <w:t xml:space="preserve">Have you got the desire, experience and ambition to join our Team?  Is so, we would </w:t>
      </w:r>
      <w:proofErr w:type="gramStart"/>
      <w:r w:rsidRPr="00A94269">
        <w:rPr>
          <w:rFonts w:ascii="Arial" w:eastAsia="Arial" w:hAnsi="Arial" w:cs="Arial"/>
          <w:color w:val="000000" w:themeColor="text1"/>
          <w:sz w:val="24"/>
          <w:szCs w:val="24"/>
        </w:rPr>
        <w:t>be</w:t>
      </w:r>
      <w:proofErr w:type="gramEnd"/>
      <w:r w:rsidRPr="00A94269">
        <w:rPr>
          <w:rFonts w:ascii="Arial" w:eastAsia="Arial" w:hAnsi="Arial" w:cs="Arial"/>
          <w:color w:val="000000" w:themeColor="text1"/>
          <w:sz w:val="24"/>
          <w:szCs w:val="24"/>
        </w:rPr>
        <w:t xml:space="preserve"> delighted to hear from you.</w:t>
      </w:r>
      <w:r w:rsidR="00C113C5" w:rsidRPr="00A94269">
        <w:rPr>
          <w:rFonts w:ascii="Arial" w:eastAsia="Arial" w:hAnsi="Arial" w:cs="Arial"/>
          <w:color w:val="000000" w:themeColor="text1"/>
          <w:sz w:val="24"/>
          <w:szCs w:val="24"/>
        </w:rPr>
        <w:t xml:space="preserve"> Informal enquiries are welcomed and can be directed to </w:t>
      </w:r>
      <w:r w:rsidR="00BA7B09" w:rsidRPr="00A94269">
        <w:rPr>
          <w:rFonts w:ascii="Arial" w:eastAsia="Arial" w:hAnsi="Arial" w:cs="Arial"/>
          <w:color w:val="000000" w:themeColor="text1"/>
          <w:sz w:val="24"/>
          <w:szCs w:val="24"/>
        </w:rPr>
        <w:t>Mrs K McGuire</w:t>
      </w:r>
      <w:r w:rsidR="00356771">
        <w:rPr>
          <w:rFonts w:ascii="Arial" w:eastAsia="Arial" w:hAnsi="Arial" w:cs="Arial"/>
          <w:color w:val="000000" w:themeColor="text1"/>
          <w:sz w:val="24"/>
          <w:szCs w:val="24"/>
        </w:rPr>
        <w:t xml:space="preserve"> (k.mcguire@wrightrobinson.co.uk).</w:t>
      </w:r>
    </w:p>
    <w:p w14:paraId="5CA5016A" w14:textId="77777777" w:rsidR="00A61982" w:rsidRDefault="00A61982" w:rsidP="00C113C5">
      <w:pPr>
        <w:spacing w:before="9" w:line="140" w:lineRule="exact"/>
        <w:jc w:val="both"/>
        <w:rPr>
          <w:sz w:val="15"/>
          <w:szCs w:val="15"/>
        </w:rPr>
      </w:pPr>
    </w:p>
    <w:p w14:paraId="41BC1871" w14:textId="3245E9B8" w:rsidR="00EC3E40" w:rsidRPr="00EC3E40" w:rsidRDefault="00BA39AC" w:rsidP="00EC3E40">
      <w:pPr>
        <w:jc w:val="both"/>
        <w:rPr>
          <w:rFonts w:ascii="Arial" w:eastAsia="Arial" w:hAnsi="Arial" w:cs="Arial"/>
          <w:b/>
          <w:bCs/>
          <w:color w:val="000000" w:themeColor="text1"/>
          <w:sz w:val="24"/>
          <w:szCs w:val="24"/>
        </w:rPr>
      </w:pPr>
      <w:r w:rsidRPr="00EC3E40">
        <w:rPr>
          <w:rFonts w:ascii="Arial" w:eastAsia="Arial" w:hAnsi="Arial" w:cs="Arial"/>
          <w:b/>
          <w:bCs/>
          <w:color w:val="000000" w:themeColor="text1"/>
          <w:sz w:val="24"/>
          <w:szCs w:val="24"/>
        </w:rPr>
        <w:t xml:space="preserve">Please apply via TES. </w:t>
      </w:r>
    </w:p>
    <w:p w14:paraId="10674CE7" w14:textId="36C8C139" w:rsidR="00A61982" w:rsidRPr="00C113C5" w:rsidRDefault="00BA39AC" w:rsidP="00C113C5">
      <w:pPr>
        <w:spacing w:before="41"/>
        <w:jc w:val="both"/>
        <w:rPr>
          <w:rFonts w:ascii="Arial" w:eastAsia="Arial" w:hAnsi="Arial" w:cs="Arial"/>
          <w:b/>
          <w:color w:val="000000" w:themeColor="text1"/>
          <w:sz w:val="24"/>
          <w:szCs w:val="24"/>
          <w:u w:val="single" w:color="0000FF"/>
        </w:rPr>
      </w:pPr>
      <w:r>
        <w:rPr>
          <w:rFonts w:ascii="Arial" w:eastAsia="Arial" w:hAnsi="Arial" w:cs="Arial"/>
          <w:b/>
          <w:color w:val="000000" w:themeColor="text1"/>
          <w:sz w:val="24"/>
          <w:szCs w:val="24"/>
        </w:rPr>
        <w:t xml:space="preserve">Deadline: </w:t>
      </w:r>
      <w:r w:rsidR="00BA7B09" w:rsidRPr="00A94269">
        <w:rPr>
          <w:rFonts w:ascii="Arial" w:eastAsia="Arial" w:hAnsi="Arial" w:cs="Arial"/>
          <w:b/>
          <w:color w:val="000000" w:themeColor="text1"/>
          <w:sz w:val="24"/>
          <w:szCs w:val="24"/>
        </w:rPr>
        <w:t xml:space="preserve">9am </w:t>
      </w:r>
      <w:r w:rsidR="00A94269">
        <w:rPr>
          <w:rFonts w:ascii="Arial" w:eastAsia="Arial" w:hAnsi="Arial" w:cs="Arial"/>
          <w:b/>
          <w:color w:val="000000" w:themeColor="text1"/>
          <w:sz w:val="24"/>
          <w:szCs w:val="24"/>
        </w:rPr>
        <w:t xml:space="preserve">on </w:t>
      </w:r>
      <w:r w:rsidR="00BA7B09" w:rsidRPr="00A94269">
        <w:rPr>
          <w:rFonts w:ascii="Arial" w:eastAsia="Arial" w:hAnsi="Arial" w:cs="Arial"/>
          <w:b/>
          <w:color w:val="000000" w:themeColor="text1"/>
          <w:sz w:val="24"/>
          <w:szCs w:val="24"/>
        </w:rPr>
        <w:t xml:space="preserve">Monday </w:t>
      </w:r>
      <w:r w:rsidR="00A94269">
        <w:rPr>
          <w:rFonts w:ascii="Arial" w:eastAsia="Arial" w:hAnsi="Arial" w:cs="Arial"/>
          <w:b/>
          <w:color w:val="000000" w:themeColor="text1"/>
          <w:sz w:val="24"/>
          <w:szCs w:val="24"/>
        </w:rPr>
        <w:t>8</w:t>
      </w:r>
      <w:r w:rsidR="00A94269" w:rsidRPr="00A94269">
        <w:rPr>
          <w:rFonts w:ascii="Arial" w:eastAsia="Arial" w:hAnsi="Arial" w:cs="Arial"/>
          <w:b/>
          <w:color w:val="000000" w:themeColor="text1"/>
          <w:sz w:val="24"/>
          <w:szCs w:val="24"/>
          <w:vertAlign w:val="superscript"/>
        </w:rPr>
        <w:t>th</w:t>
      </w:r>
      <w:r w:rsidR="00A94269">
        <w:rPr>
          <w:rFonts w:ascii="Arial" w:eastAsia="Arial" w:hAnsi="Arial" w:cs="Arial"/>
          <w:b/>
          <w:color w:val="000000" w:themeColor="text1"/>
          <w:sz w:val="24"/>
          <w:szCs w:val="24"/>
        </w:rPr>
        <w:t xml:space="preserve"> </w:t>
      </w:r>
      <w:r w:rsidR="00BA7B09" w:rsidRPr="00A94269">
        <w:rPr>
          <w:rFonts w:ascii="Arial" w:eastAsia="Arial" w:hAnsi="Arial" w:cs="Arial"/>
          <w:b/>
          <w:color w:val="000000" w:themeColor="text1"/>
          <w:sz w:val="24"/>
          <w:szCs w:val="24"/>
        </w:rPr>
        <w:t>February 2021.</w:t>
      </w:r>
    </w:p>
    <w:p w14:paraId="1AC27D19" w14:textId="77777777" w:rsidR="00EC3E40" w:rsidRDefault="00FD118B" w:rsidP="00EC3E40">
      <w:pPr>
        <w:jc w:val="both"/>
        <w:rPr>
          <w:rFonts w:ascii="Arial" w:eastAsia="Arial" w:hAnsi="Arial" w:cs="Arial"/>
          <w:b/>
          <w:color w:val="000000" w:themeColor="text1"/>
          <w:sz w:val="24"/>
          <w:szCs w:val="24"/>
        </w:rPr>
      </w:pPr>
      <w:hyperlink r:id="rId9">
        <w:r w:rsidR="00EC3E40" w:rsidRPr="00A94269">
          <w:rPr>
            <w:rFonts w:ascii="Arial" w:eastAsia="Arial" w:hAnsi="Arial" w:cs="Arial"/>
            <w:color w:val="000000" w:themeColor="text1"/>
            <w:sz w:val="24"/>
            <w:szCs w:val="24"/>
          </w:rPr>
          <w:t>www.wrightrobinson.co.uk</w:t>
        </w:r>
      </w:hyperlink>
      <w:r w:rsidR="00EC3E40" w:rsidRPr="00A94269">
        <w:rPr>
          <w:rFonts w:ascii="Arial" w:eastAsia="Arial" w:hAnsi="Arial" w:cs="Arial"/>
          <w:color w:val="000000" w:themeColor="text1"/>
          <w:sz w:val="24"/>
          <w:szCs w:val="24"/>
        </w:rPr>
        <w:t xml:space="preserve">. </w:t>
      </w:r>
    </w:p>
    <w:p w14:paraId="1A688EB8" w14:textId="3837DE91" w:rsidR="00C113C5" w:rsidRDefault="00C113C5" w:rsidP="00C113C5">
      <w:pPr>
        <w:spacing w:before="41"/>
        <w:rPr>
          <w:rFonts w:ascii="Arial" w:eastAsia="Arial" w:hAnsi="Arial" w:cs="Arial"/>
          <w:b/>
          <w:color w:val="0000FF"/>
          <w:sz w:val="24"/>
          <w:szCs w:val="24"/>
          <w:u w:val="thick" w:color="0000FF"/>
        </w:rPr>
      </w:pPr>
    </w:p>
    <w:p w14:paraId="4A58D1E6" w14:textId="16907F54" w:rsidR="00C113C5" w:rsidRPr="00C113C5" w:rsidRDefault="00C113C5" w:rsidP="00C113C5">
      <w:pPr>
        <w:jc w:val="both"/>
        <w:rPr>
          <w:sz w:val="24"/>
          <w:szCs w:val="24"/>
          <w:lang w:val="en-GB" w:eastAsia="en-GB"/>
        </w:rPr>
      </w:pPr>
      <w:r>
        <w:rPr>
          <w:rFonts w:ascii="Calibri" w:hAnsi="Calibri"/>
          <w:i/>
          <w:iCs/>
          <w:color w:val="222222"/>
          <w:sz w:val="27"/>
          <w:szCs w:val="27"/>
          <w:shd w:val="clear" w:color="auto" w:fill="FFFFFF"/>
          <w:lang w:val="en-GB" w:eastAsia="en-GB"/>
        </w:rPr>
        <w:t>Wright Robinson College</w:t>
      </w:r>
      <w:r w:rsidRPr="00C113C5">
        <w:rPr>
          <w:rFonts w:ascii="Calibri" w:hAnsi="Calibri"/>
          <w:i/>
          <w:iCs/>
          <w:color w:val="222222"/>
          <w:sz w:val="27"/>
          <w:szCs w:val="27"/>
          <w:shd w:val="clear" w:color="auto" w:fill="FFFFFF"/>
          <w:lang w:val="en-GB" w:eastAsia="en-GB"/>
        </w:rPr>
        <w:t xml:space="preserve"> is committed to safeguarding and promoting the welfare of children and young people and expects all staff and volunteers to share this commitment.  All appointments are made subject to an enhanced DBS check.  </w:t>
      </w:r>
    </w:p>
    <w:p w14:paraId="52624395" w14:textId="2F47B46A" w:rsidR="00C113C5" w:rsidRDefault="00C113C5" w:rsidP="00C113C5">
      <w:pPr>
        <w:spacing w:before="41"/>
        <w:ind w:left="7920" w:firstLine="720"/>
        <w:rPr>
          <w:rFonts w:ascii="Arial" w:eastAsia="Arial" w:hAnsi="Arial" w:cs="Arial"/>
          <w:sz w:val="24"/>
          <w:szCs w:val="24"/>
        </w:rPr>
      </w:pPr>
      <w:r>
        <w:rPr>
          <w:noProof/>
          <w:lang w:val="en-GB" w:eastAsia="en-GB"/>
        </w:rPr>
        <w:drawing>
          <wp:inline distT="0" distB="0" distL="0" distR="0" wp14:anchorId="6CE10A6E" wp14:editId="1BD4F95F">
            <wp:extent cx="851535" cy="699135"/>
            <wp:effectExtent l="0" t="0" r="0" b="0"/>
            <wp:docPr id="2" name="Picture 2"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1535" cy="699135"/>
                    </a:xfrm>
                    <a:prstGeom prst="rect">
                      <a:avLst/>
                    </a:prstGeom>
                    <a:noFill/>
                    <a:ln>
                      <a:noFill/>
                    </a:ln>
                  </pic:spPr>
                </pic:pic>
              </a:graphicData>
            </a:graphic>
          </wp:inline>
        </w:drawing>
      </w:r>
    </w:p>
    <w:p w14:paraId="1D8E35A3" w14:textId="77777777" w:rsidR="00A61982" w:rsidRDefault="00A61982" w:rsidP="00C113C5">
      <w:pPr>
        <w:spacing w:line="200" w:lineRule="exact"/>
      </w:pPr>
    </w:p>
    <w:sectPr w:rsidR="00A61982">
      <w:type w:val="continuous"/>
      <w:pgSz w:w="11920" w:h="16840"/>
      <w:pgMar w:top="460" w:right="94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151820"/>
    <w:multiLevelType w:val="multilevel"/>
    <w:tmpl w:val="61D6AF2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982"/>
    <w:rsid w:val="00275E67"/>
    <w:rsid w:val="003475FA"/>
    <w:rsid w:val="00356771"/>
    <w:rsid w:val="005567D8"/>
    <w:rsid w:val="0072790E"/>
    <w:rsid w:val="008C15F7"/>
    <w:rsid w:val="00943249"/>
    <w:rsid w:val="00A20E52"/>
    <w:rsid w:val="00A27473"/>
    <w:rsid w:val="00A61982"/>
    <w:rsid w:val="00A94269"/>
    <w:rsid w:val="00B03903"/>
    <w:rsid w:val="00BA39AC"/>
    <w:rsid w:val="00BA7B09"/>
    <w:rsid w:val="00C113C5"/>
    <w:rsid w:val="00CD3530"/>
    <w:rsid w:val="00E76032"/>
    <w:rsid w:val="00EB3488"/>
    <w:rsid w:val="00EC3E40"/>
    <w:rsid w:val="00FD11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B8B8C28"/>
  <w15:docId w15:val="{946C1277-2F90-0842-ACEC-65F96F7D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customStyle="1" w:styleId="apple-converted-space">
    <w:name w:val="apple-converted-space"/>
    <w:basedOn w:val="DefaultParagraphFont"/>
    <w:rsid w:val="0072790E"/>
  </w:style>
  <w:style w:type="character" w:styleId="Strong">
    <w:name w:val="Strong"/>
    <w:basedOn w:val="DefaultParagraphFont"/>
    <w:uiPriority w:val="22"/>
    <w:qFormat/>
    <w:rsid w:val="00C113C5"/>
    <w:rPr>
      <w:b/>
      <w:bCs/>
    </w:rPr>
  </w:style>
  <w:style w:type="character" w:styleId="Emphasis">
    <w:name w:val="Emphasis"/>
    <w:basedOn w:val="DefaultParagraphFont"/>
    <w:uiPriority w:val="20"/>
    <w:qFormat/>
    <w:rsid w:val="00C113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566757">
      <w:bodyDiv w:val="1"/>
      <w:marLeft w:val="0"/>
      <w:marRight w:val="0"/>
      <w:marTop w:val="0"/>
      <w:marBottom w:val="0"/>
      <w:divBdr>
        <w:top w:val="none" w:sz="0" w:space="0" w:color="auto"/>
        <w:left w:val="none" w:sz="0" w:space="0" w:color="auto"/>
        <w:bottom w:val="none" w:sz="0" w:space="0" w:color="auto"/>
        <w:right w:val="none" w:sz="0" w:space="0" w:color="auto"/>
      </w:divBdr>
      <w:divsChild>
        <w:div w:id="3118330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807871">
              <w:marLeft w:val="0"/>
              <w:marRight w:val="0"/>
              <w:marTop w:val="0"/>
              <w:marBottom w:val="0"/>
              <w:divBdr>
                <w:top w:val="none" w:sz="0" w:space="0" w:color="auto"/>
                <w:left w:val="none" w:sz="0" w:space="0" w:color="auto"/>
                <w:bottom w:val="none" w:sz="0" w:space="0" w:color="auto"/>
                <w:right w:val="none" w:sz="0" w:space="0" w:color="auto"/>
              </w:divBdr>
              <w:divsChild>
                <w:div w:id="920216818">
                  <w:marLeft w:val="0"/>
                  <w:marRight w:val="0"/>
                  <w:marTop w:val="0"/>
                  <w:marBottom w:val="0"/>
                  <w:divBdr>
                    <w:top w:val="none" w:sz="0" w:space="0" w:color="auto"/>
                    <w:left w:val="none" w:sz="0" w:space="0" w:color="auto"/>
                    <w:bottom w:val="none" w:sz="0" w:space="0" w:color="auto"/>
                    <w:right w:val="none" w:sz="0" w:space="0" w:color="auto"/>
                  </w:divBdr>
                  <w:divsChild>
                    <w:div w:id="6243114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614741">
                          <w:marLeft w:val="0"/>
                          <w:marRight w:val="0"/>
                          <w:marTop w:val="0"/>
                          <w:marBottom w:val="0"/>
                          <w:divBdr>
                            <w:top w:val="none" w:sz="0" w:space="0" w:color="auto"/>
                            <w:left w:val="none" w:sz="0" w:space="0" w:color="auto"/>
                            <w:bottom w:val="none" w:sz="0" w:space="0" w:color="auto"/>
                            <w:right w:val="none" w:sz="0" w:space="0" w:color="auto"/>
                          </w:divBdr>
                          <w:divsChild>
                            <w:div w:id="408429735">
                              <w:marLeft w:val="0"/>
                              <w:marRight w:val="0"/>
                              <w:marTop w:val="0"/>
                              <w:marBottom w:val="0"/>
                              <w:divBdr>
                                <w:top w:val="none" w:sz="0" w:space="0" w:color="auto"/>
                                <w:left w:val="none" w:sz="0" w:space="0" w:color="auto"/>
                                <w:bottom w:val="none" w:sz="0" w:space="0" w:color="auto"/>
                                <w:right w:val="none" w:sz="0" w:space="0" w:color="auto"/>
                              </w:divBdr>
                              <w:divsChild>
                                <w:div w:id="1370883310">
                                  <w:marLeft w:val="0"/>
                                  <w:marRight w:val="0"/>
                                  <w:marTop w:val="0"/>
                                  <w:marBottom w:val="0"/>
                                  <w:divBdr>
                                    <w:top w:val="none" w:sz="0" w:space="0" w:color="auto"/>
                                    <w:left w:val="none" w:sz="0" w:space="0" w:color="auto"/>
                                    <w:bottom w:val="none" w:sz="0" w:space="0" w:color="auto"/>
                                    <w:right w:val="none" w:sz="0" w:space="0" w:color="auto"/>
                                  </w:divBdr>
                                  <w:divsChild>
                                    <w:div w:id="6482856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0771119">
                                          <w:marLeft w:val="0"/>
                                          <w:marRight w:val="0"/>
                                          <w:marTop w:val="0"/>
                                          <w:marBottom w:val="0"/>
                                          <w:divBdr>
                                            <w:top w:val="none" w:sz="0" w:space="0" w:color="auto"/>
                                            <w:left w:val="none" w:sz="0" w:space="0" w:color="auto"/>
                                            <w:bottom w:val="none" w:sz="0" w:space="0" w:color="auto"/>
                                            <w:right w:val="none" w:sz="0" w:space="0" w:color="auto"/>
                                          </w:divBdr>
                                          <w:divsChild>
                                            <w:div w:id="255554843">
                                              <w:marLeft w:val="0"/>
                                              <w:marRight w:val="0"/>
                                              <w:marTop w:val="0"/>
                                              <w:marBottom w:val="0"/>
                                              <w:divBdr>
                                                <w:top w:val="none" w:sz="0" w:space="0" w:color="auto"/>
                                                <w:left w:val="none" w:sz="0" w:space="0" w:color="auto"/>
                                                <w:bottom w:val="none" w:sz="0" w:space="0" w:color="auto"/>
                                                <w:right w:val="none" w:sz="0" w:space="0" w:color="auto"/>
                                              </w:divBdr>
                                              <w:divsChild>
                                                <w:div w:id="1046562221">
                                                  <w:marLeft w:val="0"/>
                                                  <w:marRight w:val="0"/>
                                                  <w:marTop w:val="0"/>
                                                  <w:marBottom w:val="0"/>
                                                  <w:divBdr>
                                                    <w:top w:val="none" w:sz="0" w:space="0" w:color="auto"/>
                                                    <w:left w:val="none" w:sz="0" w:space="0" w:color="auto"/>
                                                    <w:bottom w:val="none" w:sz="0" w:space="0" w:color="auto"/>
                                                    <w:right w:val="none" w:sz="0" w:space="0" w:color="auto"/>
                                                  </w:divBdr>
                                                  <w:divsChild>
                                                    <w:div w:id="96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9235479">
      <w:bodyDiv w:val="1"/>
      <w:marLeft w:val="0"/>
      <w:marRight w:val="0"/>
      <w:marTop w:val="0"/>
      <w:marBottom w:val="0"/>
      <w:divBdr>
        <w:top w:val="none" w:sz="0" w:space="0" w:color="auto"/>
        <w:left w:val="none" w:sz="0" w:space="0" w:color="auto"/>
        <w:bottom w:val="none" w:sz="0" w:space="0" w:color="auto"/>
        <w:right w:val="none" w:sz="0" w:space="0" w:color="auto"/>
      </w:divBdr>
    </w:div>
    <w:div w:id="737677246">
      <w:bodyDiv w:val="1"/>
      <w:marLeft w:val="0"/>
      <w:marRight w:val="0"/>
      <w:marTop w:val="0"/>
      <w:marBottom w:val="0"/>
      <w:divBdr>
        <w:top w:val="none" w:sz="0" w:space="0" w:color="auto"/>
        <w:left w:val="none" w:sz="0" w:space="0" w:color="auto"/>
        <w:bottom w:val="none" w:sz="0" w:space="0" w:color="auto"/>
        <w:right w:val="none" w:sz="0" w:space="0" w:color="auto"/>
      </w:divBdr>
    </w:div>
    <w:div w:id="992487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www.wrightrobinson.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8C0E12A4178E47B87DE53EDBB0D6F1" ma:contentTypeVersion="7" ma:contentTypeDescription="Create a new document." ma:contentTypeScope="" ma:versionID="e3bff213628d1e574bc427ea949924a5">
  <xsd:schema xmlns:xsd="http://www.w3.org/2001/XMLSchema" xmlns:xs="http://www.w3.org/2001/XMLSchema" xmlns:p="http://schemas.microsoft.com/office/2006/metadata/properties" xmlns:ns3="928f6793-6d15-403c-94b5-12e206a24ed7" xmlns:ns4="4237f644-a6f5-4ece-bc8a-1919ec8e4397" targetNamespace="http://schemas.microsoft.com/office/2006/metadata/properties" ma:root="true" ma:fieldsID="442d4e4eb277d4f7f6aa9e7cf1d3f46d" ns3:_="" ns4:_="">
    <xsd:import namespace="928f6793-6d15-403c-94b5-12e206a24ed7"/>
    <xsd:import namespace="4237f644-a6f5-4ece-bc8a-1919ec8e439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f6793-6d15-403c-94b5-12e206a24e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37f644-a6f5-4ece-bc8a-1919ec8e439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AF5728-0362-40EF-8472-84CD60F997A9}">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928f6793-6d15-403c-94b5-12e206a24ed7"/>
    <ds:schemaRef ds:uri="4237f644-a6f5-4ece-bc8a-1919ec8e4397"/>
    <ds:schemaRef ds:uri="http://purl.org/dc/terms/"/>
    <ds:schemaRef ds:uri="http://www.w3.org/XML/1998/namespace"/>
  </ds:schemaRefs>
</ds:datastoreItem>
</file>

<file path=customXml/itemProps2.xml><?xml version="1.0" encoding="utf-8"?>
<ds:datastoreItem xmlns:ds="http://schemas.openxmlformats.org/officeDocument/2006/customXml" ds:itemID="{46409629-A568-4994-A6FA-D93602370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8f6793-6d15-403c-94b5-12e206a24ed7"/>
    <ds:schemaRef ds:uri="4237f644-a6f5-4ece-bc8a-1919ec8e43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B99F8D-BA18-406D-B759-93A8723379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309</Words>
  <Characters>1763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McGuire</dc:creator>
  <cp:lastModifiedBy>L Elkes</cp:lastModifiedBy>
  <cp:revision>2</cp:revision>
  <dcterms:created xsi:type="dcterms:W3CDTF">2021-01-25T13:14:00Z</dcterms:created>
  <dcterms:modified xsi:type="dcterms:W3CDTF">2021-01-25T13:14:00Z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0x010100828C0E12A4178E47B87DE53EDBB0D6F1</vt:lpwstr>
  </property>
</Properties>
</file>