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067B9" w14:textId="090DA443" w:rsidR="007A25AE" w:rsidRDefault="00005852" w:rsidP="00005852">
      <w:pPr>
        <w:spacing w:before="92"/>
        <w:ind w:left="1885"/>
        <w:jc w:val="right"/>
      </w:pPr>
      <w:r>
        <w:rPr>
          <w:noProof/>
          <w:lang w:eastAsia="en-GB"/>
        </w:rPr>
        <w:drawing>
          <wp:inline distT="0" distB="0" distL="0" distR="0" wp14:anchorId="6B635E2D" wp14:editId="5E20DB42">
            <wp:extent cx="1494790" cy="1200150"/>
            <wp:effectExtent l="0" t="0" r="0" b="0"/>
            <wp:docPr id="1034410115" name="Picture 1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410115" name="Picture 1" descr="A logo for a compan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08" cy="1207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7F594" w14:textId="77777777" w:rsidR="007A25AE" w:rsidRDefault="007A25AE">
      <w:pPr>
        <w:spacing w:line="160" w:lineRule="exact"/>
        <w:rPr>
          <w:sz w:val="16"/>
          <w:szCs w:val="16"/>
        </w:rPr>
      </w:pPr>
    </w:p>
    <w:p w14:paraId="1C4512A6" w14:textId="77777777" w:rsidR="007A25AE" w:rsidRDefault="007A25AE">
      <w:pPr>
        <w:spacing w:line="200" w:lineRule="exact"/>
      </w:pPr>
    </w:p>
    <w:p w14:paraId="20E922A7" w14:textId="77777777" w:rsidR="007A25AE" w:rsidRDefault="007A25AE">
      <w:pPr>
        <w:spacing w:line="200" w:lineRule="exact"/>
      </w:pPr>
    </w:p>
    <w:p w14:paraId="67F279CC" w14:textId="2E67D024" w:rsidR="007A25AE" w:rsidRDefault="003C7DAC" w:rsidP="0084472B">
      <w:pPr>
        <w:spacing w:before="34" w:line="220" w:lineRule="exact"/>
        <w:ind w:left="3762" w:right="3784"/>
        <w:jc w:val="center"/>
      </w:pPr>
      <w:r>
        <w:rPr>
          <w:rFonts w:ascii="Arial" w:eastAsia="Arial" w:hAnsi="Arial" w:cs="Arial"/>
          <w:b/>
          <w:spacing w:val="-1"/>
          <w:position w:val="-1"/>
        </w:rPr>
        <w:t>P</w:t>
      </w:r>
      <w:r>
        <w:rPr>
          <w:rFonts w:ascii="Arial" w:eastAsia="Arial" w:hAnsi="Arial" w:cs="Arial"/>
          <w:b/>
          <w:spacing w:val="1"/>
          <w:position w:val="-1"/>
        </w:rPr>
        <w:t>O</w:t>
      </w:r>
      <w:r>
        <w:rPr>
          <w:rFonts w:ascii="Arial" w:eastAsia="Arial" w:hAnsi="Arial" w:cs="Arial"/>
          <w:b/>
          <w:spacing w:val="-1"/>
          <w:position w:val="-1"/>
        </w:rPr>
        <w:t>S</w:t>
      </w:r>
      <w:r>
        <w:rPr>
          <w:rFonts w:ascii="Arial" w:eastAsia="Arial" w:hAnsi="Arial" w:cs="Arial"/>
          <w:b/>
          <w:spacing w:val="3"/>
          <w:position w:val="-1"/>
        </w:rPr>
        <w:t>T</w:t>
      </w:r>
      <w:r>
        <w:rPr>
          <w:rFonts w:ascii="Arial" w:eastAsia="Arial" w:hAnsi="Arial" w:cs="Arial"/>
          <w:b/>
          <w:position w:val="-1"/>
        </w:rPr>
        <w:t>:</w:t>
      </w:r>
      <w:r>
        <w:rPr>
          <w:rFonts w:ascii="Arial" w:eastAsia="Arial" w:hAnsi="Arial" w:cs="Arial"/>
          <w:b/>
          <w:spacing w:val="-5"/>
          <w:position w:val="-1"/>
        </w:rPr>
        <w:t xml:space="preserve"> </w:t>
      </w:r>
      <w:r>
        <w:rPr>
          <w:rFonts w:ascii="Arial" w:eastAsia="Arial" w:hAnsi="Arial" w:cs="Arial"/>
          <w:b/>
          <w:spacing w:val="3"/>
          <w:w w:val="99"/>
          <w:position w:val="-1"/>
        </w:rPr>
        <w:t>T</w:t>
      </w:r>
      <w:r>
        <w:rPr>
          <w:rFonts w:ascii="Arial" w:eastAsia="Arial" w:hAnsi="Arial" w:cs="Arial"/>
          <w:b/>
          <w:spacing w:val="1"/>
          <w:w w:val="99"/>
          <w:position w:val="-1"/>
        </w:rPr>
        <w:t>E</w:t>
      </w:r>
      <w:r>
        <w:rPr>
          <w:rFonts w:ascii="Arial" w:eastAsia="Arial" w:hAnsi="Arial" w:cs="Arial"/>
          <w:b/>
          <w:spacing w:val="-5"/>
          <w:w w:val="99"/>
          <w:position w:val="-1"/>
        </w:rPr>
        <w:t>A</w:t>
      </w:r>
      <w:r>
        <w:rPr>
          <w:rFonts w:ascii="Arial" w:eastAsia="Arial" w:hAnsi="Arial" w:cs="Arial"/>
          <w:b/>
          <w:w w:val="99"/>
          <w:position w:val="-1"/>
        </w:rPr>
        <w:t>CH</w:t>
      </w:r>
      <w:r>
        <w:rPr>
          <w:rFonts w:ascii="Arial" w:eastAsia="Arial" w:hAnsi="Arial" w:cs="Arial"/>
          <w:b/>
          <w:spacing w:val="2"/>
          <w:w w:val="99"/>
          <w:position w:val="-1"/>
        </w:rPr>
        <w:t>E</w:t>
      </w:r>
      <w:r>
        <w:rPr>
          <w:rFonts w:ascii="Arial" w:eastAsia="Arial" w:hAnsi="Arial" w:cs="Arial"/>
          <w:b/>
          <w:w w:val="99"/>
          <w:position w:val="-1"/>
        </w:rPr>
        <w:t>R</w:t>
      </w:r>
    </w:p>
    <w:p w14:paraId="5C376DAF" w14:textId="77777777" w:rsidR="007A25AE" w:rsidRDefault="007A25AE">
      <w:pPr>
        <w:spacing w:before="14" w:line="220" w:lineRule="exact"/>
        <w:rPr>
          <w:sz w:val="22"/>
          <w:szCs w:val="22"/>
        </w:rPr>
      </w:pPr>
    </w:p>
    <w:p w14:paraId="5577C5F6" w14:textId="77777777" w:rsidR="007A25AE" w:rsidRDefault="003C7DAC">
      <w:pPr>
        <w:spacing w:before="34"/>
        <w:ind w:left="100" w:right="698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-1"/>
        </w:rPr>
        <w:t>S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atement</w:t>
      </w:r>
      <w:r>
        <w:rPr>
          <w:rFonts w:ascii="Arial" w:eastAsia="Arial" w:hAnsi="Arial" w:cs="Arial"/>
          <w:b/>
          <w:spacing w:val="-9"/>
        </w:rPr>
        <w:t xml:space="preserve"> </w:t>
      </w:r>
      <w:r>
        <w:rPr>
          <w:rFonts w:ascii="Arial" w:eastAsia="Arial" w:hAnsi="Arial" w:cs="Arial"/>
          <w:b/>
        </w:rPr>
        <w:t>of</w:t>
      </w:r>
      <w:r>
        <w:rPr>
          <w:rFonts w:ascii="Arial" w:eastAsia="Arial" w:hAnsi="Arial" w:cs="Arial"/>
          <w:b/>
          <w:spacing w:val="-1"/>
        </w:rPr>
        <w:t xml:space="preserve"> P</w:t>
      </w:r>
      <w:r>
        <w:rPr>
          <w:rFonts w:ascii="Arial" w:eastAsia="Arial" w:hAnsi="Arial" w:cs="Arial"/>
          <w:b/>
          <w:spacing w:val="3"/>
        </w:rPr>
        <w:t>u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</w:rPr>
        <w:t>pos</w:t>
      </w:r>
      <w:r>
        <w:rPr>
          <w:rFonts w:ascii="Arial" w:eastAsia="Arial" w:hAnsi="Arial" w:cs="Arial"/>
          <w:b/>
          <w:spacing w:val="-1"/>
        </w:rPr>
        <w:t>e</w:t>
      </w:r>
      <w:r>
        <w:rPr>
          <w:rFonts w:ascii="Arial" w:eastAsia="Arial" w:hAnsi="Arial" w:cs="Arial"/>
          <w:b/>
        </w:rPr>
        <w:t>:</w:t>
      </w:r>
    </w:p>
    <w:p w14:paraId="6EF26414" w14:textId="77777777" w:rsidR="007A25AE" w:rsidRDefault="007A25AE">
      <w:pPr>
        <w:spacing w:before="13" w:line="220" w:lineRule="exact"/>
        <w:rPr>
          <w:sz w:val="22"/>
          <w:szCs w:val="22"/>
        </w:rPr>
      </w:pPr>
    </w:p>
    <w:p w14:paraId="63F63AD1" w14:textId="63C0C91B" w:rsidR="007A25AE" w:rsidRDefault="003C7DAC">
      <w:pPr>
        <w:ind w:left="100" w:right="9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 w:rsidR="00B52C52">
        <w:rPr>
          <w:rFonts w:ascii="Arial" w:eastAsia="Arial" w:hAnsi="Arial" w:cs="Arial"/>
          <w:spacing w:val="2"/>
        </w:rPr>
        <w:t>student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6"/>
        </w:rPr>
        <w:t xml:space="preserve"> </w:t>
      </w:r>
      <w:r w:rsidR="00005852">
        <w:rPr>
          <w:rFonts w:ascii="Arial" w:eastAsia="Arial" w:hAnsi="Arial" w:cs="Arial"/>
          <w:spacing w:val="1"/>
        </w:rPr>
        <w:t>c</w:t>
      </w:r>
      <w:r w:rsidR="00005852">
        <w:rPr>
          <w:rFonts w:ascii="Arial" w:eastAsia="Arial" w:hAnsi="Arial" w:cs="Arial"/>
        </w:rPr>
        <w:t>o</w:t>
      </w:r>
      <w:r w:rsidR="00005852">
        <w:rPr>
          <w:rFonts w:ascii="Arial" w:eastAsia="Arial" w:hAnsi="Arial" w:cs="Arial"/>
          <w:spacing w:val="-1"/>
        </w:rPr>
        <w:t>n</w:t>
      </w:r>
      <w:r w:rsidR="00005852">
        <w:rPr>
          <w:rFonts w:ascii="Arial" w:eastAsia="Arial" w:hAnsi="Arial" w:cs="Arial"/>
          <w:spacing w:val="1"/>
        </w:rPr>
        <w:t>c</w:t>
      </w:r>
      <w:r w:rsidR="00005852">
        <w:rPr>
          <w:rFonts w:ascii="Arial" w:eastAsia="Arial" w:hAnsi="Arial" w:cs="Arial"/>
        </w:rPr>
        <w:t>ern and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 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sta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ds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 work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t.</w:t>
      </w:r>
    </w:p>
    <w:p w14:paraId="783B3EF6" w14:textId="77777777" w:rsidR="007A25AE" w:rsidRDefault="007A25AE">
      <w:pPr>
        <w:spacing w:before="10" w:line="220" w:lineRule="exact"/>
        <w:rPr>
          <w:sz w:val="22"/>
          <w:szCs w:val="22"/>
        </w:rPr>
      </w:pPr>
    </w:p>
    <w:p w14:paraId="13EB57CF" w14:textId="77777777" w:rsidR="007A25AE" w:rsidRDefault="003C7DAC">
      <w:pPr>
        <w:ind w:left="100" w:right="9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>;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tro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e, 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te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ers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p-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5"/>
        </w:rPr>
        <w:t>f</w:t>
      </w:r>
      <w:r>
        <w:rPr>
          <w:rFonts w:ascii="Arial" w:eastAsia="Arial" w:hAnsi="Arial" w:cs="Arial"/>
          <w:spacing w:val="1"/>
        </w:rPr>
        <w:t>-cr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;</w:t>
      </w:r>
      <w:r>
        <w:rPr>
          <w:rFonts w:ascii="Arial" w:eastAsia="Arial" w:hAnsi="Arial" w:cs="Arial"/>
          <w:spacing w:val="2"/>
        </w:rPr>
        <w:t xml:space="preserve"> 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;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</w:rPr>
        <w:t>ork 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nts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 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te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ts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3"/>
        </w:rPr>
        <w:t xml:space="preserve"> </w:t>
      </w:r>
      <w:r w:rsidR="00B52C52">
        <w:rPr>
          <w:rFonts w:ascii="Arial" w:eastAsia="Arial" w:hAnsi="Arial" w:cs="Arial"/>
        </w:rPr>
        <w:t>student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.</w:t>
      </w:r>
    </w:p>
    <w:p w14:paraId="46945E2A" w14:textId="77777777" w:rsidR="007A25AE" w:rsidRDefault="007A25AE">
      <w:pPr>
        <w:spacing w:before="10" w:line="220" w:lineRule="exact"/>
        <w:rPr>
          <w:sz w:val="22"/>
          <w:szCs w:val="22"/>
        </w:rPr>
      </w:pPr>
    </w:p>
    <w:p w14:paraId="44ED536A" w14:textId="472BED4D" w:rsidR="007A25AE" w:rsidRDefault="003C7DAC">
      <w:pPr>
        <w:spacing w:line="276" w:lineRule="auto"/>
        <w:ind w:left="100" w:right="8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ng q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c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ng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nts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ge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l 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7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hro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gh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ure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 xml:space="preserve">at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>h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</w:t>
      </w:r>
      <w:proofErr w:type="gramStart"/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4"/>
        </w:rPr>
        <w:t>p</w:t>
      </w:r>
      <w:r>
        <w:rPr>
          <w:rFonts w:ascii="Arial" w:eastAsia="Arial" w:hAnsi="Arial" w:cs="Arial"/>
        </w:rPr>
        <w:t>y</w:t>
      </w:r>
      <w:proofErr w:type="gramEnd"/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4"/>
        </w:rPr>
        <w:t>e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ad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ta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1"/>
        </w:rPr>
        <w:t>sc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l’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4"/>
        </w:rPr>
        <w:t>a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ote</w:t>
      </w:r>
      <w:r>
        <w:rPr>
          <w:rFonts w:ascii="Arial" w:eastAsia="Arial" w:hAnsi="Arial" w:cs="Arial"/>
          <w:spacing w:val="5"/>
        </w:rPr>
        <w:t xml:space="preserve"> </w:t>
      </w:r>
      <w:r w:rsidR="0084472B">
        <w:rPr>
          <w:rFonts w:ascii="Arial" w:eastAsia="Arial" w:hAnsi="Arial" w:cs="Arial"/>
          <w:spacing w:val="-1"/>
        </w:rPr>
        <w:t>the school’s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ore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ue</w:t>
      </w:r>
      <w:r>
        <w:rPr>
          <w:rFonts w:ascii="Arial" w:eastAsia="Arial" w:hAnsi="Arial" w:cs="Arial"/>
        </w:rPr>
        <w:t>s</w:t>
      </w:r>
      <w:r w:rsidR="00005852">
        <w:rPr>
          <w:rFonts w:ascii="Arial" w:eastAsia="Arial" w:hAnsi="Arial" w:cs="Arial"/>
        </w:rPr>
        <w:t>.</w:t>
      </w:r>
    </w:p>
    <w:p w14:paraId="5FA5E166" w14:textId="77777777" w:rsidR="007A25AE" w:rsidRDefault="007A25AE">
      <w:pPr>
        <w:spacing w:line="200" w:lineRule="exact"/>
      </w:pPr>
    </w:p>
    <w:p w14:paraId="79C4E25D" w14:textId="77777777" w:rsidR="007A25AE" w:rsidRDefault="007A25AE">
      <w:pPr>
        <w:spacing w:before="5" w:line="220" w:lineRule="exact"/>
        <w:rPr>
          <w:sz w:val="22"/>
          <w:szCs w:val="22"/>
        </w:rPr>
      </w:pPr>
    </w:p>
    <w:p w14:paraId="112D0199" w14:textId="77777777" w:rsidR="007A25AE" w:rsidRDefault="003C7DAC">
      <w:pPr>
        <w:ind w:left="100" w:right="761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Resp</w:t>
      </w:r>
      <w:r>
        <w:rPr>
          <w:rFonts w:ascii="Arial" w:eastAsia="Arial" w:hAnsi="Arial" w:cs="Arial"/>
          <w:b/>
          <w:spacing w:val="1"/>
        </w:rPr>
        <w:t>o</w:t>
      </w:r>
      <w:r>
        <w:rPr>
          <w:rFonts w:ascii="Arial" w:eastAsia="Arial" w:hAnsi="Arial" w:cs="Arial"/>
          <w:b/>
        </w:rPr>
        <w:t>nsib</w:t>
      </w:r>
      <w:r>
        <w:rPr>
          <w:rFonts w:ascii="Arial" w:eastAsia="Arial" w:hAnsi="Arial" w:cs="Arial"/>
          <w:b/>
          <w:spacing w:val="2"/>
        </w:rPr>
        <w:t>l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-12"/>
        </w:rPr>
        <w:t xml:space="preserve"> </w:t>
      </w:r>
      <w:r>
        <w:rPr>
          <w:rFonts w:ascii="Arial" w:eastAsia="Arial" w:hAnsi="Arial" w:cs="Arial"/>
          <w:b/>
        </w:rPr>
        <w:t>t</w:t>
      </w:r>
      <w:r>
        <w:rPr>
          <w:rFonts w:ascii="Arial" w:eastAsia="Arial" w:hAnsi="Arial" w:cs="Arial"/>
          <w:b/>
          <w:spacing w:val="1"/>
        </w:rPr>
        <w:t>o</w:t>
      </w:r>
      <w:r>
        <w:rPr>
          <w:rFonts w:ascii="Arial" w:eastAsia="Arial" w:hAnsi="Arial" w:cs="Arial"/>
          <w:b/>
        </w:rPr>
        <w:t>:</w:t>
      </w:r>
    </w:p>
    <w:p w14:paraId="06A30F25" w14:textId="77777777" w:rsidR="007A25AE" w:rsidRDefault="007A25AE">
      <w:pPr>
        <w:spacing w:before="13" w:line="220" w:lineRule="exact"/>
        <w:rPr>
          <w:sz w:val="22"/>
          <w:szCs w:val="22"/>
        </w:rPr>
      </w:pPr>
    </w:p>
    <w:p w14:paraId="3888B9A3" w14:textId="70E2C542" w:rsidR="007A25AE" w:rsidRDefault="003C7DAC" w:rsidP="00005852">
      <w:pPr>
        <w:ind w:left="100" w:right="47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ta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2"/>
        </w:rPr>
        <w:t>l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 w:rsidR="00005852">
        <w:rPr>
          <w:rFonts w:ascii="Arial" w:eastAsia="Arial" w:hAnsi="Arial" w:cs="Arial"/>
          <w:spacing w:val="1"/>
        </w:rPr>
        <w:t>, although your line manager may be another senior leader</w:t>
      </w:r>
      <w:r>
        <w:rPr>
          <w:rFonts w:ascii="Arial" w:eastAsia="Arial" w:hAnsi="Arial" w:cs="Arial"/>
        </w:rPr>
        <w:t>.</w:t>
      </w:r>
    </w:p>
    <w:p w14:paraId="704668B8" w14:textId="77777777" w:rsidR="007A25AE" w:rsidRDefault="007A25AE">
      <w:pPr>
        <w:spacing w:before="16" w:line="220" w:lineRule="exact"/>
        <w:rPr>
          <w:sz w:val="22"/>
          <w:szCs w:val="22"/>
        </w:rPr>
      </w:pPr>
    </w:p>
    <w:p w14:paraId="2D19C390" w14:textId="77777777" w:rsidR="007A25AE" w:rsidRDefault="003C7DAC">
      <w:pPr>
        <w:ind w:left="100" w:right="103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8"/>
        </w:rPr>
        <w:t xml:space="preserve"> </w:t>
      </w:r>
      <w:proofErr w:type="gramStart"/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proofErr w:type="gram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at t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f 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dt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ntr</w:t>
      </w:r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te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ac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 xml:space="preserve">of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6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art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ts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>ou 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 a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d.</w:t>
      </w:r>
    </w:p>
    <w:p w14:paraId="50702AED" w14:textId="77777777" w:rsidR="007A25AE" w:rsidRDefault="007A25AE">
      <w:pPr>
        <w:spacing w:before="8" w:line="220" w:lineRule="exact"/>
        <w:rPr>
          <w:sz w:val="22"/>
          <w:szCs w:val="22"/>
        </w:rPr>
      </w:pPr>
    </w:p>
    <w:p w14:paraId="7A2BA81A" w14:textId="151F927C" w:rsidR="007A25AE" w:rsidRDefault="003C7DAC">
      <w:pPr>
        <w:ind w:left="100" w:right="97"/>
        <w:jc w:val="both"/>
        <w:rPr>
          <w:rFonts w:ascii="Arial" w:eastAsia="Arial" w:hAnsi="Arial" w:cs="Arial"/>
        </w:rPr>
        <w:sectPr w:rsidR="007A25AE">
          <w:footerReference w:type="default" r:id="rId8"/>
          <w:pgSz w:w="11920" w:h="16840"/>
          <w:pgMar w:top="700" w:right="1320" w:bottom="280" w:left="1340" w:header="0" w:footer="1002" w:gutter="0"/>
          <w:pgNumType w:start="1"/>
          <w:cols w:space="720"/>
        </w:sectPr>
      </w:pP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5"/>
        </w:rPr>
        <w:t xml:space="preserve"> </w:t>
      </w:r>
      <w:r w:rsidR="00005852">
        <w:rPr>
          <w:rFonts w:ascii="Arial" w:eastAsia="Arial" w:hAnsi="Arial" w:cs="Arial"/>
          <w:spacing w:val="5"/>
        </w:rPr>
        <w:t xml:space="preserve">school </w:t>
      </w:r>
      <w:r w:rsidR="00005852">
        <w:rPr>
          <w:rFonts w:ascii="Arial" w:eastAsia="Arial" w:hAnsi="Arial" w:cs="Arial"/>
          <w:spacing w:val="4"/>
        </w:rPr>
        <w:t>m</w:t>
      </w:r>
      <w:r w:rsidR="00005852">
        <w:rPr>
          <w:rFonts w:ascii="Arial" w:eastAsia="Arial" w:hAnsi="Arial" w:cs="Arial"/>
        </w:rPr>
        <w:t>o</w:t>
      </w:r>
      <w:r w:rsidR="00005852">
        <w:rPr>
          <w:rFonts w:ascii="Arial" w:eastAsia="Arial" w:hAnsi="Arial" w:cs="Arial"/>
          <w:spacing w:val="-1"/>
        </w:rPr>
        <w:t>ni</w:t>
      </w:r>
      <w:r w:rsidR="00005852">
        <w:rPr>
          <w:rFonts w:ascii="Arial" w:eastAsia="Arial" w:hAnsi="Arial" w:cs="Arial"/>
        </w:rPr>
        <w:t>tors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vi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>ou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er.</w:t>
      </w:r>
    </w:p>
    <w:p w14:paraId="77DCDDC2" w14:textId="77777777" w:rsidR="007A25AE" w:rsidRDefault="003C7DAC">
      <w:pPr>
        <w:spacing w:before="76" w:line="220" w:lineRule="exact"/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-5"/>
          <w:position w:val="-1"/>
          <w:u w:val="thick" w:color="000000"/>
        </w:rPr>
        <w:lastRenderedPageBreak/>
        <w:t>A</w:t>
      </w:r>
      <w:r>
        <w:rPr>
          <w:rFonts w:ascii="Arial" w:eastAsia="Arial" w:hAnsi="Arial" w:cs="Arial"/>
          <w:b/>
          <w:position w:val="-1"/>
          <w:u w:val="thick" w:color="000000"/>
        </w:rPr>
        <w:t>/</w:t>
      </w:r>
      <w:r>
        <w:rPr>
          <w:rFonts w:ascii="Arial" w:eastAsia="Arial" w:hAnsi="Arial" w:cs="Arial"/>
          <w:b/>
          <w:spacing w:val="1"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position w:val="-1"/>
          <w:u w:val="thick" w:color="000000"/>
        </w:rPr>
        <w:t>R</w:t>
      </w:r>
      <w:r>
        <w:rPr>
          <w:rFonts w:ascii="Arial" w:eastAsia="Arial" w:hAnsi="Arial" w:cs="Arial"/>
          <w:b/>
          <w:spacing w:val="2"/>
          <w:position w:val="-1"/>
          <w:u w:val="thick" w:color="000000"/>
        </w:rPr>
        <w:t>E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SP</w:t>
      </w:r>
      <w:r>
        <w:rPr>
          <w:rFonts w:ascii="Arial" w:eastAsia="Arial" w:hAnsi="Arial" w:cs="Arial"/>
          <w:b/>
          <w:spacing w:val="1"/>
          <w:position w:val="-1"/>
          <w:u w:val="thick" w:color="000000"/>
        </w:rPr>
        <w:t>O</w:t>
      </w:r>
      <w:r>
        <w:rPr>
          <w:rFonts w:ascii="Arial" w:eastAsia="Arial" w:hAnsi="Arial" w:cs="Arial"/>
          <w:b/>
          <w:spacing w:val="2"/>
          <w:position w:val="-1"/>
          <w:u w:val="thick" w:color="000000"/>
        </w:rPr>
        <w:t>N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S</w:t>
      </w:r>
      <w:r>
        <w:rPr>
          <w:rFonts w:ascii="Arial" w:eastAsia="Arial" w:hAnsi="Arial" w:cs="Arial"/>
          <w:b/>
          <w:position w:val="-1"/>
          <w:u w:val="thick" w:color="000000"/>
        </w:rPr>
        <w:t>I</w:t>
      </w:r>
      <w:r>
        <w:rPr>
          <w:rFonts w:ascii="Arial" w:eastAsia="Arial" w:hAnsi="Arial" w:cs="Arial"/>
          <w:b/>
          <w:spacing w:val="2"/>
          <w:position w:val="-1"/>
          <w:u w:val="thick" w:color="000000"/>
        </w:rPr>
        <w:t>B</w:t>
      </w:r>
      <w:r>
        <w:rPr>
          <w:rFonts w:ascii="Arial" w:eastAsia="Arial" w:hAnsi="Arial" w:cs="Arial"/>
          <w:b/>
          <w:position w:val="-1"/>
          <w:u w:val="thick" w:color="000000"/>
        </w:rPr>
        <w:t>ILI</w:t>
      </w:r>
      <w:r>
        <w:rPr>
          <w:rFonts w:ascii="Arial" w:eastAsia="Arial" w:hAnsi="Arial" w:cs="Arial"/>
          <w:b/>
          <w:spacing w:val="3"/>
          <w:position w:val="-1"/>
          <w:u w:val="thick" w:color="000000"/>
        </w:rPr>
        <w:t>T</w:t>
      </w:r>
      <w:r>
        <w:rPr>
          <w:rFonts w:ascii="Arial" w:eastAsia="Arial" w:hAnsi="Arial" w:cs="Arial"/>
          <w:b/>
          <w:position w:val="-1"/>
          <w:u w:val="thick" w:color="000000"/>
        </w:rPr>
        <w:t>I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E</w:t>
      </w:r>
      <w:r>
        <w:rPr>
          <w:rFonts w:ascii="Arial" w:eastAsia="Arial" w:hAnsi="Arial" w:cs="Arial"/>
          <w:b/>
          <w:position w:val="-1"/>
          <w:u w:val="thick" w:color="000000"/>
        </w:rPr>
        <w:t>S</w:t>
      </w:r>
    </w:p>
    <w:p w14:paraId="6F346677" w14:textId="77777777" w:rsidR="007A25AE" w:rsidRDefault="007A25AE">
      <w:pPr>
        <w:spacing w:before="2" w:line="200" w:lineRule="exact"/>
      </w:pPr>
    </w:p>
    <w:p w14:paraId="484BE156" w14:textId="77777777" w:rsidR="007A25AE" w:rsidRDefault="003C7DAC">
      <w:pPr>
        <w:spacing w:before="34"/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4"/>
        </w:rPr>
        <w:t xml:space="preserve"> 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c</w:t>
      </w:r>
      <w:r>
        <w:rPr>
          <w:rFonts w:ascii="Arial" w:eastAsia="Arial" w:hAnsi="Arial" w:cs="Arial"/>
          <w:b/>
        </w:rPr>
        <w:t>h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</w:rPr>
        <w:t>r</w:t>
      </w:r>
      <w:r>
        <w:rPr>
          <w:rFonts w:ascii="Arial" w:eastAsia="Arial" w:hAnsi="Arial" w:cs="Arial"/>
          <w:b/>
          <w:spacing w:val="-8"/>
        </w:rPr>
        <w:t xml:space="preserve"> </w:t>
      </w:r>
      <w:r>
        <w:rPr>
          <w:rFonts w:ascii="Arial" w:eastAsia="Arial" w:hAnsi="Arial" w:cs="Arial"/>
          <w:b/>
        </w:rPr>
        <w:t>m</w:t>
      </w:r>
      <w:r>
        <w:rPr>
          <w:rFonts w:ascii="Arial" w:eastAsia="Arial" w:hAnsi="Arial" w:cs="Arial"/>
          <w:b/>
          <w:spacing w:val="1"/>
        </w:rPr>
        <w:t>u</w:t>
      </w:r>
      <w:r>
        <w:rPr>
          <w:rFonts w:ascii="Arial" w:eastAsia="Arial" w:hAnsi="Arial" w:cs="Arial"/>
          <w:b/>
        </w:rPr>
        <w:t>st:</w:t>
      </w:r>
    </w:p>
    <w:p w14:paraId="22106EB2" w14:textId="77777777" w:rsidR="007A25AE" w:rsidRDefault="007A25AE">
      <w:pPr>
        <w:spacing w:before="8" w:line="220" w:lineRule="exact"/>
        <w:rPr>
          <w:sz w:val="22"/>
          <w:szCs w:val="22"/>
        </w:rPr>
      </w:pPr>
    </w:p>
    <w:p w14:paraId="6B735CF5" w14:textId="77777777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1</w:t>
      </w:r>
      <w:r>
        <w:rPr>
          <w:rFonts w:ascii="Arial" w:eastAsia="Arial" w:hAnsi="Arial" w:cs="Arial"/>
          <w:b/>
          <w:spacing w:val="-1"/>
        </w:rPr>
        <w:t xml:space="preserve"> S</w:t>
      </w:r>
      <w:r>
        <w:rPr>
          <w:rFonts w:ascii="Arial" w:eastAsia="Arial" w:hAnsi="Arial" w:cs="Arial"/>
          <w:b/>
        </w:rPr>
        <w:t>et</w:t>
      </w:r>
      <w:r>
        <w:rPr>
          <w:rFonts w:ascii="Arial" w:eastAsia="Arial" w:hAnsi="Arial" w:cs="Arial"/>
          <w:b/>
          <w:spacing w:val="-3"/>
        </w:rPr>
        <w:t xml:space="preserve"> </w:t>
      </w:r>
      <w:proofErr w:type="gramStart"/>
      <w:r>
        <w:rPr>
          <w:rFonts w:ascii="Arial" w:eastAsia="Arial" w:hAnsi="Arial" w:cs="Arial"/>
          <w:b/>
          <w:spacing w:val="1"/>
        </w:rPr>
        <w:t>h</w:t>
      </w:r>
      <w:r>
        <w:rPr>
          <w:rFonts w:ascii="Arial" w:eastAsia="Arial" w:hAnsi="Arial" w:cs="Arial"/>
          <w:b/>
        </w:rPr>
        <w:t>igh</w:t>
      </w:r>
      <w:r>
        <w:rPr>
          <w:rFonts w:ascii="Arial" w:eastAsia="Arial" w:hAnsi="Arial" w:cs="Arial"/>
          <w:b/>
          <w:spacing w:val="-1"/>
        </w:rPr>
        <w:t xml:space="preserve"> 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-1"/>
        </w:rPr>
        <w:t>x</w:t>
      </w:r>
      <w:r>
        <w:rPr>
          <w:rFonts w:ascii="Arial" w:eastAsia="Arial" w:hAnsi="Arial" w:cs="Arial"/>
          <w:b/>
        </w:rPr>
        <w:t>p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</w:rPr>
        <w:t>cta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io</w:t>
      </w:r>
      <w:r>
        <w:rPr>
          <w:rFonts w:ascii="Arial" w:eastAsia="Arial" w:hAnsi="Arial" w:cs="Arial"/>
          <w:b/>
          <w:spacing w:val="1"/>
        </w:rPr>
        <w:t>n</w:t>
      </w:r>
      <w:r>
        <w:rPr>
          <w:rFonts w:ascii="Arial" w:eastAsia="Arial" w:hAnsi="Arial" w:cs="Arial"/>
          <w:b/>
        </w:rPr>
        <w:t>s</w:t>
      </w:r>
      <w:proofErr w:type="gramEnd"/>
      <w:r>
        <w:rPr>
          <w:rFonts w:ascii="Arial" w:eastAsia="Arial" w:hAnsi="Arial" w:cs="Arial"/>
          <w:b/>
          <w:spacing w:val="-12"/>
        </w:rPr>
        <w:t xml:space="preserve"> </w:t>
      </w:r>
      <w:r>
        <w:rPr>
          <w:rFonts w:ascii="Arial" w:eastAsia="Arial" w:hAnsi="Arial" w:cs="Arial"/>
          <w:b/>
          <w:spacing w:val="3"/>
        </w:rPr>
        <w:t>w</w:t>
      </w:r>
      <w:r>
        <w:rPr>
          <w:rFonts w:ascii="Arial" w:eastAsia="Arial" w:hAnsi="Arial" w:cs="Arial"/>
          <w:b/>
        </w:rPr>
        <w:t>hich</w:t>
      </w:r>
      <w:r>
        <w:rPr>
          <w:rFonts w:ascii="Arial" w:eastAsia="Arial" w:hAnsi="Arial" w:cs="Arial"/>
          <w:b/>
          <w:spacing w:val="-6"/>
        </w:rPr>
        <w:t xml:space="preserve"> </w:t>
      </w:r>
      <w:r>
        <w:rPr>
          <w:rFonts w:ascii="Arial" w:eastAsia="Arial" w:hAnsi="Arial" w:cs="Arial"/>
          <w:b/>
        </w:rPr>
        <w:t>ins</w:t>
      </w:r>
      <w:r>
        <w:rPr>
          <w:rFonts w:ascii="Arial" w:eastAsia="Arial" w:hAnsi="Arial" w:cs="Arial"/>
          <w:b/>
          <w:spacing w:val="1"/>
        </w:rPr>
        <w:t>p</w:t>
      </w:r>
      <w:r>
        <w:rPr>
          <w:rFonts w:ascii="Arial" w:eastAsia="Arial" w:hAnsi="Arial" w:cs="Arial"/>
          <w:b/>
        </w:rPr>
        <w:t>i</w:t>
      </w:r>
      <w:r>
        <w:rPr>
          <w:rFonts w:ascii="Arial" w:eastAsia="Arial" w:hAnsi="Arial" w:cs="Arial"/>
          <w:b/>
          <w:spacing w:val="1"/>
        </w:rPr>
        <w:t>r</w:t>
      </w:r>
      <w:r>
        <w:rPr>
          <w:rFonts w:ascii="Arial" w:eastAsia="Arial" w:hAnsi="Arial" w:cs="Arial"/>
          <w:b/>
        </w:rPr>
        <w:t>e,</w:t>
      </w:r>
      <w:r>
        <w:rPr>
          <w:rFonts w:ascii="Arial" w:eastAsia="Arial" w:hAnsi="Arial" w:cs="Arial"/>
          <w:b/>
          <w:spacing w:val="-8"/>
        </w:rPr>
        <w:t xml:space="preserve"> </w:t>
      </w:r>
      <w:r>
        <w:rPr>
          <w:rFonts w:ascii="Arial" w:eastAsia="Arial" w:hAnsi="Arial" w:cs="Arial"/>
          <w:b/>
        </w:rPr>
        <w:t>m</w:t>
      </w:r>
      <w:r>
        <w:rPr>
          <w:rFonts w:ascii="Arial" w:eastAsia="Arial" w:hAnsi="Arial" w:cs="Arial"/>
          <w:b/>
          <w:spacing w:val="1"/>
        </w:rPr>
        <w:t>ot</w:t>
      </w:r>
      <w:r>
        <w:rPr>
          <w:rFonts w:ascii="Arial" w:eastAsia="Arial" w:hAnsi="Arial" w:cs="Arial"/>
          <w:b/>
        </w:rPr>
        <w:t>i</w:t>
      </w:r>
      <w:r>
        <w:rPr>
          <w:rFonts w:ascii="Arial" w:eastAsia="Arial" w:hAnsi="Arial" w:cs="Arial"/>
          <w:b/>
          <w:spacing w:val="2"/>
        </w:rPr>
        <w:t>v</w:t>
      </w:r>
      <w:r>
        <w:rPr>
          <w:rFonts w:ascii="Arial" w:eastAsia="Arial" w:hAnsi="Arial" w:cs="Arial"/>
          <w:b/>
        </w:rPr>
        <w:t>ate</w:t>
      </w:r>
      <w:r>
        <w:rPr>
          <w:rFonts w:ascii="Arial" w:eastAsia="Arial" w:hAnsi="Arial" w:cs="Arial"/>
          <w:b/>
          <w:spacing w:val="-8"/>
        </w:rPr>
        <w:t xml:space="preserve"> 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3"/>
        </w:rPr>
        <w:t>n</w:t>
      </w:r>
      <w:r>
        <w:rPr>
          <w:rFonts w:ascii="Arial" w:eastAsia="Arial" w:hAnsi="Arial" w:cs="Arial"/>
          <w:b/>
        </w:rPr>
        <w:t>d</w:t>
      </w:r>
      <w:r>
        <w:rPr>
          <w:rFonts w:ascii="Arial" w:eastAsia="Arial" w:hAnsi="Arial" w:cs="Arial"/>
          <w:b/>
          <w:spacing w:val="-4"/>
        </w:rPr>
        <w:t xml:space="preserve"> </w:t>
      </w:r>
      <w:r>
        <w:rPr>
          <w:rFonts w:ascii="Arial" w:eastAsia="Arial" w:hAnsi="Arial" w:cs="Arial"/>
          <w:b/>
        </w:rPr>
        <w:t>chall</w:t>
      </w:r>
      <w:r>
        <w:rPr>
          <w:rFonts w:ascii="Arial" w:eastAsia="Arial" w:hAnsi="Arial" w:cs="Arial"/>
          <w:b/>
          <w:spacing w:val="-1"/>
        </w:rPr>
        <w:t>e</w:t>
      </w:r>
      <w:r>
        <w:rPr>
          <w:rFonts w:ascii="Arial" w:eastAsia="Arial" w:hAnsi="Arial" w:cs="Arial"/>
          <w:b/>
        </w:rPr>
        <w:t>nge</w:t>
      </w:r>
      <w:r>
        <w:rPr>
          <w:rFonts w:ascii="Arial" w:eastAsia="Arial" w:hAnsi="Arial" w:cs="Arial"/>
          <w:b/>
          <w:spacing w:val="-7"/>
        </w:rPr>
        <w:t xml:space="preserve"> </w:t>
      </w:r>
      <w:r w:rsidR="00B52C52">
        <w:rPr>
          <w:rFonts w:ascii="Arial" w:eastAsia="Arial" w:hAnsi="Arial" w:cs="Arial"/>
          <w:b/>
        </w:rPr>
        <w:t>student</w:t>
      </w:r>
      <w:r>
        <w:rPr>
          <w:rFonts w:ascii="Arial" w:eastAsia="Arial" w:hAnsi="Arial" w:cs="Arial"/>
          <w:b/>
        </w:rPr>
        <w:t>s</w:t>
      </w:r>
    </w:p>
    <w:p w14:paraId="43C208FB" w14:textId="77777777" w:rsidR="007A25AE" w:rsidRDefault="003C7DAC">
      <w:pPr>
        <w:spacing w:before="3"/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  <w:spacing w:val="-1"/>
        </w:rPr>
        <w:t xml:space="preserve"> 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ta</w:t>
      </w: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sa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  <w:spacing w:val="-1"/>
        </w:rPr>
        <w:t>vi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2"/>
        </w:rPr>
        <w:t xml:space="preserve"> </w:t>
      </w:r>
      <w:r w:rsidR="00B52C52">
        <w:rPr>
          <w:rFonts w:ascii="Arial" w:eastAsia="Arial" w:hAnsi="Arial" w:cs="Arial"/>
        </w:rPr>
        <w:t>student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root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ut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</w:t>
      </w:r>
    </w:p>
    <w:p w14:paraId="05DF6745" w14:textId="77777777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tretch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al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9"/>
        </w:rPr>
        <w:t xml:space="preserve"> </w:t>
      </w:r>
      <w:r w:rsidR="00B52C52">
        <w:rPr>
          <w:rFonts w:ascii="Arial" w:eastAsia="Arial" w:hAnsi="Arial" w:cs="Arial"/>
          <w:spacing w:val="1"/>
        </w:rPr>
        <w:t>student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ck</w:t>
      </w:r>
      <w:r>
        <w:rPr>
          <w:rFonts w:ascii="Arial" w:eastAsia="Arial" w:hAnsi="Arial" w:cs="Arial"/>
        </w:rPr>
        <w:t>grou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12"/>
        </w:rPr>
        <w:t xml:space="preserve"> </w:t>
      </w:r>
      <w:proofErr w:type="gramStart"/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es</w:t>
      </w:r>
      <w:proofErr w:type="gramEnd"/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9"/>
        </w:rPr>
        <w:t>s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os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ns</w:t>
      </w:r>
    </w:p>
    <w:p w14:paraId="66896CA0" w14:textId="77777777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  <w:spacing w:val="-1"/>
        </w:rPr>
        <w:t xml:space="preserve"> 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trate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3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wh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 xml:space="preserve"> </w:t>
      </w:r>
      <w:proofErr w:type="gramStart"/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x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ted</w:t>
      </w:r>
      <w:proofErr w:type="gramEnd"/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 xml:space="preserve">of </w:t>
      </w:r>
      <w:r w:rsidR="00B52C52">
        <w:rPr>
          <w:rFonts w:ascii="Arial" w:eastAsia="Arial" w:hAnsi="Arial" w:cs="Arial"/>
        </w:rPr>
        <w:t>student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.</w:t>
      </w:r>
    </w:p>
    <w:p w14:paraId="4119168F" w14:textId="77777777" w:rsidR="007A25AE" w:rsidRDefault="007A25AE">
      <w:pPr>
        <w:spacing w:before="6" w:line="220" w:lineRule="exact"/>
        <w:rPr>
          <w:sz w:val="22"/>
          <w:szCs w:val="22"/>
        </w:rPr>
      </w:pPr>
    </w:p>
    <w:p w14:paraId="7A833D05" w14:textId="77777777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2</w:t>
      </w:r>
      <w:r>
        <w:rPr>
          <w:rFonts w:ascii="Arial" w:eastAsia="Arial" w:hAnsi="Arial" w:cs="Arial"/>
          <w:b/>
          <w:spacing w:val="-1"/>
        </w:rPr>
        <w:t xml:space="preserve"> </w:t>
      </w:r>
      <w:r>
        <w:rPr>
          <w:rFonts w:ascii="Arial" w:eastAsia="Arial" w:hAnsi="Arial" w:cs="Arial"/>
          <w:b/>
          <w:spacing w:val="1"/>
        </w:rPr>
        <w:t>P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</w:rPr>
        <w:t>om</w:t>
      </w:r>
      <w:r>
        <w:rPr>
          <w:rFonts w:ascii="Arial" w:eastAsia="Arial" w:hAnsi="Arial" w:cs="Arial"/>
          <w:b/>
          <w:spacing w:val="1"/>
        </w:rPr>
        <w:t>ot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-8"/>
        </w:rPr>
        <w:t xml:space="preserve"> </w:t>
      </w:r>
      <w:proofErr w:type="gramStart"/>
      <w:r>
        <w:rPr>
          <w:rFonts w:ascii="Arial" w:eastAsia="Arial" w:hAnsi="Arial" w:cs="Arial"/>
          <w:b/>
        </w:rPr>
        <w:t>g</w:t>
      </w:r>
      <w:r>
        <w:rPr>
          <w:rFonts w:ascii="Arial" w:eastAsia="Arial" w:hAnsi="Arial" w:cs="Arial"/>
          <w:b/>
          <w:spacing w:val="1"/>
        </w:rPr>
        <w:t>o</w:t>
      </w:r>
      <w:r>
        <w:rPr>
          <w:rFonts w:ascii="Arial" w:eastAsia="Arial" w:hAnsi="Arial" w:cs="Arial"/>
          <w:b/>
        </w:rPr>
        <w:t>od</w:t>
      </w:r>
      <w:r>
        <w:rPr>
          <w:rFonts w:ascii="Arial" w:eastAsia="Arial" w:hAnsi="Arial" w:cs="Arial"/>
          <w:b/>
          <w:spacing w:val="-5"/>
        </w:rPr>
        <w:t xml:space="preserve"> </w:t>
      </w:r>
      <w:r>
        <w:rPr>
          <w:rFonts w:ascii="Arial" w:eastAsia="Arial" w:hAnsi="Arial" w:cs="Arial"/>
          <w:b/>
        </w:rPr>
        <w:t>pro</w:t>
      </w:r>
      <w:r>
        <w:rPr>
          <w:rFonts w:ascii="Arial" w:eastAsia="Arial" w:hAnsi="Arial" w:cs="Arial"/>
          <w:b/>
          <w:spacing w:val="1"/>
        </w:rPr>
        <w:t>g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</w:rPr>
        <w:t>ss</w:t>
      </w:r>
      <w:proofErr w:type="gramEnd"/>
      <w:r>
        <w:rPr>
          <w:rFonts w:ascii="Arial" w:eastAsia="Arial" w:hAnsi="Arial" w:cs="Arial"/>
          <w:b/>
          <w:spacing w:val="-8"/>
        </w:rPr>
        <w:t xml:space="preserve"> </w:t>
      </w:r>
      <w:r>
        <w:rPr>
          <w:rFonts w:ascii="Arial" w:eastAsia="Arial" w:hAnsi="Arial" w:cs="Arial"/>
          <w:b/>
        </w:rPr>
        <w:t>and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</w:rPr>
        <w:t>o</w:t>
      </w:r>
      <w:r>
        <w:rPr>
          <w:rFonts w:ascii="Arial" w:eastAsia="Arial" w:hAnsi="Arial" w:cs="Arial"/>
          <w:b/>
          <w:spacing w:val="1"/>
        </w:rPr>
        <w:t>ut</w:t>
      </w:r>
      <w:r>
        <w:rPr>
          <w:rFonts w:ascii="Arial" w:eastAsia="Arial" w:hAnsi="Arial" w:cs="Arial"/>
          <w:b/>
        </w:rPr>
        <w:t>co</w:t>
      </w:r>
      <w:r>
        <w:rPr>
          <w:rFonts w:ascii="Arial" w:eastAsia="Arial" w:hAnsi="Arial" w:cs="Arial"/>
          <w:b/>
          <w:spacing w:val="1"/>
        </w:rPr>
        <w:t>m</w:t>
      </w:r>
      <w:r>
        <w:rPr>
          <w:rFonts w:ascii="Arial" w:eastAsia="Arial" w:hAnsi="Arial" w:cs="Arial"/>
          <w:b/>
        </w:rPr>
        <w:t>es</w:t>
      </w:r>
      <w:r>
        <w:rPr>
          <w:rFonts w:ascii="Arial" w:eastAsia="Arial" w:hAnsi="Arial" w:cs="Arial"/>
          <w:b/>
          <w:spacing w:val="-10"/>
        </w:rPr>
        <w:t xml:space="preserve"> </w:t>
      </w:r>
      <w:r>
        <w:rPr>
          <w:rFonts w:ascii="Arial" w:eastAsia="Arial" w:hAnsi="Arial" w:cs="Arial"/>
          <w:b/>
          <w:spacing w:val="3"/>
        </w:rPr>
        <w:t>b</w:t>
      </w:r>
      <w:r>
        <w:rPr>
          <w:rFonts w:ascii="Arial" w:eastAsia="Arial" w:hAnsi="Arial" w:cs="Arial"/>
          <w:b/>
        </w:rPr>
        <w:t>y</w:t>
      </w:r>
      <w:r>
        <w:rPr>
          <w:rFonts w:ascii="Arial" w:eastAsia="Arial" w:hAnsi="Arial" w:cs="Arial"/>
          <w:b/>
          <w:spacing w:val="-2"/>
        </w:rPr>
        <w:t xml:space="preserve"> </w:t>
      </w:r>
      <w:r w:rsidR="00B52C52">
        <w:rPr>
          <w:rFonts w:ascii="Arial" w:eastAsia="Arial" w:hAnsi="Arial" w:cs="Arial"/>
          <w:b/>
        </w:rPr>
        <w:t>student</w:t>
      </w:r>
      <w:r>
        <w:rPr>
          <w:rFonts w:ascii="Arial" w:eastAsia="Arial" w:hAnsi="Arial" w:cs="Arial"/>
          <w:b/>
        </w:rPr>
        <w:t>s</w:t>
      </w:r>
    </w:p>
    <w:p w14:paraId="17C8D730" w14:textId="77777777" w:rsidR="007A25AE" w:rsidRDefault="003C7DAC">
      <w:pPr>
        <w:spacing w:before="3"/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  <w:spacing w:val="-1"/>
        </w:rPr>
        <w:t xml:space="preserve"> b</w:t>
      </w:r>
      <w:r>
        <w:rPr>
          <w:rFonts w:ascii="Arial" w:eastAsia="Arial" w:hAnsi="Arial" w:cs="Arial"/>
        </w:rPr>
        <w:t>e a</w:t>
      </w:r>
      <w:r>
        <w:rPr>
          <w:rFonts w:ascii="Arial" w:eastAsia="Arial" w:hAnsi="Arial" w:cs="Arial"/>
          <w:spacing w:val="1"/>
        </w:rPr>
        <w:t>cc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2"/>
        </w:rPr>
        <w:t xml:space="preserve"> </w:t>
      </w:r>
      <w:r w:rsidR="00B52C52">
        <w:rPr>
          <w:rFonts w:ascii="Arial" w:eastAsia="Arial" w:hAnsi="Arial" w:cs="Arial"/>
        </w:rPr>
        <w:t>student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’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t,</w:t>
      </w:r>
      <w:r>
        <w:rPr>
          <w:rFonts w:ascii="Arial" w:eastAsia="Arial" w:hAnsi="Arial" w:cs="Arial"/>
          <w:spacing w:val="-10"/>
        </w:rPr>
        <w:t xml:space="preserve"> </w:t>
      </w:r>
      <w:proofErr w:type="gramStart"/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s</w:t>
      </w:r>
      <w:proofErr w:type="gramEnd"/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utco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es</w:t>
      </w:r>
    </w:p>
    <w:p w14:paraId="0EF41559" w14:textId="77777777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  <w:spacing w:val="-1"/>
        </w:rPr>
        <w:t xml:space="preserve"> b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 xml:space="preserve">of </w:t>
      </w:r>
      <w:r w:rsidR="00B52C52">
        <w:rPr>
          <w:rFonts w:ascii="Arial" w:eastAsia="Arial" w:hAnsi="Arial" w:cs="Arial"/>
        </w:rPr>
        <w:t>student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’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1"/>
        </w:rPr>
        <w:t>il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pri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e,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</w:p>
    <w:p w14:paraId="44E3A0B1" w14:textId="77777777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  <w:spacing w:val="-1"/>
        </w:rPr>
        <w:t xml:space="preserve"> g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4"/>
        </w:rPr>
        <w:t xml:space="preserve"> </w:t>
      </w:r>
      <w:r w:rsidR="00B52C52">
        <w:rPr>
          <w:rFonts w:ascii="Arial" w:eastAsia="Arial" w:hAnsi="Arial" w:cs="Arial"/>
        </w:rPr>
        <w:t>student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gre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  <w:spacing w:val="4"/>
        </w:rPr>
        <w:t>e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erg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s</w:t>
      </w:r>
    </w:p>
    <w:p w14:paraId="6B988A54" w14:textId="77777777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  <w:spacing w:val="-1"/>
        </w:rPr>
        <w:t xml:space="preserve"> 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trate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of h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6"/>
        </w:rPr>
        <w:t xml:space="preserve"> </w:t>
      </w:r>
      <w:r w:rsidR="00B52C52">
        <w:rPr>
          <w:rFonts w:ascii="Arial" w:eastAsia="Arial" w:hAnsi="Arial" w:cs="Arial"/>
          <w:spacing w:val="2"/>
        </w:rPr>
        <w:t>student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arn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</w:p>
    <w:p w14:paraId="55FFA529" w14:textId="77777777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  <w:spacing w:val="-1"/>
        </w:rPr>
        <w:t xml:space="preserve"> 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7"/>
        </w:rPr>
        <w:t xml:space="preserve"> </w:t>
      </w:r>
      <w:r w:rsidR="00B52C52">
        <w:rPr>
          <w:rFonts w:ascii="Arial" w:eastAsia="Arial" w:hAnsi="Arial" w:cs="Arial"/>
        </w:rPr>
        <w:t>student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sci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tu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 th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wn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work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stu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>.</w:t>
      </w:r>
    </w:p>
    <w:p w14:paraId="4B6FFE6B" w14:textId="77777777" w:rsidR="007A25AE" w:rsidRDefault="007A25AE">
      <w:pPr>
        <w:spacing w:before="6" w:line="220" w:lineRule="exact"/>
        <w:rPr>
          <w:sz w:val="22"/>
          <w:szCs w:val="22"/>
        </w:rPr>
      </w:pPr>
    </w:p>
    <w:p w14:paraId="2280379F" w14:textId="77777777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3</w:t>
      </w:r>
      <w:r>
        <w:rPr>
          <w:rFonts w:ascii="Arial" w:eastAsia="Arial" w:hAnsi="Arial" w:cs="Arial"/>
          <w:b/>
          <w:spacing w:val="-1"/>
        </w:rPr>
        <w:t xml:space="preserve"> </w:t>
      </w:r>
      <w:r>
        <w:rPr>
          <w:rFonts w:ascii="Arial" w:eastAsia="Arial" w:hAnsi="Arial" w:cs="Arial"/>
          <w:b/>
        </w:rPr>
        <w:t>D</w:t>
      </w:r>
      <w:r>
        <w:rPr>
          <w:rFonts w:ascii="Arial" w:eastAsia="Arial" w:hAnsi="Arial" w:cs="Arial"/>
          <w:b/>
          <w:spacing w:val="-1"/>
        </w:rPr>
        <w:t>e</w:t>
      </w:r>
      <w:r>
        <w:rPr>
          <w:rFonts w:ascii="Arial" w:eastAsia="Arial" w:hAnsi="Arial" w:cs="Arial"/>
          <w:b/>
        </w:rPr>
        <w:t>m</w:t>
      </w:r>
      <w:r>
        <w:rPr>
          <w:rFonts w:ascii="Arial" w:eastAsia="Arial" w:hAnsi="Arial" w:cs="Arial"/>
          <w:b/>
          <w:spacing w:val="1"/>
        </w:rPr>
        <w:t>o</w:t>
      </w:r>
      <w:r>
        <w:rPr>
          <w:rFonts w:ascii="Arial" w:eastAsia="Arial" w:hAnsi="Arial" w:cs="Arial"/>
          <w:b/>
        </w:rPr>
        <w:t>nst</w:t>
      </w:r>
      <w:r>
        <w:rPr>
          <w:rFonts w:ascii="Arial" w:eastAsia="Arial" w:hAnsi="Arial" w:cs="Arial"/>
          <w:b/>
          <w:spacing w:val="2"/>
        </w:rPr>
        <w:t>r</w:t>
      </w:r>
      <w:r>
        <w:rPr>
          <w:rFonts w:ascii="Arial" w:eastAsia="Arial" w:hAnsi="Arial" w:cs="Arial"/>
          <w:b/>
        </w:rPr>
        <w:t>ate</w:t>
      </w:r>
      <w:r>
        <w:rPr>
          <w:rFonts w:ascii="Arial" w:eastAsia="Arial" w:hAnsi="Arial" w:cs="Arial"/>
          <w:b/>
          <w:spacing w:val="-12"/>
        </w:rPr>
        <w:t xml:space="preserve"> </w:t>
      </w:r>
      <w:r>
        <w:rPr>
          <w:rFonts w:ascii="Arial" w:eastAsia="Arial" w:hAnsi="Arial" w:cs="Arial"/>
          <w:b/>
        </w:rPr>
        <w:t>good</w:t>
      </w:r>
      <w:r>
        <w:rPr>
          <w:rFonts w:ascii="Arial" w:eastAsia="Arial" w:hAnsi="Arial" w:cs="Arial"/>
          <w:b/>
          <w:spacing w:val="-5"/>
        </w:rPr>
        <w:t xml:space="preserve"> </w:t>
      </w:r>
      <w:r>
        <w:rPr>
          <w:rFonts w:ascii="Arial" w:eastAsia="Arial" w:hAnsi="Arial" w:cs="Arial"/>
          <w:b/>
        </w:rPr>
        <w:t>su</w:t>
      </w:r>
      <w:r>
        <w:rPr>
          <w:rFonts w:ascii="Arial" w:eastAsia="Arial" w:hAnsi="Arial" w:cs="Arial"/>
          <w:b/>
          <w:spacing w:val="1"/>
        </w:rPr>
        <w:t>b</w:t>
      </w:r>
      <w:r>
        <w:rPr>
          <w:rFonts w:ascii="Arial" w:eastAsia="Arial" w:hAnsi="Arial" w:cs="Arial"/>
          <w:b/>
          <w:spacing w:val="2"/>
        </w:rPr>
        <w:t>j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-1"/>
        </w:rPr>
        <w:t>c</w:t>
      </w:r>
      <w:r>
        <w:rPr>
          <w:rFonts w:ascii="Arial" w:eastAsia="Arial" w:hAnsi="Arial" w:cs="Arial"/>
          <w:b/>
        </w:rPr>
        <w:t>t</w:t>
      </w:r>
      <w:r>
        <w:rPr>
          <w:rFonts w:ascii="Arial" w:eastAsia="Arial" w:hAnsi="Arial" w:cs="Arial"/>
          <w:b/>
          <w:spacing w:val="-6"/>
        </w:rPr>
        <w:t xml:space="preserve"> </w:t>
      </w:r>
      <w:r>
        <w:rPr>
          <w:rFonts w:ascii="Arial" w:eastAsia="Arial" w:hAnsi="Arial" w:cs="Arial"/>
          <w:b/>
        </w:rPr>
        <w:t>and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</w:rPr>
        <w:t>c</w:t>
      </w:r>
      <w:r>
        <w:rPr>
          <w:rFonts w:ascii="Arial" w:eastAsia="Arial" w:hAnsi="Arial" w:cs="Arial"/>
          <w:b/>
          <w:spacing w:val="2"/>
        </w:rPr>
        <w:t>u</w:t>
      </w:r>
      <w:r>
        <w:rPr>
          <w:rFonts w:ascii="Arial" w:eastAsia="Arial" w:hAnsi="Arial" w:cs="Arial"/>
          <w:b/>
          <w:spacing w:val="-1"/>
        </w:rPr>
        <w:t>rr</w:t>
      </w:r>
      <w:r>
        <w:rPr>
          <w:rFonts w:ascii="Arial" w:eastAsia="Arial" w:hAnsi="Arial" w:cs="Arial"/>
          <w:b/>
          <w:spacing w:val="2"/>
        </w:rPr>
        <w:t>i</w:t>
      </w:r>
      <w:r>
        <w:rPr>
          <w:rFonts w:ascii="Arial" w:eastAsia="Arial" w:hAnsi="Arial" w:cs="Arial"/>
          <w:b/>
        </w:rPr>
        <w:t>cul</w:t>
      </w:r>
      <w:r>
        <w:rPr>
          <w:rFonts w:ascii="Arial" w:eastAsia="Arial" w:hAnsi="Arial" w:cs="Arial"/>
          <w:b/>
          <w:spacing w:val="1"/>
        </w:rPr>
        <w:t>u</w:t>
      </w:r>
      <w:r>
        <w:rPr>
          <w:rFonts w:ascii="Arial" w:eastAsia="Arial" w:hAnsi="Arial" w:cs="Arial"/>
          <w:b/>
        </w:rPr>
        <w:t>m</w:t>
      </w:r>
      <w:r>
        <w:rPr>
          <w:rFonts w:ascii="Arial" w:eastAsia="Arial" w:hAnsi="Arial" w:cs="Arial"/>
          <w:b/>
          <w:spacing w:val="-10"/>
        </w:rPr>
        <w:t xml:space="preserve"> </w:t>
      </w:r>
      <w:r>
        <w:rPr>
          <w:rFonts w:ascii="Arial" w:eastAsia="Arial" w:hAnsi="Arial" w:cs="Arial"/>
          <w:b/>
        </w:rPr>
        <w:t>kno</w:t>
      </w:r>
      <w:r>
        <w:rPr>
          <w:rFonts w:ascii="Arial" w:eastAsia="Arial" w:hAnsi="Arial" w:cs="Arial"/>
          <w:b/>
          <w:spacing w:val="3"/>
        </w:rPr>
        <w:t>w</w:t>
      </w:r>
      <w:r>
        <w:rPr>
          <w:rFonts w:ascii="Arial" w:eastAsia="Arial" w:hAnsi="Arial" w:cs="Arial"/>
          <w:b/>
        </w:rPr>
        <w:t>led</w:t>
      </w:r>
      <w:r>
        <w:rPr>
          <w:rFonts w:ascii="Arial" w:eastAsia="Arial" w:hAnsi="Arial" w:cs="Arial"/>
          <w:b/>
          <w:spacing w:val="1"/>
        </w:rPr>
        <w:t>g</w:t>
      </w:r>
      <w:r>
        <w:rPr>
          <w:rFonts w:ascii="Arial" w:eastAsia="Arial" w:hAnsi="Arial" w:cs="Arial"/>
          <w:b/>
        </w:rPr>
        <w:t>e</w:t>
      </w:r>
    </w:p>
    <w:p w14:paraId="2BE2A60E" w14:textId="77777777" w:rsidR="007A25AE" w:rsidRDefault="003C7DAC">
      <w:pPr>
        <w:spacing w:before="3"/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  <w:spacing w:val="-1"/>
        </w:rPr>
        <w:t xml:space="preserve"> h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ure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of 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t(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cur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um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area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ter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6"/>
        </w:rPr>
        <w:t xml:space="preserve"> </w:t>
      </w:r>
      <w:r w:rsidR="00B52C52">
        <w:rPr>
          <w:rFonts w:ascii="Arial" w:eastAsia="Arial" w:hAnsi="Arial" w:cs="Arial"/>
        </w:rPr>
        <w:t>student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</w:rPr>
        <w:t>’</w:t>
      </w:r>
    </w:p>
    <w:p w14:paraId="31093204" w14:textId="77777777" w:rsidR="007A25AE" w:rsidRDefault="003C7DAC">
      <w:pPr>
        <w:spacing w:before="1"/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 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t,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dre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rs</w:t>
      </w:r>
      <w:r>
        <w:rPr>
          <w:rFonts w:ascii="Arial" w:eastAsia="Arial" w:hAnsi="Arial" w:cs="Arial"/>
        </w:rPr>
        <w:t>ta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s</w:t>
      </w:r>
    </w:p>
    <w:p w14:paraId="48D08F81" w14:textId="77777777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  <w:spacing w:val="-1"/>
        </w:rPr>
        <w:t xml:space="preserve"> 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trate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cr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ta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of 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ts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ur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um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area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nd</w:t>
      </w:r>
    </w:p>
    <w:p w14:paraId="041E2FB8" w14:textId="77777777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ote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ue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 xml:space="preserve">of </w:t>
      </w:r>
      <w:r>
        <w:rPr>
          <w:rFonts w:ascii="Arial" w:eastAsia="Arial" w:hAnsi="Arial" w:cs="Arial"/>
          <w:spacing w:val="1"/>
        </w:rPr>
        <w:t>sc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ol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</w:p>
    <w:p w14:paraId="15194FE2" w14:textId="77777777" w:rsidR="007A25AE" w:rsidRDefault="003C7DAC">
      <w:pPr>
        <w:spacing w:line="220" w:lineRule="exact"/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  <w:spacing w:val="-1"/>
        </w:rPr>
        <w:t xml:space="preserve"> 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trate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6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ot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10"/>
        </w:rPr>
        <w:t xml:space="preserve"> </w:t>
      </w:r>
      <w:proofErr w:type="gramStart"/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7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ards</w:t>
      </w:r>
      <w:proofErr w:type="gramEnd"/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tera</w:t>
      </w:r>
      <w:r>
        <w:rPr>
          <w:rFonts w:ascii="Arial" w:eastAsia="Arial" w:hAnsi="Arial" w:cs="Arial"/>
          <w:spacing w:val="6"/>
        </w:rPr>
        <w:t>c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>,</w:t>
      </w:r>
    </w:p>
    <w:p w14:paraId="071A40C2" w14:textId="77777777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h,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</w:t>
      </w:r>
    </w:p>
    <w:p w14:paraId="15331A09" w14:textId="77777777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  <w:spacing w:val="-1"/>
        </w:rPr>
        <w:t xml:space="preserve"> 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4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trate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</w:rPr>
        <w:t>ta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  <w:spacing w:val="-6"/>
        </w:rPr>
        <w:t>y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</w:rPr>
        <w:t>et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s</w:t>
      </w:r>
    </w:p>
    <w:p w14:paraId="647A90A7" w14:textId="77777777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  <w:spacing w:val="-1"/>
        </w:rPr>
        <w:t xml:space="preserve"> 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4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  <w:spacing w:val="1"/>
        </w:rPr>
        <w:t>cs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trate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ta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</w:rPr>
        <w:t>propr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tra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.</w:t>
      </w:r>
    </w:p>
    <w:p w14:paraId="4D0C3826" w14:textId="77777777" w:rsidR="007A25AE" w:rsidRDefault="007A25AE">
      <w:pPr>
        <w:spacing w:before="6" w:line="220" w:lineRule="exact"/>
        <w:rPr>
          <w:sz w:val="22"/>
          <w:szCs w:val="22"/>
        </w:rPr>
      </w:pPr>
    </w:p>
    <w:p w14:paraId="68D2EFB4" w14:textId="353AD011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4</w:t>
      </w:r>
      <w:r>
        <w:rPr>
          <w:rFonts w:ascii="Arial" w:eastAsia="Arial" w:hAnsi="Arial" w:cs="Arial"/>
          <w:b/>
          <w:spacing w:val="-1"/>
        </w:rPr>
        <w:t xml:space="preserve"> P</w:t>
      </w:r>
      <w:r>
        <w:rPr>
          <w:rFonts w:ascii="Arial" w:eastAsia="Arial" w:hAnsi="Arial" w:cs="Arial"/>
          <w:b/>
          <w:spacing w:val="2"/>
        </w:rPr>
        <w:t>l</w:t>
      </w:r>
      <w:r>
        <w:rPr>
          <w:rFonts w:ascii="Arial" w:eastAsia="Arial" w:hAnsi="Arial" w:cs="Arial"/>
          <w:b/>
        </w:rPr>
        <w:t>an</w:t>
      </w:r>
      <w:r>
        <w:rPr>
          <w:rFonts w:ascii="Arial" w:eastAsia="Arial" w:hAnsi="Arial" w:cs="Arial"/>
          <w:b/>
          <w:spacing w:val="-4"/>
        </w:rPr>
        <w:t xml:space="preserve"> </w:t>
      </w:r>
      <w:r>
        <w:rPr>
          <w:rFonts w:ascii="Arial" w:eastAsia="Arial" w:hAnsi="Arial" w:cs="Arial"/>
          <w:b/>
        </w:rPr>
        <w:t>and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</w:rPr>
        <w:t>te</w:t>
      </w:r>
      <w:r>
        <w:rPr>
          <w:rFonts w:ascii="Arial" w:eastAsia="Arial" w:hAnsi="Arial" w:cs="Arial"/>
          <w:b/>
          <w:spacing w:val="1"/>
        </w:rPr>
        <w:t>a</w:t>
      </w:r>
      <w:r>
        <w:rPr>
          <w:rFonts w:ascii="Arial" w:eastAsia="Arial" w:hAnsi="Arial" w:cs="Arial"/>
          <w:b/>
        </w:rPr>
        <w:t>ch</w:t>
      </w:r>
      <w:r>
        <w:rPr>
          <w:rFonts w:ascii="Arial" w:eastAsia="Arial" w:hAnsi="Arial" w:cs="Arial"/>
          <w:b/>
          <w:spacing w:val="-5"/>
        </w:rPr>
        <w:t xml:space="preserve"> </w:t>
      </w:r>
      <w:r w:rsidR="0084472B">
        <w:rPr>
          <w:rFonts w:ascii="Arial" w:eastAsia="Arial" w:hAnsi="Arial" w:cs="Arial"/>
          <w:b/>
          <w:spacing w:val="3"/>
        </w:rPr>
        <w:t>w</w:t>
      </w:r>
      <w:r w:rsidR="0084472B">
        <w:rPr>
          <w:rFonts w:ascii="Arial" w:eastAsia="Arial" w:hAnsi="Arial" w:cs="Arial"/>
          <w:b/>
        </w:rPr>
        <w:t>ell</w:t>
      </w:r>
      <w:r w:rsidR="0084472B">
        <w:rPr>
          <w:rFonts w:ascii="Arial" w:eastAsia="Arial" w:hAnsi="Arial" w:cs="Arial"/>
          <w:b/>
          <w:spacing w:val="-5"/>
        </w:rPr>
        <w:t>-</w:t>
      </w:r>
      <w:r w:rsidR="0084472B">
        <w:rPr>
          <w:rFonts w:ascii="Arial" w:eastAsia="Arial" w:hAnsi="Arial" w:cs="Arial"/>
          <w:b/>
        </w:rPr>
        <w:t>str</w:t>
      </w:r>
      <w:r w:rsidR="0084472B">
        <w:rPr>
          <w:rFonts w:ascii="Arial" w:eastAsia="Arial" w:hAnsi="Arial" w:cs="Arial"/>
          <w:b/>
          <w:spacing w:val="3"/>
        </w:rPr>
        <w:t>u</w:t>
      </w:r>
      <w:r w:rsidR="0084472B">
        <w:rPr>
          <w:rFonts w:ascii="Arial" w:eastAsia="Arial" w:hAnsi="Arial" w:cs="Arial"/>
          <w:b/>
        </w:rPr>
        <w:t>ct</w:t>
      </w:r>
      <w:r w:rsidR="0084472B">
        <w:rPr>
          <w:rFonts w:ascii="Arial" w:eastAsia="Arial" w:hAnsi="Arial" w:cs="Arial"/>
          <w:b/>
          <w:spacing w:val="1"/>
        </w:rPr>
        <w:t>u</w:t>
      </w:r>
      <w:r w:rsidR="0084472B">
        <w:rPr>
          <w:rFonts w:ascii="Arial" w:eastAsia="Arial" w:hAnsi="Arial" w:cs="Arial"/>
          <w:b/>
          <w:spacing w:val="-1"/>
        </w:rPr>
        <w:t>r</w:t>
      </w:r>
      <w:r w:rsidR="0084472B">
        <w:rPr>
          <w:rFonts w:ascii="Arial" w:eastAsia="Arial" w:hAnsi="Arial" w:cs="Arial"/>
          <w:b/>
        </w:rPr>
        <w:t>ed</w:t>
      </w:r>
      <w:r>
        <w:rPr>
          <w:rFonts w:ascii="Arial" w:eastAsia="Arial" w:hAnsi="Arial" w:cs="Arial"/>
          <w:b/>
          <w:spacing w:val="-10"/>
        </w:rPr>
        <w:t xml:space="preserve"> </w:t>
      </w:r>
      <w:r>
        <w:rPr>
          <w:rFonts w:ascii="Arial" w:eastAsia="Arial" w:hAnsi="Arial" w:cs="Arial"/>
          <w:b/>
        </w:rPr>
        <w:t>l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  <w:spacing w:val="-1"/>
        </w:rPr>
        <w:t>s</w:t>
      </w:r>
      <w:r>
        <w:rPr>
          <w:rFonts w:ascii="Arial" w:eastAsia="Arial" w:hAnsi="Arial" w:cs="Arial"/>
          <w:b/>
        </w:rPr>
        <w:t>ons</w:t>
      </w:r>
    </w:p>
    <w:p w14:paraId="7F42CDCA" w14:textId="77777777" w:rsidR="007A25AE" w:rsidRDefault="003C7DAC">
      <w:pPr>
        <w:spacing w:before="3"/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  <w:spacing w:val="-1"/>
        </w:rPr>
        <w:t xml:space="preserve"> i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op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ta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g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ff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1"/>
        </w:rPr>
        <w:t xml:space="preserve"> 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</w:p>
    <w:p w14:paraId="40DDB2D2" w14:textId="77777777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  <w:spacing w:val="-1"/>
        </w:rPr>
        <w:t xml:space="preserve"> 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ote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arn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dre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</w:rPr>
        <w:t>uri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</w:rPr>
        <w:t>y</w:t>
      </w:r>
    </w:p>
    <w:p w14:paraId="1422069F" w14:textId="77777777" w:rsidR="007A25AE" w:rsidRDefault="003C7DAC">
      <w:pPr>
        <w:ind w:left="100" w:right="43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ework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3"/>
        </w:rPr>
        <w:t>-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1"/>
        </w:rPr>
        <w:t>-c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act</w:t>
      </w:r>
      <w:r>
        <w:rPr>
          <w:rFonts w:ascii="Arial" w:eastAsia="Arial" w:hAnsi="Arial" w:cs="Arial"/>
          <w:spacing w:val="-1"/>
        </w:rPr>
        <w:t>iv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ex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d 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12"/>
        </w:rPr>
        <w:t xml:space="preserve"> </w:t>
      </w:r>
      <w:r w:rsidR="00B52C52">
        <w:rPr>
          <w:rFonts w:ascii="Arial" w:eastAsia="Arial" w:hAnsi="Arial" w:cs="Arial"/>
        </w:rPr>
        <w:t>student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q</w:t>
      </w:r>
      <w:r>
        <w:rPr>
          <w:rFonts w:ascii="Arial" w:eastAsia="Arial" w:hAnsi="Arial" w:cs="Arial"/>
          <w:spacing w:val="-1"/>
        </w:rPr>
        <w:t>ui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</w:p>
    <w:p w14:paraId="7864BD8D" w14:textId="77777777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  <w:spacing w:val="-6"/>
        </w:rPr>
        <w:t>y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</w:rPr>
        <w:t>te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4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iv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1"/>
        </w:rPr>
        <w:t xml:space="preserve"> 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</w:t>
      </w:r>
    </w:p>
    <w:p w14:paraId="4BC8C87A" w14:textId="77777777" w:rsidR="007A25AE" w:rsidRDefault="003C7DAC">
      <w:pPr>
        <w:spacing w:line="220" w:lineRule="exact"/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ute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vi</w:t>
      </w:r>
      <w:r>
        <w:rPr>
          <w:rFonts w:ascii="Arial" w:eastAsia="Arial" w:hAnsi="Arial" w:cs="Arial"/>
          <w:spacing w:val="6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cur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um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a(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1"/>
        </w:rPr>
        <w:t>)</w:t>
      </w:r>
      <w:r>
        <w:rPr>
          <w:rFonts w:ascii="Arial" w:eastAsia="Arial" w:hAnsi="Arial" w:cs="Arial"/>
        </w:rPr>
        <w:t>.</w:t>
      </w:r>
    </w:p>
    <w:p w14:paraId="70BFCCB4" w14:textId="77777777" w:rsidR="007A25AE" w:rsidRDefault="007A25AE">
      <w:pPr>
        <w:spacing w:before="9" w:line="220" w:lineRule="exact"/>
        <w:rPr>
          <w:sz w:val="22"/>
          <w:szCs w:val="22"/>
        </w:rPr>
      </w:pPr>
    </w:p>
    <w:p w14:paraId="091D142C" w14:textId="77777777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5</w:t>
      </w:r>
      <w:r>
        <w:rPr>
          <w:rFonts w:ascii="Arial" w:eastAsia="Arial" w:hAnsi="Arial" w:cs="Arial"/>
          <w:b/>
          <w:spacing w:val="3"/>
        </w:rPr>
        <w:t xml:space="preserve"> </w:t>
      </w:r>
      <w:r>
        <w:rPr>
          <w:rFonts w:ascii="Arial" w:eastAsia="Arial" w:hAnsi="Arial" w:cs="Arial"/>
          <w:b/>
          <w:spacing w:val="-5"/>
        </w:rPr>
        <w:t>A</w:t>
      </w:r>
      <w:r>
        <w:rPr>
          <w:rFonts w:ascii="Arial" w:eastAsia="Arial" w:hAnsi="Arial" w:cs="Arial"/>
          <w:b/>
        </w:rPr>
        <w:t>dapt</w:t>
      </w:r>
      <w:r>
        <w:rPr>
          <w:rFonts w:ascii="Arial" w:eastAsia="Arial" w:hAnsi="Arial" w:cs="Arial"/>
          <w:b/>
          <w:spacing w:val="-5"/>
        </w:rPr>
        <w:t xml:space="preserve"> </w:t>
      </w:r>
      <w:r>
        <w:rPr>
          <w:rFonts w:ascii="Arial" w:eastAsia="Arial" w:hAnsi="Arial" w:cs="Arial"/>
          <w:b/>
        </w:rPr>
        <w:t>te</w:t>
      </w:r>
      <w:r>
        <w:rPr>
          <w:rFonts w:ascii="Arial" w:eastAsia="Arial" w:hAnsi="Arial" w:cs="Arial"/>
          <w:b/>
          <w:spacing w:val="1"/>
        </w:rPr>
        <w:t>a</w:t>
      </w:r>
      <w:r>
        <w:rPr>
          <w:rFonts w:ascii="Arial" w:eastAsia="Arial" w:hAnsi="Arial" w:cs="Arial"/>
          <w:b/>
        </w:rPr>
        <w:t>chi</w:t>
      </w:r>
      <w:r>
        <w:rPr>
          <w:rFonts w:ascii="Arial" w:eastAsia="Arial" w:hAnsi="Arial" w:cs="Arial"/>
          <w:b/>
          <w:spacing w:val="1"/>
        </w:rPr>
        <w:t>n</w:t>
      </w:r>
      <w:r>
        <w:rPr>
          <w:rFonts w:ascii="Arial" w:eastAsia="Arial" w:hAnsi="Arial" w:cs="Arial"/>
          <w:b/>
        </w:rPr>
        <w:t>g</w:t>
      </w:r>
      <w:r>
        <w:rPr>
          <w:rFonts w:ascii="Arial" w:eastAsia="Arial" w:hAnsi="Arial" w:cs="Arial"/>
          <w:b/>
          <w:spacing w:val="-8"/>
        </w:rPr>
        <w:t xml:space="preserve"> </w:t>
      </w:r>
      <w:r>
        <w:rPr>
          <w:rFonts w:ascii="Arial" w:eastAsia="Arial" w:hAnsi="Arial" w:cs="Arial"/>
          <w:b/>
        </w:rPr>
        <w:t>to</w:t>
      </w:r>
      <w:r>
        <w:rPr>
          <w:rFonts w:ascii="Arial" w:eastAsia="Arial" w:hAnsi="Arial" w:cs="Arial"/>
          <w:b/>
          <w:spacing w:val="-2"/>
        </w:rPr>
        <w:t xml:space="preserve"> 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</w:rPr>
        <w:t>sp</w:t>
      </w:r>
      <w:r>
        <w:rPr>
          <w:rFonts w:ascii="Arial" w:eastAsia="Arial" w:hAnsi="Arial" w:cs="Arial"/>
          <w:b/>
          <w:spacing w:val="1"/>
        </w:rPr>
        <w:t>o</w:t>
      </w:r>
      <w:r>
        <w:rPr>
          <w:rFonts w:ascii="Arial" w:eastAsia="Arial" w:hAnsi="Arial" w:cs="Arial"/>
          <w:b/>
        </w:rPr>
        <w:t>nd</w:t>
      </w:r>
      <w:r>
        <w:rPr>
          <w:rFonts w:ascii="Arial" w:eastAsia="Arial" w:hAnsi="Arial" w:cs="Arial"/>
          <w:b/>
          <w:spacing w:val="-8"/>
        </w:rPr>
        <w:t xml:space="preserve"> </w:t>
      </w:r>
      <w:r>
        <w:rPr>
          <w:rFonts w:ascii="Arial" w:eastAsia="Arial" w:hAnsi="Arial" w:cs="Arial"/>
          <w:b/>
        </w:rPr>
        <w:t>to</w:t>
      </w:r>
      <w:r>
        <w:rPr>
          <w:rFonts w:ascii="Arial" w:eastAsia="Arial" w:hAnsi="Arial" w:cs="Arial"/>
          <w:b/>
          <w:spacing w:val="-2"/>
        </w:rPr>
        <w:t xml:space="preserve"> </w:t>
      </w:r>
      <w:r>
        <w:rPr>
          <w:rFonts w:ascii="Arial" w:eastAsia="Arial" w:hAnsi="Arial" w:cs="Arial"/>
          <w:b/>
        </w:rPr>
        <w:t>the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-1"/>
        </w:rPr>
        <w:t>s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</w:rPr>
        <w:t>en</w:t>
      </w:r>
      <w:r>
        <w:rPr>
          <w:rFonts w:ascii="Arial" w:eastAsia="Arial" w:hAnsi="Arial" w:cs="Arial"/>
          <w:b/>
          <w:spacing w:val="1"/>
        </w:rPr>
        <w:t>gt</w:t>
      </w:r>
      <w:r>
        <w:rPr>
          <w:rFonts w:ascii="Arial" w:eastAsia="Arial" w:hAnsi="Arial" w:cs="Arial"/>
          <w:b/>
        </w:rPr>
        <w:t>hs</w:t>
      </w:r>
      <w:r>
        <w:rPr>
          <w:rFonts w:ascii="Arial" w:eastAsia="Arial" w:hAnsi="Arial" w:cs="Arial"/>
          <w:b/>
          <w:spacing w:val="-9"/>
        </w:rPr>
        <w:t xml:space="preserve"> </w:t>
      </w:r>
      <w:r>
        <w:rPr>
          <w:rFonts w:ascii="Arial" w:eastAsia="Arial" w:hAnsi="Arial" w:cs="Arial"/>
          <w:b/>
          <w:spacing w:val="-1"/>
        </w:rPr>
        <w:t>a</w:t>
      </w:r>
      <w:r>
        <w:rPr>
          <w:rFonts w:ascii="Arial" w:eastAsia="Arial" w:hAnsi="Arial" w:cs="Arial"/>
          <w:b/>
        </w:rPr>
        <w:t>nd</w:t>
      </w:r>
      <w:r>
        <w:rPr>
          <w:rFonts w:ascii="Arial" w:eastAsia="Arial" w:hAnsi="Arial" w:cs="Arial"/>
          <w:b/>
          <w:spacing w:val="-4"/>
        </w:rPr>
        <w:t xml:space="preserve"> </w:t>
      </w:r>
      <w:r>
        <w:rPr>
          <w:rFonts w:ascii="Arial" w:eastAsia="Arial" w:hAnsi="Arial" w:cs="Arial"/>
          <w:b/>
          <w:spacing w:val="3"/>
        </w:rPr>
        <w:t>n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-1"/>
        </w:rPr>
        <w:t>e</w:t>
      </w:r>
      <w:r>
        <w:rPr>
          <w:rFonts w:ascii="Arial" w:eastAsia="Arial" w:hAnsi="Arial" w:cs="Arial"/>
          <w:b/>
        </w:rPr>
        <w:t>ds</w:t>
      </w:r>
      <w:r>
        <w:rPr>
          <w:rFonts w:ascii="Arial" w:eastAsia="Arial" w:hAnsi="Arial" w:cs="Arial"/>
          <w:b/>
          <w:spacing w:val="-6"/>
        </w:rPr>
        <w:t xml:space="preserve"> </w:t>
      </w:r>
      <w:r>
        <w:rPr>
          <w:rFonts w:ascii="Arial" w:eastAsia="Arial" w:hAnsi="Arial" w:cs="Arial"/>
          <w:b/>
        </w:rPr>
        <w:t>of</w:t>
      </w:r>
      <w:r>
        <w:rPr>
          <w:rFonts w:ascii="Arial" w:eastAsia="Arial" w:hAnsi="Arial" w:cs="Arial"/>
          <w:b/>
          <w:spacing w:val="-1"/>
        </w:rPr>
        <w:t xml:space="preserve"> 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1"/>
        </w:rPr>
        <w:t>l</w:t>
      </w:r>
      <w:r>
        <w:rPr>
          <w:rFonts w:ascii="Arial" w:eastAsia="Arial" w:hAnsi="Arial" w:cs="Arial"/>
          <w:b/>
        </w:rPr>
        <w:t>l</w:t>
      </w:r>
      <w:r>
        <w:rPr>
          <w:rFonts w:ascii="Arial" w:eastAsia="Arial" w:hAnsi="Arial" w:cs="Arial"/>
          <w:b/>
          <w:spacing w:val="-2"/>
        </w:rPr>
        <w:t xml:space="preserve"> </w:t>
      </w:r>
      <w:r w:rsidR="00B52C52">
        <w:rPr>
          <w:rFonts w:ascii="Arial" w:eastAsia="Arial" w:hAnsi="Arial" w:cs="Arial"/>
          <w:b/>
        </w:rPr>
        <w:t>student</w:t>
      </w:r>
      <w:r>
        <w:rPr>
          <w:rFonts w:ascii="Arial" w:eastAsia="Arial" w:hAnsi="Arial" w:cs="Arial"/>
          <w:b/>
        </w:rPr>
        <w:t>s</w:t>
      </w:r>
    </w:p>
    <w:p w14:paraId="3B9B9C59" w14:textId="77777777" w:rsidR="007A25AE" w:rsidRDefault="003C7DAC">
      <w:pPr>
        <w:spacing w:before="3"/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when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ff</w:t>
      </w:r>
      <w:r>
        <w:rPr>
          <w:rFonts w:ascii="Arial" w:eastAsia="Arial" w:hAnsi="Arial" w:cs="Arial"/>
        </w:rPr>
        <w:t>erent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</w:rPr>
        <w:t>propr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1"/>
        </w:rPr>
        <w:t>el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us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bl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 w:rsidR="00B52C52">
        <w:rPr>
          <w:rFonts w:ascii="Arial" w:eastAsia="Arial" w:hAnsi="Arial" w:cs="Arial"/>
          <w:spacing w:val="-1"/>
        </w:rPr>
        <w:t>student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e</w:t>
      </w:r>
    </w:p>
    <w:p w14:paraId="5BC9DD4B" w14:textId="77777777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ta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ht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ff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iv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y</w:t>
      </w:r>
    </w:p>
    <w:p w14:paraId="6A3B73B7" w14:textId="77777777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ure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of h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ra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tors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3"/>
        </w:rPr>
        <w:t xml:space="preserve"> </w:t>
      </w:r>
      <w:r w:rsidR="00B52C52">
        <w:rPr>
          <w:rFonts w:ascii="Arial" w:eastAsia="Arial" w:hAnsi="Arial" w:cs="Arial"/>
        </w:rPr>
        <w:t>student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</w:rPr>
        <w:t>’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arn,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w</w:t>
      </w:r>
    </w:p>
    <w:p w14:paraId="05D31BC9" w14:textId="77777777" w:rsidR="007A25AE" w:rsidRDefault="003C7DAC">
      <w:pPr>
        <w:spacing w:line="220" w:lineRule="exact"/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</w:p>
    <w:p w14:paraId="0EDD9B81" w14:textId="77777777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  <w:spacing w:val="-1"/>
        </w:rPr>
        <w:t xml:space="preserve"> 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trate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4"/>
        </w:rPr>
        <w:t>h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8"/>
        </w:rPr>
        <w:t xml:space="preserve"> </w:t>
      </w:r>
      <w:proofErr w:type="gramStart"/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</w:t>
      </w:r>
      <w:proofErr w:type="gramEnd"/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tu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dren,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</w:p>
    <w:p w14:paraId="66A36127" w14:textId="77777777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pt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5"/>
        </w:rPr>
        <w:t xml:space="preserve"> </w:t>
      </w:r>
      <w:r w:rsidR="00B52C52">
        <w:rPr>
          <w:rFonts w:ascii="Arial" w:eastAsia="Arial" w:hAnsi="Arial" w:cs="Arial"/>
        </w:rPr>
        <w:t>student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</w:rPr>
        <w:t>’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1"/>
        </w:rPr>
        <w:t xml:space="preserve"> </w:t>
      </w:r>
      <w:proofErr w:type="gram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  <w:spacing w:val="2"/>
        </w:rPr>
        <w:t>ff</w:t>
      </w:r>
      <w:r>
        <w:rPr>
          <w:rFonts w:ascii="Arial" w:eastAsia="Arial" w:hAnsi="Arial" w:cs="Arial"/>
        </w:rPr>
        <w:t>erent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sta</w:t>
      </w:r>
      <w:r>
        <w:rPr>
          <w:rFonts w:ascii="Arial" w:eastAsia="Arial" w:hAnsi="Arial" w:cs="Arial"/>
          <w:spacing w:val="1"/>
        </w:rPr>
        <w:t>g</w:t>
      </w:r>
      <w:r>
        <w:rPr>
          <w:rFonts w:ascii="Arial" w:eastAsia="Arial" w:hAnsi="Arial" w:cs="Arial"/>
        </w:rPr>
        <w:t>es</w:t>
      </w:r>
      <w:proofErr w:type="gramEnd"/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</w:p>
    <w:p w14:paraId="24D30556" w14:textId="77777777" w:rsidR="007A25AE" w:rsidRDefault="003C7DAC">
      <w:pPr>
        <w:spacing w:before="1"/>
        <w:ind w:left="100" w:right="10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  <w:spacing w:val="-1"/>
        </w:rPr>
        <w:t xml:space="preserve"> h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rs</w:t>
      </w:r>
      <w:r>
        <w:rPr>
          <w:rFonts w:ascii="Arial" w:eastAsia="Arial" w:hAnsi="Arial" w:cs="Arial"/>
        </w:rPr>
        <w:t>ta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f 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"/>
        </w:rPr>
        <w:t xml:space="preserve"> </w:t>
      </w:r>
      <w:r w:rsidR="00B52C52">
        <w:rPr>
          <w:rFonts w:ascii="Arial" w:eastAsia="Arial" w:hAnsi="Arial" w:cs="Arial"/>
        </w:rPr>
        <w:t>student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; th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gh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>;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;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;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w w:val="99"/>
        </w:rPr>
        <w:t>a</w:t>
      </w:r>
      <w:r>
        <w:rPr>
          <w:rFonts w:ascii="Arial" w:eastAsia="Arial" w:hAnsi="Arial" w:cs="Arial"/>
          <w:spacing w:val="1"/>
          <w:w w:val="99"/>
        </w:rPr>
        <w:t>b</w:t>
      </w:r>
      <w:r>
        <w:rPr>
          <w:rFonts w:ascii="Arial" w:eastAsia="Arial" w:hAnsi="Arial" w:cs="Arial"/>
          <w:spacing w:val="-1"/>
          <w:w w:val="99"/>
        </w:rPr>
        <w:t>l</w:t>
      </w:r>
      <w:r>
        <w:rPr>
          <w:rFonts w:ascii="Arial" w:eastAsia="Arial" w:hAnsi="Arial" w:cs="Arial"/>
          <w:w w:val="99"/>
        </w:rPr>
        <w:t>e 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ge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</w:rPr>
        <w:t>ort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.</w:t>
      </w:r>
    </w:p>
    <w:p w14:paraId="4E808ADC" w14:textId="77777777" w:rsidR="007A25AE" w:rsidRDefault="007A25AE">
      <w:pPr>
        <w:spacing w:before="9" w:line="220" w:lineRule="exact"/>
        <w:rPr>
          <w:sz w:val="22"/>
          <w:szCs w:val="22"/>
        </w:rPr>
      </w:pPr>
    </w:p>
    <w:p w14:paraId="345BF2DD" w14:textId="77777777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6</w:t>
      </w:r>
      <w:r>
        <w:rPr>
          <w:rFonts w:ascii="Arial" w:eastAsia="Arial" w:hAnsi="Arial" w:cs="Arial"/>
          <w:b/>
          <w:spacing w:val="-1"/>
        </w:rPr>
        <w:t xml:space="preserve"> </w:t>
      </w:r>
      <w:r>
        <w:rPr>
          <w:rFonts w:ascii="Arial" w:eastAsia="Arial" w:hAnsi="Arial" w:cs="Arial"/>
          <w:b/>
          <w:spacing w:val="4"/>
        </w:rPr>
        <w:t>M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k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-5"/>
        </w:rPr>
        <w:t xml:space="preserve"> </w:t>
      </w:r>
      <w:r>
        <w:rPr>
          <w:rFonts w:ascii="Arial" w:eastAsia="Arial" w:hAnsi="Arial" w:cs="Arial"/>
          <w:b/>
          <w:spacing w:val="-1"/>
        </w:rPr>
        <w:t>a</w:t>
      </w:r>
      <w:r>
        <w:rPr>
          <w:rFonts w:ascii="Arial" w:eastAsia="Arial" w:hAnsi="Arial" w:cs="Arial"/>
          <w:b/>
        </w:rPr>
        <w:t>c</w:t>
      </w:r>
      <w:r>
        <w:rPr>
          <w:rFonts w:ascii="Arial" w:eastAsia="Arial" w:hAnsi="Arial" w:cs="Arial"/>
          <w:b/>
          <w:spacing w:val="-1"/>
        </w:rPr>
        <w:t>c</w:t>
      </w:r>
      <w:r>
        <w:rPr>
          <w:rFonts w:ascii="Arial" w:eastAsia="Arial" w:hAnsi="Arial" w:cs="Arial"/>
          <w:b/>
          <w:spacing w:val="3"/>
        </w:rPr>
        <w:t>u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</w:rPr>
        <w:t>ate</w:t>
      </w:r>
      <w:r>
        <w:rPr>
          <w:rFonts w:ascii="Arial" w:eastAsia="Arial" w:hAnsi="Arial" w:cs="Arial"/>
          <w:b/>
          <w:spacing w:val="-8"/>
        </w:rPr>
        <w:t xml:space="preserve"> </w:t>
      </w:r>
      <w:r>
        <w:rPr>
          <w:rFonts w:ascii="Arial" w:eastAsia="Arial" w:hAnsi="Arial" w:cs="Arial"/>
          <w:b/>
        </w:rPr>
        <w:t>and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3"/>
        </w:rPr>
        <w:t>p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3"/>
        </w:rPr>
        <w:t>o</w:t>
      </w:r>
      <w:r>
        <w:rPr>
          <w:rFonts w:ascii="Arial" w:eastAsia="Arial" w:hAnsi="Arial" w:cs="Arial"/>
          <w:b/>
        </w:rPr>
        <w:t>ducti</w:t>
      </w:r>
      <w:r>
        <w:rPr>
          <w:rFonts w:ascii="Arial" w:eastAsia="Arial" w:hAnsi="Arial" w:cs="Arial"/>
          <w:b/>
          <w:spacing w:val="2"/>
        </w:rPr>
        <w:t>v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-10"/>
        </w:rPr>
        <w:t xml:space="preserve"> </w:t>
      </w:r>
      <w:r>
        <w:rPr>
          <w:rFonts w:ascii="Arial" w:eastAsia="Arial" w:hAnsi="Arial" w:cs="Arial"/>
          <w:b/>
        </w:rPr>
        <w:t>use</w:t>
      </w:r>
      <w:r>
        <w:rPr>
          <w:rFonts w:ascii="Arial" w:eastAsia="Arial" w:hAnsi="Arial" w:cs="Arial"/>
          <w:b/>
          <w:spacing w:val="-4"/>
        </w:rPr>
        <w:t xml:space="preserve"> </w:t>
      </w:r>
      <w:r>
        <w:rPr>
          <w:rFonts w:ascii="Arial" w:eastAsia="Arial" w:hAnsi="Arial" w:cs="Arial"/>
          <w:b/>
        </w:rPr>
        <w:t>of</w:t>
      </w:r>
      <w:r>
        <w:rPr>
          <w:rFonts w:ascii="Arial" w:eastAsia="Arial" w:hAnsi="Arial" w:cs="Arial"/>
          <w:b/>
          <w:spacing w:val="-1"/>
        </w:rPr>
        <w:t xml:space="preserve"> 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1"/>
        </w:rPr>
        <w:t>s</w:t>
      </w:r>
      <w:r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  <w:spacing w:val="-1"/>
        </w:rPr>
        <w:t>e</w:t>
      </w:r>
      <w:r>
        <w:rPr>
          <w:rFonts w:ascii="Arial" w:eastAsia="Arial" w:hAnsi="Arial" w:cs="Arial"/>
          <w:b/>
          <w:spacing w:val="2"/>
        </w:rPr>
        <w:t>s</w:t>
      </w:r>
      <w:r>
        <w:rPr>
          <w:rFonts w:ascii="Arial" w:eastAsia="Arial" w:hAnsi="Arial" w:cs="Arial"/>
          <w:b/>
        </w:rPr>
        <w:t>sm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</w:rPr>
        <w:t>nt</w:t>
      </w:r>
    </w:p>
    <w:p w14:paraId="4680D310" w14:textId="77777777" w:rsidR="007A25AE" w:rsidRDefault="003C7DAC">
      <w:pPr>
        <w:spacing w:before="3"/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ta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ur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um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area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cl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tu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5"/>
        </w:rPr>
        <w:t>r</w:t>
      </w:r>
      <w:r>
        <w:rPr>
          <w:rFonts w:ascii="Arial" w:eastAsia="Arial" w:hAnsi="Arial" w:cs="Arial"/>
        </w:rPr>
        <w:t>y</w:t>
      </w:r>
    </w:p>
    <w:p w14:paraId="572DF14A" w14:textId="77777777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q</w:t>
      </w:r>
      <w:r>
        <w:rPr>
          <w:rFonts w:ascii="Arial" w:eastAsia="Arial" w:hAnsi="Arial" w:cs="Arial"/>
          <w:spacing w:val="-1"/>
        </w:rPr>
        <w:t>ui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ts</w:t>
      </w:r>
    </w:p>
    <w:p w14:paraId="188E93FA" w14:textId="77777777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ure</w:t>
      </w:r>
      <w:r>
        <w:rPr>
          <w:rFonts w:ascii="Arial" w:eastAsia="Arial" w:hAnsi="Arial" w:cs="Arial"/>
          <w:spacing w:val="-6"/>
        </w:rPr>
        <w:t xml:space="preserve"> </w:t>
      </w:r>
      <w:r w:rsidR="00B52C52">
        <w:rPr>
          <w:rFonts w:ascii="Arial" w:eastAsia="Arial" w:hAnsi="Arial" w:cs="Arial"/>
        </w:rPr>
        <w:t>student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’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progre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s</w:t>
      </w:r>
    </w:p>
    <w:p w14:paraId="30CFAD78" w14:textId="77777777" w:rsidR="007A25AE" w:rsidRDefault="003C7DAC">
      <w:pPr>
        <w:spacing w:line="220" w:lineRule="exact"/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  <w:spacing w:val="-1"/>
        </w:rPr>
        <w:t xml:space="preserve"> u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tor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arget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</w:p>
    <w:p w14:paraId="2A3EB1A8" w14:textId="77777777" w:rsidR="007A25AE" w:rsidRDefault="003C7DAC">
      <w:pPr>
        <w:ind w:left="100" w:right="50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  <w:spacing w:val="-1"/>
        </w:rPr>
        <w:t xml:space="preserve"> g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 w:rsidR="00B52C52">
        <w:rPr>
          <w:rFonts w:ascii="Arial" w:eastAsia="Arial" w:hAnsi="Arial" w:cs="Arial"/>
        </w:rPr>
        <w:t>student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oth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4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u</w:t>
      </w:r>
      <w:r>
        <w:rPr>
          <w:rFonts w:ascii="Arial" w:eastAsia="Arial" w:hAnsi="Arial" w:cs="Arial"/>
        </w:rPr>
        <w:t>gh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cc</w:t>
      </w:r>
      <w:r>
        <w:rPr>
          <w:rFonts w:ascii="Arial" w:eastAsia="Arial" w:hAnsi="Arial" w:cs="Arial"/>
        </w:rPr>
        <w:t>urate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8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9"/>
        </w:rPr>
        <w:t xml:space="preserve"> </w:t>
      </w:r>
      <w:r w:rsidR="00B52C52">
        <w:rPr>
          <w:rFonts w:ascii="Arial" w:eastAsia="Arial" w:hAnsi="Arial" w:cs="Arial"/>
          <w:spacing w:val="-1"/>
        </w:rPr>
        <w:t>student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 xml:space="preserve">to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</w:rPr>
        <w:t>.</w:t>
      </w:r>
    </w:p>
    <w:p w14:paraId="4232446F" w14:textId="77777777" w:rsidR="007A25AE" w:rsidRDefault="007A25AE">
      <w:pPr>
        <w:spacing w:before="8" w:line="220" w:lineRule="exact"/>
        <w:rPr>
          <w:sz w:val="22"/>
          <w:szCs w:val="22"/>
        </w:rPr>
      </w:pPr>
    </w:p>
    <w:p w14:paraId="1D783E54" w14:textId="77777777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7</w:t>
      </w:r>
      <w:r>
        <w:rPr>
          <w:rFonts w:ascii="Arial" w:eastAsia="Arial" w:hAnsi="Arial" w:cs="Arial"/>
          <w:b/>
          <w:spacing w:val="-1"/>
        </w:rPr>
        <w:t xml:space="preserve"> </w:t>
      </w:r>
      <w:r>
        <w:rPr>
          <w:rFonts w:ascii="Arial" w:eastAsia="Arial" w:hAnsi="Arial" w:cs="Arial"/>
          <w:b/>
          <w:spacing w:val="4"/>
        </w:rPr>
        <w:t>M</w:t>
      </w:r>
      <w:r>
        <w:rPr>
          <w:rFonts w:ascii="Arial" w:eastAsia="Arial" w:hAnsi="Arial" w:cs="Arial"/>
          <w:b/>
        </w:rPr>
        <w:t>anage</w:t>
      </w:r>
      <w:r>
        <w:rPr>
          <w:rFonts w:ascii="Arial" w:eastAsia="Arial" w:hAnsi="Arial" w:cs="Arial"/>
          <w:b/>
          <w:spacing w:val="-7"/>
        </w:rPr>
        <w:t xml:space="preserve"> </w:t>
      </w:r>
      <w:r>
        <w:rPr>
          <w:rFonts w:ascii="Arial" w:eastAsia="Arial" w:hAnsi="Arial" w:cs="Arial"/>
          <w:b/>
        </w:rPr>
        <w:t>beha</w:t>
      </w:r>
      <w:r>
        <w:rPr>
          <w:rFonts w:ascii="Arial" w:eastAsia="Arial" w:hAnsi="Arial" w:cs="Arial"/>
          <w:b/>
          <w:spacing w:val="2"/>
        </w:rPr>
        <w:t>v</w:t>
      </w:r>
      <w:r>
        <w:rPr>
          <w:rFonts w:ascii="Arial" w:eastAsia="Arial" w:hAnsi="Arial" w:cs="Arial"/>
          <w:b/>
        </w:rPr>
        <w:t>io</w:t>
      </w:r>
      <w:r>
        <w:rPr>
          <w:rFonts w:ascii="Arial" w:eastAsia="Arial" w:hAnsi="Arial" w:cs="Arial"/>
          <w:b/>
          <w:spacing w:val="1"/>
        </w:rPr>
        <w:t>u</w:t>
      </w:r>
      <w:r>
        <w:rPr>
          <w:rFonts w:ascii="Arial" w:eastAsia="Arial" w:hAnsi="Arial" w:cs="Arial"/>
          <w:b/>
        </w:rPr>
        <w:t>r</w:t>
      </w:r>
      <w:r>
        <w:rPr>
          <w:rFonts w:ascii="Arial" w:eastAsia="Arial" w:hAnsi="Arial" w:cs="Arial"/>
          <w:b/>
          <w:spacing w:val="-11"/>
        </w:rPr>
        <w:t xml:space="preserve"> </w:t>
      </w:r>
      <w:r>
        <w:rPr>
          <w:rFonts w:ascii="Arial" w:eastAsia="Arial" w:hAnsi="Arial" w:cs="Arial"/>
          <w:b/>
        </w:rPr>
        <w:t>ef</w:t>
      </w:r>
      <w:r>
        <w:rPr>
          <w:rFonts w:ascii="Arial" w:eastAsia="Arial" w:hAnsi="Arial" w:cs="Arial"/>
          <w:b/>
          <w:spacing w:val="1"/>
        </w:rPr>
        <w:t>f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1"/>
        </w:rPr>
        <w:t>ct</w:t>
      </w:r>
      <w:r>
        <w:rPr>
          <w:rFonts w:ascii="Arial" w:eastAsia="Arial" w:hAnsi="Arial" w:cs="Arial"/>
          <w:b/>
        </w:rPr>
        <w:t>i</w:t>
      </w:r>
      <w:r>
        <w:rPr>
          <w:rFonts w:ascii="Arial" w:eastAsia="Arial" w:hAnsi="Arial" w:cs="Arial"/>
          <w:b/>
          <w:spacing w:val="2"/>
        </w:rPr>
        <w:t>v</w:t>
      </w:r>
      <w:r>
        <w:rPr>
          <w:rFonts w:ascii="Arial" w:eastAsia="Arial" w:hAnsi="Arial" w:cs="Arial"/>
          <w:b/>
        </w:rPr>
        <w:t>ely</w:t>
      </w:r>
      <w:r>
        <w:rPr>
          <w:rFonts w:ascii="Arial" w:eastAsia="Arial" w:hAnsi="Arial" w:cs="Arial"/>
          <w:b/>
          <w:spacing w:val="-13"/>
        </w:rPr>
        <w:t xml:space="preserve"> </w:t>
      </w:r>
      <w:r>
        <w:rPr>
          <w:rFonts w:ascii="Arial" w:eastAsia="Arial" w:hAnsi="Arial" w:cs="Arial"/>
          <w:b/>
        </w:rPr>
        <w:t>to</w:t>
      </w:r>
      <w:r>
        <w:rPr>
          <w:rFonts w:ascii="Arial" w:eastAsia="Arial" w:hAnsi="Arial" w:cs="Arial"/>
          <w:b/>
          <w:spacing w:val="-2"/>
        </w:rPr>
        <w:t xml:space="preserve"> 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2"/>
        </w:rPr>
        <w:t>n</w:t>
      </w:r>
      <w:r>
        <w:rPr>
          <w:rFonts w:ascii="Arial" w:eastAsia="Arial" w:hAnsi="Arial" w:cs="Arial"/>
          <w:b/>
        </w:rPr>
        <w:t>sure</w:t>
      </w:r>
      <w:r>
        <w:rPr>
          <w:rFonts w:ascii="Arial" w:eastAsia="Arial" w:hAnsi="Arial" w:cs="Arial"/>
          <w:b/>
          <w:spacing w:val="-6"/>
        </w:rPr>
        <w:t xml:space="preserve"> 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2"/>
        </w:rPr>
        <w:t xml:space="preserve"> </w:t>
      </w:r>
      <w:r>
        <w:rPr>
          <w:rFonts w:ascii="Arial" w:eastAsia="Arial" w:hAnsi="Arial" w:cs="Arial"/>
          <w:b/>
        </w:rPr>
        <w:t>good</w:t>
      </w:r>
      <w:r>
        <w:rPr>
          <w:rFonts w:ascii="Arial" w:eastAsia="Arial" w:hAnsi="Arial" w:cs="Arial"/>
          <w:b/>
          <w:spacing w:val="-5"/>
        </w:rPr>
        <w:t xml:space="preserve"> 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</w:rPr>
        <w:t>nd</w:t>
      </w:r>
      <w:r>
        <w:rPr>
          <w:rFonts w:ascii="Arial" w:eastAsia="Arial" w:hAnsi="Arial" w:cs="Arial"/>
          <w:b/>
          <w:spacing w:val="-4"/>
        </w:rPr>
        <w:t xml:space="preserve"> </w:t>
      </w:r>
      <w:r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  <w:spacing w:val="-1"/>
        </w:rPr>
        <w:t>a</w:t>
      </w:r>
      <w:r>
        <w:rPr>
          <w:rFonts w:ascii="Arial" w:eastAsia="Arial" w:hAnsi="Arial" w:cs="Arial"/>
          <w:b/>
          <w:spacing w:val="1"/>
        </w:rPr>
        <w:t>f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-4"/>
        </w:rPr>
        <w:t xml:space="preserve"> </w:t>
      </w:r>
      <w:r>
        <w:rPr>
          <w:rFonts w:ascii="Arial" w:eastAsia="Arial" w:hAnsi="Arial" w:cs="Arial"/>
          <w:b/>
          <w:spacing w:val="-1"/>
        </w:rPr>
        <w:t>l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</w:rPr>
        <w:t>ning</w:t>
      </w:r>
      <w:r>
        <w:rPr>
          <w:rFonts w:ascii="Arial" w:eastAsia="Arial" w:hAnsi="Arial" w:cs="Arial"/>
          <w:b/>
          <w:spacing w:val="-5"/>
        </w:rPr>
        <w:t xml:space="preserve"> </w:t>
      </w:r>
      <w:r>
        <w:rPr>
          <w:rFonts w:ascii="Arial" w:eastAsia="Arial" w:hAnsi="Arial" w:cs="Arial"/>
          <w:b/>
        </w:rPr>
        <w:t>en</w:t>
      </w:r>
      <w:r>
        <w:rPr>
          <w:rFonts w:ascii="Arial" w:eastAsia="Arial" w:hAnsi="Arial" w:cs="Arial"/>
          <w:b/>
          <w:spacing w:val="2"/>
        </w:rPr>
        <w:t>v</w:t>
      </w:r>
      <w:r>
        <w:rPr>
          <w:rFonts w:ascii="Arial" w:eastAsia="Arial" w:hAnsi="Arial" w:cs="Arial"/>
          <w:b/>
        </w:rPr>
        <w:t>i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</w:rPr>
        <w:t>onme</w:t>
      </w:r>
      <w:r>
        <w:rPr>
          <w:rFonts w:ascii="Arial" w:eastAsia="Arial" w:hAnsi="Arial" w:cs="Arial"/>
          <w:b/>
          <w:spacing w:val="1"/>
        </w:rPr>
        <w:t>n</w:t>
      </w:r>
      <w:r>
        <w:rPr>
          <w:rFonts w:ascii="Arial" w:eastAsia="Arial" w:hAnsi="Arial" w:cs="Arial"/>
          <w:b/>
        </w:rPr>
        <w:t>t</w:t>
      </w:r>
    </w:p>
    <w:p w14:paraId="28FBD47D" w14:textId="568F160A" w:rsidR="007A25AE" w:rsidRDefault="003C7DAC">
      <w:pPr>
        <w:spacing w:before="3"/>
        <w:ind w:left="100" w:right="10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  <w:spacing w:val="-1"/>
        </w:rPr>
        <w:t xml:space="preserve"> h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ro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6"/>
        </w:rPr>
        <w:t xml:space="preserve"> </w:t>
      </w:r>
      <w:r w:rsidR="00CB63DB">
        <w:rPr>
          <w:rFonts w:ascii="Arial" w:eastAsia="Arial" w:hAnsi="Arial" w:cs="Arial"/>
          <w:spacing w:val="-6"/>
        </w:rPr>
        <w:t xml:space="preserve">and promote the </w:t>
      </w:r>
      <w:r w:rsidR="00005852">
        <w:rPr>
          <w:rFonts w:ascii="Arial" w:eastAsia="Arial" w:hAnsi="Arial" w:cs="Arial"/>
          <w:spacing w:val="-6"/>
        </w:rPr>
        <w:t xml:space="preserve">values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ssr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6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ot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d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urte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ur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oth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"/>
        </w:rPr>
        <w:t>cl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ssr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cc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l’</w:t>
      </w:r>
      <w:r>
        <w:rPr>
          <w:rFonts w:ascii="Arial" w:eastAsia="Arial" w:hAnsi="Arial" w:cs="Arial"/>
        </w:rPr>
        <w:t>s 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>av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</w:rPr>
        <w:t>y</w:t>
      </w:r>
    </w:p>
    <w:p w14:paraId="60138D2F" w14:textId="0499CF1C" w:rsidR="007A25AE" w:rsidRDefault="003C7DAC" w:rsidP="00CB63DB">
      <w:pPr>
        <w:ind w:left="100"/>
        <w:rPr>
          <w:rFonts w:ascii="Arial" w:eastAsia="Arial" w:hAnsi="Arial" w:cs="Arial"/>
        </w:rPr>
        <w:sectPr w:rsidR="007A25AE">
          <w:pgSz w:w="11920" w:h="16840"/>
          <w:pgMar w:top="1340" w:right="1320" w:bottom="280" w:left="1340" w:header="0" w:footer="1002" w:gutter="0"/>
          <w:cols w:space="720"/>
        </w:sect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  <w:spacing w:val="-1"/>
        </w:rPr>
        <w:t xml:space="preserve"> h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proofErr w:type="gramStart"/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x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proofErr w:type="gramEnd"/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>av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 xml:space="preserve"> </w:t>
      </w:r>
      <w:r w:rsidR="00CB63DB">
        <w:rPr>
          <w:rFonts w:ascii="Arial" w:eastAsia="Arial" w:hAnsi="Arial" w:cs="Arial"/>
        </w:rPr>
        <w:t xml:space="preserve">use the Nurture approach to </w:t>
      </w:r>
      <w:r w:rsidR="0084472B">
        <w:rPr>
          <w:rFonts w:ascii="Arial" w:eastAsia="Arial" w:hAnsi="Arial" w:cs="Arial"/>
        </w:rPr>
        <w:t xml:space="preserve">implement </w:t>
      </w:r>
      <w:r w:rsidR="0084472B">
        <w:rPr>
          <w:rFonts w:ascii="Arial" w:eastAsia="Arial" w:hAnsi="Arial" w:cs="Arial"/>
          <w:spacing w:val="-4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ra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ge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of</w:t>
      </w:r>
      <w:r w:rsidR="00CB63DB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trat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si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e,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</w:rPr>
        <w:t>ards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4"/>
        </w:rPr>
        <w:t>l</w:t>
      </w:r>
      <w:r>
        <w:rPr>
          <w:rFonts w:ascii="Arial" w:eastAsia="Arial" w:hAnsi="Arial" w:cs="Arial"/>
        </w:rPr>
        <w:t>y</w:t>
      </w:r>
    </w:p>
    <w:p w14:paraId="691C32BE" w14:textId="77777777" w:rsidR="007A25AE" w:rsidRDefault="003C7DAC">
      <w:pPr>
        <w:spacing w:before="79"/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•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iv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wh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</w:rPr>
        <w:t>propr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 w:rsidR="00B52C52">
        <w:rPr>
          <w:rFonts w:ascii="Arial" w:eastAsia="Arial" w:hAnsi="Arial" w:cs="Arial"/>
          <w:spacing w:val="2"/>
        </w:rPr>
        <w:t>student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’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to</w:t>
      </w:r>
    </w:p>
    <w:p w14:paraId="79D387B9" w14:textId="77777777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ot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em</w:t>
      </w:r>
    </w:p>
    <w:p w14:paraId="430AC934" w14:textId="77777777" w:rsidR="007A25AE" w:rsidRDefault="003C7DAC">
      <w:pPr>
        <w:spacing w:before="1"/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-1"/>
        </w:rPr>
        <w:t>ai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od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ps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-2"/>
        </w:rPr>
        <w:t xml:space="preserve"> </w:t>
      </w:r>
      <w:r w:rsidR="00B52C52">
        <w:rPr>
          <w:rFonts w:ascii="Arial" w:eastAsia="Arial" w:hAnsi="Arial" w:cs="Arial"/>
        </w:rPr>
        <w:t>student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x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pr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when</w:t>
      </w:r>
    </w:p>
    <w:p w14:paraId="0FD5B99E" w14:textId="77777777" w:rsidR="007A25AE" w:rsidRDefault="003C7DAC">
      <w:pPr>
        <w:spacing w:line="220" w:lineRule="exact"/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>.</w:t>
      </w:r>
    </w:p>
    <w:p w14:paraId="153EA131" w14:textId="77777777" w:rsidR="007A25AE" w:rsidRDefault="007A25AE">
      <w:pPr>
        <w:spacing w:before="8" w:line="220" w:lineRule="exact"/>
        <w:rPr>
          <w:sz w:val="22"/>
          <w:szCs w:val="22"/>
        </w:rPr>
      </w:pPr>
    </w:p>
    <w:p w14:paraId="1EBA9085" w14:textId="77777777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8</w:t>
      </w:r>
      <w:r>
        <w:rPr>
          <w:rFonts w:ascii="Arial" w:eastAsia="Arial" w:hAnsi="Arial" w:cs="Arial"/>
          <w:b/>
          <w:spacing w:val="-1"/>
        </w:rPr>
        <w:t xml:space="preserve"> </w:t>
      </w:r>
      <w:r>
        <w:rPr>
          <w:rFonts w:ascii="Arial" w:eastAsia="Arial" w:hAnsi="Arial" w:cs="Arial"/>
          <w:b/>
        </w:rPr>
        <w:t>F</w:t>
      </w:r>
      <w:r>
        <w:rPr>
          <w:rFonts w:ascii="Arial" w:eastAsia="Arial" w:hAnsi="Arial" w:cs="Arial"/>
          <w:b/>
          <w:spacing w:val="1"/>
        </w:rPr>
        <w:t>u</w:t>
      </w:r>
      <w:r>
        <w:rPr>
          <w:rFonts w:ascii="Arial" w:eastAsia="Arial" w:hAnsi="Arial" w:cs="Arial"/>
          <w:b/>
        </w:rPr>
        <w:t>lfil</w:t>
      </w:r>
      <w:r>
        <w:rPr>
          <w:rFonts w:ascii="Arial" w:eastAsia="Arial" w:hAnsi="Arial" w:cs="Arial"/>
          <w:b/>
          <w:spacing w:val="-5"/>
        </w:rPr>
        <w:t xml:space="preserve"> </w:t>
      </w:r>
      <w:r>
        <w:rPr>
          <w:rFonts w:ascii="Arial" w:eastAsia="Arial" w:hAnsi="Arial" w:cs="Arial"/>
          <w:b/>
          <w:spacing w:val="3"/>
        </w:rPr>
        <w:t>w</w:t>
      </w:r>
      <w:r>
        <w:rPr>
          <w:rFonts w:ascii="Arial" w:eastAsia="Arial" w:hAnsi="Arial" w:cs="Arial"/>
          <w:b/>
        </w:rPr>
        <w:t>ider</w:t>
      </w:r>
      <w:r>
        <w:rPr>
          <w:rFonts w:ascii="Arial" w:eastAsia="Arial" w:hAnsi="Arial" w:cs="Arial"/>
          <w:b/>
          <w:spacing w:val="-6"/>
        </w:rPr>
        <w:t xml:space="preserve"> </w:t>
      </w:r>
      <w:r>
        <w:rPr>
          <w:rFonts w:ascii="Arial" w:eastAsia="Arial" w:hAnsi="Arial" w:cs="Arial"/>
          <w:b/>
        </w:rPr>
        <w:t>p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</w:rPr>
        <w:t>o</w:t>
      </w:r>
      <w:r>
        <w:rPr>
          <w:rFonts w:ascii="Arial" w:eastAsia="Arial" w:hAnsi="Arial" w:cs="Arial"/>
          <w:b/>
          <w:spacing w:val="1"/>
        </w:rPr>
        <w:t>f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1"/>
        </w:rPr>
        <w:t>ss</w:t>
      </w:r>
      <w:r>
        <w:rPr>
          <w:rFonts w:ascii="Arial" w:eastAsia="Arial" w:hAnsi="Arial" w:cs="Arial"/>
          <w:b/>
        </w:rPr>
        <w:t>io</w:t>
      </w:r>
      <w:r>
        <w:rPr>
          <w:rFonts w:ascii="Arial" w:eastAsia="Arial" w:hAnsi="Arial" w:cs="Arial"/>
          <w:b/>
          <w:spacing w:val="1"/>
        </w:rPr>
        <w:t>n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</w:rPr>
        <w:t>l</w:t>
      </w:r>
      <w:r>
        <w:rPr>
          <w:rFonts w:ascii="Arial" w:eastAsia="Arial" w:hAnsi="Arial" w:cs="Arial"/>
          <w:b/>
          <w:spacing w:val="-12"/>
        </w:rPr>
        <w:t xml:space="preserve"> 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-1"/>
        </w:rPr>
        <w:t>s</w:t>
      </w:r>
      <w:r>
        <w:rPr>
          <w:rFonts w:ascii="Arial" w:eastAsia="Arial" w:hAnsi="Arial" w:cs="Arial"/>
          <w:b/>
        </w:rPr>
        <w:t>po</w:t>
      </w:r>
      <w:r>
        <w:rPr>
          <w:rFonts w:ascii="Arial" w:eastAsia="Arial" w:hAnsi="Arial" w:cs="Arial"/>
          <w:b/>
          <w:spacing w:val="3"/>
        </w:rPr>
        <w:t>n</w:t>
      </w:r>
      <w:r>
        <w:rPr>
          <w:rFonts w:ascii="Arial" w:eastAsia="Arial" w:hAnsi="Arial" w:cs="Arial"/>
          <w:b/>
        </w:rPr>
        <w:t>sibiliti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</w:rPr>
        <w:t>s</w:t>
      </w:r>
    </w:p>
    <w:p w14:paraId="76470F3C" w14:textId="77777777" w:rsidR="007A25AE" w:rsidRDefault="003C7DAC">
      <w:pPr>
        <w:spacing w:before="3"/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tr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th</w:t>
      </w:r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l</w:t>
      </w:r>
    </w:p>
    <w:p w14:paraId="1F207798" w14:textId="77777777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  <w:spacing w:val="-1"/>
        </w:rPr>
        <w:t xml:space="preserve"> 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op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ff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ssi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when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on</w:t>
      </w:r>
    </w:p>
    <w:p w14:paraId="3B98D35E" w14:textId="77777777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</w:t>
      </w:r>
    </w:p>
    <w:p w14:paraId="70F18C1F" w14:textId="77777777" w:rsidR="007A25AE" w:rsidRDefault="003C7DAC">
      <w:pPr>
        <w:spacing w:line="220" w:lineRule="exact"/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  <w:spacing w:val="-1"/>
        </w:rPr>
        <w:t xml:space="preserve"> 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4"/>
        </w:rPr>
        <w:t>o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ta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4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>l</w:t>
      </w:r>
      <w:r>
        <w:rPr>
          <w:rFonts w:ascii="Arial" w:eastAsia="Arial" w:hAnsi="Arial" w:cs="Arial"/>
        </w:rPr>
        <w:t>y</w:t>
      </w:r>
    </w:p>
    <w:p w14:paraId="7D996C55" w14:textId="77777777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6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te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t,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</w:t>
      </w:r>
    </w:p>
    <w:p w14:paraId="01DDE874" w14:textId="77777777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dv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om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es</w:t>
      </w:r>
    </w:p>
    <w:p w14:paraId="392B4916" w14:textId="77777777" w:rsidR="007A25AE" w:rsidRDefault="003C7DAC">
      <w:pPr>
        <w:ind w:left="100"/>
        <w:rPr>
          <w:rFonts w:ascii="Arial" w:eastAsia="Arial" w:hAnsi="Arial" w:cs="Arial"/>
        </w:rPr>
        <w:sectPr w:rsidR="007A25AE">
          <w:pgSz w:w="11920" w:h="16840"/>
          <w:pgMar w:top="1340" w:right="1320" w:bottom="280" w:left="1340" w:header="0" w:footer="1002" w:gutter="0"/>
          <w:cols w:space="720"/>
        </w:sect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nts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ard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2"/>
        </w:rPr>
        <w:t xml:space="preserve"> </w:t>
      </w:r>
      <w:r w:rsidR="00B52C52">
        <w:rPr>
          <w:rFonts w:ascii="Arial" w:eastAsia="Arial" w:hAnsi="Arial" w:cs="Arial"/>
        </w:rPr>
        <w:t>student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’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ts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we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6"/>
        </w:rPr>
        <w:t>l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.</w:t>
      </w:r>
    </w:p>
    <w:p w14:paraId="4C9FAB82" w14:textId="77777777" w:rsidR="007A25AE" w:rsidRDefault="003C7DAC">
      <w:pPr>
        <w:spacing w:before="76" w:line="220" w:lineRule="exact"/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position w:val="-1"/>
          <w:u w:val="thick" w:color="000000"/>
        </w:rPr>
        <w:lastRenderedPageBreak/>
        <w:t>B/</w:t>
      </w:r>
      <w:r>
        <w:rPr>
          <w:rFonts w:ascii="Arial" w:eastAsia="Arial" w:hAnsi="Arial" w:cs="Arial"/>
          <w:b/>
          <w:spacing w:val="-3"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1"/>
          <w:position w:val="-1"/>
          <w:u w:val="thick" w:color="000000"/>
        </w:rPr>
        <w:t>P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E</w:t>
      </w:r>
      <w:r>
        <w:rPr>
          <w:rFonts w:ascii="Arial" w:eastAsia="Arial" w:hAnsi="Arial" w:cs="Arial"/>
          <w:b/>
          <w:position w:val="-1"/>
          <w:u w:val="thick" w:color="000000"/>
        </w:rPr>
        <w:t>R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S</w:t>
      </w:r>
      <w:r>
        <w:rPr>
          <w:rFonts w:ascii="Arial" w:eastAsia="Arial" w:hAnsi="Arial" w:cs="Arial"/>
          <w:b/>
          <w:spacing w:val="1"/>
          <w:position w:val="-1"/>
          <w:u w:val="thick" w:color="000000"/>
        </w:rPr>
        <w:t>O</w:t>
      </w:r>
      <w:r>
        <w:rPr>
          <w:rFonts w:ascii="Arial" w:eastAsia="Arial" w:hAnsi="Arial" w:cs="Arial"/>
          <w:b/>
          <w:spacing w:val="5"/>
          <w:position w:val="-1"/>
          <w:u w:val="thick" w:color="000000"/>
        </w:rPr>
        <w:t>N</w:t>
      </w:r>
      <w:r>
        <w:rPr>
          <w:rFonts w:ascii="Arial" w:eastAsia="Arial" w:hAnsi="Arial" w:cs="Arial"/>
          <w:b/>
          <w:spacing w:val="-5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position w:val="-1"/>
          <w:u w:val="thick" w:color="000000"/>
        </w:rPr>
        <w:t>L</w:t>
      </w:r>
      <w:r>
        <w:rPr>
          <w:rFonts w:ascii="Arial" w:eastAsia="Arial" w:hAnsi="Arial" w:cs="Arial"/>
          <w:b/>
          <w:spacing w:val="-5"/>
          <w:position w:val="-1"/>
          <w:u w:val="thick" w:color="000000"/>
        </w:rPr>
        <w:t xml:space="preserve"> A</w:t>
      </w:r>
      <w:r>
        <w:rPr>
          <w:rFonts w:ascii="Arial" w:eastAsia="Arial" w:hAnsi="Arial" w:cs="Arial"/>
          <w:b/>
          <w:position w:val="-1"/>
          <w:u w:val="thick" w:color="000000"/>
        </w:rPr>
        <w:t>ND</w:t>
      </w:r>
      <w:r>
        <w:rPr>
          <w:rFonts w:ascii="Arial" w:eastAsia="Arial" w:hAnsi="Arial" w:cs="Arial"/>
          <w:b/>
          <w:spacing w:val="-3"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P</w:t>
      </w:r>
      <w:r>
        <w:rPr>
          <w:rFonts w:ascii="Arial" w:eastAsia="Arial" w:hAnsi="Arial" w:cs="Arial"/>
          <w:b/>
          <w:position w:val="-1"/>
          <w:u w:val="thick" w:color="000000"/>
        </w:rPr>
        <w:t>R</w:t>
      </w:r>
      <w:r>
        <w:rPr>
          <w:rFonts w:ascii="Arial" w:eastAsia="Arial" w:hAnsi="Arial" w:cs="Arial"/>
          <w:b/>
          <w:spacing w:val="3"/>
          <w:position w:val="-1"/>
          <w:u w:val="thick" w:color="000000"/>
        </w:rPr>
        <w:t>O</w:t>
      </w:r>
      <w:r>
        <w:rPr>
          <w:rFonts w:ascii="Arial" w:eastAsia="Arial" w:hAnsi="Arial" w:cs="Arial"/>
          <w:b/>
          <w:position w:val="-1"/>
          <w:u w:val="thick" w:color="000000"/>
        </w:rPr>
        <w:t>F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E</w:t>
      </w:r>
      <w:r>
        <w:rPr>
          <w:rFonts w:ascii="Arial" w:eastAsia="Arial" w:hAnsi="Arial" w:cs="Arial"/>
          <w:b/>
          <w:spacing w:val="1"/>
          <w:position w:val="-1"/>
          <w:u w:val="thick" w:color="000000"/>
        </w:rPr>
        <w:t>S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S</w:t>
      </w:r>
      <w:r>
        <w:rPr>
          <w:rFonts w:ascii="Arial" w:eastAsia="Arial" w:hAnsi="Arial" w:cs="Arial"/>
          <w:b/>
          <w:position w:val="-1"/>
          <w:u w:val="thick" w:color="000000"/>
        </w:rPr>
        <w:t>I</w:t>
      </w:r>
      <w:r>
        <w:rPr>
          <w:rFonts w:ascii="Arial" w:eastAsia="Arial" w:hAnsi="Arial" w:cs="Arial"/>
          <w:b/>
          <w:spacing w:val="1"/>
          <w:position w:val="-1"/>
          <w:u w:val="thick" w:color="000000"/>
        </w:rPr>
        <w:t>O</w:t>
      </w:r>
      <w:r>
        <w:rPr>
          <w:rFonts w:ascii="Arial" w:eastAsia="Arial" w:hAnsi="Arial" w:cs="Arial"/>
          <w:b/>
          <w:spacing w:val="5"/>
          <w:position w:val="-1"/>
          <w:u w:val="thick" w:color="000000"/>
        </w:rPr>
        <w:t>N</w:t>
      </w:r>
      <w:r>
        <w:rPr>
          <w:rFonts w:ascii="Arial" w:eastAsia="Arial" w:hAnsi="Arial" w:cs="Arial"/>
          <w:b/>
          <w:spacing w:val="-5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position w:val="-1"/>
          <w:u w:val="thick" w:color="000000"/>
        </w:rPr>
        <w:t>L</w:t>
      </w:r>
      <w:r>
        <w:rPr>
          <w:rFonts w:ascii="Arial" w:eastAsia="Arial" w:hAnsi="Arial" w:cs="Arial"/>
          <w:b/>
          <w:spacing w:val="-16"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position w:val="-1"/>
          <w:u w:val="thick" w:color="000000"/>
        </w:rPr>
        <w:t>C</w:t>
      </w:r>
      <w:r>
        <w:rPr>
          <w:rFonts w:ascii="Arial" w:eastAsia="Arial" w:hAnsi="Arial" w:cs="Arial"/>
          <w:b/>
          <w:spacing w:val="1"/>
          <w:position w:val="-1"/>
          <w:u w:val="thick" w:color="000000"/>
        </w:rPr>
        <w:t>O</w:t>
      </w:r>
      <w:r>
        <w:rPr>
          <w:rFonts w:ascii="Arial" w:eastAsia="Arial" w:hAnsi="Arial" w:cs="Arial"/>
          <w:b/>
          <w:position w:val="-1"/>
          <w:u w:val="thick" w:color="000000"/>
        </w:rPr>
        <w:t>N</w:t>
      </w:r>
      <w:r>
        <w:rPr>
          <w:rFonts w:ascii="Arial" w:eastAsia="Arial" w:hAnsi="Arial" w:cs="Arial"/>
          <w:b/>
          <w:spacing w:val="3"/>
          <w:position w:val="-1"/>
          <w:u w:val="thick" w:color="000000"/>
        </w:rPr>
        <w:t>D</w:t>
      </w:r>
      <w:r>
        <w:rPr>
          <w:rFonts w:ascii="Arial" w:eastAsia="Arial" w:hAnsi="Arial" w:cs="Arial"/>
          <w:b/>
          <w:position w:val="-1"/>
          <w:u w:val="thick" w:color="000000"/>
        </w:rPr>
        <w:t>UCT</w:t>
      </w:r>
    </w:p>
    <w:p w14:paraId="248374E4" w14:textId="77777777" w:rsidR="007A25AE" w:rsidRDefault="007A25AE">
      <w:pPr>
        <w:spacing w:before="4" w:line="200" w:lineRule="exact"/>
      </w:pPr>
    </w:p>
    <w:p w14:paraId="6228206C" w14:textId="77777777" w:rsidR="007A25AE" w:rsidRDefault="003C7DAC">
      <w:pPr>
        <w:spacing w:before="39" w:line="220" w:lineRule="exact"/>
        <w:ind w:left="100" w:right="77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x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ted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trate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2"/>
        </w:rPr>
        <w:t xml:space="preserve"> </w:t>
      </w:r>
      <w:proofErr w:type="gramStart"/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ds</w:t>
      </w:r>
      <w:proofErr w:type="gramEnd"/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of 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rs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t.</w:t>
      </w:r>
    </w:p>
    <w:p w14:paraId="3870C805" w14:textId="77777777" w:rsidR="007A25AE" w:rsidRDefault="007A25AE">
      <w:pPr>
        <w:spacing w:before="8" w:line="220" w:lineRule="exact"/>
        <w:rPr>
          <w:sz w:val="22"/>
          <w:szCs w:val="22"/>
        </w:rPr>
      </w:pPr>
    </w:p>
    <w:p w14:paraId="59B63A29" w14:textId="77777777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te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ts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tu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wh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set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-1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sta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ard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or</w:t>
      </w:r>
    </w:p>
    <w:p w14:paraId="3EE228A3" w14:textId="77777777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hrou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er’s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areer.</w:t>
      </w:r>
    </w:p>
    <w:p w14:paraId="053DC4B8" w14:textId="77777777" w:rsidR="007A25AE" w:rsidRDefault="007A25AE">
      <w:pPr>
        <w:spacing w:before="11" w:line="220" w:lineRule="exact"/>
        <w:rPr>
          <w:sz w:val="22"/>
          <w:szCs w:val="22"/>
        </w:rPr>
      </w:pPr>
    </w:p>
    <w:p w14:paraId="2DB06F9B" w14:textId="77777777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 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8"/>
        </w:rPr>
        <w:t xml:space="preserve"> </w:t>
      </w:r>
      <w:proofErr w:type="gramStart"/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gh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ards</w:t>
      </w:r>
      <w:proofErr w:type="gramEnd"/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  <w:spacing w:val="-1"/>
        </w:rPr>
        <w:t>vi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ur,</w:t>
      </w:r>
    </w:p>
    <w:p w14:paraId="64B65FF4" w14:textId="77777777" w:rsidR="007A25AE" w:rsidRDefault="003C7DAC">
      <w:pPr>
        <w:spacing w:line="220" w:lineRule="exact"/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sid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>:</w:t>
      </w:r>
    </w:p>
    <w:p w14:paraId="438BFAE4" w14:textId="77777777" w:rsidR="007A25AE" w:rsidRDefault="007A25AE">
      <w:pPr>
        <w:spacing w:before="18" w:line="220" w:lineRule="exact"/>
        <w:rPr>
          <w:sz w:val="22"/>
          <w:szCs w:val="22"/>
        </w:rPr>
      </w:pPr>
    </w:p>
    <w:p w14:paraId="6C24E234" w14:textId="076FF257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Courier New" w:eastAsia="Courier New" w:hAnsi="Courier New" w:cs="Courier New"/>
        </w:rPr>
        <w:t>o</w:t>
      </w:r>
      <w:r>
        <w:rPr>
          <w:rFonts w:ascii="Courier New" w:eastAsia="Courier New" w:hAnsi="Courier New" w:cs="Courier New"/>
          <w:spacing w:val="-1"/>
        </w:rPr>
        <w:t xml:space="preserve"> </w:t>
      </w:r>
      <w:r>
        <w:rPr>
          <w:rFonts w:ascii="Arial" w:eastAsia="Arial" w:hAnsi="Arial" w:cs="Arial"/>
        </w:rPr>
        <w:t>tre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6"/>
        </w:rPr>
        <w:t xml:space="preserve"> </w:t>
      </w:r>
      <w:r w:rsidR="00B52C52">
        <w:rPr>
          <w:rFonts w:ascii="Arial" w:eastAsia="Arial" w:hAnsi="Arial" w:cs="Arial"/>
        </w:rPr>
        <w:t>student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ps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ro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ted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ut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t,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-2"/>
        </w:rPr>
        <w:t xml:space="preserve"> </w:t>
      </w:r>
      <w:r w:rsidR="00222129">
        <w:rPr>
          <w:rFonts w:ascii="Arial" w:eastAsia="Arial" w:hAnsi="Arial" w:cs="Arial"/>
        </w:rPr>
        <w:t>always</w:t>
      </w:r>
    </w:p>
    <w:p w14:paraId="5E06DBE0" w14:textId="77777777" w:rsidR="007A25AE" w:rsidRDefault="003C7DAC">
      <w:pPr>
        <w:spacing w:line="220" w:lineRule="exact"/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ari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prop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on</w:t>
      </w:r>
    </w:p>
    <w:p w14:paraId="482E0B4C" w14:textId="77777777" w:rsidR="007A25AE" w:rsidRDefault="003C7DAC">
      <w:pPr>
        <w:spacing w:before="7"/>
        <w:ind w:left="100"/>
        <w:rPr>
          <w:rFonts w:ascii="Arial" w:eastAsia="Arial" w:hAnsi="Arial" w:cs="Arial"/>
        </w:rPr>
      </w:pPr>
      <w:r>
        <w:rPr>
          <w:rFonts w:ascii="Courier New" w:eastAsia="Courier New" w:hAnsi="Courier New" w:cs="Courier New"/>
        </w:rPr>
        <w:t>o</w:t>
      </w:r>
      <w:r>
        <w:rPr>
          <w:rFonts w:ascii="Courier New" w:eastAsia="Courier New" w:hAnsi="Courier New" w:cs="Courier New"/>
          <w:spacing w:val="-1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ard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7"/>
        </w:rPr>
        <w:t xml:space="preserve"> </w:t>
      </w:r>
      <w:r w:rsidR="00B52C52">
        <w:rPr>
          <w:rFonts w:ascii="Arial" w:eastAsia="Arial" w:hAnsi="Arial" w:cs="Arial"/>
        </w:rPr>
        <w:t>student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</w:rPr>
        <w:t>’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6"/>
        </w:rPr>
        <w:t>l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g,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cc</w:t>
      </w:r>
      <w:r>
        <w:rPr>
          <w:rFonts w:ascii="Arial" w:eastAsia="Arial" w:hAnsi="Arial" w:cs="Arial"/>
        </w:rPr>
        <w:t>ord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ut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5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vi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</w:p>
    <w:p w14:paraId="2974442B" w14:textId="77777777" w:rsidR="007A25AE" w:rsidRDefault="003C7DAC">
      <w:pPr>
        <w:spacing w:line="240" w:lineRule="exact"/>
        <w:ind w:left="100"/>
        <w:rPr>
          <w:rFonts w:ascii="Arial" w:eastAsia="Arial" w:hAnsi="Arial" w:cs="Arial"/>
        </w:rPr>
      </w:pPr>
      <w:r>
        <w:rPr>
          <w:rFonts w:ascii="Courier New" w:eastAsia="Courier New" w:hAnsi="Courier New" w:cs="Courier New"/>
          <w:position w:val="1"/>
        </w:rPr>
        <w:t>o</w:t>
      </w:r>
      <w:r>
        <w:rPr>
          <w:rFonts w:ascii="Courier New" w:eastAsia="Courier New" w:hAnsi="Courier New" w:cs="Courier New"/>
          <w:spacing w:val="-1"/>
          <w:position w:val="1"/>
        </w:rPr>
        <w:t xml:space="preserve"> </w:t>
      </w:r>
      <w:r>
        <w:rPr>
          <w:rFonts w:ascii="Arial" w:eastAsia="Arial" w:hAnsi="Arial" w:cs="Arial"/>
          <w:spacing w:val="1"/>
          <w:position w:val="1"/>
        </w:rPr>
        <w:t>s</w:t>
      </w:r>
      <w:r>
        <w:rPr>
          <w:rFonts w:ascii="Arial" w:eastAsia="Arial" w:hAnsi="Arial" w:cs="Arial"/>
          <w:position w:val="1"/>
        </w:rPr>
        <w:t>h</w:t>
      </w:r>
      <w:r>
        <w:rPr>
          <w:rFonts w:ascii="Arial" w:eastAsia="Arial" w:hAnsi="Arial" w:cs="Arial"/>
          <w:spacing w:val="1"/>
          <w:position w:val="1"/>
        </w:rPr>
        <w:t>o</w:t>
      </w:r>
      <w:r>
        <w:rPr>
          <w:rFonts w:ascii="Arial" w:eastAsia="Arial" w:hAnsi="Arial" w:cs="Arial"/>
          <w:spacing w:val="-2"/>
          <w:position w:val="1"/>
        </w:rPr>
        <w:t>w</w:t>
      </w:r>
      <w:r>
        <w:rPr>
          <w:rFonts w:ascii="Arial" w:eastAsia="Arial" w:hAnsi="Arial" w:cs="Arial"/>
          <w:spacing w:val="-1"/>
          <w:position w:val="1"/>
        </w:rPr>
        <w:t>i</w:t>
      </w:r>
      <w:r>
        <w:rPr>
          <w:rFonts w:ascii="Arial" w:eastAsia="Arial" w:hAnsi="Arial" w:cs="Arial"/>
          <w:spacing w:val="2"/>
          <w:position w:val="1"/>
        </w:rPr>
        <w:t>n</w:t>
      </w:r>
      <w:r>
        <w:rPr>
          <w:rFonts w:ascii="Arial" w:eastAsia="Arial" w:hAnsi="Arial" w:cs="Arial"/>
          <w:position w:val="1"/>
        </w:rPr>
        <w:t>g</w:t>
      </w:r>
      <w:r>
        <w:rPr>
          <w:rFonts w:ascii="Arial" w:eastAsia="Arial" w:hAnsi="Arial" w:cs="Arial"/>
          <w:spacing w:val="-7"/>
          <w:position w:val="1"/>
        </w:rPr>
        <w:t xml:space="preserve"> </w:t>
      </w:r>
      <w:r>
        <w:rPr>
          <w:rFonts w:ascii="Arial" w:eastAsia="Arial" w:hAnsi="Arial" w:cs="Arial"/>
          <w:spacing w:val="-1"/>
          <w:position w:val="1"/>
        </w:rPr>
        <w:t>t</w:t>
      </w:r>
      <w:r>
        <w:rPr>
          <w:rFonts w:ascii="Arial" w:eastAsia="Arial" w:hAnsi="Arial" w:cs="Arial"/>
          <w:spacing w:val="2"/>
          <w:position w:val="1"/>
        </w:rPr>
        <w:t>o</w:t>
      </w:r>
      <w:r>
        <w:rPr>
          <w:rFonts w:ascii="Arial" w:eastAsia="Arial" w:hAnsi="Arial" w:cs="Arial"/>
          <w:spacing w:val="-1"/>
          <w:position w:val="1"/>
        </w:rPr>
        <w:t>l</w:t>
      </w:r>
      <w:r>
        <w:rPr>
          <w:rFonts w:ascii="Arial" w:eastAsia="Arial" w:hAnsi="Arial" w:cs="Arial"/>
          <w:position w:val="1"/>
        </w:rPr>
        <w:t>er</w:t>
      </w:r>
      <w:r>
        <w:rPr>
          <w:rFonts w:ascii="Arial" w:eastAsia="Arial" w:hAnsi="Arial" w:cs="Arial"/>
          <w:spacing w:val="2"/>
          <w:position w:val="1"/>
        </w:rPr>
        <w:t>a</w:t>
      </w:r>
      <w:r>
        <w:rPr>
          <w:rFonts w:ascii="Arial" w:eastAsia="Arial" w:hAnsi="Arial" w:cs="Arial"/>
          <w:position w:val="1"/>
        </w:rPr>
        <w:t>n</w:t>
      </w:r>
      <w:r>
        <w:rPr>
          <w:rFonts w:ascii="Arial" w:eastAsia="Arial" w:hAnsi="Arial" w:cs="Arial"/>
          <w:spacing w:val="1"/>
          <w:position w:val="1"/>
        </w:rPr>
        <w:t>c</w:t>
      </w:r>
      <w:r>
        <w:rPr>
          <w:rFonts w:ascii="Arial" w:eastAsia="Arial" w:hAnsi="Arial" w:cs="Arial"/>
          <w:position w:val="1"/>
        </w:rPr>
        <w:t>e</w:t>
      </w:r>
      <w:r>
        <w:rPr>
          <w:rFonts w:ascii="Arial" w:eastAsia="Arial" w:hAnsi="Arial" w:cs="Arial"/>
          <w:spacing w:val="-8"/>
          <w:position w:val="1"/>
        </w:rPr>
        <w:t xml:space="preserve"> </w:t>
      </w:r>
      <w:r>
        <w:rPr>
          <w:rFonts w:ascii="Arial" w:eastAsia="Arial" w:hAnsi="Arial" w:cs="Arial"/>
          <w:spacing w:val="-1"/>
          <w:position w:val="1"/>
        </w:rPr>
        <w:t>o</w:t>
      </w:r>
      <w:r>
        <w:rPr>
          <w:rFonts w:ascii="Arial" w:eastAsia="Arial" w:hAnsi="Arial" w:cs="Arial"/>
          <w:position w:val="1"/>
        </w:rPr>
        <w:t>f a</w:t>
      </w:r>
      <w:r>
        <w:rPr>
          <w:rFonts w:ascii="Arial" w:eastAsia="Arial" w:hAnsi="Arial" w:cs="Arial"/>
          <w:spacing w:val="1"/>
          <w:position w:val="1"/>
        </w:rPr>
        <w:t>n</w:t>
      </w:r>
      <w:r>
        <w:rPr>
          <w:rFonts w:ascii="Arial" w:eastAsia="Arial" w:hAnsi="Arial" w:cs="Arial"/>
          <w:position w:val="1"/>
        </w:rPr>
        <w:t>d</w:t>
      </w:r>
      <w:r>
        <w:rPr>
          <w:rFonts w:ascii="Arial" w:eastAsia="Arial" w:hAnsi="Arial" w:cs="Arial"/>
          <w:spacing w:val="-3"/>
          <w:position w:val="1"/>
        </w:rPr>
        <w:t xml:space="preserve"> </w:t>
      </w:r>
      <w:r>
        <w:rPr>
          <w:rFonts w:ascii="Arial" w:eastAsia="Arial" w:hAnsi="Arial" w:cs="Arial"/>
          <w:position w:val="1"/>
        </w:rPr>
        <w:t>re</w:t>
      </w:r>
      <w:r>
        <w:rPr>
          <w:rFonts w:ascii="Arial" w:eastAsia="Arial" w:hAnsi="Arial" w:cs="Arial"/>
          <w:spacing w:val="1"/>
          <w:position w:val="1"/>
        </w:rPr>
        <w:t>s</w:t>
      </w:r>
      <w:r>
        <w:rPr>
          <w:rFonts w:ascii="Arial" w:eastAsia="Arial" w:hAnsi="Arial" w:cs="Arial"/>
          <w:position w:val="1"/>
        </w:rPr>
        <w:t>p</w:t>
      </w:r>
      <w:r>
        <w:rPr>
          <w:rFonts w:ascii="Arial" w:eastAsia="Arial" w:hAnsi="Arial" w:cs="Arial"/>
          <w:spacing w:val="-1"/>
          <w:position w:val="1"/>
        </w:rPr>
        <w:t>e</w:t>
      </w:r>
      <w:r>
        <w:rPr>
          <w:rFonts w:ascii="Arial" w:eastAsia="Arial" w:hAnsi="Arial" w:cs="Arial"/>
          <w:spacing w:val="1"/>
          <w:position w:val="1"/>
        </w:rPr>
        <w:t>c</w:t>
      </w:r>
      <w:r>
        <w:rPr>
          <w:rFonts w:ascii="Arial" w:eastAsia="Arial" w:hAnsi="Arial" w:cs="Arial"/>
          <w:position w:val="1"/>
        </w:rPr>
        <w:t>t</w:t>
      </w:r>
      <w:r>
        <w:rPr>
          <w:rFonts w:ascii="Arial" w:eastAsia="Arial" w:hAnsi="Arial" w:cs="Arial"/>
          <w:spacing w:val="-7"/>
          <w:position w:val="1"/>
        </w:rPr>
        <w:t xml:space="preserve"> </w:t>
      </w:r>
      <w:r>
        <w:rPr>
          <w:rFonts w:ascii="Arial" w:eastAsia="Arial" w:hAnsi="Arial" w:cs="Arial"/>
          <w:spacing w:val="2"/>
          <w:position w:val="1"/>
        </w:rPr>
        <w:t>f</w:t>
      </w:r>
      <w:r>
        <w:rPr>
          <w:rFonts w:ascii="Arial" w:eastAsia="Arial" w:hAnsi="Arial" w:cs="Arial"/>
          <w:position w:val="1"/>
        </w:rPr>
        <w:t>or</w:t>
      </w:r>
      <w:r>
        <w:rPr>
          <w:rFonts w:ascii="Arial" w:eastAsia="Arial" w:hAnsi="Arial" w:cs="Arial"/>
          <w:spacing w:val="-2"/>
          <w:position w:val="1"/>
        </w:rPr>
        <w:t xml:space="preserve"> </w:t>
      </w:r>
      <w:r>
        <w:rPr>
          <w:rFonts w:ascii="Arial" w:eastAsia="Arial" w:hAnsi="Arial" w:cs="Arial"/>
          <w:position w:val="1"/>
        </w:rPr>
        <w:t>the</w:t>
      </w:r>
      <w:r>
        <w:rPr>
          <w:rFonts w:ascii="Arial" w:eastAsia="Arial" w:hAnsi="Arial" w:cs="Arial"/>
          <w:spacing w:val="-4"/>
          <w:position w:val="1"/>
        </w:rPr>
        <w:t xml:space="preserve"> </w:t>
      </w:r>
      <w:r>
        <w:rPr>
          <w:rFonts w:ascii="Arial" w:eastAsia="Arial" w:hAnsi="Arial" w:cs="Arial"/>
          <w:spacing w:val="3"/>
          <w:position w:val="1"/>
        </w:rPr>
        <w:t>r</w:t>
      </w:r>
      <w:r>
        <w:rPr>
          <w:rFonts w:ascii="Arial" w:eastAsia="Arial" w:hAnsi="Arial" w:cs="Arial"/>
          <w:spacing w:val="-1"/>
          <w:position w:val="1"/>
        </w:rPr>
        <w:t>i</w:t>
      </w:r>
      <w:r>
        <w:rPr>
          <w:rFonts w:ascii="Arial" w:eastAsia="Arial" w:hAnsi="Arial" w:cs="Arial"/>
          <w:position w:val="1"/>
        </w:rPr>
        <w:t>g</w:t>
      </w:r>
      <w:r>
        <w:rPr>
          <w:rFonts w:ascii="Arial" w:eastAsia="Arial" w:hAnsi="Arial" w:cs="Arial"/>
          <w:spacing w:val="-1"/>
          <w:position w:val="1"/>
        </w:rPr>
        <w:t>h</w:t>
      </w:r>
      <w:r>
        <w:rPr>
          <w:rFonts w:ascii="Arial" w:eastAsia="Arial" w:hAnsi="Arial" w:cs="Arial"/>
          <w:position w:val="1"/>
        </w:rPr>
        <w:t>ts</w:t>
      </w:r>
      <w:r>
        <w:rPr>
          <w:rFonts w:ascii="Arial" w:eastAsia="Arial" w:hAnsi="Arial" w:cs="Arial"/>
          <w:spacing w:val="-2"/>
          <w:position w:val="1"/>
        </w:rPr>
        <w:t xml:space="preserve"> </w:t>
      </w:r>
      <w:r>
        <w:rPr>
          <w:rFonts w:ascii="Arial" w:eastAsia="Arial" w:hAnsi="Arial" w:cs="Arial"/>
          <w:position w:val="1"/>
        </w:rPr>
        <w:t>of o</w:t>
      </w:r>
      <w:r>
        <w:rPr>
          <w:rFonts w:ascii="Arial" w:eastAsia="Arial" w:hAnsi="Arial" w:cs="Arial"/>
          <w:spacing w:val="-1"/>
          <w:position w:val="1"/>
        </w:rPr>
        <w:t>t</w:t>
      </w:r>
      <w:r>
        <w:rPr>
          <w:rFonts w:ascii="Arial" w:eastAsia="Arial" w:hAnsi="Arial" w:cs="Arial"/>
          <w:position w:val="1"/>
        </w:rPr>
        <w:t>h</w:t>
      </w:r>
      <w:r>
        <w:rPr>
          <w:rFonts w:ascii="Arial" w:eastAsia="Arial" w:hAnsi="Arial" w:cs="Arial"/>
          <w:spacing w:val="-1"/>
          <w:position w:val="1"/>
        </w:rPr>
        <w:t>e</w:t>
      </w:r>
      <w:r>
        <w:rPr>
          <w:rFonts w:ascii="Arial" w:eastAsia="Arial" w:hAnsi="Arial" w:cs="Arial"/>
          <w:spacing w:val="1"/>
          <w:position w:val="1"/>
        </w:rPr>
        <w:t>r</w:t>
      </w:r>
      <w:r>
        <w:rPr>
          <w:rFonts w:ascii="Arial" w:eastAsia="Arial" w:hAnsi="Arial" w:cs="Arial"/>
          <w:position w:val="1"/>
        </w:rPr>
        <w:t>s</w:t>
      </w:r>
    </w:p>
    <w:p w14:paraId="6C67EC20" w14:textId="77777777" w:rsidR="007A25AE" w:rsidRDefault="003C7DAC">
      <w:pPr>
        <w:spacing w:before="3" w:line="234" w:lineRule="auto"/>
        <w:ind w:left="100" w:right="217"/>
        <w:rPr>
          <w:rFonts w:ascii="Arial" w:eastAsia="Arial" w:hAnsi="Arial" w:cs="Arial"/>
        </w:rPr>
      </w:pPr>
      <w:r>
        <w:rPr>
          <w:rFonts w:ascii="Courier New" w:eastAsia="Courier New" w:hAnsi="Courier New" w:cs="Courier New"/>
        </w:rPr>
        <w:t>o</w:t>
      </w:r>
      <w:r>
        <w:rPr>
          <w:rFonts w:ascii="Courier New" w:eastAsia="Courier New" w:hAnsi="Courier New" w:cs="Courier New"/>
          <w:spacing w:val="-1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cr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ru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u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</w:rPr>
        <w:t>y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ut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t,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eran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f 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ff</w:t>
      </w:r>
      <w:r>
        <w:rPr>
          <w:rFonts w:ascii="Arial" w:eastAsia="Arial" w:hAnsi="Arial" w:cs="Arial"/>
          <w:spacing w:val="4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ths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s</w:t>
      </w:r>
    </w:p>
    <w:p w14:paraId="69DA84E7" w14:textId="77777777" w:rsidR="007A25AE" w:rsidRDefault="003C7DAC">
      <w:pPr>
        <w:spacing w:before="6"/>
        <w:ind w:left="100"/>
        <w:rPr>
          <w:rFonts w:ascii="Arial" w:eastAsia="Arial" w:hAnsi="Arial" w:cs="Arial"/>
        </w:rPr>
      </w:pPr>
      <w:r>
        <w:rPr>
          <w:rFonts w:ascii="Courier New" w:eastAsia="Courier New" w:hAnsi="Courier New" w:cs="Courier New"/>
        </w:rPr>
        <w:t>o</w:t>
      </w:r>
      <w:r>
        <w:rPr>
          <w:rFonts w:ascii="Courier New" w:eastAsia="Courier New" w:hAnsi="Courier New" w:cs="Courier New"/>
          <w:spacing w:val="-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uri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5"/>
        </w:rPr>
        <w:t xml:space="preserve"> </w:t>
      </w:r>
      <w:proofErr w:type="gramStart"/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x</w:t>
      </w:r>
      <w:r>
        <w:rPr>
          <w:rFonts w:ascii="Arial" w:eastAsia="Arial" w:hAnsi="Arial" w:cs="Arial"/>
        </w:rPr>
        <w:t>pre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ed</w:t>
      </w:r>
      <w:proofErr w:type="gramEnd"/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 w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wh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x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4"/>
        </w:rPr>
        <w:t xml:space="preserve"> </w:t>
      </w:r>
      <w:r w:rsidR="00B52C52">
        <w:rPr>
          <w:rFonts w:ascii="Arial" w:eastAsia="Arial" w:hAnsi="Arial" w:cs="Arial"/>
        </w:rPr>
        <w:t>student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</w:rPr>
        <w:t>’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era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t</w:t>
      </w:r>
    </w:p>
    <w:p w14:paraId="7F2986BA" w14:textId="77777777" w:rsidR="007A25AE" w:rsidRDefault="003C7DAC">
      <w:pPr>
        <w:spacing w:line="220" w:lineRule="exact"/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em 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break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2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w.</w:t>
      </w:r>
    </w:p>
    <w:p w14:paraId="77229497" w14:textId="77777777" w:rsidR="007A25AE" w:rsidRDefault="007A25AE">
      <w:pPr>
        <w:spacing w:before="8" w:line="220" w:lineRule="exact"/>
        <w:rPr>
          <w:sz w:val="22"/>
          <w:szCs w:val="22"/>
        </w:rPr>
      </w:pPr>
    </w:p>
    <w:p w14:paraId="04AB4AFD" w14:textId="77777777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1"/>
        </w:rPr>
        <w:t>g</w:t>
      </w:r>
      <w:r>
        <w:rPr>
          <w:rFonts w:ascii="Arial" w:eastAsia="Arial" w:hAnsi="Arial" w:cs="Arial"/>
        </w:rPr>
        <w:t>ard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et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3"/>
        </w:rPr>
        <w:t xml:space="preserve"> </w:t>
      </w:r>
      <w:proofErr w:type="gramStart"/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ci</w:t>
      </w:r>
      <w:r>
        <w:rPr>
          <w:rFonts w:ascii="Arial" w:eastAsia="Arial" w:hAnsi="Arial" w:cs="Arial"/>
        </w:rPr>
        <w:t>es</w:t>
      </w:r>
      <w:proofErr w:type="gramEnd"/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pr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</w:t>
      </w:r>
    </w:p>
    <w:p w14:paraId="3A686F34" w14:textId="01E340A5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sc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ol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 wh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4"/>
        </w:rPr>
        <w:t>e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8"/>
        </w:rPr>
        <w:t xml:space="preserve"> </w:t>
      </w:r>
      <w:r w:rsidR="0084472B">
        <w:rPr>
          <w:rFonts w:ascii="Arial" w:eastAsia="Arial" w:hAnsi="Arial" w:cs="Arial"/>
        </w:rPr>
        <w:t>t</w:t>
      </w:r>
      <w:r w:rsidR="0084472B">
        <w:rPr>
          <w:rFonts w:ascii="Arial" w:eastAsia="Arial" w:hAnsi="Arial" w:cs="Arial"/>
          <w:spacing w:val="1"/>
        </w:rPr>
        <w:t>e</w:t>
      </w:r>
      <w:r w:rsidR="0084472B">
        <w:rPr>
          <w:rFonts w:ascii="Arial" w:eastAsia="Arial" w:hAnsi="Arial" w:cs="Arial"/>
        </w:rPr>
        <w:t>a</w:t>
      </w:r>
      <w:r w:rsidR="0084472B">
        <w:rPr>
          <w:rFonts w:ascii="Arial" w:eastAsia="Arial" w:hAnsi="Arial" w:cs="Arial"/>
          <w:spacing w:val="1"/>
        </w:rPr>
        <w:t>c</w:t>
      </w:r>
      <w:r w:rsidR="0084472B">
        <w:rPr>
          <w:rFonts w:ascii="Arial" w:eastAsia="Arial" w:hAnsi="Arial" w:cs="Arial"/>
        </w:rPr>
        <w:t>h 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6"/>
        </w:rPr>
        <w:t xml:space="preserve"> </w:t>
      </w:r>
      <w:proofErr w:type="gramStart"/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gh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s</w:t>
      </w:r>
      <w:proofErr w:type="gramEnd"/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wn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tu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>.</w:t>
      </w:r>
    </w:p>
    <w:p w14:paraId="537EE692" w14:textId="77777777" w:rsidR="007A25AE" w:rsidRDefault="007A25AE">
      <w:pPr>
        <w:spacing w:before="11" w:line="220" w:lineRule="exact"/>
        <w:rPr>
          <w:sz w:val="22"/>
          <w:szCs w:val="22"/>
        </w:rPr>
      </w:pPr>
    </w:p>
    <w:p w14:paraId="46605039" w14:textId="022D234B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4"/>
        </w:rPr>
        <w:t xml:space="preserve"> </w:t>
      </w:r>
      <w:r w:rsidR="00222129">
        <w:rPr>
          <w:rFonts w:ascii="Arial" w:eastAsia="Arial" w:hAnsi="Arial" w:cs="Arial"/>
          <w:spacing w:val="-1"/>
        </w:rPr>
        <w:t>understand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4"/>
        </w:rPr>
        <w:t>a</w:t>
      </w:r>
      <w:r>
        <w:rPr>
          <w:rFonts w:ascii="Arial" w:eastAsia="Arial" w:hAnsi="Arial" w:cs="Arial"/>
          <w:spacing w:val="-1"/>
        </w:rPr>
        <w:t>y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act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4"/>
        </w:rPr>
        <w:t>k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set</w:t>
      </w:r>
    </w:p>
    <w:p w14:paraId="77F264BC" w14:textId="77777777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ut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si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.</w:t>
      </w:r>
    </w:p>
    <w:p w14:paraId="290F6BD2" w14:textId="77777777" w:rsidR="007A25AE" w:rsidRDefault="007A25AE">
      <w:pPr>
        <w:spacing w:before="8" w:line="140" w:lineRule="exact"/>
        <w:rPr>
          <w:sz w:val="14"/>
          <w:szCs w:val="14"/>
        </w:rPr>
      </w:pPr>
    </w:p>
    <w:p w14:paraId="4FA823F1" w14:textId="77777777" w:rsidR="007A25AE" w:rsidRDefault="007A25AE">
      <w:pPr>
        <w:spacing w:line="200" w:lineRule="exact"/>
      </w:pPr>
    </w:p>
    <w:p w14:paraId="1093D590" w14:textId="77777777" w:rsidR="007A25AE" w:rsidRDefault="007A25AE">
      <w:pPr>
        <w:spacing w:line="200" w:lineRule="exact"/>
      </w:pPr>
    </w:p>
    <w:p w14:paraId="1274AC33" w14:textId="77777777" w:rsidR="007A25AE" w:rsidRDefault="007A25AE">
      <w:pPr>
        <w:spacing w:line="200" w:lineRule="exact"/>
      </w:pPr>
    </w:p>
    <w:p w14:paraId="20FEE92C" w14:textId="4A4D5E37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C/</w:t>
      </w:r>
      <w:r>
        <w:rPr>
          <w:rFonts w:ascii="Arial" w:eastAsia="Arial" w:hAnsi="Arial" w:cs="Arial"/>
          <w:b/>
          <w:spacing w:val="-2"/>
        </w:rPr>
        <w:t xml:space="preserve"> </w:t>
      </w:r>
      <w:r>
        <w:rPr>
          <w:rFonts w:ascii="Arial" w:eastAsia="Arial" w:hAnsi="Arial" w:cs="Arial"/>
          <w:b/>
          <w:spacing w:val="-1"/>
        </w:rPr>
        <w:t>P</w:t>
      </w:r>
      <w:r>
        <w:rPr>
          <w:rFonts w:ascii="Arial" w:eastAsia="Arial" w:hAnsi="Arial" w:cs="Arial"/>
          <w:b/>
          <w:spacing w:val="5"/>
        </w:rPr>
        <w:t>R</w:t>
      </w:r>
      <w:r>
        <w:rPr>
          <w:rFonts w:ascii="Arial" w:eastAsia="Arial" w:hAnsi="Arial" w:cs="Arial"/>
          <w:b/>
          <w:spacing w:val="-5"/>
        </w:rPr>
        <w:t>A</w:t>
      </w:r>
      <w:r>
        <w:rPr>
          <w:rFonts w:ascii="Arial" w:eastAsia="Arial" w:hAnsi="Arial" w:cs="Arial"/>
          <w:b/>
        </w:rPr>
        <w:t>C</w:t>
      </w:r>
      <w:r>
        <w:rPr>
          <w:rFonts w:ascii="Arial" w:eastAsia="Arial" w:hAnsi="Arial" w:cs="Arial"/>
          <w:b/>
          <w:spacing w:val="3"/>
        </w:rPr>
        <w:t>T</w:t>
      </w:r>
      <w:r>
        <w:rPr>
          <w:rFonts w:ascii="Arial" w:eastAsia="Arial" w:hAnsi="Arial" w:cs="Arial"/>
          <w:b/>
        </w:rPr>
        <w:t>I</w:t>
      </w:r>
      <w:r>
        <w:rPr>
          <w:rFonts w:ascii="Arial" w:eastAsia="Arial" w:hAnsi="Arial" w:cs="Arial"/>
          <w:b/>
          <w:spacing w:val="5"/>
        </w:rPr>
        <w:t>C</w:t>
      </w:r>
      <w:r>
        <w:rPr>
          <w:rFonts w:ascii="Arial" w:eastAsia="Arial" w:hAnsi="Arial" w:cs="Arial"/>
          <w:b/>
          <w:spacing w:val="-5"/>
        </w:rPr>
        <w:t>A</w:t>
      </w:r>
      <w:r>
        <w:rPr>
          <w:rFonts w:ascii="Arial" w:eastAsia="Arial" w:hAnsi="Arial" w:cs="Arial"/>
          <w:b/>
        </w:rPr>
        <w:t>L</w:t>
      </w:r>
      <w:r>
        <w:rPr>
          <w:rFonts w:ascii="Arial" w:eastAsia="Arial" w:hAnsi="Arial" w:cs="Arial"/>
          <w:b/>
          <w:spacing w:val="-12"/>
        </w:rPr>
        <w:t xml:space="preserve"> </w:t>
      </w:r>
      <w:r>
        <w:rPr>
          <w:rFonts w:ascii="Arial" w:eastAsia="Arial" w:hAnsi="Arial" w:cs="Arial"/>
          <w:b/>
          <w:spacing w:val="2"/>
        </w:rPr>
        <w:t>D</w:t>
      </w:r>
      <w:r>
        <w:rPr>
          <w:rFonts w:ascii="Arial" w:eastAsia="Arial" w:hAnsi="Arial" w:cs="Arial"/>
          <w:b/>
        </w:rPr>
        <w:t>U</w:t>
      </w:r>
      <w:r>
        <w:rPr>
          <w:rFonts w:ascii="Arial" w:eastAsia="Arial" w:hAnsi="Arial" w:cs="Arial"/>
          <w:b/>
          <w:spacing w:val="3"/>
        </w:rPr>
        <w:t>T</w:t>
      </w:r>
      <w:r>
        <w:rPr>
          <w:rFonts w:ascii="Arial" w:eastAsia="Arial" w:hAnsi="Arial" w:cs="Arial"/>
          <w:b/>
        </w:rPr>
        <w:t>I</w:t>
      </w:r>
      <w:r>
        <w:rPr>
          <w:rFonts w:ascii="Arial" w:eastAsia="Arial" w:hAnsi="Arial" w:cs="Arial"/>
          <w:b/>
          <w:spacing w:val="-1"/>
        </w:rPr>
        <w:t>E</w:t>
      </w:r>
      <w:r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-2"/>
        </w:rPr>
        <w:t>A</w:t>
      </w:r>
      <w:r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  <w:spacing w:val="1"/>
        </w:rPr>
        <w:t xml:space="preserve"> 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6"/>
        </w:rPr>
        <w:t xml:space="preserve"> </w:t>
      </w:r>
      <w:r>
        <w:rPr>
          <w:rFonts w:ascii="Arial" w:eastAsia="Arial" w:hAnsi="Arial" w:cs="Arial"/>
          <w:b/>
          <w:spacing w:val="3"/>
        </w:rPr>
        <w:t>T</w:t>
      </w:r>
      <w:r>
        <w:rPr>
          <w:rFonts w:ascii="Arial" w:eastAsia="Arial" w:hAnsi="Arial" w:cs="Arial"/>
          <w:b/>
          <w:spacing w:val="4"/>
        </w:rPr>
        <w:t>E</w:t>
      </w:r>
      <w:r>
        <w:rPr>
          <w:rFonts w:ascii="Arial" w:eastAsia="Arial" w:hAnsi="Arial" w:cs="Arial"/>
          <w:b/>
          <w:spacing w:val="-5"/>
        </w:rPr>
        <w:t>A</w:t>
      </w:r>
      <w:r>
        <w:rPr>
          <w:rFonts w:ascii="Arial" w:eastAsia="Arial" w:hAnsi="Arial" w:cs="Arial"/>
          <w:b/>
        </w:rPr>
        <w:t>C</w:t>
      </w:r>
      <w:r>
        <w:rPr>
          <w:rFonts w:ascii="Arial" w:eastAsia="Arial" w:hAnsi="Arial" w:cs="Arial"/>
          <w:b/>
          <w:spacing w:val="3"/>
        </w:rPr>
        <w:t>H</w:t>
      </w:r>
      <w:r>
        <w:rPr>
          <w:rFonts w:ascii="Arial" w:eastAsia="Arial" w:hAnsi="Arial" w:cs="Arial"/>
          <w:b/>
          <w:spacing w:val="-1"/>
        </w:rPr>
        <w:t>E</w:t>
      </w:r>
      <w:r>
        <w:rPr>
          <w:rFonts w:ascii="Arial" w:eastAsia="Arial" w:hAnsi="Arial" w:cs="Arial"/>
          <w:b/>
        </w:rPr>
        <w:t>R</w:t>
      </w:r>
      <w:r>
        <w:rPr>
          <w:rFonts w:ascii="Arial" w:eastAsia="Arial" w:hAnsi="Arial" w:cs="Arial"/>
          <w:b/>
          <w:spacing w:val="-5"/>
        </w:rPr>
        <w:t xml:space="preserve"> </w:t>
      </w:r>
    </w:p>
    <w:p w14:paraId="6E440780" w14:textId="77777777" w:rsidR="007A25AE" w:rsidRDefault="007A25AE">
      <w:pPr>
        <w:spacing w:before="11" w:line="220" w:lineRule="exact"/>
        <w:rPr>
          <w:sz w:val="22"/>
          <w:szCs w:val="22"/>
        </w:rPr>
      </w:pPr>
    </w:p>
    <w:p w14:paraId="42E098C5" w14:textId="77777777" w:rsidR="007A25AE" w:rsidRDefault="003C7DAC">
      <w:pPr>
        <w:ind w:left="100" w:right="1706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omm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scr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te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ers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sc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ard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ted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orm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>rs</w:t>
      </w:r>
      <w:r>
        <w:rPr>
          <w:rFonts w:ascii="Arial" w:eastAsia="Arial" w:hAnsi="Arial" w:cs="Arial"/>
        </w:rPr>
        <w:t>'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4"/>
        </w:rPr>
        <w:t>a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Con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Do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t.</w:t>
      </w:r>
    </w:p>
    <w:p w14:paraId="3D51A8F0" w14:textId="77777777" w:rsidR="007A25AE" w:rsidRDefault="007A25AE">
      <w:pPr>
        <w:spacing w:line="200" w:lineRule="exact"/>
      </w:pPr>
    </w:p>
    <w:p w14:paraId="00CAE432" w14:textId="77777777" w:rsidR="007A25AE" w:rsidRDefault="007A25AE">
      <w:pPr>
        <w:spacing w:before="16" w:line="240" w:lineRule="exact"/>
        <w:rPr>
          <w:sz w:val="24"/>
          <w:szCs w:val="24"/>
        </w:rPr>
      </w:pPr>
    </w:p>
    <w:p w14:paraId="02A0FFF3" w14:textId="77777777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3"/>
        </w:rPr>
        <w:t>T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-1"/>
        </w:rPr>
        <w:t>a</w:t>
      </w:r>
      <w:r>
        <w:rPr>
          <w:rFonts w:ascii="Arial" w:eastAsia="Arial" w:hAnsi="Arial" w:cs="Arial"/>
          <w:b/>
        </w:rPr>
        <w:t>chi</w:t>
      </w:r>
      <w:r>
        <w:rPr>
          <w:rFonts w:ascii="Arial" w:eastAsia="Arial" w:hAnsi="Arial" w:cs="Arial"/>
          <w:b/>
          <w:spacing w:val="1"/>
        </w:rPr>
        <w:t>n</w:t>
      </w:r>
      <w:r>
        <w:rPr>
          <w:rFonts w:ascii="Arial" w:eastAsia="Arial" w:hAnsi="Arial" w:cs="Arial"/>
          <w:b/>
        </w:rPr>
        <w:t>g</w:t>
      </w:r>
    </w:p>
    <w:p w14:paraId="7587C014" w14:textId="77777777" w:rsidR="007A25AE" w:rsidRDefault="003C7DAC">
      <w:pPr>
        <w:tabs>
          <w:tab w:val="left" w:pos="820"/>
        </w:tabs>
        <w:spacing w:before="21" w:line="220" w:lineRule="exact"/>
        <w:ind w:left="820" w:right="96" w:hanging="360"/>
        <w:jc w:val="both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</w:t>
      </w:r>
      <w:r>
        <w:rPr>
          <w:spacing w:val="-49"/>
        </w:rPr>
        <w:t xml:space="preserve"> </w:t>
      </w:r>
      <w:r>
        <w:tab/>
      </w:r>
      <w:r>
        <w:rPr>
          <w:rFonts w:ascii="Arial" w:eastAsia="Arial" w:hAnsi="Arial" w:cs="Arial"/>
          <w:spacing w:val="-1"/>
        </w:rPr>
        <w:t>Pl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8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ur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38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0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cc</w:t>
      </w:r>
      <w:r>
        <w:rPr>
          <w:rFonts w:ascii="Arial" w:eastAsia="Arial" w:hAnsi="Arial" w:cs="Arial"/>
        </w:rPr>
        <w:t>orda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7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8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ur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um</w:t>
      </w:r>
      <w:r>
        <w:rPr>
          <w:rFonts w:ascii="Arial" w:eastAsia="Arial" w:hAnsi="Arial" w:cs="Arial"/>
          <w:spacing w:val="40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</w:rPr>
        <w:t xml:space="preserve">the </w:t>
      </w:r>
      <w:r>
        <w:rPr>
          <w:rFonts w:ascii="Arial" w:eastAsia="Arial" w:hAnsi="Arial" w:cs="Arial"/>
          <w:spacing w:val="1"/>
        </w:rPr>
        <w:t>sc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ol</w:t>
      </w:r>
    </w:p>
    <w:p w14:paraId="73E0AA72" w14:textId="77777777" w:rsidR="007A25AE" w:rsidRDefault="003C7DAC">
      <w:pPr>
        <w:tabs>
          <w:tab w:val="left" w:pos="820"/>
        </w:tabs>
        <w:spacing w:before="12" w:line="220" w:lineRule="exact"/>
        <w:ind w:left="820" w:right="95" w:hanging="360"/>
        <w:jc w:val="both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</w:t>
      </w:r>
      <w:r>
        <w:rPr>
          <w:spacing w:val="-49"/>
        </w:rPr>
        <w:t xml:space="preserve"> </w:t>
      </w:r>
      <w:r>
        <w:tab/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h,</w:t>
      </w:r>
      <w:r>
        <w:rPr>
          <w:rFonts w:ascii="Arial" w:eastAsia="Arial" w:hAnsi="Arial" w:cs="Arial"/>
          <w:spacing w:val="38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cc</w:t>
      </w:r>
      <w:r>
        <w:rPr>
          <w:rFonts w:ascii="Arial" w:eastAsia="Arial" w:hAnsi="Arial" w:cs="Arial"/>
        </w:rPr>
        <w:t>ord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ts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u,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7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et</w:t>
      </w:r>
      <w:r>
        <w:rPr>
          <w:rFonts w:ascii="Arial" w:eastAsia="Arial" w:hAnsi="Arial" w:cs="Arial"/>
          <w:spacing w:val="-1"/>
        </w:rPr>
        <w:t>ti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work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car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4"/>
        </w:rPr>
        <w:t>b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tu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ts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sc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ere</w:t>
      </w:r>
    </w:p>
    <w:p w14:paraId="0CF7CD94" w14:textId="77777777" w:rsidR="007A25AE" w:rsidRDefault="003C7DAC">
      <w:pPr>
        <w:spacing w:line="240" w:lineRule="exact"/>
        <w:ind w:left="425" w:right="993"/>
        <w:jc w:val="center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</w:t>
      </w:r>
      <w:r>
        <w:t xml:space="preserve">    </w:t>
      </w:r>
      <w:r>
        <w:rPr>
          <w:spacing w:val="17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ord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ort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t,</w:t>
      </w:r>
      <w:r>
        <w:rPr>
          <w:rFonts w:ascii="Arial" w:eastAsia="Arial" w:hAnsi="Arial" w:cs="Arial"/>
          <w:spacing w:val="-12"/>
        </w:rPr>
        <w:t xml:space="preserve"> </w:t>
      </w:r>
      <w:proofErr w:type="gramStart"/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s</w:t>
      </w:r>
      <w:proofErr w:type="gramEnd"/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  <w:w w:val="99"/>
        </w:rPr>
        <w:t>s</w:t>
      </w:r>
      <w:r>
        <w:rPr>
          <w:rFonts w:ascii="Arial" w:eastAsia="Arial" w:hAnsi="Arial" w:cs="Arial"/>
          <w:w w:val="99"/>
        </w:rPr>
        <w:t>tu</w:t>
      </w:r>
      <w:r>
        <w:rPr>
          <w:rFonts w:ascii="Arial" w:eastAsia="Arial" w:hAnsi="Arial" w:cs="Arial"/>
          <w:spacing w:val="-1"/>
          <w:w w:val="99"/>
        </w:rPr>
        <w:t>d</w:t>
      </w:r>
      <w:r>
        <w:rPr>
          <w:rFonts w:ascii="Arial" w:eastAsia="Arial" w:hAnsi="Arial" w:cs="Arial"/>
          <w:spacing w:val="2"/>
          <w:w w:val="99"/>
        </w:rPr>
        <w:t>e</w:t>
      </w:r>
      <w:r>
        <w:rPr>
          <w:rFonts w:ascii="Arial" w:eastAsia="Arial" w:hAnsi="Arial" w:cs="Arial"/>
          <w:w w:val="99"/>
        </w:rPr>
        <w:t>nts</w:t>
      </w:r>
    </w:p>
    <w:p w14:paraId="19966B7A" w14:textId="77777777" w:rsidR="007A25AE" w:rsidRDefault="003C7DAC">
      <w:pPr>
        <w:tabs>
          <w:tab w:val="left" w:pos="820"/>
        </w:tabs>
        <w:spacing w:before="14" w:line="220" w:lineRule="exact"/>
        <w:ind w:left="820" w:right="89" w:hanging="360"/>
        <w:jc w:val="both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</w:t>
      </w:r>
      <w:r>
        <w:rPr>
          <w:spacing w:val="-49"/>
        </w:rPr>
        <w:t xml:space="preserve"> </w:t>
      </w:r>
      <w:r>
        <w:tab/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ote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prog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s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3"/>
        </w:rPr>
        <w:t>l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vi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nts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group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 xml:space="preserve">of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</w:t>
      </w:r>
    </w:p>
    <w:p w14:paraId="3AA5F073" w14:textId="77777777" w:rsidR="007A25AE" w:rsidRDefault="003C7DAC">
      <w:pPr>
        <w:tabs>
          <w:tab w:val="left" w:pos="820"/>
        </w:tabs>
        <w:spacing w:before="12" w:line="220" w:lineRule="exact"/>
        <w:ind w:left="820" w:right="93" w:hanging="360"/>
        <w:jc w:val="both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</w:t>
      </w:r>
      <w:r>
        <w:rPr>
          <w:spacing w:val="-49"/>
        </w:rPr>
        <w:t xml:space="preserve"> </w:t>
      </w:r>
      <w:r>
        <w:tab/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7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nts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0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ers</w:t>
      </w:r>
      <w:r>
        <w:rPr>
          <w:rFonts w:ascii="Arial" w:eastAsia="Arial" w:hAnsi="Arial" w:cs="Arial"/>
          <w:spacing w:val="38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urther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ut</w:t>
      </w:r>
      <w:r>
        <w:rPr>
          <w:rFonts w:ascii="Arial" w:eastAsia="Arial" w:hAnsi="Arial" w:cs="Arial"/>
          <w:spacing w:val="1"/>
        </w:rPr>
        <w:t>ur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areer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cl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</w:rPr>
        <w:t>on a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rc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ore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x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 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40"/>
        </w:rPr>
        <w:t xml:space="preserve"> </w:t>
      </w:r>
      <w:r>
        <w:rPr>
          <w:rFonts w:ascii="Arial" w:eastAsia="Arial" w:hAnsi="Arial" w:cs="Arial"/>
        </w:rPr>
        <w:t>q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ts</w:t>
      </w:r>
      <w:r>
        <w:rPr>
          <w:rFonts w:ascii="Arial" w:eastAsia="Arial" w:hAnsi="Arial" w:cs="Arial"/>
          <w:spacing w:val="40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8"/>
        </w:rPr>
        <w:t xml:space="preserve"> </w:t>
      </w:r>
      <w:r>
        <w:rPr>
          <w:rFonts w:ascii="Arial" w:eastAsia="Arial" w:hAnsi="Arial" w:cs="Arial"/>
        </w:rPr>
        <w:t>of</w:t>
      </w:r>
    </w:p>
    <w:p w14:paraId="0B065069" w14:textId="0B36A954" w:rsidR="007A25AE" w:rsidRDefault="003C7DAC">
      <w:pPr>
        <w:spacing w:line="220" w:lineRule="exact"/>
        <w:ind w:left="8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1"/>
        </w:rPr>
        <w:t>ft</w:t>
      </w:r>
      <w:r>
        <w:rPr>
          <w:rFonts w:ascii="Arial" w:eastAsia="Arial" w:hAnsi="Arial" w:cs="Arial"/>
          <w:b/>
        </w:rPr>
        <w:t>er</w:t>
      </w:r>
      <w:r>
        <w:rPr>
          <w:rFonts w:ascii="Arial" w:eastAsia="Arial" w:hAnsi="Arial" w:cs="Arial"/>
          <w:b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-6"/>
        </w:rPr>
        <w:t xml:space="preserve"> </w:t>
      </w:r>
      <w:r w:rsidR="00005852">
        <w:rPr>
          <w:rFonts w:ascii="Arial" w:eastAsia="Arial" w:hAnsi="Arial" w:cs="Arial"/>
          <w:spacing w:val="-6"/>
        </w:rPr>
        <w:t>leader.</w:t>
      </w:r>
    </w:p>
    <w:p w14:paraId="0C477D73" w14:textId="5AC3987A" w:rsidR="007A25AE" w:rsidRDefault="003C7DAC">
      <w:pPr>
        <w:tabs>
          <w:tab w:val="left" w:pos="820"/>
        </w:tabs>
        <w:spacing w:before="20" w:line="220" w:lineRule="exact"/>
        <w:ind w:left="820" w:right="93" w:hanging="360"/>
        <w:jc w:val="both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</w:t>
      </w:r>
      <w:r>
        <w:rPr>
          <w:spacing w:val="-49"/>
        </w:rPr>
        <w:t xml:space="preserve"> </w:t>
      </w:r>
      <w:r>
        <w:tab/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1"/>
        </w:rPr>
        <w:t>sc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b/>
        </w:rPr>
        <w:t>af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</w:rPr>
        <w:t>r</w:t>
      </w:r>
      <w:r>
        <w:rPr>
          <w:rFonts w:ascii="Arial" w:eastAsia="Arial" w:hAnsi="Arial" w:cs="Arial"/>
          <w:b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 w:rsidR="00005852">
        <w:rPr>
          <w:rFonts w:ascii="Arial" w:eastAsia="Arial" w:hAnsi="Arial" w:cs="Arial"/>
          <w:spacing w:val="-3"/>
        </w:rPr>
        <w:t>relevant leader.</w:t>
      </w:r>
    </w:p>
    <w:p w14:paraId="2DA46C2F" w14:textId="77777777" w:rsidR="007A25AE" w:rsidRDefault="003C7DAC">
      <w:pPr>
        <w:tabs>
          <w:tab w:val="left" w:pos="820"/>
        </w:tabs>
        <w:spacing w:before="1"/>
        <w:ind w:left="820" w:right="92" w:hanging="360"/>
        <w:jc w:val="both"/>
        <w:rPr>
          <w:rFonts w:ascii="Arial" w:eastAsia="Arial" w:hAnsi="Arial" w:cs="Arial"/>
        </w:rPr>
        <w:sectPr w:rsidR="007A25AE">
          <w:pgSz w:w="11920" w:h="16840"/>
          <w:pgMar w:top="1340" w:right="1320" w:bottom="280" w:left="1340" w:header="0" w:footer="1002" w:gutter="0"/>
          <w:cols w:space="720"/>
        </w:sectPr>
      </w:pPr>
      <w:r>
        <w:rPr>
          <w:rFonts w:ascii="Symbol" w:eastAsia="Symbol" w:hAnsi="Symbol" w:cs="Symbol"/>
        </w:rPr>
        <w:t></w:t>
      </w:r>
      <w:r>
        <w:rPr>
          <w:spacing w:val="-49"/>
        </w:rPr>
        <w:t xml:space="preserve"> </w:t>
      </w:r>
      <w:r>
        <w:tab/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49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ts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ol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tr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ps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  <w:spacing w:val="-1"/>
        </w:rPr>
        <w:t>vi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</w:rPr>
        <w:t xml:space="preserve">the </w:t>
      </w:r>
      <w:r>
        <w:rPr>
          <w:rFonts w:ascii="Arial" w:eastAsia="Arial" w:hAnsi="Arial" w:cs="Arial"/>
          <w:spacing w:val="1"/>
        </w:rPr>
        <w:t>sc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l’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ci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 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 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 xml:space="preserve">or </w:t>
      </w:r>
      <w:r>
        <w:rPr>
          <w:rFonts w:ascii="Arial" w:eastAsia="Arial" w:hAnsi="Arial" w:cs="Arial"/>
          <w:spacing w:val="-1"/>
        </w:rPr>
        <w:t>vi</w:t>
      </w:r>
      <w:r>
        <w:rPr>
          <w:rFonts w:ascii="Arial" w:eastAsia="Arial" w:hAnsi="Arial" w:cs="Arial"/>
          <w:spacing w:val="1"/>
        </w:rPr>
        <w:t>si</w:t>
      </w:r>
      <w:r>
        <w:rPr>
          <w:rFonts w:ascii="Arial" w:eastAsia="Arial" w:hAnsi="Arial" w:cs="Arial"/>
        </w:rPr>
        <w:t>t.</w:t>
      </w:r>
    </w:p>
    <w:p w14:paraId="17D724E3" w14:textId="77777777" w:rsidR="007A25AE" w:rsidRDefault="003C7DAC">
      <w:pPr>
        <w:spacing w:before="76"/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-2"/>
        </w:rPr>
        <w:lastRenderedPageBreak/>
        <w:t>A</w:t>
      </w:r>
      <w:r>
        <w:rPr>
          <w:rFonts w:ascii="Arial" w:eastAsia="Arial" w:hAnsi="Arial" w:cs="Arial"/>
          <w:b/>
          <w:spacing w:val="2"/>
        </w:rPr>
        <w:t>s</w:t>
      </w:r>
      <w:r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  <w:spacing w:val="1"/>
        </w:rPr>
        <w:t>e</w:t>
      </w:r>
      <w:r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  <w:spacing w:val="-1"/>
        </w:rPr>
        <w:t>s</w:t>
      </w:r>
      <w:r>
        <w:rPr>
          <w:rFonts w:ascii="Arial" w:eastAsia="Arial" w:hAnsi="Arial" w:cs="Arial"/>
          <w:b/>
        </w:rPr>
        <w:t>me</w:t>
      </w:r>
      <w:r>
        <w:rPr>
          <w:rFonts w:ascii="Arial" w:eastAsia="Arial" w:hAnsi="Arial" w:cs="Arial"/>
          <w:b/>
          <w:spacing w:val="1"/>
        </w:rPr>
        <w:t>nt</w:t>
      </w:r>
      <w:r>
        <w:rPr>
          <w:rFonts w:ascii="Arial" w:eastAsia="Arial" w:hAnsi="Arial" w:cs="Arial"/>
          <w:b/>
        </w:rPr>
        <w:t>s</w:t>
      </w:r>
      <w:r w:rsidR="00CB63DB">
        <w:rPr>
          <w:rFonts w:ascii="Arial" w:eastAsia="Arial" w:hAnsi="Arial" w:cs="Arial"/>
          <w:b/>
        </w:rPr>
        <w:t>,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</w:rPr>
        <w:t>Rep</w:t>
      </w:r>
      <w:r>
        <w:rPr>
          <w:rFonts w:ascii="Arial" w:eastAsia="Arial" w:hAnsi="Arial" w:cs="Arial"/>
          <w:b/>
          <w:spacing w:val="3"/>
        </w:rPr>
        <w:t>o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s</w:t>
      </w:r>
      <w:r w:rsidR="00CB63DB">
        <w:rPr>
          <w:rFonts w:ascii="Arial" w:eastAsia="Arial" w:hAnsi="Arial" w:cs="Arial"/>
          <w:b/>
        </w:rPr>
        <w:t xml:space="preserve"> and Registers</w:t>
      </w:r>
    </w:p>
    <w:p w14:paraId="33AEDBD4" w14:textId="77777777" w:rsidR="007A25AE" w:rsidRDefault="003C7DAC">
      <w:pPr>
        <w:tabs>
          <w:tab w:val="left" w:pos="820"/>
        </w:tabs>
        <w:spacing w:before="22" w:line="220" w:lineRule="exact"/>
        <w:ind w:left="820" w:right="89" w:hanging="360"/>
        <w:jc w:val="both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</w:t>
      </w:r>
      <w:r>
        <w:rPr>
          <w:spacing w:val="-49"/>
        </w:rPr>
        <w:t xml:space="preserve"> </w:t>
      </w:r>
      <w:r>
        <w:tab/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ntr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ute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oral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orts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eren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 xml:space="preserve">to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tu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ts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gr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.</w:t>
      </w:r>
    </w:p>
    <w:p w14:paraId="563412CE" w14:textId="77777777" w:rsidR="007A25AE" w:rsidRDefault="007A25AE">
      <w:pPr>
        <w:spacing w:before="5" w:line="220" w:lineRule="exact"/>
        <w:rPr>
          <w:sz w:val="22"/>
          <w:szCs w:val="22"/>
        </w:rPr>
      </w:pPr>
    </w:p>
    <w:p w14:paraId="26C24AEB" w14:textId="77777777" w:rsidR="007A25AE" w:rsidRDefault="007A25AE">
      <w:pPr>
        <w:spacing w:before="9" w:line="220" w:lineRule="exact"/>
        <w:rPr>
          <w:sz w:val="22"/>
          <w:szCs w:val="22"/>
        </w:rPr>
      </w:pPr>
    </w:p>
    <w:p w14:paraId="06C0EA4C" w14:textId="3A1B3175" w:rsidR="007A25AE" w:rsidRDefault="003C7DAC">
      <w:pPr>
        <w:tabs>
          <w:tab w:val="left" w:pos="820"/>
        </w:tabs>
        <w:ind w:left="820" w:right="89" w:hanging="360"/>
        <w:jc w:val="both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</w:t>
      </w:r>
      <w:r>
        <w:rPr>
          <w:spacing w:val="-49"/>
        </w:rPr>
        <w:t xml:space="preserve"> </w:t>
      </w:r>
      <w:r>
        <w:tab/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gi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ter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gi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ter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t. In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proofErr w:type="gramStart"/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t</w:t>
      </w:r>
      <w:proofErr w:type="gramEnd"/>
      <w:r>
        <w:rPr>
          <w:rFonts w:ascii="Arial" w:eastAsia="Arial" w:hAnsi="Arial" w:cs="Arial"/>
          <w:spacing w:val="3"/>
        </w:rPr>
        <w:t xml:space="preserve"> </w:t>
      </w:r>
      <w:r w:rsidR="0084472B">
        <w:rPr>
          <w:rFonts w:ascii="Arial" w:eastAsia="Arial" w:hAnsi="Arial" w:cs="Arial"/>
        </w:rPr>
        <w:t>u</w:t>
      </w:r>
      <w:r w:rsidR="0084472B">
        <w:rPr>
          <w:rFonts w:ascii="Arial" w:eastAsia="Arial" w:hAnsi="Arial" w:cs="Arial"/>
          <w:spacing w:val="1"/>
        </w:rPr>
        <w:t>p to date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Al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proofErr w:type="gramStart"/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ed</w:t>
      </w:r>
      <w:proofErr w:type="gramEnd"/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tal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et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a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28"/>
        </w:rPr>
        <w:t xml:space="preserve"> </w:t>
      </w:r>
      <w:r w:rsidR="00005852" w:rsidRPr="00005852">
        <w:rPr>
          <w:rFonts w:ascii="Arial" w:eastAsia="Arial" w:hAnsi="Arial" w:cs="Arial"/>
          <w:spacing w:val="28"/>
        </w:rPr>
        <w:t>relevant leader</w:t>
      </w:r>
      <w:r w:rsidRPr="00005852"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8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Hea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u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tu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e,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arent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0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38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</w:rPr>
        <w:t>ot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4"/>
        </w:rPr>
        <w:t xml:space="preserve"> </w:t>
      </w:r>
      <w:proofErr w:type="gramStart"/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</w:t>
      </w:r>
      <w:proofErr w:type="gramEnd"/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 w:rsidR="00005852">
        <w:rPr>
          <w:rFonts w:ascii="Arial" w:eastAsia="Arial" w:hAnsi="Arial" w:cs="Arial"/>
          <w:spacing w:val="-2"/>
        </w:rPr>
        <w:t>relevant leader.</w:t>
      </w:r>
    </w:p>
    <w:p w14:paraId="2AFCE387" w14:textId="77777777" w:rsidR="007A25AE" w:rsidRDefault="007A25AE">
      <w:pPr>
        <w:spacing w:before="13" w:line="240" w:lineRule="exact"/>
        <w:rPr>
          <w:sz w:val="24"/>
          <w:szCs w:val="24"/>
        </w:rPr>
      </w:pPr>
    </w:p>
    <w:p w14:paraId="42B17AE0" w14:textId="77777777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-1"/>
        </w:rPr>
        <w:t>S</w:t>
      </w:r>
      <w:r>
        <w:rPr>
          <w:rFonts w:ascii="Arial" w:eastAsia="Arial" w:hAnsi="Arial" w:cs="Arial"/>
          <w:b/>
        </w:rPr>
        <w:t>upe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2"/>
        </w:rPr>
        <w:t>v</w:t>
      </w:r>
      <w:r>
        <w:rPr>
          <w:rFonts w:ascii="Arial" w:eastAsia="Arial" w:hAnsi="Arial" w:cs="Arial"/>
          <w:b/>
        </w:rPr>
        <w:t>iso</w:t>
      </w:r>
      <w:r>
        <w:rPr>
          <w:rFonts w:ascii="Arial" w:eastAsia="Arial" w:hAnsi="Arial" w:cs="Arial"/>
          <w:b/>
          <w:spacing w:val="2"/>
        </w:rPr>
        <w:t>r</w:t>
      </w:r>
      <w:r>
        <w:rPr>
          <w:rFonts w:ascii="Arial" w:eastAsia="Arial" w:hAnsi="Arial" w:cs="Arial"/>
          <w:b/>
        </w:rPr>
        <w:t>y</w:t>
      </w:r>
      <w:r>
        <w:rPr>
          <w:rFonts w:ascii="Arial" w:eastAsia="Arial" w:hAnsi="Arial" w:cs="Arial"/>
          <w:b/>
          <w:spacing w:val="-12"/>
        </w:rPr>
        <w:t xml:space="preserve"> </w:t>
      </w:r>
      <w:r>
        <w:rPr>
          <w:rFonts w:ascii="Arial" w:eastAsia="Arial" w:hAnsi="Arial" w:cs="Arial"/>
          <w:b/>
        </w:rPr>
        <w:t>Du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i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</w:rPr>
        <w:t>s</w:t>
      </w:r>
    </w:p>
    <w:p w14:paraId="2DC3AC22" w14:textId="25EA7413" w:rsidR="007A25AE" w:rsidRDefault="003C7DAC">
      <w:pPr>
        <w:tabs>
          <w:tab w:val="left" w:pos="820"/>
        </w:tabs>
        <w:spacing w:before="4"/>
        <w:ind w:left="820" w:right="91" w:hanging="360"/>
        <w:jc w:val="both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</w:t>
      </w:r>
      <w:r>
        <w:rPr>
          <w:spacing w:val="-49"/>
        </w:rPr>
        <w:t xml:space="preserve"> </w:t>
      </w:r>
      <w:r>
        <w:tab/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4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4"/>
        </w:rPr>
        <w:t>u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ut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ore,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uri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ter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1"/>
        </w:rPr>
        <w:t>sc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s.</w:t>
      </w:r>
      <w:r>
        <w:rPr>
          <w:rFonts w:ascii="Arial" w:eastAsia="Arial" w:hAnsi="Arial" w:cs="Arial"/>
          <w:spacing w:val="-1"/>
        </w:rPr>
        <w:t xml:space="preserve"> </w:t>
      </w:r>
      <w:r w:rsidR="00222129"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ure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th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s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e ar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iv</w:t>
      </w:r>
      <w:r>
        <w:rPr>
          <w:rFonts w:ascii="Arial" w:eastAsia="Arial" w:hAnsi="Arial" w:cs="Arial"/>
        </w:rPr>
        <w:t>al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artu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ts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aren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7"/>
        </w:rPr>
        <w:t xml:space="preserve"> </w:t>
      </w:r>
      <w:proofErr w:type="gramStart"/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q</w:t>
      </w:r>
      <w:r>
        <w:rPr>
          <w:rFonts w:ascii="Arial" w:eastAsia="Arial" w:hAnsi="Arial" w:cs="Arial"/>
          <w:spacing w:val="-1"/>
        </w:rPr>
        <w:t>ui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ed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es at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ten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tes be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ore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tart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4"/>
        </w:rPr>
        <w:t xml:space="preserve"> m</w:t>
      </w:r>
      <w:r>
        <w:rPr>
          <w:rFonts w:ascii="Arial" w:eastAsia="Arial" w:hAnsi="Arial" w:cs="Arial"/>
        </w:rPr>
        <w:t>orn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 xml:space="preserve">g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ten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tes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ter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terno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3"/>
        </w:rPr>
        <w:t xml:space="preserve"> 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proofErr w:type="gramStart"/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proofErr w:type="gramEnd"/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pre</w:t>
      </w:r>
      <w:r>
        <w:rPr>
          <w:rFonts w:ascii="Arial" w:eastAsia="Arial" w:hAnsi="Arial" w:cs="Arial"/>
          <w:spacing w:val="1"/>
        </w:rPr>
        <w:t>scr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wor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e.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 to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at th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4"/>
        </w:rPr>
        <w:t xml:space="preserve"> </w:t>
      </w:r>
      <w:proofErr w:type="gramStart"/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bt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ed</w:t>
      </w:r>
      <w:proofErr w:type="gramEnd"/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om 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.</w:t>
      </w:r>
    </w:p>
    <w:p w14:paraId="46AF5623" w14:textId="77777777" w:rsidR="007A25AE" w:rsidRDefault="007A25AE">
      <w:pPr>
        <w:spacing w:before="6" w:line="220" w:lineRule="exact"/>
        <w:rPr>
          <w:sz w:val="22"/>
          <w:szCs w:val="22"/>
        </w:rPr>
      </w:pPr>
    </w:p>
    <w:p w14:paraId="4F8868FC" w14:textId="77777777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-5"/>
        </w:rPr>
        <w:t>A</w:t>
      </w:r>
      <w:r>
        <w:rPr>
          <w:rFonts w:ascii="Arial" w:eastAsia="Arial" w:hAnsi="Arial" w:cs="Arial"/>
          <w:b/>
          <w:spacing w:val="3"/>
        </w:rPr>
        <w:t>p</w:t>
      </w:r>
      <w:r>
        <w:rPr>
          <w:rFonts w:ascii="Arial" w:eastAsia="Arial" w:hAnsi="Arial" w:cs="Arial"/>
          <w:b/>
        </w:rPr>
        <w:t>p</w:t>
      </w:r>
      <w:r>
        <w:rPr>
          <w:rFonts w:ascii="Arial" w:eastAsia="Arial" w:hAnsi="Arial" w:cs="Arial"/>
          <w:b/>
          <w:spacing w:val="2"/>
        </w:rPr>
        <w:t>r</w:t>
      </w:r>
      <w:r>
        <w:rPr>
          <w:rFonts w:ascii="Arial" w:eastAsia="Arial" w:hAnsi="Arial" w:cs="Arial"/>
          <w:b/>
        </w:rPr>
        <w:t>ai</w:t>
      </w:r>
      <w:r>
        <w:rPr>
          <w:rFonts w:ascii="Arial" w:eastAsia="Arial" w:hAnsi="Arial" w:cs="Arial"/>
          <w:b/>
          <w:spacing w:val="1"/>
        </w:rPr>
        <w:t>s</w:t>
      </w:r>
      <w:r>
        <w:rPr>
          <w:rFonts w:ascii="Arial" w:eastAsia="Arial" w:hAnsi="Arial" w:cs="Arial"/>
          <w:b/>
        </w:rPr>
        <w:t>al</w:t>
      </w:r>
    </w:p>
    <w:p w14:paraId="3F307772" w14:textId="77777777" w:rsidR="007A25AE" w:rsidRDefault="003C7DAC">
      <w:pPr>
        <w:spacing w:before="3"/>
        <w:ind w:left="460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</w:t>
      </w:r>
      <w:r>
        <w:t xml:space="preserve">    </w:t>
      </w:r>
      <w:r>
        <w:rPr>
          <w:spacing w:val="17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art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ts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of 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s</w:t>
      </w:r>
      <w:r>
        <w:rPr>
          <w:rFonts w:ascii="Arial" w:eastAsia="Arial" w:hAnsi="Arial" w:cs="Arial"/>
        </w:rPr>
        <w:t>ta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.</w:t>
      </w:r>
    </w:p>
    <w:p w14:paraId="41631978" w14:textId="77777777" w:rsidR="007A25AE" w:rsidRDefault="007A25AE">
      <w:pPr>
        <w:spacing w:line="200" w:lineRule="exact"/>
      </w:pPr>
    </w:p>
    <w:p w14:paraId="11D4EE42" w14:textId="77777777" w:rsidR="007A25AE" w:rsidRDefault="007A25AE">
      <w:pPr>
        <w:spacing w:before="15" w:line="240" w:lineRule="exact"/>
        <w:rPr>
          <w:sz w:val="24"/>
          <w:szCs w:val="24"/>
        </w:rPr>
      </w:pPr>
    </w:p>
    <w:p w14:paraId="30C50F67" w14:textId="77777777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3"/>
        </w:rPr>
        <w:t>T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</w:rPr>
        <w:t>aining</w:t>
      </w:r>
      <w:r>
        <w:rPr>
          <w:rFonts w:ascii="Arial" w:eastAsia="Arial" w:hAnsi="Arial" w:cs="Arial"/>
          <w:b/>
          <w:spacing w:val="-8"/>
        </w:rPr>
        <w:t xml:space="preserve"> </w:t>
      </w:r>
      <w:r>
        <w:rPr>
          <w:rFonts w:ascii="Arial" w:eastAsia="Arial" w:hAnsi="Arial" w:cs="Arial"/>
          <w:b/>
        </w:rPr>
        <w:t>and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</w:rPr>
        <w:t>De</w:t>
      </w:r>
      <w:r>
        <w:rPr>
          <w:rFonts w:ascii="Arial" w:eastAsia="Arial" w:hAnsi="Arial" w:cs="Arial"/>
          <w:b/>
          <w:spacing w:val="1"/>
        </w:rPr>
        <w:t>v</w:t>
      </w:r>
      <w:r>
        <w:rPr>
          <w:rFonts w:ascii="Arial" w:eastAsia="Arial" w:hAnsi="Arial" w:cs="Arial"/>
          <w:b/>
        </w:rPr>
        <w:t>elo</w:t>
      </w:r>
      <w:r>
        <w:rPr>
          <w:rFonts w:ascii="Arial" w:eastAsia="Arial" w:hAnsi="Arial" w:cs="Arial"/>
          <w:b/>
          <w:spacing w:val="1"/>
        </w:rPr>
        <w:t>p</w:t>
      </w:r>
      <w:r>
        <w:rPr>
          <w:rFonts w:ascii="Arial" w:eastAsia="Arial" w:hAnsi="Arial" w:cs="Arial"/>
          <w:b/>
        </w:rPr>
        <w:t>me</w:t>
      </w:r>
      <w:r>
        <w:rPr>
          <w:rFonts w:ascii="Arial" w:eastAsia="Arial" w:hAnsi="Arial" w:cs="Arial"/>
          <w:b/>
          <w:spacing w:val="3"/>
        </w:rPr>
        <w:t>n</w:t>
      </w:r>
      <w:r>
        <w:rPr>
          <w:rFonts w:ascii="Arial" w:eastAsia="Arial" w:hAnsi="Arial" w:cs="Arial"/>
          <w:b/>
        </w:rPr>
        <w:t>t</w:t>
      </w:r>
    </w:p>
    <w:p w14:paraId="12ECA974" w14:textId="77777777" w:rsidR="007A25AE" w:rsidRDefault="003C7DAC">
      <w:pPr>
        <w:tabs>
          <w:tab w:val="left" w:pos="820"/>
        </w:tabs>
        <w:spacing w:before="21" w:line="220" w:lineRule="exact"/>
        <w:ind w:left="820" w:right="1093" w:hanging="360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</w:t>
      </w:r>
      <w:r>
        <w:rPr>
          <w:spacing w:val="-49"/>
        </w:rPr>
        <w:t xml:space="preserve"> </w:t>
      </w:r>
      <w:r>
        <w:tab/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4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et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prog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  <w:spacing w:val="2"/>
        </w:rPr>
        <w:t>amm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</w:rPr>
        <w:t xml:space="preserve">ork </w:t>
      </w:r>
      <w:r>
        <w:rPr>
          <w:rFonts w:ascii="Arial" w:eastAsia="Arial" w:hAnsi="Arial" w:cs="Arial"/>
          <w:w w:val="99"/>
        </w:rPr>
        <w:t>a</w:t>
      </w:r>
      <w:r>
        <w:rPr>
          <w:rFonts w:ascii="Arial" w:eastAsia="Arial" w:hAnsi="Arial" w:cs="Arial"/>
          <w:spacing w:val="-1"/>
          <w:w w:val="99"/>
        </w:rPr>
        <w:t>n</w:t>
      </w:r>
      <w:r>
        <w:rPr>
          <w:rFonts w:ascii="Arial" w:eastAsia="Arial" w:hAnsi="Arial" w:cs="Arial"/>
          <w:w w:val="99"/>
        </w:rPr>
        <w:t>d p</w:t>
      </w:r>
      <w:r>
        <w:rPr>
          <w:rFonts w:ascii="Arial" w:eastAsia="Arial" w:hAnsi="Arial" w:cs="Arial"/>
          <w:spacing w:val="-1"/>
          <w:w w:val="99"/>
        </w:rPr>
        <w:t>a</w:t>
      </w:r>
      <w:r>
        <w:rPr>
          <w:rFonts w:ascii="Arial" w:eastAsia="Arial" w:hAnsi="Arial" w:cs="Arial"/>
          <w:spacing w:val="1"/>
          <w:w w:val="99"/>
        </w:rPr>
        <w:t>r</w:t>
      </w:r>
      <w:r>
        <w:rPr>
          <w:rFonts w:ascii="Arial" w:eastAsia="Arial" w:hAnsi="Arial" w:cs="Arial"/>
          <w:w w:val="99"/>
        </w:rPr>
        <w:t>t</w:t>
      </w:r>
      <w:r>
        <w:rPr>
          <w:rFonts w:ascii="Arial" w:eastAsia="Arial" w:hAnsi="Arial" w:cs="Arial"/>
          <w:spacing w:val="-1"/>
          <w:w w:val="99"/>
        </w:rPr>
        <w:t>i</w:t>
      </w:r>
      <w:r>
        <w:rPr>
          <w:rFonts w:ascii="Arial" w:eastAsia="Arial" w:hAnsi="Arial" w:cs="Arial"/>
          <w:spacing w:val="1"/>
          <w:w w:val="99"/>
        </w:rPr>
        <w:t>ci</w:t>
      </w:r>
      <w:r>
        <w:rPr>
          <w:rFonts w:ascii="Arial" w:eastAsia="Arial" w:hAnsi="Arial" w:cs="Arial"/>
          <w:w w:val="99"/>
        </w:rPr>
        <w:t>p</w:t>
      </w:r>
      <w:r>
        <w:rPr>
          <w:rFonts w:ascii="Arial" w:eastAsia="Arial" w:hAnsi="Arial" w:cs="Arial"/>
          <w:spacing w:val="-1"/>
          <w:w w:val="99"/>
        </w:rPr>
        <w:t>a</w:t>
      </w:r>
      <w:r>
        <w:rPr>
          <w:rFonts w:ascii="Arial" w:eastAsia="Arial" w:hAnsi="Arial" w:cs="Arial"/>
          <w:spacing w:val="2"/>
          <w:w w:val="99"/>
        </w:rPr>
        <w:t>t</w:t>
      </w:r>
      <w:r>
        <w:rPr>
          <w:rFonts w:ascii="Arial" w:eastAsia="Arial" w:hAnsi="Arial" w:cs="Arial"/>
          <w:w w:val="99"/>
        </w:rPr>
        <w:t>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ts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urther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he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.</w:t>
      </w:r>
    </w:p>
    <w:p w14:paraId="1C2D821D" w14:textId="77777777" w:rsidR="007A25AE" w:rsidRDefault="007A25AE">
      <w:pPr>
        <w:spacing w:line="200" w:lineRule="exact"/>
      </w:pPr>
    </w:p>
    <w:p w14:paraId="18E54424" w14:textId="77777777" w:rsidR="007A25AE" w:rsidRDefault="007A25AE">
      <w:pPr>
        <w:spacing w:before="13" w:line="240" w:lineRule="exact"/>
        <w:rPr>
          <w:sz w:val="24"/>
          <w:szCs w:val="24"/>
        </w:rPr>
      </w:pPr>
    </w:p>
    <w:p w14:paraId="2E73D5FF" w14:textId="77777777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-1"/>
        </w:rPr>
        <w:t>E</w:t>
      </w:r>
      <w:r>
        <w:rPr>
          <w:rFonts w:ascii="Arial" w:eastAsia="Arial" w:hAnsi="Arial" w:cs="Arial"/>
          <w:b/>
        </w:rPr>
        <w:t>duc</w:t>
      </w:r>
      <w:r>
        <w:rPr>
          <w:rFonts w:ascii="Arial" w:eastAsia="Arial" w:hAnsi="Arial" w:cs="Arial"/>
          <w:b/>
          <w:spacing w:val="-1"/>
        </w:rPr>
        <w:t>a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io</w:t>
      </w:r>
      <w:r>
        <w:rPr>
          <w:rFonts w:ascii="Arial" w:eastAsia="Arial" w:hAnsi="Arial" w:cs="Arial"/>
          <w:b/>
          <w:spacing w:val="1"/>
        </w:rPr>
        <w:t>n</w:t>
      </w:r>
      <w:r>
        <w:rPr>
          <w:rFonts w:ascii="Arial" w:eastAsia="Arial" w:hAnsi="Arial" w:cs="Arial"/>
          <w:b/>
        </w:rPr>
        <w:t>al</w:t>
      </w:r>
      <w:r>
        <w:rPr>
          <w:rFonts w:ascii="Arial" w:eastAsia="Arial" w:hAnsi="Arial" w:cs="Arial"/>
          <w:b/>
          <w:spacing w:val="-11"/>
        </w:rPr>
        <w:t xml:space="preserve"> </w:t>
      </w:r>
      <w:r>
        <w:rPr>
          <w:rFonts w:ascii="Arial" w:eastAsia="Arial" w:hAnsi="Arial" w:cs="Arial"/>
          <w:b/>
          <w:spacing w:val="4"/>
        </w:rPr>
        <w:t>M</w:t>
      </w:r>
      <w:r>
        <w:rPr>
          <w:rFonts w:ascii="Arial" w:eastAsia="Arial" w:hAnsi="Arial" w:cs="Arial"/>
          <w:b/>
        </w:rPr>
        <w:t>et</w:t>
      </w:r>
      <w:r>
        <w:rPr>
          <w:rFonts w:ascii="Arial" w:eastAsia="Arial" w:hAnsi="Arial" w:cs="Arial"/>
          <w:b/>
          <w:spacing w:val="1"/>
        </w:rPr>
        <w:t>h</w:t>
      </w:r>
      <w:r>
        <w:rPr>
          <w:rFonts w:ascii="Arial" w:eastAsia="Arial" w:hAnsi="Arial" w:cs="Arial"/>
          <w:b/>
        </w:rPr>
        <w:t>ods</w:t>
      </w:r>
    </w:p>
    <w:p w14:paraId="2CE564F7" w14:textId="69AE4AF3" w:rsidR="007A25AE" w:rsidRDefault="003C7DAC">
      <w:pPr>
        <w:tabs>
          <w:tab w:val="left" w:pos="820"/>
        </w:tabs>
        <w:spacing w:before="4"/>
        <w:ind w:left="820" w:right="83" w:hanging="360"/>
        <w:jc w:val="both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</w:t>
      </w:r>
      <w:r>
        <w:rPr>
          <w:spacing w:val="-49"/>
        </w:rPr>
        <w:t xml:space="preserve"> </w:t>
      </w:r>
      <w:r>
        <w:tab/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vi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1"/>
        </w:rPr>
        <w:t>co-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</w:rPr>
        <w:t>erate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"/>
        </w:rPr>
        <w:t xml:space="preserve"> </w:t>
      </w:r>
      <w:r w:rsidR="00005852">
        <w:rPr>
          <w:rFonts w:ascii="Arial" w:eastAsia="Arial" w:hAnsi="Arial" w:cs="Arial"/>
          <w:spacing w:val="4"/>
        </w:rPr>
        <w:t>leaders</w:t>
      </w:r>
      <w:r w:rsidR="0084472B">
        <w:rPr>
          <w:rFonts w:ascii="Arial" w:eastAsia="Arial" w:hAnsi="Arial" w:cs="Arial"/>
        </w:rPr>
        <w:t xml:space="preserve"> </w:t>
      </w:r>
      <w:r w:rsidR="0084472B">
        <w:rPr>
          <w:rFonts w:ascii="Arial" w:eastAsia="Arial" w:hAnsi="Arial" w:cs="Arial"/>
          <w:spacing w:val="6"/>
        </w:rPr>
        <w:t>and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ar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 of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rs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 xml:space="preserve">of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tu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gra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ds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te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8"/>
        </w:rPr>
        <w:t>s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toral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.</w:t>
      </w:r>
    </w:p>
    <w:p w14:paraId="775F1C96" w14:textId="77777777" w:rsidR="007A25AE" w:rsidRDefault="007A25AE">
      <w:pPr>
        <w:spacing w:line="200" w:lineRule="exact"/>
      </w:pPr>
    </w:p>
    <w:p w14:paraId="16D8A3ED" w14:textId="77777777" w:rsidR="007A25AE" w:rsidRDefault="007A25AE">
      <w:pPr>
        <w:spacing w:before="17" w:line="240" w:lineRule="exact"/>
        <w:rPr>
          <w:sz w:val="24"/>
          <w:szCs w:val="24"/>
        </w:rPr>
      </w:pPr>
    </w:p>
    <w:p w14:paraId="10157146" w14:textId="77777777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Dis</w:t>
      </w:r>
      <w:r>
        <w:rPr>
          <w:rFonts w:ascii="Arial" w:eastAsia="Arial" w:hAnsi="Arial" w:cs="Arial"/>
          <w:b/>
          <w:spacing w:val="-1"/>
        </w:rPr>
        <w:t>c</w:t>
      </w:r>
      <w:r>
        <w:rPr>
          <w:rFonts w:ascii="Arial" w:eastAsia="Arial" w:hAnsi="Arial" w:cs="Arial"/>
          <w:b/>
        </w:rPr>
        <w:t>ipli</w:t>
      </w:r>
      <w:r>
        <w:rPr>
          <w:rFonts w:ascii="Arial" w:eastAsia="Arial" w:hAnsi="Arial" w:cs="Arial"/>
          <w:b/>
          <w:spacing w:val="3"/>
        </w:rPr>
        <w:t>n</w:t>
      </w:r>
      <w:r>
        <w:rPr>
          <w:rFonts w:ascii="Arial" w:eastAsia="Arial" w:hAnsi="Arial" w:cs="Arial"/>
          <w:b/>
        </w:rPr>
        <w:t>e,</w:t>
      </w:r>
      <w:r>
        <w:rPr>
          <w:rFonts w:ascii="Arial" w:eastAsia="Arial" w:hAnsi="Arial" w:cs="Arial"/>
          <w:b/>
          <w:spacing w:val="-11"/>
        </w:rPr>
        <w:t xml:space="preserve"> </w:t>
      </w:r>
      <w:r>
        <w:rPr>
          <w:rFonts w:ascii="Arial" w:eastAsia="Arial" w:hAnsi="Arial" w:cs="Arial"/>
          <w:b/>
          <w:spacing w:val="2"/>
        </w:rPr>
        <w:t>H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-1"/>
        </w:rPr>
        <w:t>a</w:t>
      </w:r>
      <w:r>
        <w:rPr>
          <w:rFonts w:ascii="Arial" w:eastAsia="Arial" w:hAnsi="Arial" w:cs="Arial"/>
          <w:b/>
        </w:rPr>
        <w:t>lth</w:t>
      </w:r>
      <w:r>
        <w:rPr>
          <w:rFonts w:ascii="Arial" w:eastAsia="Arial" w:hAnsi="Arial" w:cs="Arial"/>
          <w:b/>
          <w:spacing w:val="-6"/>
        </w:rPr>
        <w:t xml:space="preserve"> </w:t>
      </w:r>
      <w:r>
        <w:rPr>
          <w:rFonts w:ascii="Arial" w:eastAsia="Arial" w:hAnsi="Arial" w:cs="Arial"/>
          <w:b/>
        </w:rPr>
        <w:t>and</w:t>
      </w:r>
      <w:r>
        <w:rPr>
          <w:rFonts w:ascii="Arial" w:eastAsia="Arial" w:hAnsi="Arial" w:cs="Arial"/>
          <w:b/>
          <w:spacing w:val="-1"/>
        </w:rPr>
        <w:t xml:space="preserve"> S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3"/>
        </w:rPr>
        <w:t>f</w:t>
      </w:r>
      <w:r>
        <w:rPr>
          <w:rFonts w:ascii="Arial" w:eastAsia="Arial" w:hAnsi="Arial" w:cs="Arial"/>
          <w:b/>
        </w:rPr>
        <w:t>ety</w:t>
      </w:r>
    </w:p>
    <w:p w14:paraId="21A74A6C" w14:textId="3B146F55" w:rsidR="007A25AE" w:rsidRDefault="003C7DAC">
      <w:pPr>
        <w:tabs>
          <w:tab w:val="left" w:pos="820"/>
        </w:tabs>
        <w:spacing w:before="4"/>
        <w:ind w:left="820" w:right="87" w:hanging="360"/>
        <w:jc w:val="both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</w:t>
      </w:r>
      <w:r>
        <w:rPr>
          <w:spacing w:val="-49"/>
        </w:rPr>
        <w:t xml:space="preserve"> </w:t>
      </w:r>
      <w:r>
        <w:tab/>
      </w:r>
      <w:r>
        <w:rPr>
          <w:rFonts w:ascii="Arial" w:eastAsia="Arial" w:hAnsi="Arial" w:cs="Arial"/>
          <w:spacing w:val="-1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23"/>
        </w:rPr>
        <w:t xml:space="preserve"> </w:t>
      </w:r>
      <w:proofErr w:type="gramStart"/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q</w:t>
      </w:r>
      <w:r>
        <w:rPr>
          <w:rFonts w:ascii="Arial" w:eastAsia="Arial" w:hAnsi="Arial" w:cs="Arial"/>
          <w:spacing w:val="-1"/>
        </w:rPr>
        <w:t>ui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ed</w:t>
      </w:r>
      <w:proofErr w:type="gramEnd"/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nts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d th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s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oth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4"/>
        </w:rPr>
        <w:t>e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u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1"/>
        </w:rPr>
        <w:t xml:space="preserve"> sc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pre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en th</w:t>
      </w:r>
      <w:r>
        <w:rPr>
          <w:rFonts w:ascii="Arial" w:eastAsia="Arial" w:hAnsi="Arial" w:cs="Arial"/>
          <w:spacing w:val="4"/>
        </w:rPr>
        <w:t>e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 xml:space="preserve">ed </w:t>
      </w:r>
      <w:r>
        <w:rPr>
          <w:rFonts w:ascii="Arial" w:eastAsia="Arial" w:hAnsi="Arial" w:cs="Arial"/>
          <w:spacing w:val="1"/>
        </w:rPr>
        <w:t>sc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iv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where.</w:t>
      </w:r>
      <w:r>
        <w:rPr>
          <w:rFonts w:ascii="Arial" w:eastAsia="Arial" w:hAnsi="Arial" w:cs="Arial"/>
          <w:spacing w:val="1"/>
        </w:rPr>
        <w:t xml:space="preserve"> </w:t>
      </w:r>
      <w:r w:rsidR="00222129">
        <w:rPr>
          <w:rFonts w:ascii="Arial" w:eastAsia="Arial" w:hAnsi="Arial" w:cs="Arial"/>
        </w:rPr>
        <w:t>You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y of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ed to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>ou.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tu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0"/>
        </w:rPr>
        <w:t xml:space="preserve"> </w:t>
      </w:r>
      <w:proofErr w:type="gramStart"/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t</w:t>
      </w:r>
      <w:proofErr w:type="gramEnd"/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ssr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  <w:spacing w:val="9"/>
        </w:rPr>
        <w:t>u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n.</w:t>
      </w:r>
    </w:p>
    <w:p w14:paraId="29DEC95B" w14:textId="77777777" w:rsidR="007A25AE" w:rsidRDefault="007A25AE">
      <w:pPr>
        <w:spacing w:before="9" w:line="220" w:lineRule="exact"/>
        <w:rPr>
          <w:sz w:val="22"/>
          <w:szCs w:val="22"/>
        </w:rPr>
      </w:pPr>
    </w:p>
    <w:p w14:paraId="62DF83C5" w14:textId="77777777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-1"/>
        </w:rPr>
        <w:t>S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aff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4"/>
        </w:rPr>
        <w:t>M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-1"/>
        </w:rPr>
        <w:t>e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in</w:t>
      </w:r>
      <w:r>
        <w:rPr>
          <w:rFonts w:ascii="Arial" w:eastAsia="Arial" w:hAnsi="Arial" w:cs="Arial"/>
          <w:b/>
          <w:spacing w:val="1"/>
        </w:rPr>
        <w:t>g</w:t>
      </w:r>
      <w:r>
        <w:rPr>
          <w:rFonts w:ascii="Arial" w:eastAsia="Arial" w:hAnsi="Arial" w:cs="Arial"/>
          <w:b/>
        </w:rPr>
        <w:t>s</w:t>
      </w:r>
    </w:p>
    <w:p w14:paraId="33CF02FF" w14:textId="77777777" w:rsidR="007A25AE" w:rsidRDefault="003C7DAC">
      <w:pPr>
        <w:tabs>
          <w:tab w:val="left" w:pos="820"/>
        </w:tabs>
        <w:spacing w:before="18" w:line="220" w:lineRule="exact"/>
        <w:ind w:left="820" w:right="92" w:hanging="360"/>
        <w:jc w:val="both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</w:t>
      </w:r>
      <w:r>
        <w:rPr>
          <w:spacing w:val="-49"/>
        </w:rPr>
        <w:t xml:space="preserve"> </w:t>
      </w:r>
      <w:r>
        <w:tab/>
      </w:r>
      <w:r>
        <w:rPr>
          <w:rFonts w:ascii="Arial" w:eastAsia="Arial" w:hAnsi="Arial" w:cs="Arial"/>
          <w:spacing w:val="-1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0"/>
        </w:rPr>
        <w:t xml:space="preserve"> </w:t>
      </w:r>
      <w:proofErr w:type="gramStart"/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proofErr w:type="gramEnd"/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gs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1"/>
        </w:rPr>
        <w:t>sc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ur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the 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trat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 or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1"/>
        </w:rPr>
        <w:t>sc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toral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cc</w:t>
      </w:r>
      <w:r>
        <w:rPr>
          <w:rFonts w:ascii="Arial" w:eastAsia="Arial" w:hAnsi="Arial" w:cs="Arial"/>
        </w:rPr>
        <w:t>ordance 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th 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scr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4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e.</w:t>
      </w:r>
    </w:p>
    <w:p w14:paraId="27B2AFBA" w14:textId="77777777" w:rsidR="007A25AE" w:rsidRDefault="007A25AE">
      <w:pPr>
        <w:spacing w:before="2" w:line="220" w:lineRule="exact"/>
        <w:rPr>
          <w:sz w:val="22"/>
          <w:szCs w:val="22"/>
        </w:rPr>
      </w:pPr>
    </w:p>
    <w:p w14:paraId="0D0C4A2A" w14:textId="77777777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-1"/>
        </w:rPr>
        <w:t>P</w:t>
      </w:r>
      <w:r>
        <w:rPr>
          <w:rFonts w:ascii="Arial" w:eastAsia="Arial" w:hAnsi="Arial" w:cs="Arial"/>
          <w:b/>
        </w:rPr>
        <w:t>ublic</w:t>
      </w:r>
      <w:r>
        <w:rPr>
          <w:rFonts w:ascii="Arial" w:eastAsia="Arial" w:hAnsi="Arial" w:cs="Arial"/>
          <w:b/>
          <w:spacing w:val="-5"/>
        </w:rPr>
        <w:t xml:space="preserve"> </w:t>
      </w:r>
      <w:r>
        <w:rPr>
          <w:rFonts w:ascii="Arial" w:eastAsia="Arial" w:hAnsi="Arial" w:cs="Arial"/>
          <w:b/>
          <w:spacing w:val="-1"/>
        </w:rPr>
        <w:t>E</w:t>
      </w:r>
      <w:r>
        <w:rPr>
          <w:rFonts w:ascii="Arial" w:eastAsia="Arial" w:hAnsi="Arial" w:cs="Arial"/>
          <w:b/>
          <w:spacing w:val="2"/>
        </w:rPr>
        <w:t>x</w:t>
      </w:r>
      <w:r>
        <w:rPr>
          <w:rFonts w:ascii="Arial" w:eastAsia="Arial" w:hAnsi="Arial" w:cs="Arial"/>
          <w:b/>
        </w:rPr>
        <w:t>aminati</w:t>
      </w:r>
      <w:r>
        <w:rPr>
          <w:rFonts w:ascii="Arial" w:eastAsia="Arial" w:hAnsi="Arial" w:cs="Arial"/>
          <w:b/>
          <w:spacing w:val="1"/>
        </w:rPr>
        <w:t>o</w:t>
      </w:r>
      <w:r>
        <w:rPr>
          <w:rFonts w:ascii="Arial" w:eastAsia="Arial" w:hAnsi="Arial" w:cs="Arial"/>
          <w:b/>
        </w:rPr>
        <w:t>ns</w:t>
      </w:r>
    </w:p>
    <w:p w14:paraId="2B85EDB3" w14:textId="1D4D13A0" w:rsidR="007A25AE" w:rsidRDefault="003C7DAC">
      <w:pPr>
        <w:tabs>
          <w:tab w:val="left" w:pos="820"/>
        </w:tabs>
        <w:spacing w:before="20" w:line="220" w:lineRule="exact"/>
        <w:ind w:left="820" w:right="93" w:hanging="360"/>
        <w:jc w:val="both"/>
        <w:rPr>
          <w:rFonts w:ascii="Arial" w:eastAsia="Arial" w:hAnsi="Arial" w:cs="Arial"/>
        </w:rPr>
        <w:sectPr w:rsidR="007A25AE">
          <w:pgSz w:w="11920" w:h="16840"/>
          <w:pgMar w:top="1340" w:right="1320" w:bottom="280" w:left="1340" w:header="0" w:footer="1002" w:gutter="0"/>
          <w:cols w:space="720"/>
        </w:sectPr>
      </w:pPr>
      <w:r>
        <w:rPr>
          <w:rFonts w:ascii="Symbol" w:eastAsia="Symbol" w:hAnsi="Symbol" w:cs="Symbol"/>
        </w:rPr>
        <w:t></w:t>
      </w:r>
      <w:r>
        <w:rPr>
          <w:spacing w:val="-49"/>
        </w:rPr>
        <w:t xml:space="preserve"> </w:t>
      </w:r>
      <w:r>
        <w:tab/>
      </w:r>
      <w:r w:rsidR="0084472B">
        <w:rPr>
          <w:rFonts w:ascii="Arial" w:eastAsia="Arial" w:hAnsi="Arial" w:cs="Arial"/>
          <w:spacing w:val="-1"/>
        </w:rPr>
        <w:t>Y</w:t>
      </w:r>
      <w:r w:rsidR="0084472B">
        <w:rPr>
          <w:rFonts w:ascii="Arial" w:eastAsia="Arial" w:hAnsi="Arial" w:cs="Arial"/>
        </w:rPr>
        <w:t xml:space="preserve">ou </w:t>
      </w:r>
      <w:r w:rsidR="0084472B">
        <w:rPr>
          <w:rFonts w:ascii="Arial" w:eastAsia="Arial" w:hAnsi="Arial" w:cs="Arial"/>
          <w:spacing w:val="14"/>
        </w:rPr>
        <w:t>may</w:t>
      </w:r>
      <w:r w:rsidR="0084472B">
        <w:rPr>
          <w:rFonts w:ascii="Arial" w:eastAsia="Arial" w:hAnsi="Arial" w:cs="Arial"/>
        </w:rPr>
        <w:t xml:space="preserve"> </w:t>
      </w:r>
      <w:proofErr w:type="gramStart"/>
      <w:r w:rsidR="0084472B">
        <w:rPr>
          <w:rFonts w:ascii="Arial" w:eastAsia="Arial" w:hAnsi="Arial" w:cs="Arial"/>
          <w:spacing w:val="9"/>
        </w:rPr>
        <w:t>be</w:t>
      </w:r>
      <w:r w:rsidR="0084472B">
        <w:rPr>
          <w:rFonts w:ascii="Arial" w:eastAsia="Arial" w:hAnsi="Arial" w:cs="Arial"/>
        </w:rPr>
        <w:t xml:space="preserve"> </w:t>
      </w:r>
      <w:r w:rsidR="0084472B">
        <w:rPr>
          <w:rFonts w:ascii="Arial" w:eastAsia="Arial" w:hAnsi="Arial" w:cs="Arial"/>
          <w:spacing w:val="16"/>
        </w:rPr>
        <w:t>required</w:t>
      </w:r>
      <w:proofErr w:type="gramEnd"/>
      <w:r w:rsidR="0084472B">
        <w:rPr>
          <w:rFonts w:ascii="Arial" w:eastAsia="Arial" w:hAnsi="Arial" w:cs="Arial"/>
        </w:rPr>
        <w:t xml:space="preserve"> </w:t>
      </w:r>
      <w:r w:rsidR="0084472B">
        <w:rPr>
          <w:rFonts w:ascii="Arial" w:eastAsia="Arial" w:hAnsi="Arial" w:cs="Arial"/>
          <w:spacing w:val="11"/>
        </w:rPr>
        <w:t>to</w:t>
      </w:r>
      <w:r w:rsidR="0084472B">
        <w:rPr>
          <w:rFonts w:ascii="Arial" w:eastAsia="Arial" w:hAnsi="Arial" w:cs="Arial"/>
        </w:rPr>
        <w:t xml:space="preserve"> </w:t>
      </w:r>
      <w:r w:rsidR="0084472B">
        <w:rPr>
          <w:rFonts w:ascii="Arial" w:eastAsia="Arial" w:hAnsi="Arial" w:cs="Arial"/>
          <w:spacing w:val="18"/>
        </w:rPr>
        <w:t>participate</w:t>
      </w:r>
      <w:r w:rsidR="0084472B">
        <w:rPr>
          <w:rFonts w:ascii="Arial" w:eastAsia="Arial" w:hAnsi="Arial" w:cs="Arial"/>
        </w:rPr>
        <w:t xml:space="preserve"> </w:t>
      </w:r>
      <w:r w:rsidR="0084472B">
        <w:rPr>
          <w:rFonts w:ascii="Arial" w:eastAsia="Arial" w:hAnsi="Arial" w:cs="Arial"/>
          <w:spacing w:val="9"/>
        </w:rPr>
        <w:t>in</w:t>
      </w:r>
      <w:r w:rsidR="0084472B">
        <w:rPr>
          <w:rFonts w:ascii="Arial" w:eastAsia="Arial" w:hAnsi="Arial" w:cs="Arial"/>
        </w:rPr>
        <w:t xml:space="preserve"> </w:t>
      </w:r>
      <w:r w:rsidR="0084472B">
        <w:rPr>
          <w:rFonts w:ascii="Arial" w:eastAsia="Arial" w:hAnsi="Arial" w:cs="Arial"/>
          <w:spacing w:val="16"/>
        </w:rPr>
        <w:t>arrangements</w:t>
      </w:r>
      <w:r w:rsidR="0084472B">
        <w:rPr>
          <w:rFonts w:ascii="Arial" w:eastAsia="Arial" w:hAnsi="Arial" w:cs="Arial"/>
        </w:rPr>
        <w:t xml:space="preserve"> </w:t>
      </w:r>
      <w:r w:rsidR="0084472B">
        <w:rPr>
          <w:rFonts w:ascii="Arial" w:eastAsia="Arial" w:hAnsi="Arial" w:cs="Arial"/>
          <w:spacing w:val="7"/>
        </w:rPr>
        <w:t>for</w:t>
      </w:r>
      <w:r w:rsidR="0084472B">
        <w:rPr>
          <w:rFonts w:ascii="Arial" w:eastAsia="Arial" w:hAnsi="Arial" w:cs="Arial"/>
        </w:rPr>
        <w:t xml:space="preserve"> </w:t>
      </w:r>
      <w:r w:rsidR="0084472B">
        <w:rPr>
          <w:rFonts w:ascii="Arial" w:eastAsia="Arial" w:hAnsi="Arial" w:cs="Arial"/>
          <w:spacing w:val="17"/>
        </w:rPr>
        <w:t>preparing</w:t>
      </w:r>
      <w:r w:rsidR="0084472B">
        <w:rPr>
          <w:rFonts w:ascii="Arial" w:eastAsia="Arial" w:hAnsi="Arial" w:cs="Arial"/>
        </w:rPr>
        <w:t xml:space="preserve"> </w:t>
      </w:r>
      <w:r w:rsidR="0084472B">
        <w:rPr>
          <w:rFonts w:ascii="Arial" w:eastAsia="Arial" w:hAnsi="Arial" w:cs="Arial"/>
          <w:spacing w:val="10"/>
        </w:rPr>
        <w:t>students</w:t>
      </w:r>
      <w:r w:rsidR="0084472B">
        <w:rPr>
          <w:rFonts w:ascii="Arial" w:eastAsia="Arial" w:hAnsi="Arial" w:cs="Arial"/>
        </w:rPr>
        <w:t xml:space="preserve"> </w:t>
      </w:r>
      <w:r w:rsidR="0084472B">
        <w:rPr>
          <w:rFonts w:ascii="Arial" w:eastAsia="Arial" w:hAnsi="Arial" w:cs="Arial"/>
          <w:spacing w:val="12"/>
        </w:rPr>
        <w:t>for</w:t>
      </w:r>
      <w:r w:rsidR="0084472B">
        <w:rPr>
          <w:rFonts w:ascii="Arial" w:eastAsia="Arial" w:hAnsi="Arial" w:cs="Arial"/>
        </w:rPr>
        <w:t xml:space="preserve"> </w:t>
      </w:r>
      <w:r w:rsidR="0084472B">
        <w:rPr>
          <w:rFonts w:ascii="Arial" w:eastAsia="Arial" w:hAnsi="Arial" w:cs="Arial"/>
          <w:spacing w:val="15"/>
        </w:rPr>
        <w:t>public</w:t>
      </w:r>
      <w:r>
        <w:rPr>
          <w:rFonts w:ascii="Arial" w:eastAsia="Arial" w:hAnsi="Arial" w:cs="Arial"/>
        </w:rPr>
        <w:t xml:space="preserve"> e</w:t>
      </w:r>
      <w:r>
        <w:rPr>
          <w:rFonts w:ascii="Arial" w:eastAsia="Arial" w:hAnsi="Arial" w:cs="Arial"/>
          <w:spacing w:val="1"/>
        </w:rPr>
        <w:t>x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nts</w:t>
      </w:r>
      <w:r>
        <w:rPr>
          <w:rFonts w:ascii="Arial" w:eastAsia="Arial" w:hAnsi="Arial" w:cs="Arial"/>
          <w:spacing w:val="2"/>
        </w:rPr>
        <w:t xml:space="preserve"> 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os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x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ord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</w:p>
    <w:p w14:paraId="4BFCA798" w14:textId="77777777" w:rsidR="007A25AE" w:rsidRDefault="003C7DAC">
      <w:pPr>
        <w:spacing w:before="79"/>
        <w:ind w:left="8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lastRenderedPageBreak/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ort</w:t>
      </w:r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</w:rPr>
        <w:t xml:space="preserve">ng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7"/>
        </w:rPr>
        <w:t>r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’ pre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</w:p>
    <w:p w14:paraId="36B65B92" w14:textId="77777777" w:rsidR="007A25AE" w:rsidRDefault="003C7DAC">
      <w:pPr>
        <w:ind w:left="8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  <w:spacing w:val="-1"/>
        </w:rPr>
        <w:t>vi</w:t>
      </w:r>
      <w:r>
        <w:rPr>
          <w:rFonts w:ascii="Arial" w:eastAsia="Arial" w:hAnsi="Arial" w:cs="Arial"/>
          <w:spacing w:val="1"/>
        </w:rPr>
        <w:t>si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exa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.</w:t>
      </w:r>
    </w:p>
    <w:p w14:paraId="0CE3B25B" w14:textId="77777777" w:rsidR="007A25AE" w:rsidRDefault="007A25AE">
      <w:pPr>
        <w:spacing w:before="6" w:line="220" w:lineRule="exact"/>
        <w:rPr>
          <w:sz w:val="22"/>
          <w:szCs w:val="22"/>
        </w:rPr>
      </w:pPr>
    </w:p>
    <w:p w14:paraId="163DF705" w14:textId="77777777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-1"/>
        </w:rPr>
        <w:t>E</w:t>
      </w:r>
      <w:r>
        <w:rPr>
          <w:rFonts w:ascii="Arial" w:eastAsia="Arial" w:hAnsi="Arial" w:cs="Arial"/>
          <w:b/>
        </w:rPr>
        <w:t>mer</w:t>
      </w:r>
      <w:r>
        <w:rPr>
          <w:rFonts w:ascii="Arial" w:eastAsia="Arial" w:hAnsi="Arial" w:cs="Arial"/>
          <w:b/>
          <w:spacing w:val="2"/>
        </w:rPr>
        <w:t>g</w:t>
      </w:r>
      <w:r>
        <w:rPr>
          <w:rFonts w:ascii="Arial" w:eastAsia="Arial" w:hAnsi="Arial" w:cs="Arial"/>
          <w:b/>
        </w:rPr>
        <w:t>en</w:t>
      </w:r>
      <w:r>
        <w:rPr>
          <w:rFonts w:ascii="Arial" w:eastAsia="Arial" w:hAnsi="Arial" w:cs="Arial"/>
          <w:b/>
          <w:spacing w:val="2"/>
        </w:rPr>
        <w:t>c</w:t>
      </w:r>
      <w:r>
        <w:rPr>
          <w:rFonts w:ascii="Arial" w:eastAsia="Arial" w:hAnsi="Arial" w:cs="Arial"/>
          <w:b/>
        </w:rPr>
        <w:t>y</w:t>
      </w:r>
      <w:r>
        <w:rPr>
          <w:rFonts w:ascii="Arial" w:eastAsia="Arial" w:hAnsi="Arial" w:cs="Arial"/>
          <w:b/>
          <w:spacing w:val="-12"/>
        </w:rPr>
        <w:t xml:space="preserve"> </w:t>
      </w:r>
      <w:r>
        <w:rPr>
          <w:rFonts w:ascii="Arial" w:eastAsia="Arial" w:hAnsi="Arial" w:cs="Arial"/>
          <w:b/>
        </w:rPr>
        <w:t>C</w:t>
      </w:r>
      <w:r>
        <w:rPr>
          <w:rFonts w:ascii="Arial" w:eastAsia="Arial" w:hAnsi="Arial" w:cs="Arial"/>
          <w:b/>
          <w:spacing w:val="1"/>
        </w:rPr>
        <w:t>o</w:t>
      </w:r>
      <w:r>
        <w:rPr>
          <w:rFonts w:ascii="Arial" w:eastAsia="Arial" w:hAnsi="Arial" w:cs="Arial"/>
          <w:b/>
          <w:spacing w:val="2"/>
        </w:rPr>
        <w:t>v</w:t>
      </w:r>
      <w:r>
        <w:rPr>
          <w:rFonts w:ascii="Arial" w:eastAsia="Arial" w:hAnsi="Arial" w:cs="Arial"/>
          <w:b/>
        </w:rPr>
        <w:t>er</w:t>
      </w:r>
    </w:p>
    <w:p w14:paraId="623A49DD" w14:textId="77777777" w:rsidR="007A25AE" w:rsidRDefault="003C7DAC">
      <w:pPr>
        <w:tabs>
          <w:tab w:val="left" w:pos="820"/>
        </w:tabs>
        <w:spacing w:before="4"/>
        <w:ind w:left="820" w:right="87" w:hanging="360"/>
        <w:jc w:val="both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</w:t>
      </w:r>
      <w:r>
        <w:rPr>
          <w:spacing w:val="-49"/>
        </w:rPr>
        <w:t xml:space="preserve"> </w:t>
      </w:r>
      <w:r>
        <w:tab/>
      </w:r>
      <w:r>
        <w:rPr>
          <w:rFonts w:ascii="Arial" w:eastAsia="Arial" w:hAnsi="Arial" w:cs="Arial"/>
          <w:spacing w:val="-1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pra</w:t>
      </w:r>
      <w:r>
        <w:rPr>
          <w:rFonts w:ascii="Arial" w:eastAsia="Arial" w:hAnsi="Arial" w:cs="Arial"/>
          <w:spacing w:val="4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3"/>
        </w:rPr>
        <w:t xml:space="preserve"> </w:t>
      </w:r>
      <w:proofErr w:type="gramStart"/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proofErr w:type="gramEnd"/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ts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 xml:space="preserve">to 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te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er n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e.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ir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erge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2"/>
        </w:rPr>
        <w:t xml:space="preserve"> f</w:t>
      </w:r>
      <w:r>
        <w:rPr>
          <w:rFonts w:ascii="Arial" w:eastAsia="Arial" w:hAnsi="Arial" w:cs="Arial"/>
        </w:rPr>
        <w:t>or 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1"/>
        </w:rPr>
        <w:t>il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</w:rPr>
        <w:t>ur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rs</w:t>
      </w:r>
      <w:r>
        <w:rPr>
          <w:rFonts w:ascii="Arial" w:eastAsia="Arial" w:hAnsi="Arial" w:cs="Arial"/>
        </w:rPr>
        <w:t xml:space="preserve">’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4"/>
        </w:rPr>
        <w:t>a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Con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ns Do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 w:rsidR="00B52C52">
        <w:rPr>
          <w:rFonts w:ascii="Arial" w:eastAsia="Arial" w:hAnsi="Arial" w:cs="Arial"/>
        </w:rPr>
        <w:t>.</w:t>
      </w:r>
    </w:p>
    <w:p w14:paraId="71309553" w14:textId="77777777" w:rsidR="007A25AE" w:rsidRDefault="007A25AE">
      <w:pPr>
        <w:spacing w:before="9" w:line="220" w:lineRule="exact"/>
        <w:rPr>
          <w:sz w:val="22"/>
          <w:szCs w:val="22"/>
        </w:rPr>
      </w:pPr>
    </w:p>
    <w:p w14:paraId="6FDD7C86" w14:textId="77777777" w:rsidR="007A25AE" w:rsidRDefault="003C7DAC">
      <w:pPr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1"/>
        </w:rPr>
        <w:t>W</w:t>
      </w:r>
      <w:r>
        <w:rPr>
          <w:rFonts w:ascii="Arial" w:eastAsia="Arial" w:hAnsi="Arial" w:cs="Arial"/>
          <w:b/>
        </w:rPr>
        <w:t>o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</w:rPr>
        <w:t>king</w:t>
      </w:r>
      <w:r>
        <w:rPr>
          <w:rFonts w:ascii="Arial" w:eastAsia="Arial" w:hAnsi="Arial" w:cs="Arial"/>
          <w:b/>
          <w:spacing w:val="-7"/>
        </w:rPr>
        <w:t xml:space="preserve"> </w:t>
      </w:r>
      <w:r>
        <w:rPr>
          <w:rFonts w:ascii="Arial" w:eastAsia="Arial" w:hAnsi="Arial" w:cs="Arial"/>
          <w:b/>
          <w:spacing w:val="3"/>
        </w:rPr>
        <w:t>T</w:t>
      </w:r>
      <w:r>
        <w:rPr>
          <w:rFonts w:ascii="Arial" w:eastAsia="Arial" w:hAnsi="Arial" w:cs="Arial"/>
          <w:b/>
        </w:rPr>
        <w:t>ime</w:t>
      </w:r>
    </w:p>
    <w:p w14:paraId="1EFF05C3" w14:textId="7A62CD9E" w:rsidR="007A25AE" w:rsidRDefault="003C7DAC" w:rsidP="00B52C52">
      <w:pPr>
        <w:tabs>
          <w:tab w:val="left" w:pos="820"/>
        </w:tabs>
        <w:spacing w:before="4"/>
        <w:ind w:left="820" w:right="91" w:hanging="360"/>
        <w:jc w:val="both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</w:t>
      </w:r>
      <w:r>
        <w:rPr>
          <w:spacing w:val="-49"/>
        </w:rPr>
        <w:t xml:space="preserve"> </w:t>
      </w:r>
      <w:r>
        <w:tab/>
      </w:r>
      <w:r>
        <w:rPr>
          <w:rFonts w:ascii="Arial" w:eastAsia="Arial" w:hAnsi="Arial" w:cs="Arial"/>
          <w:spacing w:val="-1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work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-1"/>
        </w:rPr>
        <w:t>9</w:t>
      </w: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 a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sc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ar,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wh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-1"/>
        </w:rPr>
        <w:t>9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4"/>
        </w:rPr>
        <w:t>l</w:t>
      </w:r>
      <w:r>
        <w:rPr>
          <w:rFonts w:ascii="Arial" w:eastAsia="Arial" w:hAnsi="Arial" w:cs="Arial"/>
        </w:rPr>
        <w:t>l be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ed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8"/>
        </w:rPr>
        <w:t xml:space="preserve"> </w:t>
      </w:r>
      <w:proofErr w:type="gramStart"/>
      <w:r>
        <w:rPr>
          <w:rFonts w:ascii="Arial" w:eastAsia="Arial" w:hAnsi="Arial" w:cs="Arial"/>
        </w:rPr>
        <w:t>te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proofErr w:type="gramEnd"/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nts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 to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4"/>
        </w:rPr>
        <w:t>r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u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4"/>
        </w:rPr>
        <w:t>f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1"/>
        </w:rPr>
        <w:t>2</w:t>
      </w:r>
      <w:r>
        <w:rPr>
          <w:rFonts w:ascii="Arial" w:eastAsia="Arial" w:hAnsi="Arial" w:cs="Arial"/>
        </w:rPr>
        <w:t>65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urs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1"/>
        </w:rPr>
        <w:t xml:space="preserve"> </w:t>
      </w:r>
      <w:r w:rsidR="0084472B">
        <w:rPr>
          <w:rFonts w:ascii="Arial" w:eastAsia="Arial" w:hAnsi="Arial" w:cs="Arial"/>
        </w:rPr>
        <w:t>one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ar.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rs</w:t>
      </w:r>
      <w:r>
        <w:rPr>
          <w:rFonts w:ascii="Arial" w:eastAsia="Arial" w:hAnsi="Arial" w:cs="Arial"/>
        </w:rPr>
        <w:t>’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4"/>
        </w:rPr>
        <w:t>a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Do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t.</w:t>
      </w:r>
    </w:p>
    <w:p w14:paraId="388CBEAA" w14:textId="77777777" w:rsidR="00B52C52" w:rsidRDefault="00B52C52" w:rsidP="00B52C52">
      <w:pPr>
        <w:tabs>
          <w:tab w:val="left" w:pos="820"/>
        </w:tabs>
        <w:spacing w:before="4"/>
        <w:ind w:left="820" w:right="91" w:hanging="360"/>
        <w:jc w:val="both"/>
        <w:rPr>
          <w:rFonts w:ascii="Arial" w:eastAsia="Arial" w:hAnsi="Arial" w:cs="Arial"/>
        </w:rPr>
      </w:pPr>
    </w:p>
    <w:p w14:paraId="0A7B5BC6" w14:textId="7AEAF3C6" w:rsidR="007A25AE" w:rsidRDefault="003C7DAC">
      <w:pPr>
        <w:tabs>
          <w:tab w:val="left" w:pos="860"/>
        </w:tabs>
        <w:spacing w:before="1"/>
        <w:ind w:left="820" w:right="88" w:hanging="360"/>
        <w:jc w:val="both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</w:t>
      </w:r>
      <w:r>
        <w:rPr>
          <w:spacing w:val="-49"/>
        </w:rPr>
        <w:t xml:space="preserve"> </w:t>
      </w:r>
      <w:r>
        <w:tab/>
      </w:r>
      <w:r>
        <w:tab/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et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aragra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</w:rPr>
        <w:t>h,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ir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 xml:space="preserve">work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l 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urs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8"/>
        </w:rPr>
        <w:t xml:space="preserve"> </w:t>
      </w:r>
      <w:r w:rsidR="00222129">
        <w:rPr>
          <w:rFonts w:ascii="Arial" w:eastAsia="Arial" w:hAnsi="Arial" w:cs="Arial"/>
        </w:rPr>
        <w:t>effectively discharge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ur pro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ut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4"/>
        </w:rPr>
        <w:t xml:space="preserve"> </w:t>
      </w:r>
      <w:r w:rsidR="00222129">
        <w:rPr>
          <w:rFonts w:ascii="Arial" w:eastAsia="Arial" w:hAnsi="Arial" w:cs="Arial"/>
          <w:spacing w:val="-1"/>
        </w:rPr>
        <w:t>i</w:t>
      </w:r>
      <w:r w:rsidR="00222129">
        <w:rPr>
          <w:rFonts w:ascii="Arial" w:eastAsia="Arial" w:hAnsi="Arial" w:cs="Arial"/>
        </w:rPr>
        <w:t>n</w:t>
      </w:r>
      <w:r w:rsidR="00222129">
        <w:rPr>
          <w:rFonts w:ascii="Arial" w:eastAsia="Arial" w:hAnsi="Arial" w:cs="Arial"/>
          <w:spacing w:val="1"/>
        </w:rPr>
        <w:t>c</w:t>
      </w:r>
      <w:r w:rsidR="00222129">
        <w:rPr>
          <w:rFonts w:ascii="Arial" w:eastAsia="Arial" w:hAnsi="Arial" w:cs="Arial"/>
          <w:spacing w:val="-1"/>
        </w:rPr>
        <w:t>l</w:t>
      </w:r>
      <w:r w:rsidR="00222129">
        <w:rPr>
          <w:rFonts w:ascii="Arial" w:eastAsia="Arial" w:hAnsi="Arial" w:cs="Arial"/>
          <w:spacing w:val="2"/>
        </w:rPr>
        <w:t>u</w:t>
      </w:r>
      <w:r w:rsidR="00222129">
        <w:rPr>
          <w:rFonts w:ascii="Arial" w:eastAsia="Arial" w:hAnsi="Arial" w:cs="Arial"/>
        </w:rPr>
        <w:t>d</w:t>
      </w:r>
      <w:r w:rsidR="00222129">
        <w:rPr>
          <w:rFonts w:ascii="Arial" w:eastAsia="Arial" w:hAnsi="Arial" w:cs="Arial"/>
          <w:spacing w:val="1"/>
        </w:rPr>
        <w:t>i</w:t>
      </w:r>
      <w:r w:rsidR="00222129">
        <w:rPr>
          <w:rFonts w:ascii="Arial" w:eastAsia="Arial" w:hAnsi="Arial" w:cs="Arial"/>
        </w:rPr>
        <w:t>ng</w:t>
      </w:r>
      <w:r w:rsidR="00222129">
        <w:rPr>
          <w:rFonts w:ascii="Arial" w:eastAsia="Arial" w:hAnsi="Arial" w:cs="Arial"/>
          <w:spacing w:val="-7"/>
        </w:rPr>
        <w:t>, 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’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7"/>
        </w:rPr>
        <w:t>w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4"/>
        </w:rPr>
        <w:t>k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2"/>
        </w:rPr>
        <w:t xml:space="preserve"> w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orts on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tu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ng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gra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he a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4"/>
        </w:rPr>
        <w:t>e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1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-1"/>
        </w:rPr>
        <w:t>6</w:t>
      </w: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urs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er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5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 w:rsidR="0084472B">
        <w:rPr>
          <w:rFonts w:ascii="Arial" w:eastAsia="Arial" w:hAnsi="Arial" w:cs="Arial"/>
        </w:rPr>
        <w:t xml:space="preserve">the </w:t>
      </w:r>
      <w:r w:rsidR="0084472B">
        <w:rPr>
          <w:rFonts w:ascii="Arial" w:eastAsia="Arial" w:hAnsi="Arial" w:cs="Arial"/>
          <w:spacing w:val="19"/>
        </w:rPr>
        <w:t>work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ge 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 te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er.</w:t>
      </w:r>
    </w:p>
    <w:p w14:paraId="397C7081" w14:textId="77777777" w:rsidR="007A25AE" w:rsidRDefault="007A25AE">
      <w:pPr>
        <w:spacing w:line="200" w:lineRule="exact"/>
      </w:pPr>
    </w:p>
    <w:p w14:paraId="75F4D9D4" w14:textId="77777777" w:rsidR="007A25AE" w:rsidRDefault="007A25AE">
      <w:pPr>
        <w:spacing w:line="200" w:lineRule="exact"/>
      </w:pPr>
    </w:p>
    <w:p w14:paraId="4D559978" w14:textId="77777777" w:rsidR="007A25AE" w:rsidRDefault="007A25AE">
      <w:pPr>
        <w:spacing w:line="200" w:lineRule="exact"/>
      </w:pPr>
    </w:p>
    <w:p w14:paraId="42C8468F" w14:textId="77777777" w:rsidR="00B52C52" w:rsidRPr="00715626" w:rsidRDefault="00B52C52" w:rsidP="00B52C52">
      <w:pPr>
        <w:rPr>
          <w:rFonts w:ascii="Arial" w:hAnsi="Arial" w:cs="Arial"/>
          <w:b/>
        </w:rPr>
      </w:pPr>
      <w:r w:rsidRPr="00715626">
        <w:rPr>
          <w:rFonts w:ascii="Arial" w:hAnsi="Arial" w:cs="Arial"/>
          <w:b/>
        </w:rPr>
        <w:t>Please note</w:t>
      </w:r>
    </w:p>
    <w:p w14:paraId="1847A4EF" w14:textId="77777777" w:rsidR="00B52C52" w:rsidRDefault="00B52C52" w:rsidP="00B52C52">
      <w:pPr>
        <w:rPr>
          <w:rFonts w:ascii="Arial" w:hAnsi="Arial" w:cs="Arial"/>
        </w:rPr>
      </w:pPr>
      <w:r w:rsidRPr="00715626">
        <w:rPr>
          <w:rFonts w:ascii="Arial" w:hAnsi="Arial" w:cs="Arial"/>
        </w:rPr>
        <w:t>This wo</w:t>
      </w:r>
      <w:r>
        <w:rPr>
          <w:rFonts w:ascii="Arial" w:hAnsi="Arial" w:cs="Arial"/>
        </w:rPr>
        <w:t>r</w:t>
      </w:r>
      <w:r w:rsidRPr="00715626">
        <w:rPr>
          <w:rFonts w:ascii="Arial" w:hAnsi="Arial" w:cs="Arial"/>
        </w:rPr>
        <w:t xml:space="preserve">k sometimes involves sitting at low tables </w:t>
      </w:r>
      <w:r>
        <w:rPr>
          <w:rFonts w:ascii="Arial" w:hAnsi="Arial" w:cs="Arial"/>
        </w:rPr>
        <w:t xml:space="preserve">or on the floor and may involve </w:t>
      </w:r>
      <w:r w:rsidRPr="00715626">
        <w:rPr>
          <w:rFonts w:ascii="Arial" w:hAnsi="Arial" w:cs="Arial"/>
        </w:rPr>
        <w:t xml:space="preserve">restraint of </w:t>
      </w:r>
      <w:r>
        <w:rPr>
          <w:rFonts w:ascii="Arial" w:hAnsi="Arial" w:cs="Arial"/>
        </w:rPr>
        <w:t>student</w:t>
      </w:r>
      <w:r w:rsidRPr="00715626">
        <w:rPr>
          <w:rFonts w:ascii="Arial" w:hAnsi="Arial" w:cs="Arial"/>
        </w:rPr>
        <w:t xml:space="preserve">s for which training </w:t>
      </w:r>
      <w:proofErr w:type="gramStart"/>
      <w:r w:rsidRPr="00715626">
        <w:rPr>
          <w:rFonts w:ascii="Arial" w:hAnsi="Arial" w:cs="Arial"/>
        </w:rPr>
        <w:t xml:space="preserve">is </w:t>
      </w:r>
      <w:r w:rsidR="00CB63DB">
        <w:rPr>
          <w:rFonts w:ascii="Arial" w:hAnsi="Arial" w:cs="Arial"/>
        </w:rPr>
        <w:t>provided</w:t>
      </w:r>
      <w:proofErr w:type="gramEnd"/>
      <w:r w:rsidRPr="00715626">
        <w:rPr>
          <w:rFonts w:ascii="Arial" w:hAnsi="Arial" w:cs="Arial"/>
        </w:rPr>
        <w:t>. The work is in a hectic and noisy environment with constant interruptions from children.</w:t>
      </w:r>
    </w:p>
    <w:p w14:paraId="0F8F1528" w14:textId="77777777" w:rsidR="00B52C52" w:rsidRPr="00715626" w:rsidRDefault="00B52C52" w:rsidP="00B52C52">
      <w:pPr>
        <w:rPr>
          <w:rFonts w:ascii="Arial" w:hAnsi="Arial" w:cs="Arial"/>
        </w:rPr>
      </w:pPr>
    </w:p>
    <w:p w14:paraId="7F2B5913" w14:textId="16935635" w:rsidR="00B52C52" w:rsidRDefault="00B52C52" w:rsidP="00B52C52">
      <w:pPr>
        <w:rPr>
          <w:rFonts w:ascii="Arial" w:hAnsi="Arial" w:cs="Arial"/>
        </w:rPr>
      </w:pPr>
      <w:r w:rsidRPr="00715626">
        <w:rPr>
          <w:rFonts w:ascii="Arial" w:hAnsi="Arial" w:cs="Arial"/>
        </w:rPr>
        <w:t xml:space="preserve">Working with Special Education Needs </w:t>
      </w:r>
      <w:r>
        <w:rPr>
          <w:rFonts w:ascii="Arial" w:hAnsi="Arial" w:cs="Arial"/>
        </w:rPr>
        <w:t>student</w:t>
      </w:r>
      <w:r w:rsidRPr="00715626">
        <w:rPr>
          <w:rFonts w:ascii="Arial" w:hAnsi="Arial" w:cs="Arial"/>
        </w:rPr>
        <w:t>s requires a particular understanding and appreciation of the individual</w:t>
      </w:r>
      <w:r>
        <w:rPr>
          <w:rFonts w:ascii="Arial" w:hAnsi="Arial" w:cs="Arial"/>
        </w:rPr>
        <w:t xml:space="preserve"> needs such as </w:t>
      </w:r>
      <w:r w:rsidRPr="00715626">
        <w:rPr>
          <w:rFonts w:ascii="Arial" w:hAnsi="Arial" w:cs="Arial"/>
        </w:rPr>
        <w:t xml:space="preserve">physical limitations, learning, emotional, behavioural and language difficulties or problems with organisation. The behaviour of such children is often extremely challenging and is therefore emotionally and physically demanding. In some </w:t>
      </w:r>
      <w:r w:rsidR="0084472B" w:rsidRPr="00715626">
        <w:rPr>
          <w:rFonts w:ascii="Arial" w:hAnsi="Arial" w:cs="Arial"/>
        </w:rPr>
        <w:t>cases,</w:t>
      </w:r>
      <w:r w:rsidRPr="00715626">
        <w:rPr>
          <w:rFonts w:ascii="Arial" w:hAnsi="Arial" w:cs="Arial"/>
        </w:rPr>
        <w:t xml:space="preserve"> the nature of the </w:t>
      </w:r>
      <w:r>
        <w:rPr>
          <w:rFonts w:ascii="Arial" w:hAnsi="Arial" w:cs="Arial"/>
        </w:rPr>
        <w:t>student</w:t>
      </w:r>
      <w:r w:rsidRPr="00715626">
        <w:rPr>
          <w:rFonts w:ascii="Arial" w:hAnsi="Arial" w:cs="Arial"/>
        </w:rPr>
        <w:t>s’ special needs may result in staff being verbally or physically assaulted.</w:t>
      </w:r>
    </w:p>
    <w:p w14:paraId="3D051AEC" w14:textId="77777777" w:rsidR="00B52C52" w:rsidRPr="00715626" w:rsidRDefault="00B52C52" w:rsidP="00B52C52">
      <w:pPr>
        <w:rPr>
          <w:rFonts w:ascii="Arial" w:hAnsi="Arial" w:cs="Arial"/>
        </w:rPr>
      </w:pPr>
    </w:p>
    <w:p w14:paraId="07E6B4AB" w14:textId="2B22E09B" w:rsidR="007A25AE" w:rsidRDefault="00B52C52" w:rsidP="00B52C52">
      <w:r w:rsidRPr="00715626">
        <w:rPr>
          <w:rFonts w:ascii="Arial" w:hAnsi="Arial" w:cs="Arial"/>
        </w:rPr>
        <w:t>This is not an exclusive or exhaustive range of responsibilities</w:t>
      </w:r>
      <w:r w:rsidR="0084472B" w:rsidRPr="00715626">
        <w:rPr>
          <w:rFonts w:ascii="Arial" w:hAnsi="Arial" w:cs="Arial"/>
        </w:rPr>
        <w:t>, but rather</w:t>
      </w:r>
      <w:r w:rsidRPr="00715626">
        <w:rPr>
          <w:rFonts w:ascii="Arial" w:hAnsi="Arial" w:cs="Arial"/>
        </w:rPr>
        <w:t xml:space="preserve"> an indicative list. You may </w:t>
      </w:r>
      <w:proofErr w:type="gramStart"/>
      <w:r w:rsidRPr="00715626">
        <w:rPr>
          <w:rFonts w:ascii="Arial" w:hAnsi="Arial" w:cs="Arial"/>
        </w:rPr>
        <w:t>be required</w:t>
      </w:r>
      <w:proofErr w:type="gramEnd"/>
      <w:r w:rsidRPr="00715626">
        <w:rPr>
          <w:rFonts w:ascii="Arial" w:hAnsi="Arial" w:cs="Arial"/>
        </w:rPr>
        <w:t xml:space="preserve"> to carry out further duties as reasonably required and commensurate with the position.</w:t>
      </w:r>
    </w:p>
    <w:p w14:paraId="38ADAAEF" w14:textId="77777777" w:rsidR="007A25AE" w:rsidRDefault="007A25AE">
      <w:pPr>
        <w:spacing w:line="200" w:lineRule="exact"/>
      </w:pPr>
    </w:p>
    <w:sectPr w:rsidR="007A25AE">
      <w:pgSz w:w="11920" w:h="16840"/>
      <w:pgMar w:top="1340" w:right="1320" w:bottom="280" w:left="134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CB883" w14:textId="77777777" w:rsidR="005F0E41" w:rsidRDefault="005F0E41">
      <w:r>
        <w:separator/>
      </w:r>
    </w:p>
  </w:endnote>
  <w:endnote w:type="continuationSeparator" w:id="0">
    <w:p w14:paraId="076CC5C5" w14:textId="77777777" w:rsidR="005F0E41" w:rsidRDefault="005F0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20C6B" w14:textId="77777777" w:rsidR="0047139E" w:rsidRDefault="0047139E">
    <w:pPr>
      <w:spacing w:line="200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4D2B1C10" wp14:editId="09E08009">
              <wp:simplePos x="0" y="0"/>
              <wp:positionH relativeFrom="page">
                <wp:posOffset>5920105</wp:posOffset>
              </wp:positionH>
              <wp:positionV relativeFrom="page">
                <wp:posOffset>9916795</wp:posOffset>
              </wp:positionV>
              <wp:extent cx="741680" cy="165735"/>
              <wp:effectExtent l="0" t="1270" r="0" b="44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168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640503" w14:textId="77777777" w:rsidR="0047139E" w:rsidRDefault="0047139E">
                          <w:pPr>
                            <w:spacing w:line="240" w:lineRule="exact"/>
                            <w:ind w:left="20" w:right="-33"/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-1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22"/>
                              <w:szCs w:val="22"/>
                            </w:rPr>
                            <w:t>g</w: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9073D">
                            <w:rPr>
                              <w:rFonts w:ascii="Arial" w:eastAsia="Arial" w:hAnsi="Arial" w:cs="Arial"/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3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t>f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2B1C1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66.15pt;margin-top:780.85pt;width:58.4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" filled="f" stroked="f">
              <v:textbox inset="0,0,0,0">
                <w:txbxContent>
                  <w:p w14:paraId="6B640503" w14:textId="77777777" w:rsidR="0047139E" w:rsidRDefault="0047139E">
                    <w:pPr>
                      <w:spacing w:line="240" w:lineRule="exact"/>
                      <w:ind w:left="20" w:right="-33"/>
                      <w:rPr>
                        <w:rFonts w:ascii="Arial" w:eastAsia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eastAsia="Arial" w:hAnsi="Arial" w:cs="Arial"/>
                        <w:spacing w:val="-1"/>
                        <w:sz w:val="22"/>
                        <w:szCs w:val="22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2"/>
                        <w:sz w:val="22"/>
                        <w:szCs w:val="22"/>
                      </w:rPr>
                      <w:t>g</w:t>
                    </w:r>
                    <w:r>
                      <w:rPr>
                        <w:rFonts w:ascii="Arial" w:eastAsia="Arial" w:hAnsi="Arial" w:cs="Arial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1"/>
                        <w:sz w:val="22"/>
                        <w:szCs w:val="2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22"/>
                        <w:szCs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9073D">
                      <w:rPr>
                        <w:rFonts w:ascii="Arial" w:eastAsia="Arial" w:hAnsi="Arial" w:cs="Arial"/>
                        <w:noProof/>
                        <w:sz w:val="22"/>
                        <w:szCs w:val="22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 w:eastAsia="Arial" w:hAnsi="Arial" w:cs="Arial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3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z w:val="22"/>
                        <w:szCs w:val="22"/>
                      </w:rPr>
                      <w:t>f</w:t>
                    </w:r>
                    <w:r>
                      <w:rPr>
                        <w:rFonts w:ascii="Arial" w:eastAsia="Arial" w:hAnsi="Arial" w:cs="Arial"/>
                        <w:spacing w:val="3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2"/>
                        <w:szCs w:val="22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49C942B" wp14:editId="05ECE042">
              <wp:simplePos x="0" y="0"/>
              <wp:positionH relativeFrom="page">
                <wp:posOffset>901700</wp:posOffset>
              </wp:positionH>
              <wp:positionV relativeFrom="page">
                <wp:posOffset>9968230</wp:posOffset>
              </wp:positionV>
              <wp:extent cx="1891030" cy="1016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1030" cy="10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57593C" w14:textId="1875E4BD" w:rsidR="0047139E" w:rsidRDefault="00005852">
                          <w:pPr>
                            <w:spacing w:before="4"/>
                            <w:ind w:left="20"/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APT Teacher 2026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9C942B" id="Text Box 1" o:spid="_x0000_s1027" type="#_x0000_t202" style="position:absolute;margin-left:71pt;margin-top:784.9pt;width:148.9pt;height: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" filled="f" stroked="f">
              <v:textbox inset="0,0,0,0">
                <w:txbxContent>
                  <w:p w14:paraId="5057593C" w14:textId="1875E4BD" w:rsidR="0047139E" w:rsidRDefault="00005852">
                    <w:pPr>
                      <w:spacing w:before="4"/>
                      <w:ind w:left="20"/>
                      <w:rPr>
                        <w:rFonts w:ascii="Arial" w:eastAsia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APT Teacher 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79440" w14:textId="77777777" w:rsidR="005F0E41" w:rsidRDefault="005F0E41">
      <w:r>
        <w:separator/>
      </w:r>
    </w:p>
  </w:footnote>
  <w:footnote w:type="continuationSeparator" w:id="0">
    <w:p w14:paraId="67C62BD3" w14:textId="77777777" w:rsidR="005F0E41" w:rsidRDefault="005F0E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432D94"/>
    <w:multiLevelType w:val="multilevel"/>
    <w:tmpl w:val="63D6A39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4055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5AE"/>
    <w:rsid w:val="00005852"/>
    <w:rsid w:val="00024A40"/>
    <w:rsid w:val="0009073D"/>
    <w:rsid w:val="00222129"/>
    <w:rsid w:val="003A50F8"/>
    <w:rsid w:val="003C7DAC"/>
    <w:rsid w:val="0047139E"/>
    <w:rsid w:val="005F0E41"/>
    <w:rsid w:val="00703C3D"/>
    <w:rsid w:val="0076065A"/>
    <w:rsid w:val="007A25AE"/>
    <w:rsid w:val="0084472B"/>
    <w:rsid w:val="00B52C52"/>
    <w:rsid w:val="00B63752"/>
    <w:rsid w:val="00CB63DB"/>
    <w:rsid w:val="00ED43CE"/>
    <w:rsid w:val="00F5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0817619"/>
  <w15:docId w15:val="{632C0C4E-48D9-4017-9D92-C15786707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52C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C52"/>
  </w:style>
  <w:style w:type="paragraph" w:styleId="Footer">
    <w:name w:val="footer"/>
    <w:basedOn w:val="Normal"/>
    <w:link w:val="FooterChar"/>
    <w:uiPriority w:val="99"/>
    <w:unhideWhenUsed/>
    <w:rsid w:val="00B52C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2C52"/>
  </w:style>
  <w:style w:type="paragraph" w:styleId="BalloonText">
    <w:name w:val="Balloon Text"/>
    <w:basedOn w:val="Normal"/>
    <w:link w:val="BalloonTextChar"/>
    <w:uiPriority w:val="99"/>
    <w:semiHidden/>
    <w:unhideWhenUsed/>
    <w:rsid w:val="00CB63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3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2017</Words>
  <Characters>11497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helen.reeves</dc:creator>
  <cp:lastModifiedBy>Helen Reeves</cp:lastModifiedBy>
  <cp:revision>3</cp:revision>
  <dcterms:created xsi:type="dcterms:W3CDTF">2026-03-19T09:39:00Z</dcterms:created>
  <dcterms:modified xsi:type="dcterms:W3CDTF">2026-03-19T09:48:00Z</dcterms:modified>
</cp:coreProperties>
</file>