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C9C2" w14:textId="0F3A6270" w:rsidR="00370CF5" w:rsidRDefault="00586651">
      <w:pPr>
        <w:pStyle w:val="BodyText"/>
        <w:kinsoku w:val="0"/>
        <w:overflowPunct w:val="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p>
    <w:p w14:paraId="191F0E2A" w14:textId="3389F311" w:rsidR="00370CF5" w:rsidRPr="00103F84" w:rsidRDefault="00593132" w:rsidP="003405EE">
      <w:pPr>
        <w:pStyle w:val="BodyText"/>
        <w:kinsoku w:val="0"/>
        <w:overflowPunct w:val="0"/>
        <w:ind w:left="851" w:firstLine="19"/>
        <w:rPr>
          <w:b/>
          <w:color w:val="00007F"/>
          <w:sz w:val="40"/>
          <w:szCs w:val="40"/>
        </w:rPr>
      </w:pPr>
      <w:r>
        <w:rPr>
          <w:noProof/>
          <w:lang w:val="pl-PL" w:eastAsia="pl-PL"/>
        </w:rPr>
        <mc:AlternateContent>
          <mc:Choice Requires="wps">
            <w:drawing>
              <wp:anchor distT="0" distB="0" distL="114300" distR="114300" simplePos="0" relativeHeight="251660288" behindDoc="1" locked="0" layoutInCell="0" allowOverlap="1" wp14:anchorId="2BDA6EFF" wp14:editId="1BB557B8">
                <wp:simplePos x="0" y="0"/>
                <wp:positionH relativeFrom="page">
                  <wp:posOffset>12700</wp:posOffset>
                </wp:positionH>
                <wp:positionV relativeFrom="page">
                  <wp:posOffset>0</wp:posOffset>
                </wp:positionV>
                <wp:extent cx="7543800" cy="1065530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1E8CA" w14:textId="48CA6C0A" w:rsidR="0030582E" w:rsidRDefault="00593132">
                            <w:pPr>
                              <w:widowControl/>
                              <w:autoSpaceDE/>
                              <w:autoSpaceDN/>
                              <w:adjustRightInd/>
                              <w:spacing w:line="16780" w:lineRule="atLeast"/>
                              <w:rPr>
                                <w:rFonts w:ascii="Times New Roman" w:hAnsi="Times New Roman" w:cs="Times New Roman"/>
                              </w:rPr>
                            </w:pPr>
                            <w:bookmarkStart w:id="0" w:name="_Hlk152760864"/>
                            <w:bookmarkEnd w:id="0"/>
                            <w:r>
                              <w:rPr>
                                <w:rFonts w:ascii="Times New Roman" w:hAnsi="Times New Roman" w:cs="Times New Roman"/>
                                <w:noProof/>
                                <w:lang w:val="pl-PL" w:eastAsia="pl-PL"/>
                              </w:rPr>
                              <w:drawing>
                                <wp:inline distT="0" distB="0" distL="0" distR="0" wp14:anchorId="6997319F" wp14:editId="2BF74979">
                                  <wp:extent cx="7705725"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05725" cy="10696575"/>
                                          </a:xfrm>
                                          <a:prstGeom prst="rect">
                                            <a:avLst/>
                                          </a:prstGeom>
                                          <a:noFill/>
                                          <a:ln>
                                            <a:noFill/>
                                          </a:ln>
                                        </pic:spPr>
                                      </pic:pic>
                                    </a:graphicData>
                                  </a:graphic>
                                </wp:inline>
                              </w:drawing>
                            </w:r>
                          </w:p>
                          <w:p w14:paraId="4DAC5DC8" w14:textId="77777777" w:rsidR="00370CF5" w:rsidRDefault="00370CF5">
                            <w:pPr>
                              <w:widowControl/>
                              <w:autoSpaceDE/>
                              <w:autoSpaceDN/>
                              <w:adjustRightInd/>
                              <w:spacing w:line="16780" w:lineRule="atLeast"/>
                              <w:rPr>
                                <w:rFonts w:ascii="Times New Roman" w:hAnsi="Times New Roman" w:cs="Times New Roman"/>
                                <w:sz w:val="24"/>
                                <w:szCs w:val="24"/>
                              </w:rPr>
                            </w:pPr>
                          </w:p>
                          <w:p w14:paraId="689697AC" w14:textId="77777777" w:rsidR="0030582E" w:rsidRDefault="0030582E">
                            <w:pPr>
                              <w:widowControl/>
                              <w:autoSpaceDE/>
                              <w:autoSpaceDN/>
                              <w:adjustRightInd/>
                              <w:spacing w:line="16780" w:lineRule="atLeast"/>
                              <w:rPr>
                                <w:rFonts w:ascii="Times New Roman" w:hAnsi="Times New Roman" w:cs="Times New Roman"/>
                                <w:sz w:val="24"/>
                                <w:szCs w:val="24"/>
                              </w:rPr>
                            </w:pPr>
                          </w:p>
                          <w:p w14:paraId="74458F67" w14:textId="77777777" w:rsidR="0030582E" w:rsidRDefault="0030582E">
                            <w:pPr>
                              <w:widowControl/>
                              <w:autoSpaceDE/>
                              <w:autoSpaceDN/>
                              <w:adjustRightInd/>
                              <w:spacing w:line="16780" w:lineRule="atLeast"/>
                              <w:rPr>
                                <w:rFonts w:ascii="Times New Roman" w:hAnsi="Times New Roman" w:cs="Times New Roman"/>
                                <w:sz w:val="24"/>
                                <w:szCs w:val="24"/>
                              </w:rPr>
                            </w:pPr>
                          </w:p>
                          <w:p w14:paraId="2B9B4E2B" w14:textId="77777777" w:rsidR="0030582E" w:rsidRDefault="0030582E">
                            <w:pPr>
                              <w:widowControl/>
                              <w:autoSpaceDE/>
                              <w:autoSpaceDN/>
                              <w:adjustRightInd/>
                              <w:spacing w:line="16780" w:lineRule="atLeast"/>
                              <w:rPr>
                                <w:rFonts w:ascii="Times New Roman" w:hAnsi="Times New Roman" w:cs="Times New Roman"/>
                                <w:sz w:val="24"/>
                                <w:szCs w:val="24"/>
                              </w:rPr>
                            </w:pPr>
                          </w:p>
                          <w:p w14:paraId="001282E5"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A6EFF" id="Rectangle 2" o:spid="_x0000_s1026" style="position:absolute;left:0;text-align:left;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" o:allowincell="f" filled="f" stroked="f">
                <v:textbox inset="0,0,0,0">
                  <w:txbxContent>
                    <w:p w14:paraId="38E1E8CA" w14:textId="48CA6C0A" w:rsidR="0030582E" w:rsidRDefault="00593132">
                      <w:pPr>
                        <w:widowControl/>
                        <w:autoSpaceDE/>
                        <w:autoSpaceDN/>
                        <w:adjustRightInd/>
                        <w:spacing w:line="16780" w:lineRule="atLeast"/>
                        <w:rPr>
                          <w:rFonts w:ascii="Times New Roman" w:hAnsi="Times New Roman" w:cs="Times New Roman"/>
                        </w:rPr>
                      </w:pPr>
                      <w:bookmarkStart w:id="1" w:name="_Hlk152760864"/>
                      <w:bookmarkEnd w:id="1"/>
                      <w:r>
                        <w:rPr>
                          <w:rFonts w:ascii="Times New Roman" w:hAnsi="Times New Roman" w:cs="Times New Roman"/>
                          <w:noProof/>
                        </w:rPr>
                        <w:drawing>
                          <wp:inline distT="0" distB="0" distL="0" distR="0" wp14:anchorId="6997319F" wp14:editId="2BF74979">
                            <wp:extent cx="7705725"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05725" cy="10696575"/>
                                    </a:xfrm>
                                    <a:prstGeom prst="rect">
                                      <a:avLst/>
                                    </a:prstGeom>
                                    <a:noFill/>
                                    <a:ln>
                                      <a:noFill/>
                                    </a:ln>
                                  </pic:spPr>
                                </pic:pic>
                              </a:graphicData>
                            </a:graphic>
                          </wp:inline>
                        </w:drawing>
                      </w:r>
                    </w:p>
                    <w:p w14:paraId="4DAC5DC8" w14:textId="77777777" w:rsidR="00370CF5" w:rsidRDefault="00370CF5">
                      <w:pPr>
                        <w:widowControl/>
                        <w:autoSpaceDE/>
                        <w:autoSpaceDN/>
                        <w:adjustRightInd/>
                        <w:spacing w:line="16780" w:lineRule="atLeast"/>
                        <w:rPr>
                          <w:rFonts w:ascii="Times New Roman" w:hAnsi="Times New Roman" w:cs="Times New Roman"/>
                          <w:sz w:val="24"/>
                          <w:szCs w:val="24"/>
                        </w:rPr>
                      </w:pPr>
                    </w:p>
                    <w:p w14:paraId="689697AC" w14:textId="77777777" w:rsidR="0030582E" w:rsidRDefault="0030582E">
                      <w:pPr>
                        <w:widowControl/>
                        <w:autoSpaceDE/>
                        <w:autoSpaceDN/>
                        <w:adjustRightInd/>
                        <w:spacing w:line="16780" w:lineRule="atLeast"/>
                        <w:rPr>
                          <w:rFonts w:ascii="Times New Roman" w:hAnsi="Times New Roman" w:cs="Times New Roman"/>
                          <w:sz w:val="24"/>
                          <w:szCs w:val="24"/>
                        </w:rPr>
                      </w:pPr>
                    </w:p>
                    <w:p w14:paraId="74458F67" w14:textId="77777777" w:rsidR="0030582E" w:rsidRDefault="0030582E">
                      <w:pPr>
                        <w:widowControl/>
                        <w:autoSpaceDE/>
                        <w:autoSpaceDN/>
                        <w:adjustRightInd/>
                        <w:spacing w:line="16780" w:lineRule="atLeast"/>
                        <w:rPr>
                          <w:rFonts w:ascii="Times New Roman" w:hAnsi="Times New Roman" w:cs="Times New Roman"/>
                          <w:sz w:val="24"/>
                          <w:szCs w:val="24"/>
                        </w:rPr>
                      </w:pPr>
                    </w:p>
                    <w:p w14:paraId="2B9B4E2B" w14:textId="77777777" w:rsidR="0030582E" w:rsidRDefault="0030582E">
                      <w:pPr>
                        <w:widowControl/>
                        <w:autoSpaceDE/>
                        <w:autoSpaceDN/>
                        <w:adjustRightInd/>
                        <w:spacing w:line="16780" w:lineRule="atLeast"/>
                        <w:rPr>
                          <w:rFonts w:ascii="Times New Roman" w:hAnsi="Times New Roman" w:cs="Times New Roman"/>
                          <w:sz w:val="24"/>
                          <w:szCs w:val="24"/>
                        </w:rPr>
                      </w:pPr>
                    </w:p>
                    <w:p w14:paraId="001282E5"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0582E" w:rsidRPr="00D976A2">
        <w:rPr>
          <w:b/>
          <w:color w:val="00007F"/>
          <w:sz w:val="40"/>
          <w:szCs w:val="40"/>
        </w:rPr>
        <w:t xml:space="preserve">Teacher of </w:t>
      </w:r>
      <w:r w:rsidR="00103F84">
        <w:rPr>
          <w:b/>
          <w:color w:val="00007F"/>
          <w:sz w:val="40"/>
          <w:szCs w:val="40"/>
        </w:rPr>
        <w:t xml:space="preserve">Design &amp; Technology with resp. </w:t>
      </w:r>
      <w:r w:rsidR="00103F84" w:rsidRPr="00103F84">
        <w:rPr>
          <w:b/>
          <w:color w:val="00007F"/>
          <w:sz w:val="40"/>
          <w:szCs w:val="40"/>
        </w:rPr>
        <w:t xml:space="preserve">for KS3 </w:t>
      </w:r>
    </w:p>
    <w:p w14:paraId="576F304E" w14:textId="77777777" w:rsidR="00F5517C" w:rsidRDefault="00F5517C">
      <w:pPr>
        <w:pStyle w:val="BodyText"/>
        <w:kinsoku w:val="0"/>
        <w:overflowPunct w:val="0"/>
        <w:spacing w:before="2" w:line="235" w:lineRule="auto"/>
        <w:ind w:left="930" w:right="5384"/>
      </w:pPr>
    </w:p>
    <w:p w14:paraId="5F9D1260" w14:textId="573A4E79" w:rsidR="005E4122" w:rsidRDefault="005E4122">
      <w:pPr>
        <w:pStyle w:val="BodyText"/>
        <w:kinsoku w:val="0"/>
        <w:overflowPunct w:val="0"/>
        <w:spacing w:before="2" w:line="235" w:lineRule="auto"/>
        <w:ind w:left="930" w:right="5384"/>
      </w:pPr>
      <w:r>
        <w:t>Reporting to:</w:t>
      </w:r>
      <w:r w:rsidR="008741E2">
        <w:tab/>
      </w:r>
      <w:r w:rsidR="0030582E" w:rsidRPr="00B74BAE">
        <w:t xml:space="preserve">Head of </w:t>
      </w:r>
      <w:r w:rsidR="00103F84">
        <w:t xml:space="preserve">Design &amp; Technology </w:t>
      </w:r>
    </w:p>
    <w:p w14:paraId="27D6D840" w14:textId="2ABECF12" w:rsidR="00F5517C" w:rsidRDefault="00F5517C">
      <w:pPr>
        <w:pStyle w:val="BodyText"/>
        <w:kinsoku w:val="0"/>
        <w:overflowPunct w:val="0"/>
        <w:spacing w:before="2" w:line="235" w:lineRule="auto"/>
        <w:ind w:left="930" w:right="5384"/>
      </w:pPr>
      <w:r>
        <w:t>Contract:</w:t>
      </w:r>
      <w:r>
        <w:tab/>
      </w:r>
      <w:r>
        <w:tab/>
      </w:r>
      <w:r w:rsidR="00103F84">
        <w:t>Full Time</w:t>
      </w:r>
    </w:p>
    <w:p w14:paraId="7832CDE3" w14:textId="29E0212B" w:rsidR="00370CF5" w:rsidRDefault="00370CF5">
      <w:pPr>
        <w:pStyle w:val="BodyText"/>
        <w:kinsoku w:val="0"/>
        <w:overflowPunct w:val="0"/>
        <w:spacing w:before="2" w:line="235" w:lineRule="auto"/>
        <w:ind w:left="930" w:right="5384"/>
      </w:pPr>
      <w:r>
        <w:t>Start date:</w:t>
      </w:r>
      <w:r w:rsidR="008741E2">
        <w:tab/>
      </w:r>
      <w:r w:rsidR="008741E2">
        <w:tab/>
      </w:r>
      <w:r w:rsidR="001479EE">
        <w:t xml:space="preserve">September </w:t>
      </w:r>
      <w:r w:rsidR="00103F84">
        <w:t>2024</w:t>
      </w:r>
    </w:p>
    <w:p w14:paraId="02EF04B9" w14:textId="77777777" w:rsidR="0095663D" w:rsidRDefault="00370CF5" w:rsidP="0095663D">
      <w:pPr>
        <w:pStyle w:val="BodyText"/>
        <w:kinsoku w:val="0"/>
        <w:overflowPunct w:val="0"/>
        <w:spacing w:before="2" w:line="235" w:lineRule="auto"/>
        <w:ind w:left="930" w:right="3066"/>
      </w:pPr>
      <w:r>
        <w:t xml:space="preserve">Salary: </w:t>
      </w:r>
      <w:r w:rsidR="008741E2">
        <w:tab/>
      </w:r>
      <w:r w:rsidR="008741E2">
        <w:tab/>
      </w:r>
      <w:r>
        <w:t xml:space="preserve">MPS/UPS </w:t>
      </w:r>
      <w:r w:rsidR="0095663D">
        <w:t xml:space="preserve">(£34,515-£51,177)+ Outer London Pay </w:t>
      </w:r>
    </w:p>
    <w:p w14:paraId="6B6E8F8E" w14:textId="32D5BF3E" w:rsidR="002A59BE" w:rsidRPr="00FC1A48" w:rsidRDefault="00370CF5" w:rsidP="002A59BE">
      <w:pPr>
        <w:pStyle w:val="BodyText"/>
        <w:spacing w:line="288" w:lineRule="exact"/>
        <w:ind w:left="712" w:firstLine="218"/>
        <w:rPr>
          <w:sz w:val="22"/>
          <w:szCs w:val="22"/>
        </w:rPr>
      </w:pPr>
      <w:r w:rsidRPr="00812294">
        <w:t>Allowance:</w:t>
      </w:r>
      <w:r w:rsidR="008741E2">
        <w:tab/>
      </w:r>
      <w:r w:rsidR="008741E2">
        <w:tab/>
      </w:r>
      <w:r w:rsidR="002A59BE" w:rsidRPr="002A59BE">
        <w:t xml:space="preserve">TLR possible for a suitably experienced applicant </w:t>
      </w:r>
    </w:p>
    <w:p w14:paraId="7A07E750" w14:textId="16654910" w:rsidR="00370CF5" w:rsidRDefault="00812294" w:rsidP="002A59BE">
      <w:pPr>
        <w:pStyle w:val="BodyText"/>
        <w:kinsoku w:val="0"/>
        <w:overflowPunct w:val="0"/>
        <w:spacing w:before="2" w:line="235" w:lineRule="auto"/>
        <w:ind w:left="930" w:right="4342"/>
      </w:pPr>
      <w:r>
        <w:t>Disclosure</w:t>
      </w:r>
      <w:r w:rsidR="00370CF5">
        <w:t xml:space="preserve"> level:</w:t>
      </w:r>
      <w:r w:rsidR="008741E2">
        <w:tab/>
      </w:r>
      <w:r w:rsidR="00370CF5">
        <w:t>Enhanced</w:t>
      </w:r>
    </w:p>
    <w:p w14:paraId="1C41E26C" w14:textId="77777777" w:rsidR="00370CF5" w:rsidRDefault="00370CF5">
      <w:pPr>
        <w:pStyle w:val="BodyText"/>
        <w:kinsoku w:val="0"/>
        <w:overflowPunct w:val="0"/>
        <w:spacing w:before="9"/>
        <w:rPr>
          <w:sz w:val="22"/>
          <w:szCs w:val="22"/>
        </w:rPr>
      </w:pPr>
    </w:p>
    <w:p w14:paraId="2698148A" w14:textId="77777777" w:rsidR="00370CF5" w:rsidRDefault="00370CF5">
      <w:pPr>
        <w:pStyle w:val="Heading2"/>
        <w:kinsoku w:val="0"/>
        <w:overflowPunct w:val="0"/>
        <w:ind w:left="930"/>
        <w:rPr>
          <w:color w:val="00007F"/>
        </w:rPr>
      </w:pPr>
      <w:r>
        <w:rPr>
          <w:color w:val="00007F"/>
        </w:rPr>
        <w:t>The Role</w:t>
      </w:r>
    </w:p>
    <w:p w14:paraId="3358BAAA" w14:textId="130991BA" w:rsidR="0030582E" w:rsidRPr="005549A4" w:rsidRDefault="0030582E" w:rsidP="0030582E">
      <w:pPr>
        <w:pStyle w:val="BodyText"/>
        <w:kinsoku w:val="0"/>
        <w:overflowPunct w:val="0"/>
        <w:spacing w:before="7" w:line="235" w:lineRule="auto"/>
        <w:ind w:left="930" w:right="932"/>
      </w:pPr>
      <w:r w:rsidRPr="005549A4">
        <w:t xml:space="preserve">We wish to appoint a </w:t>
      </w:r>
      <w:r w:rsidR="00103F84" w:rsidRPr="005549A4">
        <w:t xml:space="preserve">Teacher of Design &amp; Technology </w:t>
      </w:r>
      <w:r w:rsidRPr="005549A4">
        <w:t>to teach KS3</w:t>
      </w:r>
      <w:r w:rsidR="00103F84" w:rsidRPr="005549A4">
        <w:t xml:space="preserve">, </w:t>
      </w:r>
      <w:r w:rsidRPr="005549A4">
        <w:t>KS4 and KS</w:t>
      </w:r>
      <w:r w:rsidR="00103F84" w:rsidRPr="005549A4">
        <w:t>5</w:t>
      </w:r>
      <w:r w:rsidRPr="005549A4">
        <w:t>.</w:t>
      </w:r>
    </w:p>
    <w:p w14:paraId="6DFDDF00" w14:textId="77777777" w:rsidR="003308D2" w:rsidRPr="00812294" w:rsidRDefault="003308D2">
      <w:pPr>
        <w:pStyle w:val="BodyText"/>
        <w:kinsoku w:val="0"/>
        <w:overflowPunct w:val="0"/>
        <w:spacing w:before="7" w:line="235" w:lineRule="auto"/>
        <w:ind w:left="930" w:right="932"/>
      </w:pPr>
    </w:p>
    <w:p w14:paraId="3F60FBA3" w14:textId="77777777" w:rsidR="00370CF5" w:rsidRPr="003308D2" w:rsidRDefault="003308D2" w:rsidP="003308D2">
      <w:pPr>
        <w:pStyle w:val="Heading2"/>
        <w:kinsoku w:val="0"/>
        <w:overflowPunct w:val="0"/>
        <w:ind w:left="930"/>
        <w:rPr>
          <w:b w:val="0"/>
          <w:bCs w:val="0"/>
          <w:color w:val="002060"/>
        </w:rPr>
      </w:pPr>
      <w:r>
        <w:rPr>
          <w:color w:val="00007F"/>
        </w:rPr>
        <w:t>At Trinity:</w:t>
      </w:r>
    </w:p>
    <w:p w14:paraId="06A260C7" w14:textId="77777777" w:rsidR="0030582E" w:rsidRPr="005549A4" w:rsidRDefault="0030582E" w:rsidP="0030582E">
      <w:pPr>
        <w:pStyle w:val="ListParagraph"/>
        <w:tabs>
          <w:tab w:val="left" w:pos="1059"/>
        </w:tabs>
        <w:kinsoku w:val="0"/>
        <w:overflowPunct w:val="0"/>
        <w:spacing w:line="290" w:lineRule="exact"/>
        <w:ind w:left="1700"/>
      </w:pPr>
      <w:r w:rsidRPr="005549A4">
        <w:sym w:font="Wingdings" w:char="F0FC"/>
      </w:r>
      <w:r w:rsidRPr="005549A4">
        <w:t xml:space="preserve"> Students follow the AQA syllabus at GCSE and at A</w:t>
      </w:r>
      <w:r w:rsidRPr="005549A4">
        <w:rPr>
          <w:spacing w:val="-16"/>
        </w:rPr>
        <w:t xml:space="preserve"> </w:t>
      </w:r>
      <w:r w:rsidRPr="005549A4">
        <w:t>Level.</w:t>
      </w:r>
    </w:p>
    <w:p w14:paraId="1E676D7D" w14:textId="77777777" w:rsidR="0030582E" w:rsidRPr="005549A4" w:rsidRDefault="0030582E" w:rsidP="0030582E">
      <w:pPr>
        <w:pStyle w:val="ListParagraph"/>
        <w:tabs>
          <w:tab w:val="left" w:pos="1059"/>
        </w:tabs>
        <w:kinsoku w:val="0"/>
        <w:overflowPunct w:val="0"/>
        <w:spacing w:line="288" w:lineRule="exact"/>
        <w:ind w:left="1700"/>
      </w:pPr>
      <w:r w:rsidRPr="005549A4">
        <w:sym w:font="Wingdings" w:char="F0FC"/>
      </w:r>
      <w:r w:rsidRPr="005549A4">
        <w:t xml:space="preserve"> All classes are taught in mixed ability groups from Year 7</w:t>
      </w:r>
      <w:r w:rsidRPr="005549A4">
        <w:rPr>
          <w:spacing w:val="-7"/>
        </w:rPr>
        <w:t xml:space="preserve"> </w:t>
      </w:r>
      <w:r w:rsidRPr="005549A4">
        <w:t>upwards.</w:t>
      </w:r>
    </w:p>
    <w:p w14:paraId="00E01AEC" w14:textId="31C45150" w:rsidR="0030582E" w:rsidRPr="005549A4" w:rsidRDefault="0030582E" w:rsidP="0030582E">
      <w:pPr>
        <w:pStyle w:val="ListParagraph"/>
        <w:tabs>
          <w:tab w:val="left" w:pos="1059"/>
        </w:tabs>
        <w:kinsoku w:val="0"/>
        <w:overflowPunct w:val="0"/>
        <w:spacing w:line="288" w:lineRule="exact"/>
        <w:ind w:left="1700"/>
      </w:pPr>
      <w:r w:rsidRPr="005549A4">
        <w:sym w:font="Wingdings" w:char="F0FC"/>
      </w:r>
      <w:r w:rsidRPr="005549A4">
        <w:t xml:space="preserve"> The </w:t>
      </w:r>
      <w:r w:rsidR="00103F84" w:rsidRPr="005549A4">
        <w:t xml:space="preserve">D&amp;T </w:t>
      </w:r>
      <w:r w:rsidRPr="005549A4">
        <w:t>Department achieves outstanding results at all key</w:t>
      </w:r>
      <w:r w:rsidRPr="005549A4">
        <w:rPr>
          <w:spacing w:val="-16"/>
        </w:rPr>
        <w:t xml:space="preserve"> </w:t>
      </w:r>
      <w:r w:rsidRPr="005549A4">
        <w:t>stages.</w:t>
      </w:r>
    </w:p>
    <w:p w14:paraId="3075804A" w14:textId="77777777" w:rsidR="00370CF5" w:rsidRDefault="00370CF5">
      <w:pPr>
        <w:pStyle w:val="BodyText"/>
        <w:kinsoku w:val="0"/>
        <w:overflowPunct w:val="0"/>
        <w:spacing w:before="11"/>
        <w:rPr>
          <w:sz w:val="22"/>
          <w:szCs w:val="22"/>
        </w:rPr>
      </w:pPr>
    </w:p>
    <w:p w14:paraId="26C76556" w14:textId="77777777" w:rsidR="00370CF5" w:rsidRDefault="00370CF5">
      <w:pPr>
        <w:pStyle w:val="Heading2"/>
        <w:kinsoku w:val="0"/>
        <w:overflowPunct w:val="0"/>
        <w:jc w:val="both"/>
        <w:rPr>
          <w:color w:val="00007F"/>
        </w:rPr>
      </w:pPr>
      <w:r>
        <w:rPr>
          <w:color w:val="00007F"/>
        </w:rPr>
        <w:t>About Our School</w:t>
      </w:r>
    </w:p>
    <w:p w14:paraId="4A875A0A" w14:textId="77777777" w:rsidR="00370CF5" w:rsidRDefault="00370CF5">
      <w:pPr>
        <w:pStyle w:val="BodyText"/>
        <w:kinsoku w:val="0"/>
        <w:overflowPunct w:val="0"/>
        <w:spacing w:before="7" w:line="235" w:lineRule="auto"/>
        <w:ind w:left="921" w:right="528"/>
        <w:jc w:val="both"/>
      </w:pPr>
      <w:r>
        <w:t xml:space="preserve">Trinity Catholic High School is large Catholic comprehensive school situated in the London Borough of Redbridge and within the Diocese of Brentwood. Ofsted have ranked us as ‘outstanding’ on 5 consecutive occasions and we have a reputation for excellence in all aspects of our service to the children in our school and the wider community. Our school’s inspection reports can be viewed on this link: </w:t>
      </w:r>
      <w:hyperlink r:id="rId7" w:history="1">
        <w:r>
          <w:t>www.tchs.org.uk/about-us/inspections.</w:t>
        </w:r>
      </w:hyperlink>
      <w:r>
        <w:t xml:space="preserve"> The highest standards relating to Teaching and Learning are a feature of daily life at Trinity and these significantly and positively impact student progress and attainment. Trinity’s Section 48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w:t>
      </w:r>
      <w:r w:rsidR="008741E2">
        <w:t>School is</w:t>
      </w:r>
      <w:r>
        <w:t xml:space="preserve"> outstanding and is of the highest quality” and “Every aspect of Collective Worship at the school is outstanding".</w:t>
      </w:r>
    </w:p>
    <w:p w14:paraId="4595FFE5" w14:textId="77777777" w:rsidR="00370CF5" w:rsidRDefault="00370CF5">
      <w:pPr>
        <w:pStyle w:val="BodyText"/>
        <w:kinsoku w:val="0"/>
        <w:overflowPunct w:val="0"/>
        <w:spacing w:before="5"/>
        <w:rPr>
          <w:sz w:val="23"/>
          <w:szCs w:val="23"/>
        </w:rPr>
      </w:pPr>
    </w:p>
    <w:p w14:paraId="2686D6A6" w14:textId="77777777" w:rsidR="00370CF5" w:rsidRDefault="00370CF5">
      <w:pPr>
        <w:pStyle w:val="Heading2"/>
        <w:kinsoku w:val="0"/>
        <w:overflowPunct w:val="0"/>
        <w:rPr>
          <w:color w:val="00007F"/>
        </w:rPr>
      </w:pPr>
      <w:r>
        <w:rPr>
          <w:color w:val="00007F"/>
        </w:rPr>
        <w:t>We are seeking a professional who is:</w:t>
      </w:r>
    </w:p>
    <w:p w14:paraId="1DE56BB5" w14:textId="6CB11946" w:rsidR="0030582E" w:rsidRDefault="0030582E" w:rsidP="005549A4">
      <w:pPr>
        <w:pStyle w:val="ListParagraph"/>
        <w:numPr>
          <w:ilvl w:val="0"/>
          <w:numId w:val="5"/>
        </w:numPr>
        <w:tabs>
          <w:tab w:val="left" w:pos="1146"/>
          <w:tab w:val="left" w:pos="10570"/>
        </w:tabs>
        <w:kinsoku w:val="0"/>
        <w:overflowPunct w:val="0"/>
        <w:ind w:left="919" w:right="533" w:firstLine="17"/>
      </w:pPr>
      <w:r>
        <w:t>An</w:t>
      </w:r>
      <w:r>
        <w:rPr>
          <w:spacing w:val="15"/>
        </w:rPr>
        <w:t xml:space="preserve"> </w:t>
      </w:r>
      <w:r>
        <w:t>enthusiastic</w:t>
      </w:r>
      <w:r>
        <w:rPr>
          <w:spacing w:val="15"/>
        </w:rPr>
        <w:t xml:space="preserve"> </w:t>
      </w:r>
      <w:r w:rsidR="00103F84">
        <w:rPr>
          <w:spacing w:val="15"/>
        </w:rPr>
        <w:t>DT</w:t>
      </w:r>
      <w:r w:rsidR="00103F84" w:rsidRPr="005549A4">
        <w:rPr>
          <w:spacing w:val="15"/>
        </w:rPr>
        <w:t xml:space="preserve"> </w:t>
      </w:r>
      <w:r w:rsidRPr="005549A4">
        <w:t>specialist</w:t>
      </w:r>
      <w:r w:rsidRPr="005549A4">
        <w:rPr>
          <w:spacing w:val="16"/>
        </w:rPr>
        <w:t xml:space="preserve"> </w:t>
      </w:r>
      <w:r w:rsidRPr="005549A4">
        <w:t>with</w:t>
      </w:r>
      <w:r w:rsidRPr="005549A4">
        <w:rPr>
          <w:spacing w:val="15"/>
        </w:rPr>
        <w:t xml:space="preserve"> </w:t>
      </w:r>
      <w:r w:rsidRPr="005549A4">
        <w:t>the</w:t>
      </w:r>
      <w:r w:rsidRPr="005549A4">
        <w:rPr>
          <w:spacing w:val="15"/>
        </w:rPr>
        <w:t xml:space="preserve"> </w:t>
      </w:r>
      <w:r w:rsidRPr="005549A4">
        <w:t>ability</w:t>
      </w:r>
      <w:r w:rsidRPr="005549A4">
        <w:rPr>
          <w:spacing w:val="16"/>
        </w:rPr>
        <w:t xml:space="preserve"> </w:t>
      </w:r>
      <w:r w:rsidRPr="005549A4">
        <w:t>to</w:t>
      </w:r>
      <w:r w:rsidRPr="005549A4">
        <w:rPr>
          <w:spacing w:val="14"/>
        </w:rPr>
        <w:t xml:space="preserve"> </w:t>
      </w:r>
      <w:r w:rsidR="00454429" w:rsidRPr="005549A4">
        <w:rPr>
          <w:spacing w:val="14"/>
        </w:rPr>
        <w:t xml:space="preserve">teach all </w:t>
      </w:r>
      <w:r w:rsidR="003405EE" w:rsidRPr="005549A4">
        <w:rPr>
          <w:spacing w:val="14"/>
        </w:rPr>
        <w:t>stages and</w:t>
      </w:r>
      <w:r w:rsidR="00103F84" w:rsidRPr="005549A4">
        <w:rPr>
          <w:spacing w:val="14"/>
        </w:rPr>
        <w:t xml:space="preserve"> </w:t>
      </w:r>
      <w:r w:rsidR="003405EE" w:rsidRPr="005549A4">
        <w:rPr>
          <w:spacing w:val="14"/>
        </w:rPr>
        <w:t>knowledge of basic C</w:t>
      </w:r>
      <w:r w:rsidR="00103F84" w:rsidRPr="005549A4">
        <w:rPr>
          <w:spacing w:val="14"/>
        </w:rPr>
        <w:t>onstruction</w:t>
      </w:r>
      <w:r w:rsidR="003405EE" w:rsidRPr="005549A4">
        <w:rPr>
          <w:spacing w:val="14"/>
        </w:rPr>
        <w:t xml:space="preserve"> skills.</w:t>
      </w:r>
    </w:p>
    <w:p w14:paraId="0561CA96" w14:textId="048EB936" w:rsidR="0030582E" w:rsidRDefault="0030582E" w:rsidP="0030582E">
      <w:pPr>
        <w:pStyle w:val="ListParagraph"/>
        <w:numPr>
          <w:ilvl w:val="0"/>
          <w:numId w:val="5"/>
        </w:numPr>
        <w:tabs>
          <w:tab w:val="left" w:pos="1111"/>
        </w:tabs>
        <w:kinsoku w:val="0"/>
        <w:overflowPunct w:val="0"/>
        <w:spacing w:before="8" w:line="290" w:lineRule="exact"/>
        <w:ind w:left="1110" w:hanging="190"/>
      </w:pPr>
      <w:r>
        <w:t xml:space="preserve">Passionate about </w:t>
      </w:r>
      <w:r w:rsidR="00103F84">
        <w:t xml:space="preserve">DT </w:t>
      </w:r>
      <w:r>
        <w:t>and has excellent subject</w:t>
      </w:r>
      <w:r>
        <w:rPr>
          <w:spacing w:val="-12"/>
        </w:rPr>
        <w:t xml:space="preserve"> </w:t>
      </w:r>
      <w:r>
        <w:t>knowledge.</w:t>
      </w:r>
    </w:p>
    <w:p w14:paraId="13A58914" w14:textId="77777777" w:rsidR="0030582E" w:rsidRDefault="0030582E" w:rsidP="0030582E">
      <w:pPr>
        <w:pStyle w:val="ListParagraph"/>
        <w:numPr>
          <w:ilvl w:val="0"/>
          <w:numId w:val="5"/>
        </w:numPr>
        <w:tabs>
          <w:tab w:val="left" w:pos="1111"/>
        </w:tabs>
        <w:kinsoku w:val="0"/>
        <w:overflowPunct w:val="0"/>
        <w:spacing w:line="288" w:lineRule="exact"/>
        <w:ind w:left="1110" w:hanging="190"/>
      </w:pPr>
      <w:r>
        <w:t>Ambitious and committed to the very highest standards of student</w:t>
      </w:r>
      <w:r>
        <w:rPr>
          <w:spacing w:val="-10"/>
        </w:rPr>
        <w:t xml:space="preserve"> </w:t>
      </w:r>
      <w:r>
        <w:t>learning.</w:t>
      </w:r>
    </w:p>
    <w:p w14:paraId="50887AAA" w14:textId="77777777" w:rsidR="0030582E" w:rsidRDefault="0030582E" w:rsidP="0030582E">
      <w:pPr>
        <w:pStyle w:val="ListParagraph"/>
        <w:numPr>
          <w:ilvl w:val="0"/>
          <w:numId w:val="5"/>
        </w:numPr>
        <w:tabs>
          <w:tab w:val="left" w:pos="1111"/>
        </w:tabs>
        <w:kinsoku w:val="0"/>
        <w:overflowPunct w:val="0"/>
        <w:spacing w:line="288" w:lineRule="exact"/>
        <w:ind w:left="1110" w:hanging="190"/>
      </w:pPr>
      <w:r>
        <w:t>Keen to challenge and enthuse our diverse student</w:t>
      </w:r>
      <w:r>
        <w:rPr>
          <w:spacing w:val="-7"/>
        </w:rPr>
        <w:t xml:space="preserve"> </w:t>
      </w:r>
      <w:r>
        <w:t>population.</w:t>
      </w:r>
    </w:p>
    <w:p w14:paraId="1ED6A0A7" w14:textId="72640F3A" w:rsidR="0030582E" w:rsidRDefault="0030582E" w:rsidP="0030582E">
      <w:pPr>
        <w:pStyle w:val="ListParagraph"/>
        <w:numPr>
          <w:ilvl w:val="0"/>
          <w:numId w:val="5"/>
        </w:numPr>
        <w:tabs>
          <w:tab w:val="left" w:pos="1111"/>
        </w:tabs>
        <w:kinsoku w:val="0"/>
        <w:overflowPunct w:val="0"/>
        <w:spacing w:line="273" w:lineRule="exact"/>
        <w:ind w:left="1110" w:hanging="190"/>
      </w:pPr>
      <w:r>
        <w:t>An excellent classroom practitioner with a drive for self-improvement and</w:t>
      </w:r>
      <w:r w:rsidRPr="008741E2">
        <w:rPr>
          <w:spacing w:val="-17"/>
        </w:rPr>
        <w:t xml:space="preserve"> </w:t>
      </w:r>
      <w:r>
        <w:t>development.</w:t>
      </w:r>
    </w:p>
    <w:p w14:paraId="03A91045" w14:textId="38B1F116" w:rsidR="00103F84" w:rsidRDefault="00103F84" w:rsidP="00103F84">
      <w:pPr>
        <w:tabs>
          <w:tab w:val="left" w:pos="1111"/>
        </w:tabs>
        <w:kinsoku w:val="0"/>
        <w:overflowPunct w:val="0"/>
        <w:spacing w:line="273" w:lineRule="exact"/>
      </w:pPr>
    </w:p>
    <w:p w14:paraId="1D7AB18F" w14:textId="06FA8941" w:rsidR="00103F84" w:rsidRDefault="00103F84" w:rsidP="00103F84">
      <w:pPr>
        <w:tabs>
          <w:tab w:val="left" w:pos="1111"/>
        </w:tabs>
        <w:kinsoku w:val="0"/>
        <w:overflowPunct w:val="0"/>
        <w:spacing w:line="273" w:lineRule="exact"/>
      </w:pPr>
    </w:p>
    <w:p w14:paraId="54702EF8" w14:textId="6EC6CE50" w:rsidR="00103F84" w:rsidRDefault="00103F84" w:rsidP="00103F84">
      <w:pPr>
        <w:tabs>
          <w:tab w:val="left" w:pos="1111"/>
        </w:tabs>
        <w:kinsoku w:val="0"/>
        <w:overflowPunct w:val="0"/>
        <w:spacing w:line="273" w:lineRule="exact"/>
      </w:pPr>
    </w:p>
    <w:p w14:paraId="5BE5B451" w14:textId="77777777" w:rsidR="00103F84" w:rsidRDefault="00103F84" w:rsidP="00103F84">
      <w:pPr>
        <w:tabs>
          <w:tab w:val="left" w:pos="1111"/>
        </w:tabs>
        <w:kinsoku w:val="0"/>
        <w:overflowPunct w:val="0"/>
        <w:spacing w:line="273" w:lineRule="exact"/>
      </w:pPr>
    </w:p>
    <w:p w14:paraId="2ADDF8CA" w14:textId="77777777" w:rsidR="008741E2" w:rsidRDefault="008741E2" w:rsidP="008741E2">
      <w:pPr>
        <w:pStyle w:val="ListParagraph"/>
        <w:tabs>
          <w:tab w:val="left" w:pos="1111"/>
        </w:tabs>
        <w:kinsoku w:val="0"/>
        <w:overflowPunct w:val="0"/>
        <w:spacing w:line="273" w:lineRule="exact"/>
        <w:ind w:left="1110" w:firstLine="0"/>
      </w:pPr>
    </w:p>
    <w:p w14:paraId="209E3A39" w14:textId="77777777" w:rsidR="0030582E" w:rsidRDefault="0030582E">
      <w:pPr>
        <w:pStyle w:val="Heading2"/>
        <w:kinsoku w:val="0"/>
        <w:overflowPunct w:val="0"/>
        <w:spacing w:line="325" w:lineRule="exact"/>
        <w:ind w:left="930"/>
        <w:rPr>
          <w:color w:val="00007F"/>
        </w:rPr>
      </w:pPr>
    </w:p>
    <w:p w14:paraId="712C5234" w14:textId="77777777" w:rsidR="0030582E" w:rsidRDefault="0030582E">
      <w:pPr>
        <w:pStyle w:val="Heading2"/>
        <w:kinsoku w:val="0"/>
        <w:overflowPunct w:val="0"/>
        <w:spacing w:line="325" w:lineRule="exact"/>
        <w:ind w:left="930"/>
        <w:rPr>
          <w:color w:val="00007F"/>
        </w:rPr>
      </w:pPr>
    </w:p>
    <w:p w14:paraId="4C5A8941" w14:textId="77777777" w:rsidR="0030582E" w:rsidRDefault="0030582E">
      <w:pPr>
        <w:pStyle w:val="Heading2"/>
        <w:kinsoku w:val="0"/>
        <w:overflowPunct w:val="0"/>
        <w:spacing w:line="325" w:lineRule="exact"/>
        <w:ind w:left="930"/>
        <w:rPr>
          <w:color w:val="00007F"/>
        </w:rPr>
      </w:pPr>
    </w:p>
    <w:p w14:paraId="48505FE6" w14:textId="77777777" w:rsidR="0030582E" w:rsidRDefault="0030582E">
      <w:pPr>
        <w:pStyle w:val="Heading2"/>
        <w:kinsoku w:val="0"/>
        <w:overflowPunct w:val="0"/>
        <w:spacing w:line="325" w:lineRule="exact"/>
        <w:ind w:left="930"/>
        <w:rPr>
          <w:color w:val="00007F"/>
        </w:rPr>
      </w:pPr>
    </w:p>
    <w:p w14:paraId="4E7BD9DD" w14:textId="77777777" w:rsidR="0030582E" w:rsidRDefault="0030582E">
      <w:pPr>
        <w:pStyle w:val="Heading2"/>
        <w:kinsoku w:val="0"/>
        <w:overflowPunct w:val="0"/>
        <w:spacing w:line="325" w:lineRule="exact"/>
        <w:ind w:left="930"/>
        <w:rPr>
          <w:color w:val="00007F"/>
        </w:rPr>
      </w:pPr>
    </w:p>
    <w:p w14:paraId="0061CEED" w14:textId="77777777" w:rsidR="0030582E" w:rsidRDefault="0030582E">
      <w:pPr>
        <w:pStyle w:val="Heading2"/>
        <w:kinsoku w:val="0"/>
        <w:overflowPunct w:val="0"/>
        <w:spacing w:line="325" w:lineRule="exact"/>
        <w:ind w:left="930"/>
        <w:rPr>
          <w:color w:val="00007F"/>
        </w:rPr>
      </w:pPr>
    </w:p>
    <w:p w14:paraId="434C1331" w14:textId="77777777" w:rsidR="0030582E" w:rsidRDefault="0030582E">
      <w:pPr>
        <w:pStyle w:val="Heading2"/>
        <w:kinsoku w:val="0"/>
        <w:overflowPunct w:val="0"/>
        <w:spacing w:line="325" w:lineRule="exact"/>
        <w:ind w:left="930"/>
        <w:rPr>
          <w:color w:val="00007F"/>
        </w:rPr>
      </w:pPr>
    </w:p>
    <w:p w14:paraId="58892860" w14:textId="77777777" w:rsidR="00370CF5" w:rsidRDefault="00370CF5">
      <w:pPr>
        <w:pStyle w:val="Heading2"/>
        <w:kinsoku w:val="0"/>
        <w:overflowPunct w:val="0"/>
        <w:spacing w:line="325" w:lineRule="exact"/>
        <w:ind w:left="930"/>
        <w:rPr>
          <w:color w:val="00007F"/>
        </w:rPr>
      </w:pPr>
      <w:r>
        <w:rPr>
          <w:color w:val="00007F"/>
        </w:rPr>
        <w:lastRenderedPageBreak/>
        <w:t>We can offer the successful candidate:</w:t>
      </w:r>
    </w:p>
    <w:p w14:paraId="20DED07B" w14:textId="77777777" w:rsidR="00370CF5" w:rsidRPr="00D976A2" w:rsidRDefault="00370CF5" w:rsidP="00103F84">
      <w:pPr>
        <w:pStyle w:val="ListParagraph"/>
        <w:numPr>
          <w:ilvl w:val="0"/>
          <w:numId w:val="5"/>
        </w:numPr>
        <w:tabs>
          <w:tab w:val="left" w:pos="1144"/>
        </w:tabs>
        <w:kinsoku w:val="0"/>
        <w:overflowPunct w:val="0"/>
        <w:spacing w:line="230" w:lineRule="auto"/>
        <w:ind w:left="1134" w:right="480" w:hanging="197"/>
        <w:jc w:val="both"/>
      </w:pPr>
      <w:r w:rsidRPr="00D976A2">
        <w:t xml:space="preserve">A strong commitment to your professional development and wellbeing, including access to all CPD </w:t>
      </w:r>
      <w:r w:rsidR="00812294">
        <w:t xml:space="preserve">       </w:t>
      </w:r>
      <w:r w:rsidRPr="00D976A2">
        <w:t>provision within the Agnus Dei Teaching School Alliance, across the Dioceses of Brentwood,</w:t>
      </w:r>
      <w:r w:rsidR="00812294">
        <w:t xml:space="preserve"> </w:t>
      </w:r>
      <w:r w:rsidRPr="00D976A2">
        <w:t>Southwark and</w:t>
      </w:r>
      <w:r w:rsidRPr="00D976A2">
        <w:rPr>
          <w:spacing w:val="-1"/>
        </w:rPr>
        <w:t xml:space="preserve"> </w:t>
      </w:r>
      <w:r w:rsidRPr="00D976A2">
        <w:t>Westminster.</w:t>
      </w:r>
    </w:p>
    <w:p w14:paraId="1EF0BDDA" w14:textId="77777777" w:rsidR="00370CF5" w:rsidRDefault="00370CF5" w:rsidP="002A59BE">
      <w:pPr>
        <w:pStyle w:val="ListParagraph"/>
        <w:numPr>
          <w:ilvl w:val="0"/>
          <w:numId w:val="5"/>
        </w:numPr>
        <w:tabs>
          <w:tab w:val="left" w:pos="1111"/>
        </w:tabs>
        <w:kinsoku w:val="0"/>
        <w:overflowPunct w:val="0"/>
        <w:ind w:left="1110" w:hanging="190"/>
        <w:jc w:val="both"/>
      </w:pPr>
      <w:r>
        <w:t>Opportunity to work with a forward-thinking Headmaster and Senior Leadership</w:t>
      </w:r>
      <w:r>
        <w:rPr>
          <w:spacing w:val="-19"/>
        </w:rPr>
        <w:t xml:space="preserve"> </w:t>
      </w:r>
      <w:r>
        <w:t>Team.</w:t>
      </w:r>
    </w:p>
    <w:p w14:paraId="14B00C65" w14:textId="0AF1AC21" w:rsidR="00370CF5" w:rsidRDefault="00593132" w:rsidP="002A59BE">
      <w:pPr>
        <w:pStyle w:val="BodyText"/>
        <w:kinsoku w:val="0"/>
        <w:overflowPunct w:val="0"/>
        <w:rPr>
          <w:sz w:val="15"/>
          <w:szCs w:val="15"/>
        </w:rPr>
      </w:pPr>
      <w:r>
        <w:rPr>
          <w:noProof/>
          <w:lang w:val="pl-PL" w:eastAsia="pl-PL"/>
        </w:rPr>
        <mc:AlternateContent>
          <mc:Choice Requires="wps">
            <w:drawing>
              <wp:anchor distT="0" distB="0" distL="114300" distR="114300" simplePos="0" relativeHeight="251661312" behindDoc="1" locked="0" layoutInCell="0" allowOverlap="1" wp14:anchorId="75E109FF" wp14:editId="73A48E3D">
                <wp:simplePos x="0" y="0"/>
                <wp:positionH relativeFrom="page">
                  <wp:posOffset>0</wp:posOffset>
                </wp:positionH>
                <wp:positionV relativeFrom="page">
                  <wp:posOffset>0</wp:posOffset>
                </wp:positionV>
                <wp:extent cx="7543800" cy="10680700"/>
                <wp:effectExtent l="0" t="0" r="0" b="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AAD22" w14:textId="07D1CB8B" w:rsidR="00370CF5" w:rsidRDefault="00593132">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8578F5B" wp14:editId="538DF3E0">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3F50CDD0"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109FF" id="Rectangle 3" o:spid="_x0000_s1027" style="position:absolute;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tibVUugBAAC3AwAADgAAAAAAAAAAAAAAAAAuAgAAZHJzL2Uyb0RvYy54bWxQ&#10;SwECLQAUAAYACAAAACEAJOSZzN0AAAAHAQAADwAAAAAAAAAAAAAAAABCBAAAZHJzL2Rvd25yZXYu&#10;eG1sUEsFBgAAAAAEAAQA8wAAAEwFAAAAAA==&#10;" o:allowincell="f" filled="f" stroked="f">
                <v:textbox inset="0,0,0,0">
                  <w:txbxContent>
                    <w:p w14:paraId="2A7AAD22" w14:textId="07D1CB8B" w:rsidR="00370CF5" w:rsidRDefault="00593132">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8578F5B" wp14:editId="538DF3E0">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3F50CDD0"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40D83B02" w14:textId="77777777" w:rsidR="00370CF5" w:rsidRDefault="00370CF5" w:rsidP="002A59BE">
      <w:pPr>
        <w:pStyle w:val="ListParagraph"/>
        <w:numPr>
          <w:ilvl w:val="0"/>
          <w:numId w:val="4"/>
        </w:numPr>
        <w:kinsoku w:val="0"/>
        <w:overflowPunct w:val="0"/>
        <w:ind w:left="1134" w:right="597" w:hanging="283"/>
      </w:pPr>
      <w:r>
        <w:t>Non-contact time and Planning, Preparation and Assessment time (PPA) at Trinity is very generous and well above the national minimum requirement of 10% of your</w:t>
      </w:r>
      <w:r>
        <w:rPr>
          <w:spacing w:val="-6"/>
        </w:rPr>
        <w:t xml:space="preserve"> </w:t>
      </w:r>
      <w:r>
        <w:t>timetable.</w:t>
      </w:r>
    </w:p>
    <w:p w14:paraId="425C9E08" w14:textId="77777777" w:rsidR="005E4122" w:rsidRDefault="00370CF5" w:rsidP="00103F84">
      <w:pPr>
        <w:pStyle w:val="ListParagraph"/>
        <w:numPr>
          <w:ilvl w:val="0"/>
          <w:numId w:val="4"/>
        </w:numPr>
        <w:tabs>
          <w:tab w:val="left" w:pos="993"/>
          <w:tab w:val="left" w:pos="1134"/>
        </w:tabs>
        <w:kinsoku w:val="0"/>
        <w:overflowPunct w:val="0"/>
        <w:spacing w:line="228" w:lineRule="auto"/>
        <w:ind w:left="1134" w:right="597" w:hanging="283"/>
      </w:pPr>
      <w:r>
        <w:t>A team of highly motivated and talented teachers that work collaboratively to raise standards and secure achievement for all</w:t>
      </w:r>
      <w:r>
        <w:rPr>
          <w:spacing w:val="-5"/>
        </w:rPr>
        <w:t xml:space="preserve"> </w:t>
      </w:r>
      <w:r>
        <w:t>students.</w:t>
      </w:r>
    </w:p>
    <w:p w14:paraId="76277EBB" w14:textId="77777777" w:rsidR="00370CF5" w:rsidRDefault="00370CF5" w:rsidP="00103F84">
      <w:pPr>
        <w:pStyle w:val="ListParagraph"/>
        <w:numPr>
          <w:ilvl w:val="0"/>
          <w:numId w:val="4"/>
        </w:numPr>
        <w:tabs>
          <w:tab w:val="left" w:pos="993"/>
          <w:tab w:val="left" w:pos="1134"/>
        </w:tabs>
        <w:kinsoku w:val="0"/>
        <w:overflowPunct w:val="0"/>
        <w:spacing w:line="228" w:lineRule="auto"/>
        <w:ind w:left="1134" w:right="597" w:hanging="283"/>
      </w:pPr>
      <w:r>
        <w:t>Well behaved students that are keen to achieve and are respectful of their</w:t>
      </w:r>
      <w:r w:rsidRPr="005E4122">
        <w:rPr>
          <w:spacing w:val="-11"/>
        </w:rPr>
        <w:t xml:space="preserve"> </w:t>
      </w:r>
      <w:r>
        <w:t>teachers.</w:t>
      </w:r>
    </w:p>
    <w:p w14:paraId="6435C65D" w14:textId="77777777" w:rsidR="00370CF5" w:rsidRDefault="00370CF5" w:rsidP="00103F84">
      <w:pPr>
        <w:pStyle w:val="ListParagraph"/>
        <w:numPr>
          <w:ilvl w:val="0"/>
          <w:numId w:val="4"/>
        </w:numPr>
        <w:tabs>
          <w:tab w:val="left" w:pos="993"/>
          <w:tab w:val="left" w:pos="1134"/>
        </w:tabs>
        <w:kinsoku w:val="0"/>
        <w:overflowPunct w:val="0"/>
        <w:spacing w:line="228" w:lineRule="auto"/>
        <w:ind w:left="1134" w:right="597" w:hanging="283"/>
      </w:pPr>
      <w:r>
        <w:t xml:space="preserve">A well-resourced school and a stimulating environment that is conducive to high </w:t>
      </w:r>
      <w:r w:rsidR="00812294">
        <w:t>quality teaching and</w:t>
      </w:r>
      <w:r>
        <w:rPr>
          <w:spacing w:val="-1"/>
        </w:rPr>
        <w:t xml:space="preserve"> </w:t>
      </w:r>
      <w:r>
        <w:t>learning.</w:t>
      </w:r>
    </w:p>
    <w:p w14:paraId="7E07D67E" w14:textId="77777777" w:rsidR="00370CF5" w:rsidRDefault="00370CF5">
      <w:pPr>
        <w:pStyle w:val="BodyText"/>
        <w:kinsoku w:val="0"/>
        <w:overflowPunct w:val="0"/>
      </w:pPr>
    </w:p>
    <w:p w14:paraId="0DBC9185" w14:textId="77777777" w:rsidR="00370CF5" w:rsidRDefault="00370CF5">
      <w:pPr>
        <w:pStyle w:val="BodyText"/>
        <w:kinsoku w:val="0"/>
        <w:overflowPunct w:val="0"/>
        <w:spacing w:before="180"/>
        <w:ind w:left="668"/>
        <w:jc w:val="both"/>
        <w:rPr>
          <w:b/>
          <w:bCs/>
          <w:color w:val="00007F"/>
        </w:rPr>
      </w:pPr>
      <w:r>
        <w:rPr>
          <w:b/>
          <w:bCs/>
          <w:color w:val="00007F"/>
        </w:rPr>
        <w:t>Your Application</w:t>
      </w:r>
    </w:p>
    <w:p w14:paraId="1627449B" w14:textId="77777777" w:rsidR="00370CF5" w:rsidRDefault="00370CF5">
      <w:pPr>
        <w:pStyle w:val="BodyText"/>
        <w:kinsoku w:val="0"/>
        <w:overflowPunct w:val="0"/>
        <w:spacing w:before="9"/>
        <w:rPr>
          <w:b/>
          <w:bCs/>
          <w:sz w:val="23"/>
          <w:szCs w:val="23"/>
        </w:rPr>
      </w:pPr>
    </w:p>
    <w:p w14:paraId="7B7FA501" w14:textId="61FA1006" w:rsidR="00370CF5" w:rsidRDefault="00370CF5">
      <w:pPr>
        <w:pStyle w:val="BodyText"/>
        <w:kinsoku w:val="0"/>
        <w:overflowPunct w:val="0"/>
        <w:spacing w:line="235" w:lineRule="auto"/>
        <w:ind w:left="668" w:right="547"/>
        <w:jc w:val="both"/>
        <w:rPr>
          <w:sz w:val="23"/>
          <w:szCs w:val="23"/>
        </w:rPr>
      </w:pPr>
      <w:r>
        <w:rPr>
          <w:sz w:val="23"/>
          <w:szCs w:val="23"/>
        </w:rPr>
        <w:t xml:space="preserve">The School can only accept applications </w:t>
      </w:r>
      <w:r w:rsidR="00812294">
        <w:rPr>
          <w:sz w:val="23"/>
          <w:szCs w:val="23"/>
        </w:rPr>
        <w:t>made on our school application form or</w:t>
      </w:r>
      <w:r>
        <w:rPr>
          <w:sz w:val="23"/>
          <w:szCs w:val="23"/>
        </w:rPr>
        <w:t xml:space="preserve"> by  using  the  on-line TES   Apply   now   function.   The   completed   </w:t>
      </w:r>
      <w:r w:rsidR="00812294">
        <w:rPr>
          <w:sz w:val="23"/>
          <w:szCs w:val="23"/>
        </w:rPr>
        <w:t>form, along</w:t>
      </w:r>
      <w:r>
        <w:rPr>
          <w:sz w:val="23"/>
          <w:szCs w:val="23"/>
        </w:rPr>
        <w:t xml:space="preserve">   with    a    cover    le</w:t>
      </w:r>
      <w:r w:rsidR="00902D76">
        <w:rPr>
          <w:sz w:val="23"/>
          <w:szCs w:val="23"/>
        </w:rPr>
        <w:t xml:space="preserve">tter    should    </w:t>
      </w:r>
      <w:r w:rsidR="00812294">
        <w:rPr>
          <w:sz w:val="23"/>
          <w:szCs w:val="23"/>
        </w:rPr>
        <w:t>be submitted</w:t>
      </w:r>
      <w:r w:rsidR="00902D76">
        <w:rPr>
          <w:sz w:val="23"/>
          <w:szCs w:val="23"/>
        </w:rPr>
        <w:t xml:space="preserve">. </w:t>
      </w:r>
      <w:r>
        <w:rPr>
          <w:sz w:val="23"/>
          <w:szCs w:val="23"/>
        </w:rPr>
        <w:t xml:space="preserve">Download our application form from our website: </w:t>
      </w:r>
      <w:hyperlink r:id="rId10" w:history="1">
        <w:r>
          <w:rPr>
            <w:sz w:val="23"/>
            <w:szCs w:val="23"/>
          </w:rPr>
          <w:t>www.tchs.org.uk/about-us/employment/</w:t>
        </w:r>
      </w:hyperlink>
    </w:p>
    <w:p w14:paraId="6AEA0821" w14:textId="73676A28" w:rsidR="008741E2" w:rsidRDefault="00370CF5" w:rsidP="008741E2">
      <w:pPr>
        <w:pStyle w:val="ListParagraph"/>
        <w:numPr>
          <w:ilvl w:val="0"/>
          <w:numId w:val="3"/>
        </w:numPr>
        <w:tabs>
          <w:tab w:val="left" w:pos="1439"/>
        </w:tabs>
        <w:kinsoku w:val="0"/>
        <w:overflowPunct w:val="0"/>
        <w:spacing w:before="76" w:line="278" w:lineRule="exact"/>
        <w:ind w:hanging="754"/>
        <w:rPr>
          <w:sz w:val="23"/>
          <w:szCs w:val="23"/>
        </w:rPr>
      </w:pPr>
      <w:r w:rsidRPr="008741E2">
        <w:rPr>
          <w:b/>
          <w:bCs/>
          <w:sz w:val="23"/>
          <w:szCs w:val="23"/>
        </w:rPr>
        <w:t>Tel:</w:t>
      </w:r>
      <w:r w:rsidRPr="008741E2">
        <w:rPr>
          <w:sz w:val="23"/>
          <w:szCs w:val="23"/>
        </w:rPr>
        <w:t xml:space="preserve"> </w:t>
      </w:r>
      <w:r w:rsidR="00D976A2" w:rsidRPr="008741E2">
        <w:rPr>
          <w:sz w:val="23"/>
          <w:szCs w:val="23"/>
        </w:rPr>
        <w:tab/>
      </w:r>
      <w:r w:rsidR="00D976A2" w:rsidRPr="008741E2">
        <w:rPr>
          <w:sz w:val="23"/>
          <w:szCs w:val="23"/>
        </w:rPr>
        <w:tab/>
      </w:r>
      <w:r w:rsidR="00D976A2" w:rsidRPr="008741E2">
        <w:rPr>
          <w:sz w:val="23"/>
          <w:szCs w:val="23"/>
        </w:rPr>
        <w:tab/>
      </w:r>
      <w:r w:rsidR="00D976A2" w:rsidRPr="008741E2">
        <w:rPr>
          <w:sz w:val="23"/>
          <w:szCs w:val="23"/>
        </w:rPr>
        <w:tab/>
      </w:r>
      <w:r w:rsidR="00D976A2" w:rsidRPr="008741E2">
        <w:rPr>
          <w:sz w:val="23"/>
          <w:szCs w:val="23"/>
        </w:rPr>
        <w:tab/>
      </w:r>
      <w:r w:rsidRPr="008741E2">
        <w:rPr>
          <w:sz w:val="23"/>
          <w:szCs w:val="23"/>
        </w:rPr>
        <w:t xml:space="preserve">020 8504 3419 ext </w:t>
      </w:r>
      <w:r w:rsidR="00103F84">
        <w:rPr>
          <w:sz w:val="23"/>
          <w:szCs w:val="23"/>
        </w:rPr>
        <w:t>242</w:t>
      </w:r>
    </w:p>
    <w:p w14:paraId="2F46C211" w14:textId="77777777" w:rsidR="00370CF5" w:rsidRPr="005B10B8" w:rsidRDefault="00370CF5" w:rsidP="008741E2">
      <w:pPr>
        <w:pStyle w:val="ListParagraph"/>
        <w:numPr>
          <w:ilvl w:val="0"/>
          <w:numId w:val="3"/>
        </w:numPr>
        <w:tabs>
          <w:tab w:val="left" w:pos="1439"/>
        </w:tabs>
        <w:kinsoku w:val="0"/>
        <w:overflowPunct w:val="0"/>
        <w:spacing w:before="76" w:line="278" w:lineRule="exact"/>
        <w:ind w:hanging="754"/>
        <w:rPr>
          <w:sz w:val="23"/>
          <w:szCs w:val="23"/>
        </w:rPr>
      </w:pPr>
      <w:r w:rsidRPr="005B10B8">
        <w:rPr>
          <w:b/>
          <w:bCs/>
          <w:sz w:val="23"/>
          <w:szCs w:val="23"/>
        </w:rPr>
        <w:t>Email:</w:t>
      </w:r>
      <w:r w:rsidRPr="005B10B8">
        <w:rPr>
          <w:spacing w:val="-5"/>
          <w:sz w:val="23"/>
          <w:szCs w:val="23"/>
        </w:rPr>
        <w:t xml:space="preserve"> </w:t>
      </w:r>
      <w:r w:rsidR="00061F70" w:rsidRPr="005B10B8">
        <w:rPr>
          <w:spacing w:val="-5"/>
          <w:sz w:val="23"/>
          <w:szCs w:val="23"/>
        </w:rPr>
        <w:tab/>
      </w:r>
      <w:r w:rsidR="00061F70" w:rsidRPr="005B10B8">
        <w:rPr>
          <w:spacing w:val="-5"/>
          <w:sz w:val="23"/>
          <w:szCs w:val="23"/>
        </w:rPr>
        <w:tab/>
      </w:r>
      <w:r w:rsidR="00061F70" w:rsidRPr="005B10B8">
        <w:rPr>
          <w:spacing w:val="-5"/>
          <w:sz w:val="23"/>
          <w:szCs w:val="23"/>
        </w:rPr>
        <w:tab/>
      </w:r>
      <w:r w:rsidR="00061F70" w:rsidRPr="005B10B8">
        <w:rPr>
          <w:spacing w:val="-5"/>
          <w:sz w:val="23"/>
          <w:szCs w:val="23"/>
        </w:rPr>
        <w:tab/>
      </w:r>
      <w:r w:rsidR="00061F70" w:rsidRPr="005B10B8">
        <w:rPr>
          <w:spacing w:val="-5"/>
          <w:sz w:val="23"/>
          <w:szCs w:val="23"/>
        </w:rPr>
        <w:tab/>
      </w:r>
      <w:hyperlink r:id="rId11" w:history="1">
        <w:r w:rsidR="00061F70" w:rsidRPr="005B10B8">
          <w:rPr>
            <w:rStyle w:val="Hyperlink"/>
            <w:rFonts w:cs="Calibri"/>
            <w:color w:val="auto"/>
            <w:sz w:val="23"/>
            <w:szCs w:val="23"/>
          </w:rPr>
          <w:t>Recruitment@tchs.org.uk</w:t>
        </w:r>
      </w:hyperlink>
    </w:p>
    <w:p w14:paraId="488FC531" w14:textId="5104713D" w:rsidR="00061F70" w:rsidRPr="005B10B8" w:rsidRDefault="00370CF5">
      <w:pPr>
        <w:pStyle w:val="ListParagraph"/>
        <w:numPr>
          <w:ilvl w:val="0"/>
          <w:numId w:val="3"/>
        </w:numPr>
        <w:tabs>
          <w:tab w:val="left" w:pos="1439"/>
        </w:tabs>
        <w:kinsoku w:val="0"/>
        <w:overflowPunct w:val="0"/>
        <w:spacing w:line="276" w:lineRule="exact"/>
        <w:ind w:hanging="754"/>
        <w:rPr>
          <w:sz w:val="23"/>
          <w:szCs w:val="23"/>
        </w:rPr>
      </w:pPr>
      <w:r w:rsidRPr="005B10B8">
        <w:rPr>
          <w:b/>
          <w:bCs/>
          <w:sz w:val="23"/>
          <w:szCs w:val="23"/>
        </w:rPr>
        <w:t>Closing date for applications:</w:t>
      </w:r>
      <w:r w:rsidR="00061F70" w:rsidRPr="005B10B8">
        <w:rPr>
          <w:sz w:val="23"/>
          <w:szCs w:val="23"/>
        </w:rPr>
        <w:t xml:space="preserve"> </w:t>
      </w:r>
      <w:r w:rsidR="00061F70" w:rsidRPr="005B10B8">
        <w:rPr>
          <w:sz w:val="23"/>
          <w:szCs w:val="23"/>
        </w:rPr>
        <w:tab/>
      </w:r>
      <w:r w:rsidR="00061F70" w:rsidRPr="005B10B8">
        <w:rPr>
          <w:sz w:val="23"/>
          <w:szCs w:val="23"/>
        </w:rPr>
        <w:tab/>
      </w:r>
      <w:r w:rsidR="00F9629A">
        <w:rPr>
          <w:sz w:val="23"/>
          <w:szCs w:val="23"/>
        </w:rPr>
        <w:t>10</w:t>
      </w:r>
      <w:r w:rsidR="0095663D" w:rsidRPr="0095663D">
        <w:rPr>
          <w:sz w:val="23"/>
          <w:szCs w:val="23"/>
          <w:vertAlign w:val="superscript"/>
        </w:rPr>
        <w:t>th</w:t>
      </w:r>
      <w:r w:rsidR="0095663D">
        <w:rPr>
          <w:sz w:val="23"/>
          <w:szCs w:val="23"/>
        </w:rPr>
        <w:t xml:space="preserve"> </w:t>
      </w:r>
      <w:r w:rsidR="00235038">
        <w:rPr>
          <w:sz w:val="23"/>
          <w:szCs w:val="23"/>
        </w:rPr>
        <w:t xml:space="preserve">May </w:t>
      </w:r>
      <w:r w:rsidR="0095663D">
        <w:rPr>
          <w:sz w:val="23"/>
          <w:szCs w:val="23"/>
        </w:rPr>
        <w:t>2024</w:t>
      </w:r>
    </w:p>
    <w:p w14:paraId="4E8CB96C" w14:textId="79E89D1C" w:rsidR="00370CF5" w:rsidRPr="005B10B8" w:rsidRDefault="00061F70">
      <w:pPr>
        <w:pStyle w:val="ListParagraph"/>
        <w:numPr>
          <w:ilvl w:val="0"/>
          <w:numId w:val="3"/>
        </w:numPr>
        <w:tabs>
          <w:tab w:val="left" w:pos="1439"/>
        </w:tabs>
        <w:kinsoku w:val="0"/>
        <w:overflowPunct w:val="0"/>
        <w:spacing w:line="276" w:lineRule="exact"/>
        <w:ind w:hanging="754"/>
        <w:rPr>
          <w:sz w:val="23"/>
          <w:szCs w:val="23"/>
        </w:rPr>
      </w:pPr>
      <w:r w:rsidRPr="005B10B8">
        <w:rPr>
          <w:b/>
          <w:bCs/>
          <w:sz w:val="23"/>
          <w:szCs w:val="23"/>
        </w:rPr>
        <w:t>Interviews take place:</w:t>
      </w:r>
      <w:r w:rsidRPr="005B10B8">
        <w:rPr>
          <w:sz w:val="23"/>
          <w:szCs w:val="23"/>
        </w:rPr>
        <w:t xml:space="preserve"> </w:t>
      </w:r>
      <w:r w:rsidR="00370CF5" w:rsidRPr="005B10B8">
        <w:rPr>
          <w:sz w:val="23"/>
          <w:szCs w:val="23"/>
        </w:rPr>
        <w:t xml:space="preserve"> </w:t>
      </w:r>
      <w:r w:rsidR="00D976A2" w:rsidRPr="005B10B8">
        <w:rPr>
          <w:sz w:val="23"/>
          <w:szCs w:val="23"/>
        </w:rPr>
        <w:tab/>
      </w:r>
      <w:r w:rsidR="00D976A2" w:rsidRPr="005B10B8">
        <w:rPr>
          <w:sz w:val="23"/>
          <w:szCs w:val="23"/>
        </w:rPr>
        <w:tab/>
      </w:r>
      <w:r w:rsidR="0095663D">
        <w:rPr>
          <w:sz w:val="23"/>
          <w:szCs w:val="23"/>
        </w:rPr>
        <w:t>shortly after</w:t>
      </w:r>
      <w:r w:rsidR="002A59BE">
        <w:rPr>
          <w:sz w:val="23"/>
          <w:szCs w:val="23"/>
        </w:rPr>
        <w:t xml:space="preserve"> </w:t>
      </w:r>
    </w:p>
    <w:p w14:paraId="07B24F29" w14:textId="77777777" w:rsidR="00370CF5" w:rsidRPr="00061F70" w:rsidRDefault="00370CF5">
      <w:pPr>
        <w:pStyle w:val="ListParagraph"/>
        <w:numPr>
          <w:ilvl w:val="0"/>
          <w:numId w:val="3"/>
        </w:numPr>
        <w:tabs>
          <w:tab w:val="left" w:pos="1439"/>
        </w:tabs>
        <w:kinsoku w:val="0"/>
        <w:overflowPunct w:val="0"/>
        <w:spacing w:line="276" w:lineRule="exact"/>
        <w:ind w:hanging="754"/>
        <w:rPr>
          <w:b/>
          <w:bCs/>
          <w:sz w:val="23"/>
          <w:szCs w:val="23"/>
        </w:rPr>
      </w:pPr>
      <w:r w:rsidRPr="00061F70">
        <w:rPr>
          <w:b/>
          <w:bCs/>
          <w:sz w:val="23"/>
          <w:szCs w:val="23"/>
        </w:rPr>
        <w:t>Early applications are</w:t>
      </w:r>
      <w:r w:rsidRPr="00061F70">
        <w:rPr>
          <w:b/>
          <w:bCs/>
          <w:spacing w:val="-4"/>
          <w:sz w:val="23"/>
          <w:szCs w:val="23"/>
        </w:rPr>
        <w:t xml:space="preserve"> </w:t>
      </w:r>
      <w:r w:rsidRPr="00061F70">
        <w:rPr>
          <w:b/>
          <w:bCs/>
          <w:sz w:val="23"/>
          <w:szCs w:val="23"/>
        </w:rPr>
        <w:t>welcome</w:t>
      </w:r>
    </w:p>
    <w:p w14:paraId="5E939316" w14:textId="77777777" w:rsidR="00370CF5" w:rsidRPr="00D976A2" w:rsidRDefault="00D976A2" w:rsidP="00061F70">
      <w:pPr>
        <w:pStyle w:val="ListParagraph"/>
        <w:tabs>
          <w:tab w:val="left" w:pos="1439"/>
        </w:tabs>
        <w:kinsoku w:val="0"/>
        <w:overflowPunct w:val="0"/>
        <w:spacing w:line="278" w:lineRule="exact"/>
        <w:ind w:left="1438" w:firstLine="0"/>
        <w:rPr>
          <w:sz w:val="23"/>
          <w:szCs w:val="23"/>
        </w:rPr>
      </w:pPr>
      <w:r w:rsidRPr="00D976A2">
        <w:rPr>
          <w:sz w:val="23"/>
          <w:szCs w:val="23"/>
        </w:rPr>
        <w:tab/>
      </w:r>
      <w:r w:rsidRPr="00D976A2">
        <w:rPr>
          <w:sz w:val="23"/>
          <w:szCs w:val="23"/>
        </w:rPr>
        <w:tab/>
      </w:r>
      <w:r w:rsidRPr="00D976A2">
        <w:rPr>
          <w:sz w:val="23"/>
          <w:szCs w:val="23"/>
        </w:rPr>
        <w:tab/>
      </w:r>
    </w:p>
    <w:p w14:paraId="5E7E9FDD" w14:textId="77777777" w:rsidR="002167EC" w:rsidRPr="002A59BE" w:rsidRDefault="002167EC" w:rsidP="002167EC">
      <w:pPr>
        <w:pStyle w:val="BodyText"/>
        <w:spacing w:before="192" w:line="235" w:lineRule="auto"/>
        <w:ind w:left="651" w:right="165"/>
        <w:jc w:val="both"/>
        <w:rPr>
          <w:sz w:val="23"/>
          <w:szCs w:val="23"/>
        </w:rPr>
      </w:pPr>
      <w:r w:rsidRPr="002A59BE">
        <w:rPr>
          <w:sz w:val="23"/>
          <w:szCs w:val="23"/>
        </w:rPr>
        <w:t>Trinity</w:t>
      </w:r>
      <w:r w:rsidRPr="002A59BE">
        <w:rPr>
          <w:spacing w:val="1"/>
          <w:sz w:val="23"/>
          <w:szCs w:val="23"/>
        </w:rPr>
        <w:t xml:space="preserve"> </w:t>
      </w:r>
      <w:r w:rsidRPr="002A59BE">
        <w:rPr>
          <w:sz w:val="23"/>
          <w:szCs w:val="23"/>
        </w:rPr>
        <w:t>Catholic</w:t>
      </w:r>
      <w:r w:rsidRPr="002A59BE">
        <w:rPr>
          <w:spacing w:val="1"/>
          <w:sz w:val="23"/>
          <w:szCs w:val="23"/>
        </w:rPr>
        <w:t xml:space="preserve"> </w:t>
      </w:r>
      <w:r w:rsidRPr="002A59BE">
        <w:rPr>
          <w:sz w:val="23"/>
          <w:szCs w:val="23"/>
        </w:rPr>
        <w:t>High</w:t>
      </w:r>
      <w:r w:rsidRPr="002A59BE">
        <w:rPr>
          <w:spacing w:val="1"/>
          <w:sz w:val="23"/>
          <w:szCs w:val="23"/>
        </w:rPr>
        <w:t xml:space="preserve"> </w:t>
      </w:r>
      <w:r w:rsidRPr="002A59BE">
        <w:rPr>
          <w:sz w:val="23"/>
          <w:szCs w:val="23"/>
        </w:rPr>
        <w:t>School</w:t>
      </w:r>
      <w:r w:rsidRPr="002A59BE">
        <w:rPr>
          <w:spacing w:val="54"/>
          <w:sz w:val="23"/>
          <w:szCs w:val="23"/>
        </w:rPr>
        <w:t xml:space="preserve"> </w:t>
      </w:r>
      <w:r w:rsidRPr="002A59BE">
        <w:rPr>
          <w:sz w:val="23"/>
          <w:szCs w:val="23"/>
        </w:rPr>
        <w:t>is</w:t>
      </w:r>
      <w:r w:rsidRPr="002A59BE">
        <w:rPr>
          <w:spacing w:val="54"/>
          <w:sz w:val="23"/>
          <w:szCs w:val="23"/>
        </w:rPr>
        <w:t xml:space="preserve"> </w:t>
      </w:r>
      <w:r w:rsidRPr="002A59BE">
        <w:rPr>
          <w:sz w:val="23"/>
          <w:szCs w:val="23"/>
        </w:rPr>
        <w:t>committed</w:t>
      </w:r>
      <w:r w:rsidRPr="002A59BE">
        <w:rPr>
          <w:spacing w:val="54"/>
          <w:sz w:val="23"/>
          <w:szCs w:val="23"/>
        </w:rPr>
        <w:t xml:space="preserve"> </w:t>
      </w:r>
      <w:r w:rsidRPr="002A59BE">
        <w:rPr>
          <w:sz w:val="23"/>
          <w:szCs w:val="23"/>
        </w:rPr>
        <w:t>to</w:t>
      </w:r>
      <w:r w:rsidRPr="002A59BE">
        <w:rPr>
          <w:spacing w:val="55"/>
          <w:sz w:val="23"/>
          <w:szCs w:val="23"/>
        </w:rPr>
        <w:t xml:space="preserve"> </w:t>
      </w:r>
      <w:r w:rsidRPr="002A59BE">
        <w:rPr>
          <w:sz w:val="23"/>
          <w:szCs w:val="23"/>
        </w:rPr>
        <w:t>safeguarding</w:t>
      </w:r>
      <w:r w:rsidRPr="002A59BE">
        <w:rPr>
          <w:spacing w:val="54"/>
          <w:sz w:val="23"/>
          <w:szCs w:val="23"/>
        </w:rPr>
        <w:t xml:space="preserve"> </w:t>
      </w:r>
      <w:r w:rsidRPr="002A59BE">
        <w:rPr>
          <w:sz w:val="23"/>
          <w:szCs w:val="23"/>
        </w:rPr>
        <w:t xml:space="preserve">children. Further details of this can be found on our website </w:t>
      </w:r>
      <w:hyperlink r:id="rId12" w:history="1">
        <w:r w:rsidRPr="002A59BE">
          <w:rPr>
            <w:rStyle w:val="Hyperlink"/>
            <w:sz w:val="23"/>
            <w:szCs w:val="23"/>
          </w:rPr>
          <w:t>https://www.tchs.org.uk/about-us/safeguarding/</w:t>
        </w:r>
      </w:hyperlink>
      <w:r w:rsidRPr="002A59BE">
        <w:rPr>
          <w:sz w:val="23"/>
          <w:szCs w:val="23"/>
        </w:rPr>
        <w:t xml:space="preserve"> Successful</w:t>
      </w:r>
      <w:r w:rsidRPr="002A59BE">
        <w:rPr>
          <w:spacing w:val="54"/>
          <w:sz w:val="23"/>
          <w:szCs w:val="23"/>
        </w:rPr>
        <w:t xml:space="preserve"> </w:t>
      </w:r>
      <w:r w:rsidRPr="002A59BE">
        <w:rPr>
          <w:sz w:val="23"/>
          <w:szCs w:val="23"/>
        </w:rPr>
        <w:t>candidates</w:t>
      </w:r>
      <w:r w:rsidRPr="002A59BE">
        <w:rPr>
          <w:spacing w:val="55"/>
          <w:sz w:val="23"/>
          <w:szCs w:val="23"/>
        </w:rPr>
        <w:t xml:space="preserve"> </w:t>
      </w:r>
      <w:r w:rsidRPr="002A59BE">
        <w:rPr>
          <w:sz w:val="23"/>
          <w:szCs w:val="23"/>
        </w:rPr>
        <w:t>must</w:t>
      </w:r>
      <w:r w:rsidRPr="002A59BE">
        <w:rPr>
          <w:spacing w:val="54"/>
          <w:sz w:val="23"/>
          <w:szCs w:val="23"/>
        </w:rPr>
        <w:t xml:space="preserve"> </w:t>
      </w:r>
      <w:r w:rsidRPr="002A59BE">
        <w:rPr>
          <w:sz w:val="23"/>
          <w:szCs w:val="23"/>
        </w:rPr>
        <w:t>be</w:t>
      </w:r>
      <w:r w:rsidRPr="002A59BE">
        <w:rPr>
          <w:spacing w:val="1"/>
          <w:sz w:val="23"/>
          <w:szCs w:val="23"/>
        </w:rPr>
        <w:t xml:space="preserve"> </w:t>
      </w:r>
      <w:r w:rsidRPr="002A59BE">
        <w:rPr>
          <w:sz w:val="23"/>
          <w:szCs w:val="23"/>
        </w:rPr>
        <w:t>willing</w:t>
      </w:r>
      <w:r w:rsidRPr="002A59BE">
        <w:rPr>
          <w:spacing w:val="1"/>
          <w:sz w:val="23"/>
          <w:szCs w:val="23"/>
        </w:rPr>
        <w:t xml:space="preserve"> </w:t>
      </w:r>
      <w:r w:rsidRPr="002A59BE">
        <w:rPr>
          <w:sz w:val="23"/>
          <w:szCs w:val="23"/>
        </w:rPr>
        <w:t>to</w:t>
      </w:r>
      <w:r w:rsidRPr="002A59BE">
        <w:rPr>
          <w:spacing w:val="1"/>
          <w:sz w:val="23"/>
          <w:szCs w:val="23"/>
        </w:rPr>
        <w:t xml:space="preserve"> </w:t>
      </w:r>
      <w:r w:rsidRPr="002A59BE">
        <w:rPr>
          <w:sz w:val="23"/>
          <w:szCs w:val="23"/>
        </w:rPr>
        <w:t>undergo</w:t>
      </w:r>
      <w:r w:rsidRPr="002A59BE">
        <w:rPr>
          <w:spacing w:val="1"/>
          <w:sz w:val="23"/>
          <w:szCs w:val="23"/>
        </w:rPr>
        <w:t xml:space="preserve"> </w:t>
      </w:r>
      <w:r w:rsidRPr="002A59BE">
        <w:rPr>
          <w:sz w:val="23"/>
          <w:szCs w:val="23"/>
        </w:rPr>
        <w:t>child</w:t>
      </w:r>
      <w:r w:rsidRPr="002A59BE">
        <w:rPr>
          <w:spacing w:val="1"/>
          <w:sz w:val="23"/>
          <w:szCs w:val="23"/>
        </w:rPr>
        <w:t xml:space="preserve"> </w:t>
      </w:r>
      <w:r w:rsidRPr="002A59BE">
        <w:rPr>
          <w:sz w:val="23"/>
          <w:szCs w:val="23"/>
        </w:rPr>
        <w:t>protection</w:t>
      </w:r>
      <w:r w:rsidRPr="002A59BE">
        <w:rPr>
          <w:spacing w:val="1"/>
          <w:sz w:val="23"/>
          <w:szCs w:val="23"/>
        </w:rPr>
        <w:t xml:space="preserve"> </w:t>
      </w:r>
      <w:r w:rsidRPr="002A59BE">
        <w:rPr>
          <w:sz w:val="23"/>
          <w:szCs w:val="23"/>
        </w:rPr>
        <w:t>screening</w:t>
      </w:r>
      <w:r w:rsidRPr="002A59BE">
        <w:rPr>
          <w:spacing w:val="1"/>
          <w:sz w:val="23"/>
          <w:szCs w:val="23"/>
        </w:rPr>
        <w:t xml:space="preserve"> </w:t>
      </w:r>
      <w:r w:rsidRPr="002A59BE">
        <w:rPr>
          <w:sz w:val="23"/>
          <w:szCs w:val="23"/>
        </w:rPr>
        <w:t>appropriate</w:t>
      </w:r>
      <w:r w:rsidRPr="002A59BE">
        <w:rPr>
          <w:spacing w:val="1"/>
          <w:sz w:val="23"/>
          <w:szCs w:val="23"/>
        </w:rPr>
        <w:t xml:space="preserve"> </w:t>
      </w:r>
      <w:r w:rsidRPr="002A59BE">
        <w:rPr>
          <w:sz w:val="23"/>
          <w:szCs w:val="23"/>
        </w:rPr>
        <w:t>to</w:t>
      </w:r>
      <w:r w:rsidRPr="002A59BE">
        <w:rPr>
          <w:spacing w:val="1"/>
          <w:sz w:val="23"/>
          <w:szCs w:val="23"/>
        </w:rPr>
        <w:t xml:space="preserve"> </w:t>
      </w:r>
      <w:r w:rsidRPr="002A59BE">
        <w:rPr>
          <w:sz w:val="23"/>
          <w:szCs w:val="23"/>
        </w:rPr>
        <w:t>the</w:t>
      </w:r>
      <w:r w:rsidRPr="002A59BE">
        <w:rPr>
          <w:spacing w:val="1"/>
          <w:sz w:val="23"/>
          <w:szCs w:val="23"/>
        </w:rPr>
        <w:t xml:space="preserve"> </w:t>
      </w:r>
      <w:r w:rsidRPr="002A59BE">
        <w:rPr>
          <w:sz w:val="23"/>
          <w:szCs w:val="23"/>
        </w:rPr>
        <w:t>post,</w:t>
      </w:r>
      <w:r w:rsidRPr="002A59BE">
        <w:rPr>
          <w:spacing w:val="54"/>
          <w:sz w:val="23"/>
          <w:szCs w:val="23"/>
        </w:rPr>
        <w:t xml:space="preserve"> </w:t>
      </w:r>
      <w:r w:rsidRPr="002A59BE">
        <w:rPr>
          <w:sz w:val="23"/>
          <w:szCs w:val="23"/>
        </w:rPr>
        <w:t>including</w:t>
      </w:r>
      <w:r w:rsidRPr="002A59BE">
        <w:rPr>
          <w:spacing w:val="54"/>
          <w:sz w:val="23"/>
          <w:szCs w:val="23"/>
        </w:rPr>
        <w:t xml:space="preserve"> </w:t>
      </w:r>
      <w:r w:rsidRPr="002A59BE">
        <w:rPr>
          <w:sz w:val="23"/>
          <w:szCs w:val="23"/>
        </w:rPr>
        <w:t>checks</w:t>
      </w:r>
      <w:r w:rsidRPr="002A59BE">
        <w:rPr>
          <w:spacing w:val="54"/>
          <w:sz w:val="23"/>
          <w:szCs w:val="23"/>
        </w:rPr>
        <w:t xml:space="preserve"> </w:t>
      </w:r>
      <w:r w:rsidRPr="002A59BE">
        <w:rPr>
          <w:sz w:val="23"/>
          <w:szCs w:val="23"/>
        </w:rPr>
        <w:t>with</w:t>
      </w:r>
      <w:r w:rsidRPr="002A59BE">
        <w:rPr>
          <w:spacing w:val="55"/>
          <w:sz w:val="23"/>
          <w:szCs w:val="23"/>
        </w:rPr>
        <w:t xml:space="preserve"> </w:t>
      </w:r>
      <w:r w:rsidRPr="002A59BE">
        <w:rPr>
          <w:sz w:val="23"/>
          <w:szCs w:val="23"/>
        </w:rPr>
        <w:t>past</w:t>
      </w:r>
      <w:r w:rsidRPr="002A59BE">
        <w:rPr>
          <w:spacing w:val="1"/>
          <w:sz w:val="23"/>
          <w:szCs w:val="23"/>
        </w:rPr>
        <w:t xml:space="preserve"> </w:t>
      </w:r>
      <w:r w:rsidRPr="002A59BE">
        <w:rPr>
          <w:sz w:val="23"/>
          <w:szCs w:val="23"/>
        </w:rPr>
        <w:t>employers</w:t>
      </w:r>
      <w:r w:rsidRPr="002A59BE">
        <w:rPr>
          <w:spacing w:val="15"/>
          <w:sz w:val="23"/>
          <w:szCs w:val="23"/>
        </w:rPr>
        <w:t xml:space="preserve"> </w:t>
      </w:r>
      <w:r w:rsidRPr="002A59BE">
        <w:rPr>
          <w:sz w:val="23"/>
          <w:szCs w:val="23"/>
        </w:rPr>
        <w:t>and</w:t>
      </w:r>
      <w:r w:rsidRPr="002A59BE">
        <w:rPr>
          <w:spacing w:val="15"/>
          <w:sz w:val="23"/>
          <w:szCs w:val="23"/>
        </w:rPr>
        <w:t xml:space="preserve"> </w:t>
      </w:r>
      <w:r w:rsidRPr="002A59BE">
        <w:rPr>
          <w:sz w:val="23"/>
          <w:szCs w:val="23"/>
        </w:rPr>
        <w:t>a</w:t>
      </w:r>
      <w:r w:rsidRPr="002A59BE">
        <w:rPr>
          <w:spacing w:val="15"/>
          <w:sz w:val="23"/>
          <w:szCs w:val="23"/>
        </w:rPr>
        <w:t xml:space="preserve"> </w:t>
      </w:r>
      <w:r w:rsidRPr="002A59BE">
        <w:rPr>
          <w:sz w:val="23"/>
          <w:szCs w:val="23"/>
        </w:rPr>
        <w:t>satisfactory</w:t>
      </w:r>
      <w:r w:rsidRPr="002A59BE">
        <w:rPr>
          <w:spacing w:val="-2"/>
          <w:sz w:val="23"/>
          <w:szCs w:val="23"/>
        </w:rPr>
        <w:t xml:space="preserve"> </w:t>
      </w:r>
      <w:r w:rsidRPr="002A59BE">
        <w:rPr>
          <w:sz w:val="23"/>
          <w:szCs w:val="23"/>
        </w:rPr>
        <w:t>enhanced</w:t>
      </w:r>
      <w:r w:rsidRPr="002A59BE">
        <w:rPr>
          <w:spacing w:val="-1"/>
          <w:sz w:val="23"/>
          <w:szCs w:val="23"/>
        </w:rPr>
        <w:t xml:space="preserve"> </w:t>
      </w:r>
      <w:r w:rsidRPr="002A59BE">
        <w:rPr>
          <w:sz w:val="23"/>
          <w:szCs w:val="23"/>
        </w:rPr>
        <w:t>check</w:t>
      </w:r>
      <w:r w:rsidRPr="002A59BE">
        <w:rPr>
          <w:spacing w:val="-1"/>
          <w:sz w:val="23"/>
          <w:szCs w:val="23"/>
        </w:rPr>
        <w:t xml:space="preserve"> </w:t>
      </w:r>
      <w:r w:rsidRPr="002A59BE">
        <w:rPr>
          <w:sz w:val="23"/>
          <w:szCs w:val="23"/>
        </w:rPr>
        <w:t>with the</w:t>
      </w:r>
      <w:r w:rsidRPr="002A59BE">
        <w:rPr>
          <w:spacing w:val="-1"/>
          <w:sz w:val="23"/>
          <w:szCs w:val="23"/>
        </w:rPr>
        <w:t xml:space="preserve"> </w:t>
      </w:r>
      <w:r w:rsidRPr="002A59BE">
        <w:rPr>
          <w:sz w:val="23"/>
          <w:szCs w:val="23"/>
        </w:rPr>
        <w:t>Disclosure</w:t>
      </w:r>
      <w:r w:rsidRPr="002A59BE">
        <w:rPr>
          <w:spacing w:val="-2"/>
          <w:sz w:val="23"/>
          <w:szCs w:val="23"/>
        </w:rPr>
        <w:t xml:space="preserve"> </w:t>
      </w:r>
      <w:r w:rsidRPr="002A59BE">
        <w:rPr>
          <w:sz w:val="23"/>
          <w:szCs w:val="23"/>
        </w:rPr>
        <w:t>and</w:t>
      </w:r>
      <w:r w:rsidRPr="002A59BE">
        <w:rPr>
          <w:spacing w:val="-1"/>
          <w:sz w:val="23"/>
          <w:szCs w:val="23"/>
        </w:rPr>
        <w:t xml:space="preserve"> </w:t>
      </w:r>
      <w:r w:rsidRPr="002A59BE">
        <w:rPr>
          <w:sz w:val="23"/>
          <w:szCs w:val="23"/>
        </w:rPr>
        <w:t>Barring</w:t>
      </w:r>
      <w:r w:rsidRPr="002A59BE">
        <w:rPr>
          <w:spacing w:val="-1"/>
          <w:sz w:val="23"/>
          <w:szCs w:val="23"/>
        </w:rPr>
        <w:t xml:space="preserve"> </w:t>
      </w:r>
      <w:r w:rsidRPr="002A59BE">
        <w:rPr>
          <w:sz w:val="23"/>
          <w:szCs w:val="23"/>
        </w:rPr>
        <w:t>service</w:t>
      </w:r>
      <w:r w:rsidRPr="002A59BE">
        <w:rPr>
          <w:spacing w:val="-2"/>
          <w:sz w:val="23"/>
          <w:szCs w:val="23"/>
        </w:rPr>
        <w:t xml:space="preserve"> </w:t>
      </w:r>
      <w:r w:rsidRPr="002A59BE">
        <w:rPr>
          <w:sz w:val="23"/>
          <w:szCs w:val="23"/>
        </w:rPr>
        <w:t>(DBS).</w:t>
      </w:r>
    </w:p>
    <w:p w14:paraId="3AC7B834" w14:textId="77777777" w:rsidR="00370CF5" w:rsidRDefault="00370CF5">
      <w:pPr>
        <w:pStyle w:val="BodyText"/>
        <w:kinsoku w:val="0"/>
        <w:overflowPunct w:val="0"/>
        <w:spacing w:before="10"/>
        <w:rPr>
          <w:sz w:val="21"/>
          <w:szCs w:val="21"/>
        </w:rPr>
      </w:pPr>
    </w:p>
    <w:p w14:paraId="1AF27158" w14:textId="77777777" w:rsidR="00370CF5" w:rsidRDefault="00370CF5">
      <w:pPr>
        <w:pStyle w:val="BodyText"/>
        <w:kinsoku w:val="0"/>
        <w:overflowPunct w:val="0"/>
        <w:spacing w:line="235" w:lineRule="auto"/>
        <w:ind w:left="667" w:right="565"/>
        <w:jc w:val="both"/>
        <w:rPr>
          <w:sz w:val="23"/>
          <w:szCs w:val="23"/>
        </w:rPr>
      </w:pPr>
      <w:r>
        <w:rPr>
          <w:sz w:val="23"/>
          <w:szCs w:val="23"/>
        </w:rPr>
        <w:t>Please note, due to high volumes of applications only shortlisted candidates will be contacted. We reserve the right to call applicants to interview prior to the closing date.</w:t>
      </w:r>
    </w:p>
    <w:p w14:paraId="61F2F743" w14:textId="77777777" w:rsidR="00370CF5" w:rsidRDefault="00370CF5">
      <w:pPr>
        <w:pStyle w:val="BodyText"/>
        <w:kinsoku w:val="0"/>
        <w:overflowPunct w:val="0"/>
        <w:spacing w:line="235" w:lineRule="auto"/>
        <w:ind w:left="667" w:right="565"/>
        <w:jc w:val="both"/>
        <w:rPr>
          <w:sz w:val="23"/>
          <w:szCs w:val="23"/>
        </w:rPr>
        <w:sectPr w:rsidR="00370CF5">
          <w:pgSz w:w="11910" w:h="16850"/>
          <w:pgMar w:top="1600" w:right="380" w:bottom="280" w:left="100" w:header="720" w:footer="720" w:gutter="0"/>
          <w:cols w:space="720"/>
          <w:noEndnote/>
        </w:sectPr>
      </w:pPr>
    </w:p>
    <w:p w14:paraId="4104AB51" w14:textId="01958EFE" w:rsidR="00370CF5" w:rsidRDefault="00593132">
      <w:pPr>
        <w:pStyle w:val="BodyText"/>
        <w:kinsoku w:val="0"/>
        <w:overflowPunct w:val="0"/>
        <w:spacing w:before="104"/>
        <w:ind w:left="161"/>
        <w:rPr>
          <w:rFonts w:ascii="Palatino Linotype" w:hAnsi="Palatino Linotype" w:cs="Palatino Linotype"/>
          <w:b/>
          <w:bCs/>
          <w:color w:val="00007F"/>
          <w:sz w:val="72"/>
          <w:szCs w:val="72"/>
        </w:rPr>
      </w:pPr>
      <w:r>
        <w:rPr>
          <w:noProof/>
          <w:lang w:val="pl-PL" w:eastAsia="pl-PL"/>
        </w:rPr>
        <w:lastRenderedPageBreak/>
        <mc:AlternateContent>
          <mc:Choice Requires="wps">
            <w:drawing>
              <wp:anchor distT="0" distB="0" distL="114300" distR="114300" simplePos="0" relativeHeight="251662336" behindDoc="1" locked="0" layoutInCell="0" allowOverlap="1" wp14:anchorId="554961EA" wp14:editId="7F0F1B41">
                <wp:simplePos x="0" y="0"/>
                <wp:positionH relativeFrom="page">
                  <wp:posOffset>0</wp:posOffset>
                </wp:positionH>
                <wp:positionV relativeFrom="page">
                  <wp:posOffset>0</wp:posOffset>
                </wp:positionV>
                <wp:extent cx="7556500" cy="10693400"/>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6BD85" w14:textId="208D3CF9" w:rsidR="00370CF5" w:rsidRDefault="00593132">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022373CC" wp14:editId="4ECCC422">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6A5172A7"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961EA" id="Rectangle 4" o:spid="_x0000_s1028"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jL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EYFWMvpAQAAtwMAAA4AAAAAAAAAAAAAAAAALgIAAGRycy9lMm9Eb2MueG1s&#10;UEsBAi0AFAAGAAgAAAAhACGPK37dAAAABwEAAA8AAAAAAAAAAAAAAAAAQwQAAGRycy9kb3ducmV2&#10;LnhtbFBLBQYAAAAABAAEAPMAAABNBQAAAAA=&#10;" o:allowincell="f" filled="f" stroked="f">
                <v:textbox inset="0,0,0,0">
                  <w:txbxContent>
                    <w:p w14:paraId="5476BD85" w14:textId="208D3CF9" w:rsidR="00370CF5" w:rsidRDefault="00593132">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22373CC" wp14:editId="4ECCC422">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6A5172A7"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28D5086C" w14:textId="77777777" w:rsidR="00B4524F" w:rsidRPr="00B4524F" w:rsidRDefault="00B4524F" w:rsidP="00B4524F">
      <w:pPr>
        <w:pStyle w:val="ListParagraph"/>
        <w:numPr>
          <w:ilvl w:val="0"/>
          <w:numId w:val="2"/>
        </w:numPr>
        <w:tabs>
          <w:tab w:val="left" w:pos="880"/>
        </w:tabs>
        <w:kinsoku w:val="0"/>
        <w:overflowPunct w:val="0"/>
        <w:spacing w:before="301"/>
        <w:rPr>
          <w:sz w:val="22"/>
          <w:szCs w:val="22"/>
        </w:rPr>
      </w:pPr>
      <w:r w:rsidRPr="00B4524F">
        <w:rPr>
          <w:sz w:val="22"/>
          <w:szCs w:val="22"/>
        </w:rPr>
        <w:t>Assist the Headmaster in maintaining the Catholic Ethos of our</w:t>
      </w:r>
      <w:r w:rsidRPr="00B4524F">
        <w:rPr>
          <w:spacing w:val="16"/>
          <w:sz w:val="22"/>
          <w:szCs w:val="22"/>
        </w:rPr>
        <w:t xml:space="preserve"> </w:t>
      </w:r>
      <w:r w:rsidRPr="00B4524F">
        <w:rPr>
          <w:sz w:val="22"/>
          <w:szCs w:val="22"/>
        </w:rPr>
        <w:t>school.</w:t>
      </w:r>
    </w:p>
    <w:p w14:paraId="0FB0EEE7"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Fulfil the expectations and responsibilities of a teacher, as set out in the DfE Teachers’ Standards</w:t>
      </w:r>
      <w:r w:rsidRPr="00B4524F">
        <w:rPr>
          <w:spacing w:val="-14"/>
          <w:sz w:val="22"/>
          <w:szCs w:val="22"/>
        </w:rPr>
        <w:t xml:space="preserve"> </w:t>
      </w:r>
      <w:r w:rsidRPr="00B4524F">
        <w:rPr>
          <w:sz w:val="22"/>
          <w:szCs w:val="22"/>
        </w:rPr>
        <w:t>document.</w:t>
      </w:r>
    </w:p>
    <w:p w14:paraId="11C9DB54"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Make the education of pupils your first</w:t>
      </w:r>
      <w:r w:rsidRPr="00B4524F">
        <w:rPr>
          <w:spacing w:val="9"/>
          <w:sz w:val="22"/>
          <w:szCs w:val="22"/>
        </w:rPr>
        <w:t xml:space="preserve"> </w:t>
      </w:r>
      <w:r w:rsidRPr="00B4524F">
        <w:rPr>
          <w:sz w:val="22"/>
          <w:szCs w:val="22"/>
        </w:rPr>
        <w:t>concern.</w:t>
      </w:r>
    </w:p>
    <w:p w14:paraId="07EFDCF7"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Be accountable for pupils’ attainment, progress and</w:t>
      </w:r>
      <w:r w:rsidRPr="00B4524F">
        <w:rPr>
          <w:spacing w:val="11"/>
          <w:sz w:val="22"/>
          <w:szCs w:val="22"/>
        </w:rPr>
        <w:t xml:space="preserve"> </w:t>
      </w:r>
      <w:r w:rsidRPr="00B4524F">
        <w:rPr>
          <w:sz w:val="22"/>
          <w:szCs w:val="22"/>
        </w:rPr>
        <w:t>outcomes.</w:t>
      </w:r>
    </w:p>
    <w:p w14:paraId="17FCB318"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Sustain the highest possible standards in teaching and professional</w:t>
      </w:r>
      <w:r w:rsidRPr="00B4524F">
        <w:rPr>
          <w:spacing w:val="15"/>
          <w:sz w:val="22"/>
          <w:szCs w:val="22"/>
        </w:rPr>
        <w:t xml:space="preserve"> </w:t>
      </w:r>
      <w:r w:rsidRPr="00B4524F">
        <w:rPr>
          <w:sz w:val="22"/>
          <w:szCs w:val="22"/>
        </w:rPr>
        <w:t>conduct.</w:t>
      </w:r>
    </w:p>
    <w:p w14:paraId="546F5E82"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To</w:t>
      </w:r>
      <w:r w:rsidRPr="00B4524F">
        <w:rPr>
          <w:spacing w:val="3"/>
          <w:sz w:val="22"/>
          <w:szCs w:val="22"/>
        </w:rPr>
        <w:t xml:space="preserve"> </w:t>
      </w:r>
      <w:r w:rsidRPr="00B4524F">
        <w:rPr>
          <w:sz w:val="22"/>
          <w:szCs w:val="22"/>
        </w:rPr>
        <w:t>provide</w:t>
      </w:r>
      <w:r w:rsidRPr="00B4524F">
        <w:rPr>
          <w:spacing w:val="4"/>
          <w:sz w:val="22"/>
          <w:szCs w:val="22"/>
        </w:rPr>
        <w:t xml:space="preserve"> </w:t>
      </w:r>
      <w:r w:rsidRPr="00B4524F">
        <w:rPr>
          <w:sz w:val="22"/>
          <w:szCs w:val="22"/>
        </w:rPr>
        <w:t>outstanding</w:t>
      </w:r>
      <w:r w:rsidRPr="00B4524F">
        <w:rPr>
          <w:spacing w:val="4"/>
          <w:sz w:val="22"/>
          <w:szCs w:val="22"/>
        </w:rPr>
        <w:t xml:space="preserve"> </w:t>
      </w:r>
      <w:r w:rsidRPr="00B4524F">
        <w:rPr>
          <w:sz w:val="22"/>
          <w:szCs w:val="22"/>
        </w:rPr>
        <w:t>teaching</w:t>
      </w:r>
      <w:r w:rsidRPr="00B4524F">
        <w:rPr>
          <w:spacing w:val="4"/>
          <w:sz w:val="22"/>
          <w:szCs w:val="22"/>
        </w:rPr>
        <w:t xml:space="preserve"> </w:t>
      </w:r>
      <w:r w:rsidRPr="00B4524F">
        <w:rPr>
          <w:sz w:val="22"/>
          <w:szCs w:val="22"/>
        </w:rPr>
        <w:t>so</w:t>
      </w:r>
      <w:r w:rsidRPr="00B4524F">
        <w:rPr>
          <w:spacing w:val="5"/>
          <w:sz w:val="22"/>
          <w:szCs w:val="22"/>
        </w:rPr>
        <w:t xml:space="preserve"> </w:t>
      </w:r>
      <w:r w:rsidRPr="00B4524F">
        <w:rPr>
          <w:sz w:val="22"/>
          <w:szCs w:val="22"/>
        </w:rPr>
        <w:t>that</w:t>
      </w:r>
      <w:r w:rsidRPr="00B4524F">
        <w:rPr>
          <w:spacing w:val="5"/>
          <w:sz w:val="22"/>
          <w:szCs w:val="22"/>
        </w:rPr>
        <w:t xml:space="preserve"> </w:t>
      </w:r>
      <w:r w:rsidRPr="00B4524F">
        <w:rPr>
          <w:sz w:val="22"/>
          <w:szCs w:val="22"/>
        </w:rPr>
        <w:t>high</w:t>
      </w:r>
      <w:r w:rsidRPr="00B4524F">
        <w:rPr>
          <w:spacing w:val="3"/>
          <w:sz w:val="22"/>
          <w:szCs w:val="22"/>
        </w:rPr>
        <w:t xml:space="preserve"> </w:t>
      </w:r>
      <w:r w:rsidRPr="00B4524F">
        <w:rPr>
          <w:sz w:val="22"/>
          <w:szCs w:val="22"/>
        </w:rPr>
        <w:t>levels</w:t>
      </w:r>
      <w:r w:rsidRPr="00B4524F">
        <w:rPr>
          <w:spacing w:val="4"/>
          <w:sz w:val="22"/>
          <w:szCs w:val="22"/>
        </w:rPr>
        <w:t xml:space="preserve"> </w:t>
      </w:r>
      <w:r w:rsidRPr="00B4524F">
        <w:rPr>
          <w:sz w:val="22"/>
          <w:szCs w:val="22"/>
        </w:rPr>
        <w:t>of</w:t>
      </w:r>
      <w:r w:rsidRPr="00B4524F">
        <w:rPr>
          <w:spacing w:val="4"/>
          <w:sz w:val="22"/>
          <w:szCs w:val="22"/>
        </w:rPr>
        <w:t xml:space="preserve"> </w:t>
      </w:r>
      <w:r w:rsidRPr="00B4524F">
        <w:rPr>
          <w:sz w:val="22"/>
          <w:szCs w:val="22"/>
        </w:rPr>
        <w:t>attainment</w:t>
      </w:r>
      <w:r w:rsidRPr="00B4524F">
        <w:rPr>
          <w:spacing w:val="4"/>
          <w:sz w:val="22"/>
          <w:szCs w:val="22"/>
        </w:rPr>
        <w:t xml:space="preserve"> </w:t>
      </w:r>
      <w:r w:rsidRPr="00B4524F">
        <w:rPr>
          <w:sz w:val="22"/>
          <w:szCs w:val="22"/>
        </w:rPr>
        <w:t>are</w:t>
      </w:r>
      <w:r w:rsidRPr="00B4524F">
        <w:rPr>
          <w:spacing w:val="5"/>
          <w:sz w:val="22"/>
          <w:szCs w:val="22"/>
        </w:rPr>
        <w:t xml:space="preserve"> </w:t>
      </w:r>
      <w:r w:rsidRPr="00B4524F">
        <w:rPr>
          <w:sz w:val="22"/>
          <w:szCs w:val="22"/>
        </w:rPr>
        <w:t>secured</w:t>
      </w:r>
      <w:r w:rsidRPr="00B4524F">
        <w:rPr>
          <w:spacing w:val="5"/>
          <w:sz w:val="22"/>
          <w:szCs w:val="22"/>
        </w:rPr>
        <w:t xml:space="preserve"> </w:t>
      </w:r>
      <w:r w:rsidRPr="00B4524F">
        <w:rPr>
          <w:sz w:val="22"/>
          <w:szCs w:val="22"/>
        </w:rPr>
        <w:t>from</w:t>
      </w:r>
      <w:r w:rsidRPr="00B4524F">
        <w:rPr>
          <w:spacing w:val="5"/>
          <w:sz w:val="22"/>
          <w:szCs w:val="22"/>
        </w:rPr>
        <w:t xml:space="preserve"> </w:t>
      </w:r>
      <w:r w:rsidRPr="00B4524F">
        <w:rPr>
          <w:sz w:val="22"/>
          <w:szCs w:val="22"/>
        </w:rPr>
        <w:t>all</w:t>
      </w:r>
      <w:r w:rsidRPr="00B4524F">
        <w:rPr>
          <w:spacing w:val="4"/>
          <w:sz w:val="22"/>
          <w:szCs w:val="22"/>
        </w:rPr>
        <w:t xml:space="preserve"> </w:t>
      </w:r>
      <w:r w:rsidRPr="00B4524F">
        <w:rPr>
          <w:sz w:val="22"/>
          <w:szCs w:val="22"/>
        </w:rPr>
        <w:t>student</w:t>
      </w:r>
      <w:r w:rsidRPr="00B4524F">
        <w:rPr>
          <w:spacing w:val="5"/>
          <w:sz w:val="22"/>
          <w:szCs w:val="22"/>
        </w:rPr>
        <w:t xml:space="preserve"> </w:t>
      </w:r>
      <w:r w:rsidRPr="00B4524F">
        <w:rPr>
          <w:sz w:val="22"/>
          <w:szCs w:val="22"/>
        </w:rPr>
        <w:t>groups.</w:t>
      </w:r>
    </w:p>
    <w:p w14:paraId="4F89834F"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Ensure that all school policies, procedures and practices are consistently</w:t>
      </w:r>
      <w:r w:rsidRPr="00B4524F">
        <w:rPr>
          <w:spacing w:val="24"/>
          <w:sz w:val="22"/>
          <w:szCs w:val="22"/>
        </w:rPr>
        <w:t xml:space="preserve"> </w:t>
      </w:r>
      <w:r w:rsidRPr="00B4524F">
        <w:rPr>
          <w:sz w:val="22"/>
          <w:szCs w:val="22"/>
        </w:rPr>
        <w:t>implemented.</w:t>
      </w:r>
    </w:p>
    <w:p w14:paraId="697F3E9F"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Be responsible to the Headmaster, SMT and the Head of</w:t>
      </w:r>
      <w:r w:rsidRPr="00B4524F">
        <w:rPr>
          <w:spacing w:val="16"/>
          <w:sz w:val="22"/>
          <w:szCs w:val="22"/>
        </w:rPr>
        <w:t xml:space="preserve"> </w:t>
      </w:r>
      <w:r w:rsidRPr="00B4524F">
        <w:rPr>
          <w:sz w:val="22"/>
          <w:szCs w:val="22"/>
        </w:rPr>
        <w:t>Department.</w:t>
      </w:r>
    </w:p>
    <w:p w14:paraId="51923A32"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Consistently</w:t>
      </w:r>
      <w:r w:rsidRPr="00B4524F">
        <w:rPr>
          <w:spacing w:val="8"/>
          <w:sz w:val="22"/>
          <w:szCs w:val="22"/>
        </w:rPr>
        <w:t xml:space="preserve"> </w:t>
      </w:r>
      <w:r w:rsidRPr="00B4524F">
        <w:rPr>
          <w:sz w:val="22"/>
          <w:szCs w:val="22"/>
        </w:rPr>
        <w:t>plan</w:t>
      </w:r>
      <w:r w:rsidRPr="00B4524F">
        <w:rPr>
          <w:spacing w:val="7"/>
          <w:sz w:val="22"/>
          <w:szCs w:val="22"/>
        </w:rPr>
        <w:t xml:space="preserve"> </w:t>
      </w:r>
      <w:r w:rsidRPr="00B4524F">
        <w:rPr>
          <w:sz w:val="22"/>
          <w:szCs w:val="22"/>
        </w:rPr>
        <w:t>and</w:t>
      </w:r>
      <w:r w:rsidRPr="00B4524F">
        <w:rPr>
          <w:spacing w:val="9"/>
          <w:sz w:val="22"/>
          <w:szCs w:val="22"/>
        </w:rPr>
        <w:t xml:space="preserve"> </w:t>
      </w:r>
      <w:r w:rsidRPr="00B4524F">
        <w:rPr>
          <w:sz w:val="22"/>
          <w:szCs w:val="22"/>
        </w:rPr>
        <w:t>deliver</w:t>
      </w:r>
      <w:r w:rsidRPr="00B4524F">
        <w:rPr>
          <w:spacing w:val="7"/>
          <w:sz w:val="22"/>
          <w:szCs w:val="22"/>
        </w:rPr>
        <w:t xml:space="preserve"> </w:t>
      </w:r>
      <w:r w:rsidRPr="00B4524F">
        <w:rPr>
          <w:sz w:val="22"/>
          <w:szCs w:val="22"/>
        </w:rPr>
        <w:t>outstanding</w:t>
      </w:r>
      <w:r w:rsidRPr="00B4524F">
        <w:rPr>
          <w:spacing w:val="7"/>
          <w:sz w:val="22"/>
          <w:szCs w:val="22"/>
        </w:rPr>
        <w:t xml:space="preserve"> </w:t>
      </w:r>
      <w:r w:rsidRPr="00B4524F">
        <w:rPr>
          <w:sz w:val="22"/>
          <w:szCs w:val="22"/>
        </w:rPr>
        <w:t>lessons</w:t>
      </w:r>
      <w:r w:rsidRPr="00B4524F">
        <w:rPr>
          <w:spacing w:val="8"/>
          <w:sz w:val="22"/>
          <w:szCs w:val="22"/>
        </w:rPr>
        <w:t xml:space="preserve"> </w:t>
      </w:r>
      <w:r w:rsidRPr="00B4524F">
        <w:rPr>
          <w:sz w:val="22"/>
          <w:szCs w:val="22"/>
        </w:rPr>
        <w:t>that</w:t>
      </w:r>
      <w:r w:rsidRPr="00B4524F">
        <w:rPr>
          <w:spacing w:val="8"/>
          <w:sz w:val="22"/>
          <w:szCs w:val="22"/>
        </w:rPr>
        <w:t xml:space="preserve"> </w:t>
      </w:r>
      <w:r w:rsidRPr="00B4524F">
        <w:rPr>
          <w:sz w:val="22"/>
          <w:szCs w:val="22"/>
        </w:rPr>
        <w:t>will</w:t>
      </w:r>
      <w:r w:rsidRPr="00B4524F">
        <w:rPr>
          <w:spacing w:val="9"/>
          <w:sz w:val="22"/>
          <w:szCs w:val="22"/>
        </w:rPr>
        <w:t xml:space="preserve"> </w:t>
      </w:r>
      <w:r w:rsidRPr="00B4524F">
        <w:rPr>
          <w:sz w:val="22"/>
          <w:szCs w:val="22"/>
        </w:rPr>
        <w:t>allow</w:t>
      </w:r>
      <w:r w:rsidRPr="00B4524F">
        <w:rPr>
          <w:spacing w:val="8"/>
          <w:sz w:val="22"/>
          <w:szCs w:val="22"/>
        </w:rPr>
        <w:t xml:space="preserve"> </w:t>
      </w:r>
      <w:r w:rsidRPr="00B4524F">
        <w:rPr>
          <w:sz w:val="22"/>
          <w:szCs w:val="22"/>
        </w:rPr>
        <w:t>stimulating</w:t>
      </w:r>
      <w:r w:rsidRPr="00B4524F">
        <w:rPr>
          <w:spacing w:val="9"/>
          <w:sz w:val="22"/>
          <w:szCs w:val="22"/>
        </w:rPr>
        <w:t xml:space="preserve"> </w:t>
      </w:r>
      <w:r w:rsidRPr="00B4524F">
        <w:rPr>
          <w:sz w:val="22"/>
          <w:szCs w:val="22"/>
        </w:rPr>
        <w:t>and</w:t>
      </w:r>
      <w:r w:rsidRPr="00B4524F">
        <w:rPr>
          <w:spacing w:val="8"/>
          <w:sz w:val="22"/>
          <w:szCs w:val="22"/>
        </w:rPr>
        <w:t xml:space="preserve"> </w:t>
      </w:r>
      <w:r w:rsidRPr="00B4524F">
        <w:rPr>
          <w:sz w:val="22"/>
          <w:szCs w:val="22"/>
        </w:rPr>
        <w:t>enjoyable</w:t>
      </w:r>
      <w:r w:rsidRPr="00B4524F">
        <w:rPr>
          <w:spacing w:val="8"/>
          <w:sz w:val="22"/>
          <w:szCs w:val="22"/>
        </w:rPr>
        <w:t xml:space="preserve"> </w:t>
      </w:r>
      <w:r w:rsidRPr="00B4524F">
        <w:rPr>
          <w:sz w:val="22"/>
          <w:szCs w:val="22"/>
        </w:rPr>
        <w:t>learning</w:t>
      </w:r>
      <w:r w:rsidRPr="00B4524F">
        <w:rPr>
          <w:spacing w:val="8"/>
          <w:sz w:val="22"/>
          <w:szCs w:val="22"/>
        </w:rPr>
        <w:t xml:space="preserve"> </w:t>
      </w:r>
      <w:r w:rsidRPr="00B4524F">
        <w:rPr>
          <w:sz w:val="22"/>
          <w:szCs w:val="22"/>
        </w:rPr>
        <w:t>to</w:t>
      </w:r>
      <w:r w:rsidRPr="00B4524F">
        <w:rPr>
          <w:spacing w:val="8"/>
          <w:sz w:val="22"/>
          <w:szCs w:val="22"/>
        </w:rPr>
        <w:t xml:space="preserve"> </w:t>
      </w:r>
      <w:r w:rsidRPr="00B4524F">
        <w:rPr>
          <w:sz w:val="22"/>
          <w:szCs w:val="22"/>
        </w:rPr>
        <w:t>take</w:t>
      </w:r>
      <w:r w:rsidRPr="00B4524F">
        <w:rPr>
          <w:spacing w:val="19"/>
          <w:sz w:val="22"/>
          <w:szCs w:val="22"/>
        </w:rPr>
        <w:t xml:space="preserve"> </w:t>
      </w:r>
      <w:r w:rsidRPr="00B4524F">
        <w:rPr>
          <w:sz w:val="22"/>
          <w:szCs w:val="22"/>
        </w:rPr>
        <w:t>place.</w:t>
      </w:r>
    </w:p>
    <w:p w14:paraId="71CF613C"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Secure strong subject knowledge and keep your teaching skills up to</w:t>
      </w:r>
      <w:r w:rsidRPr="00B4524F">
        <w:rPr>
          <w:spacing w:val="23"/>
          <w:sz w:val="22"/>
          <w:szCs w:val="22"/>
        </w:rPr>
        <w:t xml:space="preserve"> </w:t>
      </w:r>
      <w:r w:rsidRPr="00B4524F">
        <w:rPr>
          <w:sz w:val="22"/>
          <w:szCs w:val="22"/>
        </w:rPr>
        <w:t>date.</w:t>
      </w:r>
    </w:p>
    <w:p w14:paraId="3BD2292B"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Set</w:t>
      </w:r>
      <w:r w:rsidRPr="00B4524F">
        <w:rPr>
          <w:spacing w:val="13"/>
          <w:sz w:val="22"/>
          <w:szCs w:val="22"/>
        </w:rPr>
        <w:t xml:space="preserve"> </w:t>
      </w:r>
      <w:r w:rsidRPr="00B4524F">
        <w:rPr>
          <w:sz w:val="22"/>
          <w:szCs w:val="22"/>
        </w:rPr>
        <w:t>high</w:t>
      </w:r>
      <w:r w:rsidRPr="00B4524F">
        <w:rPr>
          <w:spacing w:val="13"/>
          <w:sz w:val="22"/>
          <w:szCs w:val="22"/>
        </w:rPr>
        <w:t xml:space="preserve"> </w:t>
      </w:r>
      <w:r w:rsidRPr="00B4524F">
        <w:rPr>
          <w:sz w:val="22"/>
          <w:szCs w:val="22"/>
        </w:rPr>
        <w:t>expectations</w:t>
      </w:r>
      <w:r w:rsidRPr="00B4524F">
        <w:rPr>
          <w:spacing w:val="15"/>
          <w:sz w:val="22"/>
          <w:szCs w:val="22"/>
        </w:rPr>
        <w:t xml:space="preserve"> </w:t>
      </w:r>
      <w:r w:rsidRPr="00B4524F">
        <w:rPr>
          <w:sz w:val="22"/>
          <w:szCs w:val="22"/>
        </w:rPr>
        <w:t>which</w:t>
      </w:r>
      <w:r w:rsidRPr="00B4524F">
        <w:rPr>
          <w:spacing w:val="14"/>
          <w:sz w:val="22"/>
          <w:szCs w:val="22"/>
        </w:rPr>
        <w:t xml:space="preserve"> </w:t>
      </w:r>
      <w:r w:rsidRPr="00B4524F">
        <w:rPr>
          <w:sz w:val="22"/>
          <w:szCs w:val="22"/>
        </w:rPr>
        <w:t>inspire,</w:t>
      </w:r>
      <w:r w:rsidRPr="00B4524F">
        <w:rPr>
          <w:spacing w:val="14"/>
          <w:sz w:val="22"/>
          <w:szCs w:val="22"/>
        </w:rPr>
        <w:t xml:space="preserve"> </w:t>
      </w:r>
      <w:r w:rsidRPr="00B4524F">
        <w:rPr>
          <w:sz w:val="22"/>
          <w:szCs w:val="22"/>
        </w:rPr>
        <w:t>motivate</w:t>
      </w:r>
      <w:r w:rsidRPr="00B4524F">
        <w:rPr>
          <w:spacing w:val="14"/>
          <w:sz w:val="22"/>
          <w:szCs w:val="22"/>
        </w:rPr>
        <w:t xml:space="preserve"> </w:t>
      </w:r>
      <w:r w:rsidRPr="00B4524F">
        <w:rPr>
          <w:sz w:val="22"/>
          <w:szCs w:val="22"/>
        </w:rPr>
        <w:t>and</w:t>
      </w:r>
      <w:r w:rsidRPr="00B4524F">
        <w:rPr>
          <w:spacing w:val="15"/>
          <w:sz w:val="22"/>
          <w:szCs w:val="22"/>
        </w:rPr>
        <w:t xml:space="preserve"> </w:t>
      </w:r>
      <w:r w:rsidRPr="00B4524F">
        <w:rPr>
          <w:sz w:val="22"/>
          <w:szCs w:val="22"/>
        </w:rPr>
        <w:t>challenge</w:t>
      </w:r>
      <w:r w:rsidRPr="00B4524F">
        <w:rPr>
          <w:spacing w:val="15"/>
          <w:sz w:val="22"/>
          <w:szCs w:val="22"/>
        </w:rPr>
        <w:t xml:space="preserve"> </w:t>
      </w:r>
      <w:r w:rsidRPr="00B4524F">
        <w:rPr>
          <w:sz w:val="22"/>
          <w:szCs w:val="22"/>
        </w:rPr>
        <w:t>pupils.</w:t>
      </w:r>
    </w:p>
    <w:p w14:paraId="08821F88"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Adapt</w:t>
      </w:r>
      <w:r w:rsidRPr="00B4524F">
        <w:rPr>
          <w:spacing w:val="10"/>
          <w:sz w:val="22"/>
          <w:szCs w:val="22"/>
        </w:rPr>
        <w:t xml:space="preserve"> </w:t>
      </w:r>
      <w:r w:rsidRPr="00B4524F">
        <w:rPr>
          <w:sz w:val="22"/>
          <w:szCs w:val="22"/>
        </w:rPr>
        <w:t>teaching</w:t>
      </w:r>
      <w:r w:rsidRPr="00B4524F">
        <w:rPr>
          <w:spacing w:val="10"/>
          <w:sz w:val="22"/>
          <w:szCs w:val="22"/>
        </w:rPr>
        <w:t xml:space="preserve"> </w:t>
      </w:r>
      <w:r w:rsidRPr="00B4524F">
        <w:rPr>
          <w:sz w:val="22"/>
          <w:szCs w:val="22"/>
        </w:rPr>
        <w:t>to</w:t>
      </w:r>
      <w:r w:rsidRPr="00B4524F">
        <w:rPr>
          <w:spacing w:val="11"/>
          <w:sz w:val="22"/>
          <w:szCs w:val="22"/>
        </w:rPr>
        <w:t xml:space="preserve"> </w:t>
      </w:r>
      <w:r w:rsidRPr="00B4524F">
        <w:rPr>
          <w:sz w:val="22"/>
          <w:szCs w:val="22"/>
        </w:rPr>
        <w:t>respond</w:t>
      </w:r>
      <w:r w:rsidRPr="00B4524F">
        <w:rPr>
          <w:spacing w:val="10"/>
          <w:sz w:val="22"/>
          <w:szCs w:val="22"/>
        </w:rPr>
        <w:t xml:space="preserve"> </w:t>
      </w:r>
      <w:r w:rsidRPr="00B4524F">
        <w:rPr>
          <w:sz w:val="22"/>
          <w:szCs w:val="22"/>
        </w:rPr>
        <w:t>to</w:t>
      </w:r>
      <w:r w:rsidRPr="00B4524F">
        <w:rPr>
          <w:spacing w:val="10"/>
          <w:sz w:val="22"/>
          <w:szCs w:val="22"/>
        </w:rPr>
        <w:t xml:space="preserve"> </w:t>
      </w:r>
      <w:r w:rsidRPr="00B4524F">
        <w:rPr>
          <w:sz w:val="22"/>
          <w:szCs w:val="22"/>
        </w:rPr>
        <w:t>the</w:t>
      </w:r>
      <w:r w:rsidRPr="00B4524F">
        <w:rPr>
          <w:spacing w:val="11"/>
          <w:sz w:val="22"/>
          <w:szCs w:val="22"/>
        </w:rPr>
        <w:t xml:space="preserve"> </w:t>
      </w:r>
      <w:r w:rsidRPr="00B4524F">
        <w:rPr>
          <w:sz w:val="22"/>
          <w:szCs w:val="22"/>
        </w:rPr>
        <w:t>strengths</w:t>
      </w:r>
      <w:r w:rsidRPr="00B4524F">
        <w:rPr>
          <w:spacing w:val="10"/>
          <w:sz w:val="22"/>
          <w:szCs w:val="22"/>
        </w:rPr>
        <w:t xml:space="preserve"> </w:t>
      </w:r>
      <w:r w:rsidRPr="00B4524F">
        <w:rPr>
          <w:sz w:val="22"/>
          <w:szCs w:val="22"/>
        </w:rPr>
        <w:t>and</w:t>
      </w:r>
      <w:r w:rsidRPr="00B4524F">
        <w:rPr>
          <w:spacing w:val="11"/>
          <w:sz w:val="22"/>
          <w:szCs w:val="22"/>
        </w:rPr>
        <w:t xml:space="preserve"> </w:t>
      </w:r>
      <w:r w:rsidRPr="00B4524F">
        <w:rPr>
          <w:sz w:val="22"/>
          <w:szCs w:val="22"/>
        </w:rPr>
        <w:t>needs</w:t>
      </w:r>
      <w:r w:rsidRPr="00B4524F">
        <w:rPr>
          <w:spacing w:val="9"/>
          <w:sz w:val="22"/>
          <w:szCs w:val="22"/>
        </w:rPr>
        <w:t xml:space="preserve"> </w:t>
      </w:r>
      <w:r w:rsidRPr="00B4524F">
        <w:rPr>
          <w:sz w:val="22"/>
          <w:szCs w:val="22"/>
        </w:rPr>
        <w:t>of</w:t>
      </w:r>
      <w:r w:rsidRPr="00B4524F">
        <w:rPr>
          <w:spacing w:val="9"/>
          <w:sz w:val="22"/>
          <w:szCs w:val="22"/>
        </w:rPr>
        <w:t xml:space="preserve"> </w:t>
      </w:r>
      <w:r w:rsidRPr="00B4524F">
        <w:rPr>
          <w:sz w:val="22"/>
          <w:szCs w:val="22"/>
        </w:rPr>
        <w:t>all</w:t>
      </w:r>
      <w:r w:rsidRPr="00B4524F">
        <w:rPr>
          <w:spacing w:val="10"/>
          <w:sz w:val="22"/>
          <w:szCs w:val="22"/>
        </w:rPr>
        <w:t xml:space="preserve"> </w:t>
      </w:r>
      <w:r w:rsidRPr="00B4524F">
        <w:rPr>
          <w:sz w:val="22"/>
          <w:szCs w:val="22"/>
        </w:rPr>
        <w:t>pupils.</w:t>
      </w:r>
    </w:p>
    <w:p w14:paraId="03004DC5"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Make accurate and productive use of</w:t>
      </w:r>
      <w:r w:rsidRPr="00B4524F">
        <w:rPr>
          <w:spacing w:val="6"/>
          <w:sz w:val="22"/>
          <w:szCs w:val="22"/>
        </w:rPr>
        <w:t xml:space="preserve"> </w:t>
      </w:r>
      <w:r w:rsidRPr="00B4524F">
        <w:rPr>
          <w:sz w:val="22"/>
          <w:szCs w:val="22"/>
        </w:rPr>
        <w:t>assessment.</w:t>
      </w:r>
    </w:p>
    <w:p w14:paraId="3DB43C3C"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Be responsible to the Headmaster, SMT and the Head of</w:t>
      </w:r>
      <w:r w:rsidRPr="00B4524F">
        <w:rPr>
          <w:spacing w:val="16"/>
          <w:sz w:val="22"/>
          <w:szCs w:val="22"/>
        </w:rPr>
        <w:t xml:space="preserve"> </w:t>
      </w:r>
      <w:r w:rsidRPr="00B4524F">
        <w:rPr>
          <w:sz w:val="22"/>
          <w:szCs w:val="22"/>
        </w:rPr>
        <w:t>Department.</w:t>
      </w:r>
    </w:p>
    <w:p w14:paraId="46779015"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Consistently</w:t>
      </w:r>
      <w:r w:rsidRPr="00B4524F">
        <w:rPr>
          <w:spacing w:val="8"/>
          <w:sz w:val="22"/>
          <w:szCs w:val="22"/>
        </w:rPr>
        <w:t xml:space="preserve"> </w:t>
      </w:r>
      <w:r w:rsidRPr="00B4524F">
        <w:rPr>
          <w:sz w:val="22"/>
          <w:szCs w:val="22"/>
        </w:rPr>
        <w:t>plan</w:t>
      </w:r>
      <w:r w:rsidRPr="00B4524F">
        <w:rPr>
          <w:spacing w:val="7"/>
          <w:sz w:val="22"/>
          <w:szCs w:val="22"/>
        </w:rPr>
        <w:t xml:space="preserve"> </w:t>
      </w:r>
      <w:r w:rsidRPr="00B4524F">
        <w:rPr>
          <w:sz w:val="22"/>
          <w:szCs w:val="22"/>
        </w:rPr>
        <w:t>and</w:t>
      </w:r>
      <w:r w:rsidRPr="00B4524F">
        <w:rPr>
          <w:spacing w:val="9"/>
          <w:sz w:val="22"/>
          <w:szCs w:val="22"/>
        </w:rPr>
        <w:t xml:space="preserve"> </w:t>
      </w:r>
      <w:r w:rsidRPr="00B4524F">
        <w:rPr>
          <w:sz w:val="22"/>
          <w:szCs w:val="22"/>
        </w:rPr>
        <w:t>deliver</w:t>
      </w:r>
      <w:r w:rsidRPr="00B4524F">
        <w:rPr>
          <w:spacing w:val="7"/>
          <w:sz w:val="22"/>
          <w:szCs w:val="22"/>
        </w:rPr>
        <w:t xml:space="preserve"> </w:t>
      </w:r>
      <w:r w:rsidRPr="00B4524F">
        <w:rPr>
          <w:sz w:val="22"/>
          <w:szCs w:val="22"/>
        </w:rPr>
        <w:t>outstanding</w:t>
      </w:r>
      <w:r w:rsidRPr="00B4524F">
        <w:rPr>
          <w:spacing w:val="7"/>
          <w:sz w:val="22"/>
          <w:szCs w:val="22"/>
        </w:rPr>
        <w:t xml:space="preserve"> </w:t>
      </w:r>
      <w:r w:rsidRPr="00B4524F">
        <w:rPr>
          <w:sz w:val="22"/>
          <w:szCs w:val="22"/>
        </w:rPr>
        <w:t>lessons</w:t>
      </w:r>
      <w:r w:rsidRPr="00B4524F">
        <w:rPr>
          <w:spacing w:val="8"/>
          <w:sz w:val="22"/>
          <w:szCs w:val="22"/>
        </w:rPr>
        <w:t xml:space="preserve"> </w:t>
      </w:r>
      <w:r w:rsidRPr="00B4524F">
        <w:rPr>
          <w:sz w:val="22"/>
          <w:szCs w:val="22"/>
        </w:rPr>
        <w:t>that</w:t>
      </w:r>
      <w:r w:rsidRPr="00B4524F">
        <w:rPr>
          <w:spacing w:val="8"/>
          <w:sz w:val="22"/>
          <w:szCs w:val="22"/>
        </w:rPr>
        <w:t xml:space="preserve"> </w:t>
      </w:r>
      <w:r w:rsidRPr="00B4524F">
        <w:rPr>
          <w:sz w:val="22"/>
          <w:szCs w:val="22"/>
        </w:rPr>
        <w:t>will</w:t>
      </w:r>
      <w:r w:rsidRPr="00B4524F">
        <w:rPr>
          <w:spacing w:val="9"/>
          <w:sz w:val="22"/>
          <w:szCs w:val="22"/>
        </w:rPr>
        <w:t xml:space="preserve"> </w:t>
      </w:r>
      <w:r w:rsidRPr="00B4524F">
        <w:rPr>
          <w:sz w:val="22"/>
          <w:szCs w:val="22"/>
        </w:rPr>
        <w:t>allow</w:t>
      </w:r>
      <w:r w:rsidRPr="00B4524F">
        <w:rPr>
          <w:spacing w:val="8"/>
          <w:sz w:val="22"/>
          <w:szCs w:val="22"/>
        </w:rPr>
        <w:t xml:space="preserve"> </w:t>
      </w:r>
      <w:r w:rsidRPr="00B4524F">
        <w:rPr>
          <w:sz w:val="22"/>
          <w:szCs w:val="22"/>
        </w:rPr>
        <w:t>stimulating</w:t>
      </w:r>
      <w:r w:rsidRPr="00B4524F">
        <w:rPr>
          <w:spacing w:val="9"/>
          <w:sz w:val="22"/>
          <w:szCs w:val="22"/>
        </w:rPr>
        <w:t xml:space="preserve"> </w:t>
      </w:r>
      <w:r w:rsidRPr="00B4524F">
        <w:rPr>
          <w:sz w:val="22"/>
          <w:szCs w:val="22"/>
        </w:rPr>
        <w:t>and</w:t>
      </w:r>
      <w:r w:rsidRPr="00B4524F">
        <w:rPr>
          <w:spacing w:val="8"/>
          <w:sz w:val="22"/>
          <w:szCs w:val="22"/>
        </w:rPr>
        <w:t xml:space="preserve"> </w:t>
      </w:r>
      <w:r w:rsidRPr="00B4524F">
        <w:rPr>
          <w:sz w:val="22"/>
          <w:szCs w:val="22"/>
        </w:rPr>
        <w:t>enjoyable</w:t>
      </w:r>
      <w:r w:rsidRPr="00B4524F">
        <w:rPr>
          <w:spacing w:val="8"/>
          <w:sz w:val="22"/>
          <w:szCs w:val="22"/>
        </w:rPr>
        <w:t xml:space="preserve"> </w:t>
      </w:r>
      <w:r w:rsidRPr="00B4524F">
        <w:rPr>
          <w:sz w:val="22"/>
          <w:szCs w:val="22"/>
        </w:rPr>
        <w:t>learning</w:t>
      </w:r>
      <w:r w:rsidRPr="00B4524F">
        <w:rPr>
          <w:spacing w:val="8"/>
          <w:sz w:val="22"/>
          <w:szCs w:val="22"/>
        </w:rPr>
        <w:t xml:space="preserve"> </w:t>
      </w:r>
      <w:r w:rsidRPr="00B4524F">
        <w:rPr>
          <w:sz w:val="22"/>
          <w:szCs w:val="22"/>
        </w:rPr>
        <w:t>to</w:t>
      </w:r>
      <w:r w:rsidRPr="00B4524F">
        <w:rPr>
          <w:spacing w:val="8"/>
          <w:sz w:val="22"/>
          <w:szCs w:val="22"/>
        </w:rPr>
        <w:t xml:space="preserve"> </w:t>
      </w:r>
      <w:r w:rsidRPr="00B4524F">
        <w:rPr>
          <w:sz w:val="22"/>
          <w:szCs w:val="22"/>
        </w:rPr>
        <w:t>take</w:t>
      </w:r>
      <w:r w:rsidRPr="00B4524F">
        <w:rPr>
          <w:spacing w:val="19"/>
          <w:sz w:val="22"/>
          <w:szCs w:val="22"/>
        </w:rPr>
        <w:t xml:space="preserve"> </w:t>
      </w:r>
      <w:r w:rsidRPr="00B4524F">
        <w:rPr>
          <w:sz w:val="22"/>
          <w:szCs w:val="22"/>
        </w:rPr>
        <w:t>place.</w:t>
      </w:r>
    </w:p>
    <w:p w14:paraId="73DF4EA4"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Have a secure strong subject knowledge and keep your teaching skills up to</w:t>
      </w:r>
      <w:r w:rsidRPr="00B4524F">
        <w:rPr>
          <w:spacing w:val="23"/>
          <w:sz w:val="22"/>
          <w:szCs w:val="22"/>
        </w:rPr>
        <w:t xml:space="preserve"> </w:t>
      </w:r>
      <w:r w:rsidRPr="00B4524F">
        <w:rPr>
          <w:sz w:val="22"/>
          <w:szCs w:val="22"/>
        </w:rPr>
        <w:t>date.</w:t>
      </w:r>
    </w:p>
    <w:p w14:paraId="58D8E1B0"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Set</w:t>
      </w:r>
      <w:r w:rsidRPr="00B4524F">
        <w:rPr>
          <w:spacing w:val="13"/>
          <w:sz w:val="22"/>
          <w:szCs w:val="22"/>
        </w:rPr>
        <w:t xml:space="preserve"> </w:t>
      </w:r>
      <w:r w:rsidRPr="00B4524F">
        <w:rPr>
          <w:sz w:val="22"/>
          <w:szCs w:val="22"/>
        </w:rPr>
        <w:t>high</w:t>
      </w:r>
      <w:r w:rsidRPr="00B4524F">
        <w:rPr>
          <w:spacing w:val="13"/>
          <w:sz w:val="22"/>
          <w:szCs w:val="22"/>
        </w:rPr>
        <w:t xml:space="preserve"> </w:t>
      </w:r>
      <w:r w:rsidRPr="00B4524F">
        <w:rPr>
          <w:sz w:val="22"/>
          <w:szCs w:val="22"/>
        </w:rPr>
        <w:t>expectations</w:t>
      </w:r>
      <w:r w:rsidRPr="00B4524F">
        <w:rPr>
          <w:spacing w:val="15"/>
          <w:sz w:val="22"/>
          <w:szCs w:val="22"/>
        </w:rPr>
        <w:t xml:space="preserve"> </w:t>
      </w:r>
      <w:r w:rsidRPr="00B4524F">
        <w:rPr>
          <w:sz w:val="22"/>
          <w:szCs w:val="22"/>
        </w:rPr>
        <w:t>which</w:t>
      </w:r>
      <w:r w:rsidRPr="00B4524F">
        <w:rPr>
          <w:spacing w:val="14"/>
          <w:sz w:val="22"/>
          <w:szCs w:val="22"/>
        </w:rPr>
        <w:t xml:space="preserve"> </w:t>
      </w:r>
      <w:r w:rsidRPr="00B4524F">
        <w:rPr>
          <w:sz w:val="22"/>
          <w:szCs w:val="22"/>
        </w:rPr>
        <w:t>inspire,</w:t>
      </w:r>
      <w:r w:rsidRPr="00B4524F">
        <w:rPr>
          <w:spacing w:val="14"/>
          <w:sz w:val="22"/>
          <w:szCs w:val="22"/>
        </w:rPr>
        <w:t xml:space="preserve"> </w:t>
      </w:r>
      <w:r w:rsidRPr="00B4524F">
        <w:rPr>
          <w:sz w:val="22"/>
          <w:szCs w:val="22"/>
        </w:rPr>
        <w:t>motivate</w:t>
      </w:r>
      <w:r w:rsidRPr="00B4524F">
        <w:rPr>
          <w:spacing w:val="14"/>
          <w:sz w:val="22"/>
          <w:szCs w:val="22"/>
        </w:rPr>
        <w:t xml:space="preserve"> </w:t>
      </w:r>
      <w:r w:rsidRPr="00B4524F">
        <w:rPr>
          <w:sz w:val="22"/>
          <w:szCs w:val="22"/>
        </w:rPr>
        <w:t>and</w:t>
      </w:r>
      <w:r w:rsidRPr="00B4524F">
        <w:rPr>
          <w:spacing w:val="15"/>
          <w:sz w:val="22"/>
          <w:szCs w:val="22"/>
        </w:rPr>
        <w:t xml:space="preserve"> </w:t>
      </w:r>
      <w:r w:rsidRPr="00B4524F">
        <w:rPr>
          <w:sz w:val="22"/>
          <w:szCs w:val="22"/>
        </w:rPr>
        <w:t>challenge</w:t>
      </w:r>
      <w:r w:rsidRPr="00B4524F">
        <w:rPr>
          <w:spacing w:val="15"/>
          <w:sz w:val="22"/>
          <w:szCs w:val="22"/>
        </w:rPr>
        <w:t xml:space="preserve"> </w:t>
      </w:r>
      <w:r w:rsidRPr="00B4524F">
        <w:rPr>
          <w:sz w:val="22"/>
          <w:szCs w:val="22"/>
        </w:rPr>
        <w:t>pupils.</w:t>
      </w:r>
    </w:p>
    <w:p w14:paraId="1356FD60"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Adapt</w:t>
      </w:r>
      <w:r w:rsidRPr="00B4524F">
        <w:rPr>
          <w:spacing w:val="10"/>
          <w:sz w:val="22"/>
          <w:szCs w:val="22"/>
        </w:rPr>
        <w:t xml:space="preserve"> </w:t>
      </w:r>
      <w:r w:rsidRPr="00B4524F">
        <w:rPr>
          <w:sz w:val="22"/>
          <w:szCs w:val="22"/>
        </w:rPr>
        <w:t>teaching</w:t>
      </w:r>
      <w:r w:rsidRPr="00B4524F">
        <w:rPr>
          <w:spacing w:val="10"/>
          <w:sz w:val="22"/>
          <w:szCs w:val="22"/>
        </w:rPr>
        <w:t xml:space="preserve"> </w:t>
      </w:r>
      <w:r w:rsidRPr="00B4524F">
        <w:rPr>
          <w:sz w:val="22"/>
          <w:szCs w:val="22"/>
        </w:rPr>
        <w:t>to</w:t>
      </w:r>
      <w:r w:rsidRPr="00B4524F">
        <w:rPr>
          <w:spacing w:val="11"/>
          <w:sz w:val="22"/>
          <w:szCs w:val="22"/>
        </w:rPr>
        <w:t xml:space="preserve"> </w:t>
      </w:r>
      <w:r w:rsidRPr="00B4524F">
        <w:rPr>
          <w:sz w:val="22"/>
          <w:szCs w:val="22"/>
        </w:rPr>
        <w:t>respond</w:t>
      </w:r>
      <w:r w:rsidRPr="00B4524F">
        <w:rPr>
          <w:spacing w:val="10"/>
          <w:sz w:val="22"/>
          <w:szCs w:val="22"/>
        </w:rPr>
        <w:t xml:space="preserve"> </w:t>
      </w:r>
      <w:r w:rsidRPr="00B4524F">
        <w:rPr>
          <w:sz w:val="22"/>
          <w:szCs w:val="22"/>
        </w:rPr>
        <w:t>to</w:t>
      </w:r>
      <w:r w:rsidRPr="00B4524F">
        <w:rPr>
          <w:spacing w:val="10"/>
          <w:sz w:val="22"/>
          <w:szCs w:val="22"/>
        </w:rPr>
        <w:t xml:space="preserve"> </w:t>
      </w:r>
      <w:r w:rsidRPr="00B4524F">
        <w:rPr>
          <w:sz w:val="22"/>
          <w:szCs w:val="22"/>
        </w:rPr>
        <w:t>the</w:t>
      </w:r>
      <w:r w:rsidRPr="00B4524F">
        <w:rPr>
          <w:spacing w:val="11"/>
          <w:sz w:val="22"/>
          <w:szCs w:val="22"/>
        </w:rPr>
        <w:t xml:space="preserve"> </w:t>
      </w:r>
      <w:r w:rsidRPr="00B4524F">
        <w:rPr>
          <w:sz w:val="22"/>
          <w:szCs w:val="22"/>
        </w:rPr>
        <w:t>strengths</w:t>
      </w:r>
      <w:r w:rsidRPr="00B4524F">
        <w:rPr>
          <w:spacing w:val="10"/>
          <w:sz w:val="22"/>
          <w:szCs w:val="22"/>
        </w:rPr>
        <w:t xml:space="preserve"> </w:t>
      </w:r>
      <w:r w:rsidRPr="00B4524F">
        <w:rPr>
          <w:sz w:val="22"/>
          <w:szCs w:val="22"/>
        </w:rPr>
        <w:t>and</w:t>
      </w:r>
      <w:r w:rsidRPr="00B4524F">
        <w:rPr>
          <w:spacing w:val="11"/>
          <w:sz w:val="22"/>
          <w:szCs w:val="22"/>
        </w:rPr>
        <w:t xml:space="preserve"> </w:t>
      </w:r>
      <w:r w:rsidRPr="00B4524F">
        <w:rPr>
          <w:sz w:val="22"/>
          <w:szCs w:val="22"/>
        </w:rPr>
        <w:t>needs</w:t>
      </w:r>
      <w:r w:rsidRPr="00B4524F">
        <w:rPr>
          <w:spacing w:val="9"/>
          <w:sz w:val="22"/>
          <w:szCs w:val="22"/>
        </w:rPr>
        <w:t xml:space="preserve"> </w:t>
      </w:r>
      <w:r w:rsidRPr="00B4524F">
        <w:rPr>
          <w:sz w:val="22"/>
          <w:szCs w:val="22"/>
        </w:rPr>
        <w:t>of</w:t>
      </w:r>
      <w:r w:rsidRPr="00B4524F">
        <w:rPr>
          <w:spacing w:val="9"/>
          <w:sz w:val="22"/>
          <w:szCs w:val="22"/>
        </w:rPr>
        <w:t xml:space="preserve"> </w:t>
      </w:r>
      <w:r w:rsidRPr="00B4524F">
        <w:rPr>
          <w:sz w:val="22"/>
          <w:szCs w:val="22"/>
        </w:rPr>
        <w:t>all</w:t>
      </w:r>
      <w:r w:rsidRPr="00B4524F">
        <w:rPr>
          <w:spacing w:val="10"/>
          <w:sz w:val="22"/>
          <w:szCs w:val="22"/>
        </w:rPr>
        <w:t xml:space="preserve"> </w:t>
      </w:r>
      <w:r w:rsidRPr="00B4524F">
        <w:rPr>
          <w:sz w:val="22"/>
          <w:szCs w:val="22"/>
        </w:rPr>
        <w:t>pupils.</w:t>
      </w:r>
    </w:p>
    <w:p w14:paraId="0B42F696"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Make accurate and productive use of</w:t>
      </w:r>
      <w:r w:rsidRPr="00B4524F">
        <w:rPr>
          <w:spacing w:val="6"/>
          <w:sz w:val="22"/>
          <w:szCs w:val="22"/>
        </w:rPr>
        <w:t xml:space="preserve"> </w:t>
      </w:r>
      <w:r w:rsidRPr="00B4524F">
        <w:rPr>
          <w:sz w:val="22"/>
          <w:szCs w:val="22"/>
        </w:rPr>
        <w:t>assessment.</w:t>
      </w:r>
    </w:p>
    <w:p w14:paraId="22FAA080"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Contribute to the development of policies and Schemes of Learning as</w:t>
      </w:r>
      <w:r w:rsidRPr="00B4524F">
        <w:rPr>
          <w:spacing w:val="21"/>
          <w:sz w:val="22"/>
          <w:szCs w:val="22"/>
        </w:rPr>
        <w:t xml:space="preserve"> </w:t>
      </w:r>
      <w:r w:rsidRPr="00B4524F">
        <w:rPr>
          <w:sz w:val="22"/>
          <w:szCs w:val="22"/>
        </w:rPr>
        <w:t>requested.</w:t>
      </w:r>
    </w:p>
    <w:p w14:paraId="03EC1756"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Ensure that the school’s quality assurance procedures are</w:t>
      </w:r>
      <w:r w:rsidRPr="00B4524F">
        <w:rPr>
          <w:spacing w:val="12"/>
          <w:sz w:val="22"/>
          <w:szCs w:val="22"/>
        </w:rPr>
        <w:t xml:space="preserve"> </w:t>
      </w:r>
      <w:r w:rsidRPr="00B4524F">
        <w:rPr>
          <w:sz w:val="22"/>
          <w:szCs w:val="22"/>
        </w:rPr>
        <w:t>followed.</w:t>
      </w:r>
    </w:p>
    <w:p w14:paraId="1347E0A3"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Mark, assess and report on pupils’ achievement and maintain</w:t>
      </w:r>
      <w:r w:rsidRPr="00B4524F">
        <w:rPr>
          <w:spacing w:val="22"/>
          <w:sz w:val="22"/>
          <w:szCs w:val="22"/>
        </w:rPr>
        <w:t xml:space="preserve"> </w:t>
      </w:r>
      <w:r w:rsidRPr="00B4524F">
        <w:rPr>
          <w:sz w:val="22"/>
          <w:szCs w:val="22"/>
        </w:rPr>
        <w:t>environment.</w:t>
      </w:r>
    </w:p>
    <w:p w14:paraId="47818F00"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Meet deadlines for reports, marking, submission of assignments and assessment</w:t>
      </w:r>
      <w:r w:rsidRPr="00B4524F">
        <w:rPr>
          <w:spacing w:val="29"/>
          <w:sz w:val="22"/>
          <w:szCs w:val="22"/>
        </w:rPr>
        <w:t xml:space="preserve"> </w:t>
      </w:r>
      <w:r w:rsidRPr="00B4524F">
        <w:rPr>
          <w:sz w:val="22"/>
          <w:szCs w:val="22"/>
        </w:rPr>
        <w:t>data.</w:t>
      </w:r>
    </w:p>
    <w:p w14:paraId="5057DF45"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Prepare</w:t>
      </w:r>
      <w:r w:rsidRPr="00B4524F">
        <w:rPr>
          <w:spacing w:val="6"/>
          <w:sz w:val="22"/>
          <w:szCs w:val="22"/>
        </w:rPr>
        <w:t xml:space="preserve"> </w:t>
      </w:r>
      <w:r w:rsidRPr="00B4524F">
        <w:rPr>
          <w:sz w:val="22"/>
          <w:szCs w:val="22"/>
        </w:rPr>
        <w:t>pupils</w:t>
      </w:r>
      <w:r w:rsidRPr="00B4524F">
        <w:rPr>
          <w:spacing w:val="5"/>
          <w:sz w:val="22"/>
          <w:szCs w:val="22"/>
        </w:rPr>
        <w:t xml:space="preserve"> </w:t>
      </w:r>
      <w:r w:rsidRPr="00B4524F">
        <w:rPr>
          <w:sz w:val="22"/>
          <w:szCs w:val="22"/>
        </w:rPr>
        <w:t>for</w:t>
      </w:r>
      <w:r w:rsidRPr="00B4524F">
        <w:rPr>
          <w:spacing w:val="6"/>
          <w:sz w:val="22"/>
          <w:szCs w:val="22"/>
        </w:rPr>
        <w:t xml:space="preserve"> </w:t>
      </w:r>
      <w:r w:rsidRPr="00B4524F">
        <w:rPr>
          <w:sz w:val="22"/>
          <w:szCs w:val="22"/>
        </w:rPr>
        <w:t>examinations</w:t>
      </w:r>
      <w:r w:rsidRPr="00B4524F">
        <w:rPr>
          <w:spacing w:val="6"/>
          <w:sz w:val="22"/>
          <w:szCs w:val="22"/>
        </w:rPr>
        <w:t xml:space="preserve"> </w:t>
      </w:r>
      <w:r w:rsidRPr="00B4524F">
        <w:rPr>
          <w:sz w:val="22"/>
          <w:szCs w:val="22"/>
        </w:rPr>
        <w:t>and</w:t>
      </w:r>
      <w:r w:rsidRPr="00B4524F">
        <w:rPr>
          <w:spacing w:val="6"/>
          <w:sz w:val="22"/>
          <w:szCs w:val="22"/>
        </w:rPr>
        <w:t xml:space="preserve"> </w:t>
      </w:r>
      <w:r w:rsidRPr="00B4524F">
        <w:rPr>
          <w:sz w:val="22"/>
          <w:szCs w:val="22"/>
        </w:rPr>
        <w:t>take</w:t>
      </w:r>
      <w:r w:rsidRPr="00B4524F">
        <w:rPr>
          <w:spacing w:val="6"/>
          <w:sz w:val="22"/>
          <w:szCs w:val="22"/>
        </w:rPr>
        <w:t xml:space="preserve"> </w:t>
      </w:r>
      <w:r w:rsidRPr="00B4524F">
        <w:rPr>
          <w:sz w:val="22"/>
          <w:szCs w:val="22"/>
        </w:rPr>
        <w:t>part</w:t>
      </w:r>
      <w:r w:rsidRPr="00B4524F">
        <w:rPr>
          <w:spacing w:val="5"/>
          <w:sz w:val="22"/>
          <w:szCs w:val="22"/>
        </w:rPr>
        <w:t xml:space="preserve"> </w:t>
      </w:r>
      <w:r w:rsidRPr="00B4524F">
        <w:rPr>
          <w:sz w:val="22"/>
          <w:szCs w:val="22"/>
        </w:rPr>
        <w:t>in</w:t>
      </w:r>
      <w:r w:rsidRPr="00B4524F">
        <w:rPr>
          <w:spacing w:val="5"/>
          <w:sz w:val="22"/>
          <w:szCs w:val="22"/>
        </w:rPr>
        <w:t xml:space="preserve"> </w:t>
      </w:r>
      <w:r w:rsidRPr="00B4524F">
        <w:rPr>
          <w:sz w:val="22"/>
          <w:szCs w:val="22"/>
        </w:rPr>
        <w:t>moderation/standardisation</w:t>
      </w:r>
      <w:r w:rsidRPr="00B4524F">
        <w:rPr>
          <w:spacing w:val="6"/>
          <w:sz w:val="22"/>
          <w:szCs w:val="22"/>
        </w:rPr>
        <w:t xml:space="preserve"> </w:t>
      </w:r>
      <w:r w:rsidRPr="00B4524F">
        <w:rPr>
          <w:sz w:val="22"/>
          <w:szCs w:val="22"/>
        </w:rPr>
        <w:t>as</w:t>
      </w:r>
      <w:r w:rsidRPr="00B4524F">
        <w:rPr>
          <w:spacing w:val="6"/>
          <w:sz w:val="22"/>
          <w:szCs w:val="22"/>
        </w:rPr>
        <w:t xml:space="preserve"> </w:t>
      </w:r>
      <w:r w:rsidRPr="00B4524F">
        <w:rPr>
          <w:sz w:val="22"/>
          <w:szCs w:val="22"/>
        </w:rPr>
        <w:t>required</w:t>
      </w:r>
      <w:r w:rsidRPr="00B4524F">
        <w:rPr>
          <w:spacing w:val="6"/>
          <w:sz w:val="22"/>
          <w:szCs w:val="22"/>
        </w:rPr>
        <w:t xml:space="preserve"> </w:t>
      </w:r>
      <w:r w:rsidRPr="00B4524F">
        <w:rPr>
          <w:sz w:val="22"/>
          <w:szCs w:val="22"/>
        </w:rPr>
        <w:t>by</w:t>
      </w:r>
      <w:r w:rsidRPr="00B4524F">
        <w:rPr>
          <w:spacing w:val="5"/>
          <w:sz w:val="22"/>
          <w:szCs w:val="22"/>
        </w:rPr>
        <w:t xml:space="preserve"> </w:t>
      </w:r>
      <w:r w:rsidRPr="00B4524F">
        <w:rPr>
          <w:sz w:val="22"/>
          <w:szCs w:val="22"/>
        </w:rPr>
        <w:t>the</w:t>
      </w:r>
      <w:r w:rsidRPr="00B4524F">
        <w:rPr>
          <w:spacing w:val="6"/>
          <w:sz w:val="22"/>
          <w:szCs w:val="22"/>
        </w:rPr>
        <w:t xml:space="preserve"> </w:t>
      </w:r>
      <w:r w:rsidRPr="00B4524F">
        <w:rPr>
          <w:sz w:val="22"/>
          <w:szCs w:val="22"/>
        </w:rPr>
        <w:t>school.</w:t>
      </w:r>
    </w:p>
    <w:p w14:paraId="561D45F6"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Respond within 24 hours to telephone calls/7 days to written</w:t>
      </w:r>
      <w:r w:rsidRPr="00B4524F">
        <w:rPr>
          <w:spacing w:val="26"/>
          <w:sz w:val="22"/>
          <w:szCs w:val="22"/>
        </w:rPr>
        <w:t xml:space="preserve"> </w:t>
      </w:r>
      <w:r w:rsidRPr="00B4524F">
        <w:rPr>
          <w:sz w:val="22"/>
          <w:szCs w:val="22"/>
        </w:rPr>
        <w:t>correspondence.</w:t>
      </w:r>
    </w:p>
    <w:p w14:paraId="3C11DDC9"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Ensure that all classes are taught according to school</w:t>
      </w:r>
      <w:r w:rsidRPr="00B4524F">
        <w:rPr>
          <w:spacing w:val="15"/>
          <w:sz w:val="22"/>
          <w:szCs w:val="22"/>
        </w:rPr>
        <w:t xml:space="preserve"> </w:t>
      </w:r>
      <w:r w:rsidRPr="00B4524F">
        <w:rPr>
          <w:sz w:val="22"/>
          <w:szCs w:val="22"/>
        </w:rPr>
        <w:t>policy</w:t>
      </w:r>
    </w:p>
    <w:p w14:paraId="147645AF"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Ensure that National Curriculum and examination syllabus are followed at all</w:t>
      </w:r>
      <w:r w:rsidRPr="00B4524F">
        <w:rPr>
          <w:spacing w:val="20"/>
          <w:sz w:val="22"/>
          <w:szCs w:val="22"/>
        </w:rPr>
        <w:t xml:space="preserve"> </w:t>
      </w:r>
      <w:r w:rsidRPr="00B4524F">
        <w:rPr>
          <w:sz w:val="22"/>
          <w:szCs w:val="22"/>
        </w:rPr>
        <w:t>times.</w:t>
      </w:r>
    </w:p>
    <w:p w14:paraId="185C0000"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To</w:t>
      </w:r>
      <w:r w:rsidRPr="00B4524F">
        <w:rPr>
          <w:spacing w:val="5"/>
          <w:sz w:val="22"/>
          <w:szCs w:val="22"/>
        </w:rPr>
        <w:t xml:space="preserve"> </w:t>
      </w:r>
      <w:r w:rsidRPr="00B4524F">
        <w:rPr>
          <w:sz w:val="22"/>
          <w:szCs w:val="22"/>
        </w:rPr>
        <w:t>attend</w:t>
      </w:r>
      <w:r w:rsidRPr="00B4524F">
        <w:rPr>
          <w:spacing w:val="15"/>
          <w:sz w:val="22"/>
          <w:szCs w:val="22"/>
        </w:rPr>
        <w:t xml:space="preserve"> </w:t>
      </w:r>
      <w:r w:rsidRPr="00B4524F">
        <w:rPr>
          <w:sz w:val="22"/>
          <w:szCs w:val="22"/>
        </w:rPr>
        <w:t>department</w:t>
      </w:r>
      <w:r w:rsidRPr="00B4524F">
        <w:rPr>
          <w:spacing w:val="5"/>
          <w:sz w:val="22"/>
          <w:szCs w:val="22"/>
        </w:rPr>
        <w:t xml:space="preserve"> </w:t>
      </w:r>
      <w:r w:rsidRPr="00B4524F">
        <w:rPr>
          <w:sz w:val="22"/>
          <w:szCs w:val="22"/>
        </w:rPr>
        <w:t>meetings</w:t>
      </w:r>
      <w:r w:rsidRPr="00B4524F">
        <w:rPr>
          <w:spacing w:val="8"/>
          <w:sz w:val="22"/>
          <w:szCs w:val="22"/>
        </w:rPr>
        <w:t xml:space="preserve"> </w:t>
      </w:r>
      <w:r w:rsidRPr="00B4524F">
        <w:rPr>
          <w:sz w:val="22"/>
          <w:szCs w:val="22"/>
        </w:rPr>
        <w:t>and</w:t>
      </w:r>
      <w:r w:rsidRPr="00B4524F">
        <w:rPr>
          <w:spacing w:val="7"/>
          <w:sz w:val="22"/>
          <w:szCs w:val="22"/>
        </w:rPr>
        <w:t xml:space="preserve"> </w:t>
      </w:r>
      <w:r w:rsidRPr="00B4524F">
        <w:rPr>
          <w:sz w:val="22"/>
          <w:szCs w:val="22"/>
        </w:rPr>
        <w:t>to</w:t>
      </w:r>
      <w:r w:rsidRPr="00B4524F">
        <w:rPr>
          <w:spacing w:val="7"/>
          <w:sz w:val="22"/>
          <w:szCs w:val="22"/>
        </w:rPr>
        <w:t xml:space="preserve"> </w:t>
      </w:r>
      <w:r w:rsidRPr="00B4524F">
        <w:rPr>
          <w:sz w:val="22"/>
          <w:szCs w:val="22"/>
        </w:rPr>
        <w:t>liaise</w:t>
      </w:r>
      <w:r w:rsidRPr="00B4524F">
        <w:rPr>
          <w:spacing w:val="6"/>
          <w:sz w:val="22"/>
          <w:szCs w:val="22"/>
        </w:rPr>
        <w:t xml:space="preserve"> </w:t>
      </w:r>
      <w:r w:rsidRPr="00B4524F">
        <w:rPr>
          <w:sz w:val="22"/>
          <w:szCs w:val="22"/>
        </w:rPr>
        <w:t>with</w:t>
      </w:r>
      <w:r w:rsidRPr="00B4524F">
        <w:rPr>
          <w:spacing w:val="7"/>
          <w:sz w:val="22"/>
          <w:szCs w:val="22"/>
        </w:rPr>
        <w:t xml:space="preserve"> </w:t>
      </w:r>
      <w:r w:rsidRPr="00B4524F">
        <w:rPr>
          <w:sz w:val="22"/>
          <w:szCs w:val="22"/>
        </w:rPr>
        <w:t>relevant</w:t>
      </w:r>
      <w:r w:rsidRPr="00B4524F">
        <w:rPr>
          <w:spacing w:val="7"/>
          <w:sz w:val="22"/>
          <w:szCs w:val="22"/>
        </w:rPr>
        <w:t xml:space="preserve"> </w:t>
      </w:r>
      <w:r w:rsidRPr="00B4524F">
        <w:rPr>
          <w:sz w:val="22"/>
          <w:szCs w:val="22"/>
        </w:rPr>
        <w:t>staff</w:t>
      </w:r>
      <w:r w:rsidRPr="00B4524F">
        <w:rPr>
          <w:spacing w:val="7"/>
          <w:sz w:val="22"/>
          <w:szCs w:val="22"/>
        </w:rPr>
        <w:t xml:space="preserve"> </w:t>
      </w:r>
      <w:r w:rsidRPr="00B4524F">
        <w:rPr>
          <w:sz w:val="22"/>
          <w:szCs w:val="22"/>
        </w:rPr>
        <w:t>to</w:t>
      </w:r>
      <w:r w:rsidRPr="00B4524F">
        <w:rPr>
          <w:spacing w:val="7"/>
          <w:sz w:val="22"/>
          <w:szCs w:val="22"/>
        </w:rPr>
        <w:t xml:space="preserve"> </w:t>
      </w:r>
      <w:r w:rsidRPr="00B4524F">
        <w:rPr>
          <w:sz w:val="22"/>
          <w:szCs w:val="22"/>
        </w:rPr>
        <w:t>ensure</w:t>
      </w:r>
      <w:r w:rsidRPr="00B4524F">
        <w:rPr>
          <w:spacing w:val="7"/>
          <w:sz w:val="22"/>
          <w:szCs w:val="22"/>
        </w:rPr>
        <w:t xml:space="preserve"> </w:t>
      </w:r>
      <w:r w:rsidRPr="00B4524F">
        <w:rPr>
          <w:sz w:val="22"/>
          <w:szCs w:val="22"/>
        </w:rPr>
        <w:t>they</w:t>
      </w:r>
      <w:r w:rsidRPr="00B4524F">
        <w:rPr>
          <w:spacing w:val="7"/>
          <w:sz w:val="22"/>
          <w:szCs w:val="22"/>
        </w:rPr>
        <w:t xml:space="preserve"> </w:t>
      </w:r>
      <w:r w:rsidRPr="00B4524F">
        <w:rPr>
          <w:sz w:val="22"/>
          <w:szCs w:val="22"/>
        </w:rPr>
        <w:t>are</w:t>
      </w:r>
      <w:r w:rsidRPr="00B4524F">
        <w:rPr>
          <w:spacing w:val="7"/>
          <w:sz w:val="22"/>
          <w:szCs w:val="22"/>
        </w:rPr>
        <w:t xml:space="preserve"> </w:t>
      </w:r>
      <w:r w:rsidRPr="00B4524F">
        <w:rPr>
          <w:sz w:val="22"/>
          <w:szCs w:val="22"/>
        </w:rPr>
        <w:t>kept</w:t>
      </w:r>
      <w:r w:rsidRPr="00B4524F">
        <w:rPr>
          <w:spacing w:val="7"/>
          <w:sz w:val="22"/>
          <w:szCs w:val="22"/>
        </w:rPr>
        <w:t xml:space="preserve"> </w:t>
      </w:r>
      <w:r w:rsidRPr="00B4524F">
        <w:rPr>
          <w:sz w:val="22"/>
          <w:szCs w:val="22"/>
        </w:rPr>
        <w:t>up</w:t>
      </w:r>
      <w:r w:rsidRPr="00B4524F">
        <w:rPr>
          <w:spacing w:val="6"/>
          <w:sz w:val="22"/>
          <w:szCs w:val="22"/>
        </w:rPr>
        <w:t xml:space="preserve"> </w:t>
      </w:r>
      <w:r w:rsidRPr="00B4524F">
        <w:rPr>
          <w:sz w:val="22"/>
          <w:szCs w:val="22"/>
        </w:rPr>
        <w:t>to</w:t>
      </w:r>
      <w:r w:rsidRPr="00B4524F">
        <w:rPr>
          <w:spacing w:val="7"/>
          <w:sz w:val="22"/>
          <w:szCs w:val="22"/>
        </w:rPr>
        <w:t xml:space="preserve"> </w:t>
      </w:r>
      <w:r w:rsidRPr="00B4524F">
        <w:rPr>
          <w:sz w:val="22"/>
          <w:szCs w:val="22"/>
        </w:rPr>
        <w:t>date</w:t>
      </w:r>
      <w:r w:rsidRPr="00B4524F">
        <w:rPr>
          <w:spacing w:val="6"/>
          <w:sz w:val="22"/>
          <w:szCs w:val="22"/>
        </w:rPr>
        <w:t xml:space="preserve"> </w:t>
      </w:r>
      <w:r w:rsidRPr="00B4524F">
        <w:rPr>
          <w:sz w:val="22"/>
          <w:szCs w:val="22"/>
        </w:rPr>
        <w:t>with</w:t>
      </w:r>
      <w:r w:rsidRPr="00B4524F">
        <w:rPr>
          <w:spacing w:val="8"/>
          <w:sz w:val="22"/>
          <w:szCs w:val="22"/>
        </w:rPr>
        <w:t xml:space="preserve"> </w:t>
      </w:r>
      <w:r w:rsidRPr="00B4524F">
        <w:rPr>
          <w:sz w:val="22"/>
          <w:szCs w:val="22"/>
        </w:rPr>
        <w:t>issues.</w:t>
      </w:r>
    </w:p>
    <w:p w14:paraId="1C78C709"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To</w:t>
      </w:r>
      <w:r w:rsidRPr="00B4524F">
        <w:rPr>
          <w:spacing w:val="4"/>
          <w:sz w:val="22"/>
          <w:szCs w:val="22"/>
        </w:rPr>
        <w:t xml:space="preserve"> </w:t>
      </w:r>
      <w:r w:rsidRPr="00B4524F">
        <w:rPr>
          <w:sz w:val="22"/>
          <w:szCs w:val="22"/>
        </w:rPr>
        <w:t>participate</w:t>
      </w:r>
      <w:r w:rsidRPr="00B4524F">
        <w:rPr>
          <w:spacing w:val="5"/>
          <w:sz w:val="22"/>
          <w:szCs w:val="22"/>
        </w:rPr>
        <w:t xml:space="preserve"> </w:t>
      </w:r>
      <w:r w:rsidRPr="00B4524F">
        <w:rPr>
          <w:sz w:val="22"/>
          <w:szCs w:val="22"/>
        </w:rPr>
        <w:t>in</w:t>
      </w:r>
      <w:r w:rsidRPr="00B4524F">
        <w:rPr>
          <w:spacing w:val="4"/>
          <w:sz w:val="22"/>
          <w:szCs w:val="22"/>
        </w:rPr>
        <w:t xml:space="preserve"> </w:t>
      </w:r>
      <w:r w:rsidRPr="00B4524F">
        <w:rPr>
          <w:sz w:val="22"/>
          <w:szCs w:val="22"/>
        </w:rPr>
        <w:t>the</w:t>
      </w:r>
      <w:r w:rsidRPr="00B4524F">
        <w:rPr>
          <w:spacing w:val="6"/>
          <w:sz w:val="22"/>
          <w:szCs w:val="22"/>
        </w:rPr>
        <w:t xml:space="preserve"> </w:t>
      </w:r>
      <w:r w:rsidRPr="00B4524F">
        <w:rPr>
          <w:sz w:val="22"/>
          <w:szCs w:val="22"/>
        </w:rPr>
        <w:t>programme</w:t>
      </w:r>
      <w:r w:rsidRPr="00B4524F">
        <w:rPr>
          <w:spacing w:val="4"/>
          <w:sz w:val="22"/>
          <w:szCs w:val="22"/>
        </w:rPr>
        <w:t xml:space="preserve"> </w:t>
      </w:r>
      <w:r w:rsidRPr="00B4524F">
        <w:rPr>
          <w:sz w:val="22"/>
          <w:szCs w:val="22"/>
        </w:rPr>
        <w:t>of</w:t>
      </w:r>
      <w:r w:rsidRPr="00B4524F">
        <w:rPr>
          <w:spacing w:val="5"/>
          <w:sz w:val="22"/>
          <w:szCs w:val="22"/>
        </w:rPr>
        <w:t xml:space="preserve"> </w:t>
      </w:r>
      <w:r w:rsidRPr="00B4524F">
        <w:rPr>
          <w:sz w:val="22"/>
          <w:szCs w:val="22"/>
        </w:rPr>
        <w:t>after</w:t>
      </w:r>
      <w:r w:rsidRPr="00B4524F">
        <w:rPr>
          <w:spacing w:val="5"/>
          <w:sz w:val="22"/>
          <w:szCs w:val="22"/>
        </w:rPr>
        <w:t xml:space="preserve"> </w:t>
      </w:r>
      <w:r w:rsidRPr="00B4524F">
        <w:rPr>
          <w:sz w:val="22"/>
          <w:szCs w:val="22"/>
        </w:rPr>
        <w:t>school</w:t>
      </w:r>
      <w:r w:rsidRPr="00B4524F">
        <w:rPr>
          <w:spacing w:val="6"/>
          <w:sz w:val="22"/>
          <w:szCs w:val="22"/>
        </w:rPr>
        <w:t xml:space="preserve"> </w:t>
      </w:r>
      <w:r w:rsidRPr="00B4524F">
        <w:rPr>
          <w:sz w:val="22"/>
          <w:szCs w:val="22"/>
        </w:rPr>
        <w:t>revision</w:t>
      </w:r>
      <w:r w:rsidRPr="00B4524F">
        <w:rPr>
          <w:spacing w:val="6"/>
          <w:sz w:val="22"/>
          <w:szCs w:val="22"/>
        </w:rPr>
        <w:t xml:space="preserve"> </w:t>
      </w:r>
      <w:r w:rsidRPr="00B4524F">
        <w:rPr>
          <w:sz w:val="22"/>
          <w:szCs w:val="22"/>
        </w:rPr>
        <w:t>classes</w:t>
      </w:r>
      <w:r w:rsidRPr="00B4524F">
        <w:rPr>
          <w:spacing w:val="5"/>
          <w:sz w:val="22"/>
          <w:szCs w:val="22"/>
        </w:rPr>
        <w:t xml:space="preserve"> </w:t>
      </w:r>
      <w:r w:rsidRPr="00B4524F">
        <w:rPr>
          <w:sz w:val="22"/>
          <w:szCs w:val="22"/>
        </w:rPr>
        <w:t>according</w:t>
      </w:r>
      <w:r w:rsidRPr="00B4524F">
        <w:rPr>
          <w:spacing w:val="6"/>
          <w:sz w:val="22"/>
          <w:szCs w:val="22"/>
        </w:rPr>
        <w:t xml:space="preserve"> </w:t>
      </w:r>
      <w:r w:rsidRPr="00B4524F">
        <w:rPr>
          <w:sz w:val="22"/>
          <w:szCs w:val="22"/>
        </w:rPr>
        <w:t>to</w:t>
      </w:r>
      <w:r w:rsidRPr="00B4524F">
        <w:rPr>
          <w:spacing w:val="6"/>
          <w:sz w:val="22"/>
          <w:szCs w:val="22"/>
        </w:rPr>
        <w:t xml:space="preserve"> </w:t>
      </w:r>
      <w:r w:rsidRPr="00B4524F">
        <w:rPr>
          <w:sz w:val="22"/>
          <w:szCs w:val="22"/>
        </w:rPr>
        <w:t>department</w:t>
      </w:r>
      <w:r w:rsidRPr="00B4524F">
        <w:rPr>
          <w:spacing w:val="4"/>
          <w:sz w:val="22"/>
          <w:szCs w:val="22"/>
        </w:rPr>
        <w:t xml:space="preserve"> </w:t>
      </w:r>
      <w:r w:rsidRPr="00B4524F">
        <w:rPr>
          <w:sz w:val="22"/>
          <w:szCs w:val="22"/>
        </w:rPr>
        <w:t>requirements.</w:t>
      </w:r>
    </w:p>
    <w:p w14:paraId="60785F3D"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To ensure the effective and efficient deployment of classroom</w:t>
      </w:r>
      <w:r w:rsidRPr="00B4524F">
        <w:rPr>
          <w:spacing w:val="17"/>
          <w:sz w:val="22"/>
          <w:szCs w:val="22"/>
        </w:rPr>
        <w:t xml:space="preserve"> </w:t>
      </w:r>
      <w:r w:rsidRPr="00B4524F">
        <w:rPr>
          <w:sz w:val="22"/>
          <w:szCs w:val="22"/>
        </w:rPr>
        <w:t>support.</w:t>
      </w:r>
    </w:p>
    <w:p w14:paraId="04EA7F21"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To</w:t>
      </w:r>
      <w:r w:rsidRPr="00B4524F">
        <w:rPr>
          <w:spacing w:val="7"/>
          <w:sz w:val="22"/>
          <w:szCs w:val="22"/>
        </w:rPr>
        <w:t xml:space="preserve"> </w:t>
      </w:r>
      <w:r w:rsidRPr="00B4524F">
        <w:rPr>
          <w:sz w:val="22"/>
          <w:szCs w:val="22"/>
        </w:rPr>
        <w:t>complete</w:t>
      </w:r>
      <w:r w:rsidRPr="00B4524F">
        <w:rPr>
          <w:spacing w:val="9"/>
          <w:sz w:val="22"/>
          <w:szCs w:val="22"/>
        </w:rPr>
        <w:t xml:space="preserve"> </w:t>
      </w:r>
      <w:r w:rsidRPr="00B4524F">
        <w:rPr>
          <w:sz w:val="22"/>
          <w:szCs w:val="22"/>
        </w:rPr>
        <w:t>reports</w:t>
      </w:r>
      <w:r w:rsidRPr="00B4524F">
        <w:rPr>
          <w:spacing w:val="9"/>
          <w:sz w:val="22"/>
          <w:szCs w:val="22"/>
        </w:rPr>
        <w:t xml:space="preserve"> </w:t>
      </w:r>
      <w:r w:rsidRPr="00B4524F">
        <w:rPr>
          <w:sz w:val="22"/>
          <w:szCs w:val="22"/>
        </w:rPr>
        <w:t>to</w:t>
      </w:r>
      <w:r w:rsidRPr="00B4524F">
        <w:rPr>
          <w:spacing w:val="9"/>
          <w:sz w:val="22"/>
          <w:szCs w:val="22"/>
        </w:rPr>
        <w:t xml:space="preserve"> </w:t>
      </w:r>
      <w:r w:rsidRPr="00B4524F">
        <w:rPr>
          <w:sz w:val="22"/>
          <w:szCs w:val="22"/>
        </w:rPr>
        <w:t>parents/carers</w:t>
      </w:r>
      <w:r w:rsidRPr="00B4524F">
        <w:rPr>
          <w:spacing w:val="8"/>
          <w:sz w:val="22"/>
          <w:szCs w:val="22"/>
        </w:rPr>
        <w:t xml:space="preserve"> </w:t>
      </w:r>
      <w:r w:rsidRPr="00B4524F">
        <w:rPr>
          <w:sz w:val="22"/>
          <w:szCs w:val="22"/>
        </w:rPr>
        <w:t>on</w:t>
      </w:r>
      <w:r w:rsidRPr="00B4524F">
        <w:rPr>
          <w:spacing w:val="8"/>
          <w:sz w:val="22"/>
          <w:szCs w:val="22"/>
        </w:rPr>
        <w:t xml:space="preserve"> </w:t>
      </w:r>
      <w:r w:rsidRPr="00B4524F">
        <w:rPr>
          <w:sz w:val="22"/>
          <w:szCs w:val="22"/>
        </w:rPr>
        <w:t>students’</w:t>
      </w:r>
      <w:r w:rsidRPr="00B4524F">
        <w:rPr>
          <w:spacing w:val="9"/>
          <w:sz w:val="22"/>
          <w:szCs w:val="22"/>
        </w:rPr>
        <w:t xml:space="preserve"> </w:t>
      </w:r>
      <w:r w:rsidRPr="00B4524F">
        <w:rPr>
          <w:sz w:val="22"/>
          <w:szCs w:val="22"/>
        </w:rPr>
        <w:t>attainment</w:t>
      </w:r>
      <w:r w:rsidRPr="00B4524F">
        <w:rPr>
          <w:spacing w:val="9"/>
          <w:sz w:val="22"/>
          <w:szCs w:val="22"/>
        </w:rPr>
        <w:t xml:space="preserve"> </w:t>
      </w:r>
      <w:r w:rsidRPr="00B4524F">
        <w:rPr>
          <w:sz w:val="22"/>
          <w:szCs w:val="22"/>
        </w:rPr>
        <w:t>and</w:t>
      </w:r>
      <w:r w:rsidRPr="00B4524F">
        <w:rPr>
          <w:spacing w:val="9"/>
          <w:sz w:val="22"/>
          <w:szCs w:val="22"/>
        </w:rPr>
        <w:t xml:space="preserve"> </w:t>
      </w:r>
      <w:r w:rsidRPr="00B4524F">
        <w:rPr>
          <w:sz w:val="22"/>
          <w:szCs w:val="22"/>
        </w:rPr>
        <w:t>progress</w:t>
      </w:r>
      <w:r w:rsidRPr="00B4524F">
        <w:rPr>
          <w:spacing w:val="8"/>
          <w:sz w:val="22"/>
          <w:szCs w:val="22"/>
        </w:rPr>
        <w:t xml:space="preserve"> </w:t>
      </w:r>
      <w:r w:rsidRPr="00B4524F">
        <w:rPr>
          <w:sz w:val="22"/>
          <w:szCs w:val="22"/>
        </w:rPr>
        <w:t>in</w:t>
      </w:r>
      <w:r w:rsidRPr="00B4524F">
        <w:rPr>
          <w:spacing w:val="8"/>
          <w:sz w:val="22"/>
          <w:szCs w:val="22"/>
        </w:rPr>
        <w:t xml:space="preserve"> </w:t>
      </w:r>
      <w:r w:rsidRPr="00B4524F">
        <w:rPr>
          <w:sz w:val="22"/>
          <w:szCs w:val="22"/>
        </w:rPr>
        <w:t>line</w:t>
      </w:r>
      <w:r w:rsidRPr="00B4524F">
        <w:rPr>
          <w:spacing w:val="7"/>
          <w:sz w:val="22"/>
          <w:szCs w:val="22"/>
        </w:rPr>
        <w:t xml:space="preserve"> </w:t>
      </w:r>
      <w:r w:rsidRPr="00B4524F">
        <w:rPr>
          <w:sz w:val="22"/>
          <w:szCs w:val="22"/>
        </w:rPr>
        <w:t>with</w:t>
      </w:r>
      <w:r w:rsidRPr="00B4524F">
        <w:rPr>
          <w:spacing w:val="9"/>
          <w:sz w:val="22"/>
          <w:szCs w:val="22"/>
        </w:rPr>
        <w:t xml:space="preserve"> </w:t>
      </w:r>
      <w:r w:rsidRPr="00B4524F">
        <w:rPr>
          <w:sz w:val="22"/>
          <w:szCs w:val="22"/>
        </w:rPr>
        <w:t>the</w:t>
      </w:r>
      <w:r w:rsidRPr="00B4524F">
        <w:rPr>
          <w:spacing w:val="9"/>
          <w:sz w:val="22"/>
          <w:szCs w:val="22"/>
        </w:rPr>
        <w:t xml:space="preserve"> </w:t>
      </w:r>
      <w:r w:rsidRPr="00B4524F">
        <w:rPr>
          <w:sz w:val="22"/>
          <w:szCs w:val="22"/>
        </w:rPr>
        <w:t>school’s</w:t>
      </w:r>
      <w:r w:rsidRPr="00B4524F">
        <w:rPr>
          <w:spacing w:val="16"/>
          <w:sz w:val="22"/>
          <w:szCs w:val="22"/>
        </w:rPr>
        <w:t xml:space="preserve"> </w:t>
      </w:r>
      <w:r w:rsidRPr="00B4524F">
        <w:rPr>
          <w:sz w:val="22"/>
          <w:szCs w:val="22"/>
        </w:rPr>
        <w:t>procedures.</w:t>
      </w:r>
    </w:p>
    <w:p w14:paraId="331BD1E8"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To provide students with regular “formative” feedback to help them raise their</w:t>
      </w:r>
      <w:r w:rsidRPr="00B4524F">
        <w:rPr>
          <w:spacing w:val="37"/>
          <w:sz w:val="22"/>
          <w:szCs w:val="22"/>
        </w:rPr>
        <w:t xml:space="preserve"> </w:t>
      </w:r>
      <w:r w:rsidRPr="00B4524F">
        <w:rPr>
          <w:sz w:val="22"/>
          <w:szCs w:val="22"/>
        </w:rPr>
        <w:t>attainment.</w:t>
      </w:r>
    </w:p>
    <w:p w14:paraId="4D507E9B"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Set</w:t>
      </w:r>
      <w:r w:rsidRPr="00B4524F">
        <w:rPr>
          <w:spacing w:val="9"/>
          <w:sz w:val="22"/>
          <w:szCs w:val="22"/>
        </w:rPr>
        <w:t xml:space="preserve"> </w:t>
      </w:r>
      <w:r w:rsidRPr="00B4524F">
        <w:rPr>
          <w:sz w:val="22"/>
          <w:szCs w:val="22"/>
        </w:rPr>
        <w:t>high</w:t>
      </w:r>
      <w:r w:rsidRPr="00B4524F">
        <w:rPr>
          <w:spacing w:val="9"/>
          <w:sz w:val="22"/>
          <w:szCs w:val="22"/>
        </w:rPr>
        <w:t xml:space="preserve"> </w:t>
      </w:r>
      <w:r w:rsidRPr="00B4524F">
        <w:rPr>
          <w:sz w:val="22"/>
          <w:szCs w:val="22"/>
        </w:rPr>
        <w:t>expectations</w:t>
      </w:r>
      <w:r w:rsidRPr="00B4524F">
        <w:rPr>
          <w:spacing w:val="10"/>
          <w:sz w:val="22"/>
          <w:szCs w:val="22"/>
        </w:rPr>
        <w:t xml:space="preserve"> </w:t>
      </w:r>
      <w:r w:rsidRPr="00B4524F">
        <w:rPr>
          <w:sz w:val="22"/>
          <w:szCs w:val="22"/>
        </w:rPr>
        <w:t>for</w:t>
      </w:r>
      <w:r w:rsidRPr="00B4524F">
        <w:rPr>
          <w:spacing w:val="10"/>
          <w:sz w:val="22"/>
          <w:szCs w:val="22"/>
        </w:rPr>
        <w:t xml:space="preserve"> </w:t>
      </w:r>
      <w:r w:rsidRPr="00B4524F">
        <w:rPr>
          <w:sz w:val="22"/>
          <w:szCs w:val="22"/>
        </w:rPr>
        <w:t>students</w:t>
      </w:r>
      <w:r w:rsidRPr="00B4524F">
        <w:rPr>
          <w:spacing w:val="10"/>
          <w:sz w:val="22"/>
          <w:szCs w:val="22"/>
        </w:rPr>
        <w:t xml:space="preserve"> </w:t>
      </w:r>
      <w:r w:rsidRPr="00B4524F">
        <w:rPr>
          <w:sz w:val="22"/>
          <w:szCs w:val="22"/>
        </w:rPr>
        <w:t>and</w:t>
      </w:r>
      <w:r w:rsidRPr="00B4524F">
        <w:rPr>
          <w:spacing w:val="11"/>
          <w:sz w:val="22"/>
          <w:szCs w:val="22"/>
        </w:rPr>
        <w:t xml:space="preserve"> </w:t>
      </w:r>
      <w:r w:rsidRPr="00B4524F">
        <w:rPr>
          <w:sz w:val="22"/>
          <w:szCs w:val="22"/>
        </w:rPr>
        <w:t>promote</w:t>
      </w:r>
      <w:r w:rsidRPr="00B4524F">
        <w:rPr>
          <w:spacing w:val="9"/>
          <w:sz w:val="22"/>
          <w:szCs w:val="22"/>
        </w:rPr>
        <w:t xml:space="preserve"> </w:t>
      </w:r>
      <w:r w:rsidRPr="00B4524F">
        <w:rPr>
          <w:sz w:val="22"/>
          <w:szCs w:val="22"/>
        </w:rPr>
        <w:t>the</w:t>
      </w:r>
      <w:r w:rsidRPr="00B4524F">
        <w:rPr>
          <w:spacing w:val="10"/>
          <w:sz w:val="22"/>
          <w:szCs w:val="22"/>
        </w:rPr>
        <w:t xml:space="preserve"> </w:t>
      </w:r>
      <w:r w:rsidRPr="00B4524F">
        <w:rPr>
          <w:sz w:val="22"/>
          <w:szCs w:val="22"/>
        </w:rPr>
        <w:t>development</w:t>
      </w:r>
      <w:r w:rsidRPr="00B4524F">
        <w:rPr>
          <w:spacing w:val="9"/>
          <w:sz w:val="22"/>
          <w:szCs w:val="22"/>
        </w:rPr>
        <w:t xml:space="preserve"> </w:t>
      </w:r>
      <w:r w:rsidRPr="00B4524F">
        <w:rPr>
          <w:sz w:val="22"/>
          <w:szCs w:val="22"/>
        </w:rPr>
        <w:t>of</w:t>
      </w:r>
      <w:r w:rsidRPr="00B4524F">
        <w:rPr>
          <w:spacing w:val="9"/>
          <w:sz w:val="22"/>
          <w:szCs w:val="22"/>
        </w:rPr>
        <w:t xml:space="preserve"> </w:t>
      </w:r>
      <w:r w:rsidRPr="00B4524F">
        <w:rPr>
          <w:sz w:val="22"/>
          <w:szCs w:val="22"/>
        </w:rPr>
        <w:t>student</w:t>
      </w:r>
      <w:r w:rsidRPr="00B4524F">
        <w:rPr>
          <w:spacing w:val="10"/>
          <w:sz w:val="22"/>
          <w:szCs w:val="22"/>
        </w:rPr>
        <w:t xml:space="preserve"> </w:t>
      </w:r>
      <w:r w:rsidRPr="00B4524F">
        <w:rPr>
          <w:sz w:val="22"/>
          <w:szCs w:val="22"/>
        </w:rPr>
        <w:t>confidence</w:t>
      </w:r>
      <w:r w:rsidRPr="00B4524F">
        <w:rPr>
          <w:spacing w:val="11"/>
          <w:sz w:val="22"/>
          <w:szCs w:val="22"/>
        </w:rPr>
        <w:t xml:space="preserve"> </w:t>
      </w:r>
      <w:r w:rsidRPr="00B4524F">
        <w:rPr>
          <w:sz w:val="22"/>
          <w:szCs w:val="22"/>
        </w:rPr>
        <w:t>and</w:t>
      </w:r>
      <w:r w:rsidRPr="00B4524F">
        <w:rPr>
          <w:spacing w:val="10"/>
          <w:sz w:val="22"/>
          <w:szCs w:val="22"/>
        </w:rPr>
        <w:t xml:space="preserve"> </w:t>
      </w:r>
      <w:r w:rsidRPr="00B4524F">
        <w:rPr>
          <w:sz w:val="22"/>
          <w:szCs w:val="22"/>
        </w:rPr>
        <w:t>intellectual</w:t>
      </w:r>
      <w:r w:rsidRPr="00B4524F">
        <w:rPr>
          <w:spacing w:val="17"/>
          <w:sz w:val="22"/>
          <w:szCs w:val="22"/>
        </w:rPr>
        <w:t xml:space="preserve"> </w:t>
      </w:r>
      <w:r w:rsidRPr="00B4524F">
        <w:rPr>
          <w:sz w:val="22"/>
          <w:szCs w:val="22"/>
        </w:rPr>
        <w:t>curiosity.</w:t>
      </w:r>
    </w:p>
    <w:p w14:paraId="2415EB88"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To be an outstanding classroom</w:t>
      </w:r>
      <w:r w:rsidRPr="00B4524F">
        <w:rPr>
          <w:spacing w:val="4"/>
          <w:sz w:val="22"/>
          <w:szCs w:val="22"/>
        </w:rPr>
        <w:t xml:space="preserve"> </w:t>
      </w:r>
      <w:r w:rsidRPr="00B4524F">
        <w:rPr>
          <w:sz w:val="22"/>
          <w:szCs w:val="22"/>
        </w:rPr>
        <w:t>practitioner.</w:t>
      </w:r>
    </w:p>
    <w:p w14:paraId="77F99778"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Have high expectations of behaviour, and establish a framework for</w:t>
      </w:r>
      <w:r w:rsidRPr="00B4524F">
        <w:rPr>
          <w:spacing w:val="21"/>
          <w:sz w:val="22"/>
          <w:szCs w:val="22"/>
        </w:rPr>
        <w:t xml:space="preserve"> </w:t>
      </w:r>
      <w:r w:rsidRPr="00B4524F">
        <w:rPr>
          <w:sz w:val="22"/>
          <w:szCs w:val="22"/>
        </w:rPr>
        <w:t>discipline.</w:t>
      </w:r>
    </w:p>
    <w:p w14:paraId="3D34D958" w14:textId="77777777" w:rsidR="00B4524F" w:rsidRPr="00B4524F" w:rsidRDefault="00B4524F" w:rsidP="00B4524F">
      <w:pPr>
        <w:pStyle w:val="ListParagraph"/>
        <w:numPr>
          <w:ilvl w:val="0"/>
          <w:numId w:val="2"/>
        </w:numPr>
        <w:tabs>
          <w:tab w:val="left" w:pos="880"/>
        </w:tabs>
        <w:kinsoku w:val="0"/>
        <w:overflowPunct w:val="0"/>
        <w:spacing w:before="1"/>
        <w:rPr>
          <w:sz w:val="22"/>
          <w:szCs w:val="22"/>
        </w:rPr>
      </w:pPr>
      <w:r w:rsidRPr="00B4524F">
        <w:rPr>
          <w:sz w:val="22"/>
          <w:szCs w:val="22"/>
        </w:rPr>
        <w:t>To</w:t>
      </w:r>
      <w:r w:rsidRPr="00B4524F">
        <w:rPr>
          <w:spacing w:val="4"/>
          <w:sz w:val="22"/>
          <w:szCs w:val="22"/>
        </w:rPr>
        <w:t xml:space="preserve"> </w:t>
      </w:r>
      <w:r w:rsidRPr="00B4524F">
        <w:rPr>
          <w:sz w:val="22"/>
          <w:szCs w:val="22"/>
        </w:rPr>
        <w:t>attend</w:t>
      </w:r>
      <w:r w:rsidRPr="00B4524F">
        <w:rPr>
          <w:spacing w:val="5"/>
          <w:sz w:val="22"/>
          <w:szCs w:val="22"/>
        </w:rPr>
        <w:t xml:space="preserve"> </w:t>
      </w:r>
      <w:r w:rsidRPr="00B4524F">
        <w:rPr>
          <w:sz w:val="22"/>
          <w:szCs w:val="22"/>
        </w:rPr>
        <w:t>evenings</w:t>
      </w:r>
      <w:r w:rsidRPr="00B4524F">
        <w:rPr>
          <w:spacing w:val="6"/>
          <w:sz w:val="22"/>
          <w:szCs w:val="22"/>
        </w:rPr>
        <w:t xml:space="preserve"> </w:t>
      </w:r>
      <w:r w:rsidRPr="00B4524F">
        <w:rPr>
          <w:sz w:val="22"/>
          <w:szCs w:val="22"/>
        </w:rPr>
        <w:t>that</w:t>
      </w:r>
      <w:r w:rsidRPr="00B4524F">
        <w:rPr>
          <w:spacing w:val="5"/>
          <w:sz w:val="22"/>
          <w:szCs w:val="22"/>
        </w:rPr>
        <w:t xml:space="preserve"> </w:t>
      </w:r>
      <w:r w:rsidRPr="00B4524F">
        <w:rPr>
          <w:sz w:val="22"/>
          <w:szCs w:val="22"/>
        </w:rPr>
        <w:t>are</w:t>
      </w:r>
      <w:r w:rsidRPr="00B4524F">
        <w:rPr>
          <w:spacing w:val="6"/>
          <w:sz w:val="22"/>
          <w:szCs w:val="22"/>
        </w:rPr>
        <w:t xml:space="preserve"> </w:t>
      </w:r>
      <w:r w:rsidRPr="00B4524F">
        <w:rPr>
          <w:sz w:val="22"/>
          <w:szCs w:val="22"/>
        </w:rPr>
        <w:t>held,</w:t>
      </w:r>
      <w:r w:rsidRPr="00B4524F">
        <w:rPr>
          <w:spacing w:val="4"/>
          <w:sz w:val="22"/>
          <w:szCs w:val="22"/>
        </w:rPr>
        <w:t xml:space="preserve"> </w:t>
      </w:r>
      <w:r w:rsidRPr="00B4524F">
        <w:rPr>
          <w:sz w:val="22"/>
          <w:szCs w:val="22"/>
        </w:rPr>
        <w:t>to</w:t>
      </w:r>
      <w:r w:rsidRPr="00B4524F">
        <w:rPr>
          <w:spacing w:val="6"/>
          <w:sz w:val="22"/>
          <w:szCs w:val="22"/>
        </w:rPr>
        <w:t xml:space="preserve"> </w:t>
      </w:r>
      <w:r w:rsidRPr="00B4524F">
        <w:rPr>
          <w:sz w:val="22"/>
          <w:szCs w:val="22"/>
        </w:rPr>
        <w:t>inform</w:t>
      </w:r>
      <w:r w:rsidRPr="00B4524F">
        <w:rPr>
          <w:spacing w:val="4"/>
          <w:sz w:val="22"/>
          <w:szCs w:val="22"/>
        </w:rPr>
        <w:t xml:space="preserve"> </w:t>
      </w:r>
      <w:r w:rsidRPr="00B4524F">
        <w:rPr>
          <w:sz w:val="22"/>
          <w:szCs w:val="22"/>
        </w:rPr>
        <w:t>parents</w:t>
      </w:r>
      <w:r w:rsidRPr="00B4524F">
        <w:rPr>
          <w:spacing w:val="4"/>
          <w:sz w:val="22"/>
          <w:szCs w:val="22"/>
        </w:rPr>
        <w:t xml:space="preserve"> </w:t>
      </w:r>
      <w:r w:rsidRPr="00B4524F">
        <w:rPr>
          <w:sz w:val="22"/>
          <w:szCs w:val="22"/>
        </w:rPr>
        <w:t>of</w:t>
      </w:r>
      <w:r w:rsidRPr="00B4524F">
        <w:rPr>
          <w:spacing w:val="5"/>
          <w:sz w:val="22"/>
          <w:szCs w:val="22"/>
        </w:rPr>
        <w:t xml:space="preserve"> </w:t>
      </w:r>
      <w:r w:rsidRPr="00B4524F">
        <w:rPr>
          <w:sz w:val="22"/>
          <w:szCs w:val="22"/>
        </w:rPr>
        <w:t>school</w:t>
      </w:r>
      <w:r w:rsidRPr="00B4524F">
        <w:rPr>
          <w:spacing w:val="5"/>
          <w:sz w:val="22"/>
          <w:szCs w:val="22"/>
        </w:rPr>
        <w:t xml:space="preserve"> </w:t>
      </w:r>
      <w:r w:rsidRPr="00B4524F">
        <w:rPr>
          <w:sz w:val="22"/>
          <w:szCs w:val="22"/>
        </w:rPr>
        <w:t>provision,</w:t>
      </w:r>
      <w:r w:rsidRPr="00B4524F">
        <w:rPr>
          <w:spacing w:val="5"/>
          <w:sz w:val="22"/>
          <w:szCs w:val="22"/>
        </w:rPr>
        <w:t xml:space="preserve"> </w:t>
      </w:r>
      <w:r w:rsidRPr="00B4524F">
        <w:rPr>
          <w:sz w:val="22"/>
          <w:szCs w:val="22"/>
        </w:rPr>
        <w:t>intervention</w:t>
      </w:r>
      <w:r w:rsidRPr="00B4524F">
        <w:rPr>
          <w:spacing w:val="4"/>
          <w:sz w:val="22"/>
          <w:szCs w:val="22"/>
        </w:rPr>
        <w:t xml:space="preserve"> </w:t>
      </w:r>
      <w:r w:rsidRPr="00B4524F">
        <w:rPr>
          <w:sz w:val="22"/>
          <w:szCs w:val="22"/>
        </w:rPr>
        <w:t>and</w:t>
      </w:r>
      <w:r w:rsidRPr="00B4524F">
        <w:rPr>
          <w:spacing w:val="5"/>
          <w:sz w:val="22"/>
          <w:szCs w:val="22"/>
        </w:rPr>
        <w:t xml:space="preserve"> </w:t>
      </w:r>
      <w:r w:rsidRPr="00B4524F">
        <w:rPr>
          <w:sz w:val="22"/>
          <w:szCs w:val="22"/>
        </w:rPr>
        <w:t>student</w:t>
      </w:r>
      <w:r w:rsidRPr="00B4524F">
        <w:rPr>
          <w:spacing w:val="6"/>
          <w:sz w:val="22"/>
          <w:szCs w:val="22"/>
        </w:rPr>
        <w:t xml:space="preserve"> </w:t>
      </w:r>
      <w:r w:rsidRPr="00B4524F">
        <w:rPr>
          <w:sz w:val="22"/>
          <w:szCs w:val="22"/>
        </w:rPr>
        <w:t>progress.</w:t>
      </w:r>
    </w:p>
    <w:p w14:paraId="2F82DD76" w14:textId="77777777" w:rsidR="00B4524F" w:rsidRPr="00B4524F" w:rsidRDefault="00B4524F" w:rsidP="00B4524F">
      <w:pPr>
        <w:pStyle w:val="ListParagraph"/>
        <w:numPr>
          <w:ilvl w:val="0"/>
          <w:numId w:val="2"/>
        </w:numPr>
        <w:tabs>
          <w:tab w:val="left" w:pos="880"/>
        </w:tabs>
        <w:kinsoku w:val="0"/>
        <w:overflowPunct w:val="0"/>
        <w:spacing w:before="2"/>
        <w:rPr>
          <w:sz w:val="22"/>
          <w:szCs w:val="22"/>
        </w:rPr>
      </w:pPr>
      <w:r w:rsidRPr="00B4524F">
        <w:rPr>
          <w:sz w:val="22"/>
          <w:szCs w:val="22"/>
        </w:rPr>
        <w:t>Forge positive professional relationships with pupils, their parents and other</w:t>
      </w:r>
      <w:r w:rsidRPr="00B4524F">
        <w:rPr>
          <w:spacing w:val="25"/>
          <w:sz w:val="22"/>
          <w:szCs w:val="22"/>
        </w:rPr>
        <w:t xml:space="preserve"> </w:t>
      </w:r>
      <w:r w:rsidRPr="00B4524F">
        <w:rPr>
          <w:sz w:val="22"/>
          <w:szCs w:val="22"/>
        </w:rPr>
        <w:t>professionals.</w:t>
      </w:r>
    </w:p>
    <w:p w14:paraId="4A76BF33" w14:textId="77777777" w:rsidR="0076433B" w:rsidRPr="0076433B" w:rsidRDefault="00B4524F" w:rsidP="0040022A">
      <w:pPr>
        <w:pStyle w:val="ListParagraph"/>
        <w:numPr>
          <w:ilvl w:val="0"/>
          <w:numId w:val="2"/>
        </w:numPr>
        <w:tabs>
          <w:tab w:val="left" w:pos="880"/>
        </w:tabs>
        <w:kinsoku w:val="0"/>
        <w:overflowPunct w:val="0"/>
        <w:spacing w:before="2" w:line="266" w:lineRule="exact"/>
        <w:rPr>
          <w:sz w:val="22"/>
          <w:szCs w:val="22"/>
        </w:rPr>
      </w:pPr>
      <w:r w:rsidRPr="0076433B">
        <w:rPr>
          <w:sz w:val="22"/>
          <w:szCs w:val="22"/>
        </w:rPr>
        <w:t>To act as a Form Tutor and carry out all of the responsibilities linked with that</w:t>
      </w:r>
      <w:r w:rsidRPr="0076433B">
        <w:rPr>
          <w:spacing w:val="38"/>
          <w:sz w:val="22"/>
          <w:szCs w:val="22"/>
        </w:rPr>
        <w:t xml:space="preserve"> </w:t>
      </w:r>
      <w:r w:rsidRPr="0076433B">
        <w:rPr>
          <w:sz w:val="22"/>
          <w:szCs w:val="22"/>
        </w:rPr>
        <w:t>role.</w:t>
      </w:r>
    </w:p>
    <w:p w14:paraId="4891DE5E" w14:textId="77777777" w:rsidR="0076433B" w:rsidRDefault="00B4524F" w:rsidP="0076433B">
      <w:pPr>
        <w:pStyle w:val="ListParagraph"/>
        <w:numPr>
          <w:ilvl w:val="0"/>
          <w:numId w:val="2"/>
        </w:numPr>
        <w:tabs>
          <w:tab w:val="left" w:pos="880"/>
        </w:tabs>
        <w:kinsoku w:val="0"/>
        <w:overflowPunct w:val="0"/>
        <w:spacing w:before="2" w:line="266" w:lineRule="exact"/>
        <w:rPr>
          <w:sz w:val="22"/>
          <w:szCs w:val="22"/>
        </w:rPr>
      </w:pPr>
      <w:r w:rsidRPr="00B4524F">
        <w:rPr>
          <w:sz w:val="22"/>
          <w:szCs w:val="22"/>
        </w:rPr>
        <w:t>To monitor and support the overall progress and development of students within your Tutor</w:t>
      </w:r>
      <w:r w:rsidRPr="00B4524F">
        <w:rPr>
          <w:spacing w:val="5"/>
          <w:sz w:val="22"/>
          <w:szCs w:val="22"/>
        </w:rPr>
        <w:t xml:space="preserve"> </w:t>
      </w:r>
      <w:r w:rsidRPr="00B4524F">
        <w:rPr>
          <w:sz w:val="22"/>
          <w:szCs w:val="22"/>
        </w:rPr>
        <w:t>Group.</w:t>
      </w:r>
    </w:p>
    <w:p w14:paraId="1F0CA9FF" w14:textId="77777777" w:rsidR="0076433B" w:rsidRDefault="00B4524F" w:rsidP="0076433B">
      <w:pPr>
        <w:pStyle w:val="ListParagraph"/>
        <w:numPr>
          <w:ilvl w:val="0"/>
          <w:numId w:val="2"/>
        </w:numPr>
        <w:tabs>
          <w:tab w:val="left" w:pos="880"/>
        </w:tabs>
        <w:kinsoku w:val="0"/>
        <w:overflowPunct w:val="0"/>
        <w:spacing w:before="2" w:line="266" w:lineRule="exact"/>
        <w:rPr>
          <w:sz w:val="22"/>
          <w:szCs w:val="22"/>
        </w:rPr>
      </w:pPr>
      <w:r w:rsidRPr="0076433B">
        <w:rPr>
          <w:sz w:val="22"/>
          <w:szCs w:val="22"/>
        </w:rPr>
        <w:t>To</w:t>
      </w:r>
      <w:r w:rsidRPr="0076433B">
        <w:rPr>
          <w:spacing w:val="7"/>
          <w:sz w:val="22"/>
          <w:szCs w:val="22"/>
        </w:rPr>
        <w:t xml:space="preserve"> </w:t>
      </w:r>
      <w:r w:rsidRPr="0076433B">
        <w:rPr>
          <w:sz w:val="22"/>
          <w:szCs w:val="22"/>
        </w:rPr>
        <w:t>monitor</w:t>
      </w:r>
      <w:r w:rsidRPr="0076433B">
        <w:rPr>
          <w:spacing w:val="9"/>
          <w:sz w:val="22"/>
          <w:szCs w:val="22"/>
        </w:rPr>
        <w:t xml:space="preserve"> </w:t>
      </w:r>
      <w:r w:rsidRPr="0076433B">
        <w:rPr>
          <w:sz w:val="22"/>
          <w:szCs w:val="22"/>
        </w:rPr>
        <w:t>student</w:t>
      </w:r>
      <w:r w:rsidRPr="0076433B">
        <w:rPr>
          <w:spacing w:val="8"/>
          <w:sz w:val="22"/>
          <w:szCs w:val="22"/>
        </w:rPr>
        <w:t xml:space="preserve"> </w:t>
      </w:r>
      <w:r w:rsidRPr="0076433B">
        <w:rPr>
          <w:sz w:val="22"/>
          <w:szCs w:val="22"/>
        </w:rPr>
        <w:t>attendance</w:t>
      </w:r>
      <w:r w:rsidRPr="0076433B">
        <w:rPr>
          <w:spacing w:val="9"/>
          <w:sz w:val="22"/>
          <w:szCs w:val="22"/>
        </w:rPr>
        <w:t xml:space="preserve"> </w:t>
      </w:r>
      <w:r w:rsidRPr="0076433B">
        <w:rPr>
          <w:sz w:val="22"/>
          <w:szCs w:val="22"/>
        </w:rPr>
        <w:t>in</w:t>
      </w:r>
      <w:r w:rsidRPr="0076433B">
        <w:rPr>
          <w:spacing w:val="7"/>
          <w:sz w:val="22"/>
          <w:szCs w:val="22"/>
        </w:rPr>
        <w:t xml:space="preserve"> </w:t>
      </w:r>
      <w:r w:rsidRPr="0076433B">
        <w:rPr>
          <w:sz w:val="22"/>
          <w:szCs w:val="22"/>
        </w:rPr>
        <w:t>lessons</w:t>
      </w:r>
      <w:r w:rsidRPr="0076433B">
        <w:rPr>
          <w:spacing w:val="8"/>
          <w:sz w:val="22"/>
          <w:szCs w:val="22"/>
        </w:rPr>
        <w:t xml:space="preserve"> </w:t>
      </w:r>
      <w:r w:rsidRPr="0076433B">
        <w:rPr>
          <w:sz w:val="22"/>
          <w:szCs w:val="22"/>
        </w:rPr>
        <w:t>and</w:t>
      </w:r>
      <w:r w:rsidRPr="0076433B">
        <w:rPr>
          <w:spacing w:val="8"/>
          <w:sz w:val="22"/>
          <w:szCs w:val="22"/>
        </w:rPr>
        <w:t xml:space="preserve"> </w:t>
      </w:r>
      <w:r w:rsidRPr="0076433B">
        <w:rPr>
          <w:sz w:val="22"/>
          <w:szCs w:val="22"/>
        </w:rPr>
        <w:t>ensure</w:t>
      </w:r>
      <w:r w:rsidRPr="0076433B">
        <w:rPr>
          <w:spacing w:val="9"/>
          <w:sz w:val="22"/>
          <w:szCs w:val="22"/>
        </w:rPr>
        <w:t xml:space="preserve"> </w:t>
      </w:r>
      <w:r w:rsidRPr="0076433B">
        <w:rPr>
          <w:sz w:val="22"/>
          <w:szCs w:val="22"/>
        </w:rPr>
        <w:t>that</w:t>
      </w:r>
      <w:r w:rsidRPr="0076433B">
        <w:rPr>
          <w:spacing w:val="8"/>
          <w:sz w:val="22"/>
          <w:szCs w:val="22"/>
        </w:rPr>
        <w:t xml:space="preserve"> </w:t>
      </w:r>
      <w:r w:rsidRPr="0076433B">
        <w:rPr>
          <w:sz w:val="22"/>
          <w:szCs w:val="22"/>
        </w:rPr>
        <w:t>follow-up</w:t>
      </w:r>
      <w:r w:rsidRPr="0076433B">
        <w:rPr>
          <w:spacing w:val="9"/>
          <w:sz w:val="22"/>
          <w:szCs w:val="22"/>
        </w:rPr>
        <w:t xml:space="preserve"> </w:t>
      </w:r>
      <w:r w:rsidRPr="0076433B">
        <w:rPr>
          <w:sz w:val="22"/>
          <w:szCs w:val="22"/>
        </w:rPr>
        <w:t>procedures</w:t>
      </w:r>
      <w:r w:rsidRPr="0076433B">
        <w:rPr>
          <w:spacing w:val="7"/>
          <w:sz w:val="22"/>
          <w:szCs w:val="22"/>
        </w:rPr>
        <w:t xml:space="preserve"> </w:t>
      </w:r>
      <w:r w:rsidRPr="0076433B">
        <w:rPr>
          <w:sz w:val="22"/>
          <w:szCs w:val="22"/>
        </w:rPr>
        <w:t>are</w:t>
      </w:r>
      <w:r w:rsidRPr="0076433B">
        <w:rPr>
          <w:spacing w:val="9"/>
          <w:sz w:val="22"/>
          <w:szCs w:val="22"/>
        </w:rPr>
        <w:t xml:space="preserve"> </w:t>
      </w:r>
      <w:r w:rsidRPr="0076433B">
        <w:rPr>
          <w:sz w:val="22"/>
          <w:szCs w:val="22"/>
        </w:rPr>
        <w:t>put</w:t>
      </w:r>
      <w:r w:rsidRPr="0076433B">
        <w:rPr>
          <w:spacing w:val="7"/>
          <w:sz w:val="22"/>
          <w:szCs w:val="22"/>
        </w:rPr>
        <w:t xml:space="preserve"> </w:t>
      </w:r>
      <w:r w:rsidRPr="0076433B">
        <w:rPr>
          <w:sz w:val="22"/>
          <w:szCs w:val="22"/>
        </w:rPr>
        <w:t>in</w:t>
      </w:r>
      <w:r w:rsidRPr="0076433B">
        <w:rPr>
          <w:spacing w:val="8"/>
          <w:sz w:val="22"/>
          <w:szCs w:val="22"/>
        </w:rPr>
        <w:t xml:space="preserve"> </w:t>
      </w:r>
      <w:r w:rsidRPr="0076433B">
        <w:rPr>
          <w:sz w:val="22"/>
          <w:szCs w:val="22"/>
        </w:rPr>
        <w:t>place</w:t>
      </w:r>
      <w:r w:rsidRPr="0076433B">
        <w:rPr>
          <w:spacing w:val="7"/>
          <w:sz w:val="22"/>
          <w:szCs w:val="22"/>
        </w:rPr>
        <w:t xml:space="preserve"> </w:t>
      </w:r>
      <w:r w:rsidRPr="0076433B">
        <w:rPr>
          <w:sz w:val="22"/>
          <w:szCs w:val="22"/>
        </w:rPr>
        <w:t>where</w:t>
      </w:r>
      <w:r w:rsidRPr="0076433B">
        <w:rPr>
          <w:spacing w:val="18"/>
          <w:sz w:val="22"/>
          <w:szCs w:val="22"/>
        </w:rPr>
        <w:t xml:space="preserve"> </w:t>
      </w:r>
      <w:r w:rsidRPr="0076433B">
        <w:rPr>
          <w:sz w:val="23"/>
          <w:szCs w:val="23"/>
        </w:rPr>
        <w:t>necessary.</w:t>
      </w:r>
    </w:p>
    <w:p w14:paraId="151AE8A2" w14:textId="1F50611E" w:rsidR="0076433B" w:rsidRPr="002A59BE" w:rsidRDefault="00593132" w:rsidP="0076433B">
      <w:pPr>
        <w:pStyle w:val="ListParagraph"/>
        <w:numPr>
          <w:ilvl w:val="0"/>
          <w:numId w:val="2"/>
        </w:numPr>
        <w:tabs>
          <w:tab w:val="left" w:pos="880"/>
        </w:tabs>
        <w:kinsoku w:val="0"/>
        <w:overflowPunct w:val="0"/>
        <w:spacing w:before="2" w:line="266" w:lineRule="exact"/>
        <w:rPr>
          <w:sz w:val="22"/>
          <w:szCs w:val="22"/>
        </w:rPr>
      </w:pPr>
      <w:r>
        <w:rPr>
          <w:noProof/>
          <w:lang w:val="pl-PL" w:eastAsia="pl-PL"/>
        </w:rPr>
        <mc:AlternateContent>
          <mc:Choice Requires="wpg">
            <w:drawing>
              <wp:anchor distT="0" distB="0" distL="114300" distR="114300" simplePos="0" relativeHeight="251663360" behindDoc="1" locked="0" layoutInCell="0" allowOverlap="1" wp14:anchorId="7B3E2598" wp14:editId="31C16D88">
                <wp:simplePos x="0" y="0"/>
                <wp:positionH relativeFrom="page">
                  <wp:posOffset>-259080</wp:posOffset>
                </wp:positionH>
                <wp:positionV relativeFrom="page">
                  <wp:posOffset>-53340</wp:posOffset>
                </wp:positionV>
                <wp:extent cx="7793355" cy="1069340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3355" cy="10693400"/>
                          <a:chOff x="0" y="0"/>
                          <a:chExt cx="11914" cy="16840"/>
                        </a:xfrm>
                      </wpg:grpSpPr>
                      <pic:pic xmlns:pic="http://schemas.openxmlformats.org/drawingml/2006/picture">
                        <pic:nvPicPr>
                          <pic:cNvPr id="16"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 y="35"/>
                            <a:ext cx="11880" cy="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961DC9" id="Group 5" o:spid="_x0000_s1026" style="position:absolute;margin-left:-20.4pt;margin-top:-4.2pt;width:613.65pt;height:842pt;z-index:-251653120;mso-position-horizontal-relative:page;mso-position-vertical-relative:page" coordsize="11914,16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3ooor&#10;9bPh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7;top:35;width:11880;height:1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">
                  <v:imagedata r:id="rId17" o:title=""/>
                </v:shape>
                <v:shape id="Picture 7" o:spid="_x0000_s1028" type="#_x0000_t75" style="position:absolute;width:1188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">
                  <v:imagedata r:id="rId18" o:title=""/>
                </v:shape>
                <w10:wrap anchorx="page" anchory="page"/>
              </v:group>
            </w:pict>
          </mc:Fallback>
        </mc:AlternateContent>
      </w:r>
      <w:r w:rsidR="00B4524F" w:rsidRPr="002A59BE">
        <w:rPr>
          <w:sz w:val="22"/>
          <w:szCs w:val="22"/>
        </w:rPr>
        <w:t>To</w:t>
      </w:r>
      <w:r w:rsidR="00B4524F" w:rsidRPr="002A59BE">
        <w:rPr>
          <w:spacing w:val="-6"/>
          <w:sz w:val="22"/>
          <w:szCs w:val="22"/>
        </w:rPr>
        <w:t xml:space="preserve"> </w:t>
      </w:r>
      <w:r w:rsidR="00B4524F" w:rsidRPr="002A59BE">
        <w:rPr>
          <w:sz w:val="22"/>
          <w:szCs w:val="22"/>
        </w:rPr>
        <w:t>manage</w:t>
      </w:r>
      <w:r w:rsidR="00B4524F" w:rsidRPr="002A59BE">
        <w:rPr>
          <w:spacing w:val="-6"/>
          <w:sz w:val="22"/>
          <w:szCs w:val="22"/>
        </w:rPr>
        <w:t xml:space="preserve"> </w:t>
      </w:r>
      <w:r w:rsidR="00B4524F" w:rsidRPr="002A59BE">
        <w:rPr>
          <w:sz w:val="22"/>
          <w:szCs w:val="22"/>
        </w:rPr>
        <w:t>students’</w:t>
      </w:r>
      <w:r w:rsidR="00B4524F" w:rsidRPr="002A59BE">
        <w:rPr>
          <w:spacing w:val="-5"/>
          <w:sz w:val="22"/>
          <w:szCs w:val="22"/>
        </w:rPr>
        <w:t xml:space="preserve"> </w:t>
      </w:r>
      <w:r w:rsidR="00B4524F" w:rsidRPr="002A59BE">
        <w:rPr>
          <w:sz w:val="22"/>
          <w:szCs w:val="22"/>
        </w:rPr>
        <w:t>behaviour</w:t>
      </w:r>
      <w:r w:rsidR="00B4524F" w:rsidRPr="002A59BE">
        <w:rPr>
          <w:spacing w:val="-6"/>
          <w:sz w:val="22"/>
          <w:szCs w:val="22"/>
        </w:rPr>
        <w:t xml:space="preserve"> </w:t>
      </w:r>
      <w:r w:rsidR="00B4524F" w:rsidRPr="002A59BE">
        <w:rPr>
          <w:sz w:val="22"/>
          <w:szCs w:val="22"/>
        </w:rPr>
        <w:t>effectively</w:t>
      </w:r>
      <w:r w:rsidR="00B4524F" w:rsidRPr="002A59BE">
        <w:rPr>
          <w:spacing w:val="-5"/>
          <w:sz w:val="22"/>
          <w:szCs w:val="22"/>
        </w:rPr>
        <w:t xml:space="preserve"> </w:t>
      </w:r>
      <w:r w:rsidR="00B4524F" w:rsidRPr="002A59BE">
        <w:rPr>
          <w:sz w:val="22"/>
          <w:szCs w:val="22"/>
        </w:rPr>
        <w:t>to</w:t>
      </w:r>
      <w:r w:rsidR="00B4524F" w:rsidRPr="002A59BE">
        <w:rPr>
          <w:spacing w:val="-6"/>
          <w:sz w:val="22"/>
          <w:szCs w:val="22"/>
        </w:rPr>
        <w:t xml:space="preserve"> </w:t>
      </w:r>
      <w:r w:rsidR="00B4524F" w:rsidRPr="002A59BE">
        <w:rPr>
          <w:sz w:val="22"/>
          <w:szCs w:val="22"/>
        </w:rPr>
        <w:t>ensure</w:t>
      </w:r>
      <w:r w:rsidR="00B4524F" w:rsidRPr="002A59BE">
        <w:rPr>
          <w:spacing w:val="-5"/>
          <w:sz w:val="22"/>
          <w:szCs w:val="22"/>
        </w:rPr>
        <w:t xml:space="preserve"> </w:t>
      </w:r>
      <w:r w:rsidR="00B4524F" w:rsidRPr="002A59BE">
        <w:rPr>
          <w:sz w:val="22"/>
          <w:szCs w:val="22"/>
        </w:rPr>
        <w:t>a</w:t>
      </w:r>
      <w:r w:rsidR="00B4524F" w:rsidRPr="002A59BE">
        <w:rPr>
          <w:spacing w:val="-6"/>
          <w:sz w:val="22"/>
          <w:szCs w:val="22"/>
        </w:rPr>
        <w:t xml:space="preserve"> </w:t>
      </w:r>
      <w:r w:rsidR="00B4524F" w:rsidRPr="002A59BE">
        <w:rPr>
          <w:sz w:val="22"/>
          <w:szCs w:val="22"/>
        </w:rPr>
        <w:t>good</w:t>
      </w:r>
      <w:r w:rsidR="00B4524F" w:rsidRPr="002A59BE">
        <w:rPr>
          <w:spacing w:val="-5"/>
          <w:sz w:val="22"/>
          <w:szCs w:val="22"/>
        </w:rPr>
        <w:t xml:space="preserve"> </w:t>
      </w:r>
      <w:r w:rsidR="00B4524F" w:rsidRPr="002A59BE">
        <w:rPr>
          <w:sz w:val="22"/>
          <w:szCs w:val="22"/>
        </w:rPr>
        <w:t>and</w:t>
      </w:r>
      <w:r w:rsidR="00B4524F" w:rsidRPr="002A59BE">
        <w:rPr>
          <w:spacing w:val="-6"/>
          <w:sz w:val="22"/>
          <w:szCs w:val="22"/>
        </w:rPr>
        <w:t xml:space="preserve"> </w:t>
      </w:r>
      <w:r w:rsidR="00B4524F" w:rsidRPr="002A59BE">
        <w:rPr>
          <w:sz w:val="22"/>
          <w:szCs w:val="22"/>
        </w:rPr>
        <w:t>safe</w:t>
      </w:r>
      <w:r w:rsidR="00B4524F" w:rsidRPr="002A59BE">
        <w:rPr>
          <w:spacing w:val="-5"/>
          <w:sz w:val="22"/>
          <w:szCs w:val="22"/>
        </w:rPr>
        <w:t xml:space="preserve"> </w:t>
      </w:r>
      <w:r w:rsidR="00B4524F" w:rsidRPr="002A59BE">
        <w:rPr>
          <w:sz w:val="22"/>
          <w:szCs w:val="22"/>
        </w:rPr>
        <w:t>learning</w:t>
      </w:r>
      <w:r w:rsidR="00B4524F" w:rsidRPr="002A59BE">
        <w:rPr>
          <w:spacing w:val="-6"/>
          <w:sz w:val="22"/>
          <w:szCs w:val="22"/>
        </w:rPr>
        <w:t xml:space="preserve"> </w:t>
      </w:r>
      <w:r w:rsidR="0076433B" w:rsidRPr="002A59BE">
        <w:rPr>
          <w:sz w:val="22"/>
          <w:szCs w:val="22"/>
        </w:rPr>
        <w:t>environment</w:t>
      </w:r>
    </w:p>
    <w:p w14:paraId="445B3C8F" w14:textId="77777777" w:rsidR="0076433B" w:rsidRDefault="00B4524F" w:rsidP="0076433B">
      <w:pPr>
        <w:pStyle w:val="ListParagraph"/>
        <w:numPr>
          <w:ilvl w:val="0"/>
          <w:numId w:val="2"/>
        </w:numPr>
        <w:tabs>
          <w:tab w:val="left" w:pos="880"/>
        </w:tabs>
        <w:kinsoku w:val="0"/>
        <w:overflowPunct w:val="0"/>
        <w:spacing w:before="2" w:line="266" w:lineRule="exact"/>
        <w:rPr>
          <w:sz w:val="22"/>
          <w:szCs w:val="22"/>
        </w:rPr>
      </w:pPr>
      <w:r w:rsidRPr="0076433B">
        <w:rPr>
          <w:sz w:val="22"/>
          <w:szCs w:val="22"/>
        </w:rPr>
        <w:t>To</w:t>
      </w:r>
      <w:r w:rsidRPr="0076433B">
        <w:rPr>
          <w:spacing w:val="-9"/>
          <w:sz w:val="22"/>
          <w:szCs w:val="22"/>
        </w:rPr>
        <w:t xml:space="preserve"> </w:t>
      </w:r>
      <w:r w:rsidRPr="0076433B">
        <w:rPr>
          <w:sz w:val="22"/>
          <w:szCs w:val="22"/>
        </w:rPr>
        <w:t>deal</w:t>
      </w:r>
      <w:r w:rsidRPr="0076433B">
        <w:rPr>
          <w:spacing w:val="-7"/>
          <w:sz w:val="22"/>
          <w:szCs w:val="22"/>
        </w:rPr>
        <w:t xml:space="preserve"> </w:t>
      </w:r>
      <w:r w:rsidRPr="0076433B">
        <w:rPr>
          <w:sz w:val="22"/>
          <w:szCs w:val="22"/>
        </w:rPr>
        <w:t>with</w:t>
      </w:r>
      <w:r w:rsidRPr="0076433B">
        <w:rPr>
          <w:spacing w:val="-9"/>
          <w:sz w:val="22"/>
          <w:szCs w:val="22"/>
        </w:rPr>
        <w:t xml:space="preserve"> </w:t>
      </w:r>
      <w:r w:rsidRPr="0076433B">
        <w:rPr>
          <w:sz w:val="22"/>
          <w:szCs w:val="22"/>
        </w:rPr>
        <w:t>inappropriate</w:t>
      </w:r>
      <w:r w:rsidRPr="0076433B">
        <w:rPr>
          <w:spacing w:val="-8"/>
          <w:sz w:val="22"/>
          <w:szCs w:val="22"/>
        </w:rPr>
        <w:t xml:space="preserve"> </w:t>
      </w:r>
      <w:r w:rsidRPr="0076433B">
        <w:rPr>
          <w:sz w:val="22"/>
          <w:szCs w:val="22"/>
        </w:rPr>
        <w:t>behaviour</w:t>
      </w:r>
      <w:r w:rsidRPr="0076433B">
        <w:rPr>
          <w:spacing w:val="-9"/>
          <w:sz w:val="22"/>
          <w:szCs w:val="22"/>
        </w:rPr>
        <w:t xml:space="preserve"> </w:t>
      </w:r>
      <w:r w:rsidRPr="0076433B">
        <w:rPr>
          <w:sz w:val="22"/>
          <w:szCs w:val="22"/>
        </w:rPr>
        <w:t>quickly</w:t>
      </w:r>
      <w:r w:rsidRPr="0076433B">
        <w:rPr>
          <w:spacing w:val="-8"/>
          <w:sz w:val="22"/>
          <w:szCs w:val="22"/>
        </w:rPr>
        <w:t xml:space="preserve"> </w:t>
      </w:r>
      <w:r w:rsidRPr="0076433B">
        <w:rPr>
          <w:sz w:val="22"/>
          <w:szCs w:val="22"/>
        </w:rPr>
        <w:t>and</w:t>
      </w:r>
      <w:r w:rsidRPr="0076433B">
        <w:rPr>
          <w:spacing w:val="-9"/>
          <w:sz w:val="22"/>
          <w:szCs w:val="22"/>
        </w:rPr>
        <w:t xml:space="preserve"> </w:t>
      </w:r>
      <w:r w:rsidRPr="0076433B">
        <w:rPr>
          <w:sz w:val="22"/>
          <w:szCs w:val="22"/>
        </w:rPr>
        <w:t>effectively</w:t>
      </w:r>
      <w:r w:rsidRPr="0076433B">
        <w:rPr>
          <w:spacing w:val="-8"/>
          <w:sz w:val="22"/>
          <w:szCs w:val="22"/>
        </w:rPr>
        <w:t xml:space="preserve"> </w:t>
      </w:r>
      <w:r w:rsidRPr="0076433B">
        <w:rPr>
          <w:sz w:val="22"/>
          <w:szCs w:val="22"/>
        </w:rPr>
        <w:t>according</w:t>
      </w:r>
      <w:r w:rsidRPr="0076433B">
        <w:rPr>
          <w:spacing w:val="-8"/>
          <w:sz w:val="22"/>
          <w:szCs w:val="22"/>
        </w:rPr>
        <w:t xml:space="preserve"> </w:t>
      </w:r>
      <w:r w:rsidRPr="0076433B">
        <w:rPr>
          <w:sz w:val="22"/>
          <w:szCs w:val="22"/>
        </w:rPr>
        <w:t>to</w:t>
      </w:r>
      <w:r w:rsidRPr="0076433B">
        <w:rPr>
          <w:spacing w:val="-9"/>
          <w:sz w:val="22"/>
          <w:szCs w:val="22"/>
        </w:rPr>
        <w:t xml:space="preserve"> </w:t>
      </w:r>
      <w:r w:rsidRPr="0076433B">
        <w:rPr>
          <w:sz w:val="22"/>
          <w:szCs w:val="22"/>
        </w:rPr>
        <w:t>the</w:t>
      </w:r>
      <w:r w:rsidRPr="0076433B">
        <w:rPr>
          <w:spacing w:val="-8"/>
          <w:sz w:val="22"/>
          <w:szCs w:val="22"/>
        </w:rPr>
        <w:t xml:space="preserve"> </w:t>
      </w:r>
      <w:r w:rsidRPr="0076433B">
        <w:rPr>
          <w:sz w:val="22"/>
          <w:szCs w:val="22"/>
        </w:rPr>
        <w:t>school</w:t>
      </w:r>
      <w:r w:rsidRPr="0076433B">
        <w:rPr>
          <w:spacing w:val="-6"/>
          <w:sz w:val="22"/>
          <w:szCs w:val="22"/>
        </w:rPr>
        <w:t xml:space="preserve"> </w:t>
      </w:r>
      <w:r w:rsidRPr="0076433B">
        <w:rPr>
          <w:sz w:val="22"/>
          <w:szCs w:val="22"/>
        </w:rPr>
        <w:t>behaviour</w:t>
      </w:r>
      <w:r w:rsidRPr="0076433B">
        <w:rPr>
          <w:spacing w:val="-9"/>
          <w:sz w:val="22"/>
          <w:szCs w:val="22"/>
        </w:rPr>
        <w:t xml:space="preserve"> </w:t>
      </w:r>
      <w:r w:rsidRPr="0076433B">
        <w:rPr>
          <w:sz w:val="22"/>
          <w:szCs w:val="22"/>
        </w:rPr>
        <w:t>policy.</w:t>
      </w:r>
    </w:p>
    <w:p w14:paraId="7B2F0C24" w14:textId="77777777" w:rsidR="0076433B" w:rsidRDefault="00B4524F" w:rsidP="0076433B">
      <w:pPr>
        <w:pStyle w:val="ListParagraph"/>
        <w:numPr>
          <w:ilvl w:val="0"/>
          <w:numId w:val="2"/>
        </w:numPr>
        <w:tabs>
          <w:tab w:val="left" w:pos="880"/>
        </w:tabs>
        <w:kinsoku w:val="0"/>
        <w:overflowPunct w:val="0"/>
        <w:spacing w:before="2" w:line="266" w:lineRule="exact"/>
        <w:rPr>
          <w:sz w:val="22"/>
          <w:szCs w:val="22"/>
        </w:rPr>
      </w:pPr>
      <w:r w:rsidRPr="0076433B">
        <w:rPr>
          <w:sz w:val="22"/>
          <w:szCs w:val="22"/>
        </w:rPr>
        <w:t>To participate fully in the curriculum development of the</w:t>
      </w:r>
      <w:r w:rsidRPr="0076433B">
        <w:rPr>
          <w:spacing w:val="-29"/>
          <w:sz w:val="22"/>
          <w:szCs w:val="22"/>
        </w:rPr>
        <w:t xml:space="preserve"> </w:t>
      </w:r>
      <w:r w:rsidRPr="0076433B">
        <w:rPr>
          <w:sz w:val="22"/>
          <w:szCs w:val="22"/>
        </w:rPr>
        <w:t>department.</w:t>
      </w:r>
    </w:p>
    <w:p w14:paraId="56F1CB3F" w14:textId="77777777" w:rsidR="0076433B" w:rsidRDefault="00B4524F" w:rsidP="0076433B">
      <w:pPr>
        <w:pStyle w:val="ListParagraph"/>
        <w:numPr>
          <w:ilvl w:val="0"/>
          <w:numId w:val="2"/>
        </w:numPr>
        <w:tabs>
          <w:tab w:val="left" w:pos="880"/>
        </w:tabs>
        <w:kinsoku w:val="0"/>
        <w:overflowPunct w:val="0"/>
        <w:spacing w:before="2" w:line="266" w:lineRule="exact"/>
        <w:rPr>
          <w:sz w:val="22"/>
          <w:szCs w:val="22"/>
        </w:rPr>
      </w:pPr>
      <w:r w:rsidRPr="0076433B">
        <w:rPr>
          <w:sz w:val="22"/>
          <w:szCs w:val="22"/>
        </w:rPr>
        <w:t>To</w:t>
      </w:r>
      <w:r w:rsidRPr="0076433B">
        <w:rPr>
          <w:spacing w:val="-4"/>
          <w:sz w:val="22"/>
          <w:szCs w:val="22"/>
        </w:rPr>
        <w:t xml:space="preserve"> </w:t>
      </w:r>
      <w:r w:rsidRPr="0076433B">
        <w:rPr>
          <w:sz w:val="22"/>
          <w:szCs w:val="22"/>
        </w:rPr>
        <w:t>keep</w:t>
      </w:r>
      <w:r w:rsidRPr="0076433B">
        <w:rPr>
          <w:spacing w:val="-4"/>
          <w:sz w:val="22"/>
          <w:szCs w:val="22"/>
        </w:rPr>
        <w:t xml:space="preserve"> </w:t>
      </w:r>
      <w:r w:rsidRPr="0076433B">
        <w:rPr>
          <w:sz w:val="22"/>
          <w:szCs w:val="22"/>
        </w:rPr>
        <w:t>up</w:t>
      </w:r>
      <w:r w:rsidRPr="0076433B">
        <w:rPr>
          <w:spacing w:val="-3"/>
          <w:sz w:val="22"/>
          <w:szCs w:val="22"/>
        </w:rPr>
        <w:t xml:space="preserve"> </w:t>
      </w:r>
      <w:r w:rsidRPr="0076433B">
        <w:rPr>
          <w:sz w:val="22"/>
          <w:szCs w:val="22"/>
        </w:rPr>
        <w:t>to</w:t>
      </w:r>
      <w:r w:rsidRPr="0076433B">
        <w:rPr>
          <w:spacing w:val="-4"/>
          <w:sz w:val="22"/>
          <w:szCs w:val="22"/>
        </w:rPr>
        <w:t xml:space="preserve"> </w:t>
      </w:r>
      <w:r w:rsidRPr="0076433B">
        <w:rPr>
          <w:sz w:val="22"/>
          <w:szCs w:val="22"/>
        </w:rPr>
        <w:t>date</w:t>
      </w:r>
      <w:r w:rsidRPr="0076433B">
        <w:rPr>
          <w:spacing w:val="-3"/>
          <w:sz w:val="22"/>
          <w:szCs w:val="22"/>
        </w:rPr>
        <w:t xml:space="preserve"> </w:t>
      </w:r>
      <w:r w:rsidRPr="0076433B">
        <w:rPr>
          <w:sz w:val="22"/>
          <w:szCs w:val="22"/>
        </w:rPr>
        <w:t>with</w:t>
      </w:r>
      <w:r w:rsidRPr="0076433B">
        <w:rPr>
          <w:spacing w:val="-4"/>
          <w:sz w:val="22"/>
          <w:szCs w:val="22"/>
        </w:rPr>
        <w:t xml:space="preserve"> </w:t>
      </w:r>
      <w:r w:rsidRPr="0076433B">
        <w:rPr>
          <w:sz w:val="22"/>
          <w:szCs w:val="22"/>
        </w:rPr>
        <w:t>national</w:t>
      </w:r>
      <w:r w:rsidRPr="0076433B">
        <w:rPr>
          <w:spacing w:val="-1"/>
          <w:sz w:val="22"/>
          <w:szCs w:val="22"/>
        </w:rPr>
        <w:t xml:space="preserve"> </w:t>
      </w:r>
      <w:r w:rsidRPr="0076433B">
        <w:rPr>
          <w:sz w:val="22"/>
          <w:szCs w:val="22"/>
        </w:rPr>
        <w:t>developments</w:t>
      </w:r>
      <w:r w:rsidRPr="0076433B">
        <w:rPr>
          <w:spacing w:val="-4"/>
          <w:sz w:val="22"/>
          <w:szCs w:val="22"/>
        </w:rPr>
        <w:t xml:space="preserve"> </w:t>
      </w:r>
      <w:r w:rsidRPr="0076433B">
        <w:rPr>
          <w:sz w:val="22"/>
          <w:szCs w:val="22"/>
        </w:rPr>
        <w:t>related</w:t>
      </w:r>
      <w:r w:rsidRPr="0076433B">
        <w:rPr>
          <w:spacing w:val="-3"/>
          <w:sz w:val="22"/>
          <w:szCs w:val="22"/>
        </w:rPr>
        <w:t xml:space="preserve"> </w:t>
      </w:r>
      <w:r w:rsidRPr="0076433B">
        <w:rPr>
          <w:sz w:val="22"/>
          <w:szCs w:val="22"/>
        </w:rPr>
        <w:t>to</w:t>
      </w:r>
      <w:r w:rsidRPr="0076433B">
        <w:rPr>
          <w:spacing w:val="-4"/>
          <w:sz w:val="22"/>
          <w:szCs w:val="22"/>
        </w:rPr>
        <w:t xml:space="preserve"> </w:t>
      </w:r>
      <w:r w:rsidRPr="0076433B">
        <w:rPr>
          <w:sz w:val="22"/>
          <w:szCs w:val="22"/>
        </w:rPr>
        <w:t>your</w:t>
      </w:r>
      <w:r w:rsidRPr="0076433B">
        <w:rPr>
          <w:spacing w:val="-3"/>
          <w:sz w:val="22"/>
          <w:szCs w:val="22"/>
        </w:rPr>
        <w:t xml:space="preserve"> </w:t>
      </w:r>
      <w:r w:rsidRPr="0076433B">
        <w:rPr>
          <w:sz w:val="22"/>
          <w:szCs w:val="22"/>
        </w:rPr>
        <w:t>subject</w:t>
      </w:r>
      <w:r w:rsidRPr="0076433B">
        <w:rPr>
          <w:spacing w:val="-4"/>
          <w:sz w:val="22"/>
          <w:szCs w:val="22"/>
        </w:rPr>
        <w:t xml:space="preserve"> </w:t>
      </w:r>
      <w:r w:rsidRPr="0076433B">
        <w:rPr>
          <w:sz w:val="22"/>
          <w:szCs w:val="22"/>
        </w:rPr>
        <w:t>area.</w:t>
      </w:r>
    </w:p>
    <w:p w14:paraId="150F07A1" w14:textId="77777777" w:rsidR="0076433B" w:rsidRDefault="00B4524F" w:rsidP="0076433B">
      <w:pPr>
        <w:pStyle w:val="ListParagraph"/>
        <w:numPr>
          <w:ilvl w:val="0"/>
          <w:numId w:val="2"/>
        </w:numPr>
        <w:tabs>
          <w:tab w:val="left" w:pos="880"/>
        </w:tabs>
        <w:kinsoku w:val="0"/>
        <w:overflowPunct w:val="0"/>
        <w:spacing w:before="2" w:line="266" w:lineRule="exact"/>
        <w:rPr>
          <w:sz w:val="22"/>
          <w:szCs w:val="22"/>
        </w:rPr>
      </w:pPr>
      <w:r w:rsidRPr="0076433B">
        <w:rPr>
          <w:sz w:val="22"/>
          <w:szCs w:val="22"/>
        </w:rPr>
        <w:t>To engage actively in the performance management review</w:t>
      </w:r>
      <w:r w:rsidRPr="0076433B">
        <w:rPr>
          <w:spacing w:val="-25"/>
          <w:sz w:val="22"/>
          <w:szCs w:val="22"/>
        </w:rPr>
        <w:t xml:space="preserve"> </w:t>
      </w:r>
      <w:r w:rsidRPr="0076433B">
        <w:rPr>
          <w:sz w:val="22"/>
          <w:szCs w:val="22"/>
        </w:rPr>
        <w:t>process.</w:t>
      </w:r>
    </w:p>
    <w:p w14:paraId="7CA479DC" w14:textId="69AA7D29" w:rsidR="0076433B" w:rsidRDefault="00B4524F" w:rsidP="0076433B">
      <w:pPr>
        <w:pStyle w:val="ListParagraph"/>
        <w:numPr>
          <w:ilvl w:val="0"/>
          <w:numId w:val="2"/>
        </w:numPr>
        <w:tabs>
          <w:tab w:val="left" w:pos="880"/>
        </w:tabs>
        <w:kinsoku w:val="0"/>
        <w:overflowPunct w:val="0"/>
        <w:spacing w:before="2" w:line="266" w:lineRule="exact"/>
        <w:rPr>
          <w:sz w:val="22"/>
          <w:szCs w:val="22"/>
        </w:rPr>
      </w:pPr>
      <w:r w:rsidRPr="0076433B">
        <w:rPr>
          <w:sz w:val="22"/>
          <w:szCs w:val="22"/>
        </w:rPr>
        <w:t>To</w:t>
      </w:r>
      <w:r w:rsidRPr="0076433B">
        <w:rPr>
          <w:spacing w:val="-12"/>
          <w:sz w:val="22"/>
          <w:szCs w:val="22"/>
        </w:rPr>
        <w:t xml:space="preserve"> </w:t>
      </w:r>
      <w:r w:rsidRPr="0076433B">
        <w:rPr>
          <w:sz w:val="22"/>
          <w:szCs w:val="22"/>
        </w:rPr>
        <w:t>remain</w:t>
      </w:r>
      <w:r w:rsidRPr="0076433B">
        <w:rPr>
          <w:spacing w:val="-12"/>
          <w:sz w:val="22"/>
          <w:szCs w:val="22"/>
        </w:rPr>
        <w:t xml:space="preserve"> </w:t>
      </w:r>
      <w:r w:rsidRPr="0076433B">
        <w:rPr>
          <w:sz w:val="22"/>
          <w:szCs w:val="22"/>
        </w:rPr>
        <w:t>fully</w:t>
      </w:r>
      <w:r w:rsidRPr="0076433B">
        <w:rPr>
          <w:spacing w:val="-12"/>
          <w:sz w:val="22"/>
          <w:szCs w:val="22"/>
        </w:rPr>
        <w:t xml:space="preserve"> </w:t>
      </w:r>
      <w:r w:rsidRPr="0076433B">
        <w:rPr>
          <w:sz w:val="22"/>
          <w:szCs w:val="22"/>
        </w:rPr>
        <w:t>informed</w:t>
      </w:r>
      <w:r w:rsidRPr="0076433B">
        <w:rPr>
          <w:spacing w:val="-12"/>
          <w:sz w:val="22"/>
          <w:szCs w:val="22"/>
        </w:rPr>
        <w:t xml:space="preserve"> </w:t>
      </w:r>
      <w:r w:rsidRPr="0076433B">
        <w:rPr>
          <w:sz w:val="22"/>
          <w:szCs w:val="22"/>
        </w:rPr>
        <w:t>and</w:t>
      </w:r>
      <w:r w:rsidRPr="0076433B">
        <w:rPr>
          <w:spacing w:val="-12"/>
          <w:sz w:val="22"/>
          <w:szCs w:val="22"/>
        </w:rPr>
        <w:t xml:space="preserve"> </w:t>
      </w:r>
      <w:r w:rsidRPr="0076433B">
        <w:rPr>
          <w:sz w:val="22"/>
          <w:szCs w:val="22"/>
        </w:rPr>
        <w:t>show</w:t>
      </w:r>
      <w:r w:rsidRPr="0076433B">
        <w:rPr>
          <w:spacing w:val="-11"/>
          <w:sz w:val="22"/>
          <w:szCs w:val="22"/>
        </w:rPr>
        <w:t xml:space="preserve"> </w:t>
      </w:r>
      <w:r w:rsidRPr="0076433B">
        <w:rPr>
          <w:sz w:val="22"/>
          <w:szCs w:val="22"/>
        </w:rPr>
        <w:t>an</w:t>
      </w:r>
      <w:r w:rsidRPr="0076433B">
        <w:rPr>
          <w:spacing w:val="-12"/>
          <w:sz w:val="22"/>
          <w:szCs w:val="22"/>
        </w:rPr>
        <w:t xml:space="preserve"> </w:t>
      </w:r>
      <w:r w:rsidRPr="0076433B">
        <w:rPr>
          <w:sz w:val="22"/>
          <w:szCs w:val="22"/>
        </w:rPr>
        <w:t>awareness</w:t>
      </w:r>
      <w:r w:rsidRPr="0076433B">
        <w:rPr>
          <w:spacing w:val="-12"/>
          <w:sz w:val="22"/>
          <w:szCs w:val="22"/>
        </w:rPr>
        <w:t xml:space="preserve"> </w:t>
      </w:r>
      <w:r w:rsidRPr="0076433B">
        <w:rPr>
          <w:sz w:val="22"/>
          <w:szCs w:val="22"/>
        </w:rPr>
        <w:t>of</w:t>
      </w:r>
      <w:r w:rsidRPr="0076433B">
        <w:rPr>
          <w:spacing w:val="-12"/>
          <w:sz w:val="22"/>
          <w:szCs w:val="22"/>
        </w:rPr>
        <w:t xml:space="preserve"> </w:t>
      </w:r>
      <w:r w:rsidRPr="0076433B">
        <w:rPr>
          <w:sz w:val="22"/>
          <w:szCs w:val="22"/>
        </w:rPr>
        <w:t>local</w:t>
      </w:r>
      <w:r w:rsidRPr="0076433B">
        <w:rPr>
          <w:spacing w:val="-8"/>
          <w:sz w:val="22"/>
          <w:szCs w:val="22"/>
        </w:rPr>
        <w:t xml:space="preserve"> </w:t>
      </w:r>
      <w:r w:rsidRPr="0076433B">
        <w:rPr>
          <w:sz w:val="22"/>
          <w:szCs w:val="22"/>
        </w:rPr>
        <w:t>and</w:t>
      </w:r>
      <w:r w:rsidRPr="0076433B">
        <w:rPr>
          <w:spacing w:val="-12"/>
          <w:sz w:val="22"/>
          <w:szCs w:val="22"/>
        </w:rPr>
        <w:t xml:space="preserve"> </w:t>
      </w:r>
      <w:r w:rsidRPr="0076433B">
        <w:rPr>
          <w:sz w:val="22"/>
          <w:szCs w:val="22"/>
        </w:rPr>
        <w:t>national</w:t>
      </w:r>
      <w:r w:rsidRPr="0076433B">
        <w:rPr>
          <w:spacing w:val="-11"/>
          <w:sz w:val="22"/>
          <w:szCs w:val="22"/>
        </w:rPr>
        <w:t xml:space="preserve"> </w:t>
      </w:r>
      <w:r w:rsidRPr="0076433B">
        <w:rPr>
          <w:sz w:val="22"/>
          <w:szCs w:val="22"/>
        </w:rPr>
        <w:t>changes</w:t>
      </w:r>
      <w:r w:rsidRPr="0076433B">
        <w:rPr>
          <w:spacing w:val="-12"/>
          <w:sz w:val="22"/>
          <w:szCs w:val="22"/>
        </w:rPr>
        <w:t xml:space="preserve"> </w:t>
      </w:r>
      <w:r w:rsidRPr="0076433B">
        <w:rPr>
          <w:sz w:val="22"/>
          <w:szCs w:val="22"/>
        </w:rPr>
        <w:t>in</w:t>
      </w:r>
      <w:r w:rsidRPr="0076433B">
        <w:rPr>
          <w:spacing w:val="-12"/>
          <w:sz w:val="22"/>
          <w:szCs w:val="22"/>
        </w:rPr>
        <w:t xml:space="preserve"> </w:t>
      </w:r>
      <w:r w:rsidRPr="0076433B">
        <w:rPr>
          <w:sz w:val="22"/>
          <w:szCs w:val="22"/>
        </w:rPr>
        <w:t>education</w:t>
      </w:r>
      <w:r w:rsidRPr="0076433B">
        <w:rPr>
          <w:spacing w:val="-12"/>
          <w:sz w:val="22"/>
          <w:szCs w:val="22"/>
        </w:rPr>
        <w:t xml:space="preserve"> </w:t>
      </w:r>
      <w:r w:rsidRPr="0076433B">
        <w:rPr>
          <w:sz w:val="22"/>
          <w:szCs w:val="22"/>
        </w:rPr>
        <w:t>policy</w:t>
      </w:r>
      <w:r w:rsidRPr="0076433B">
        <w:rPr>
          <w:spacing w:val="-12"/>
          <w:sz w:val="22"/>
          <w:szCs w:val="22"/>
        </w:rPr>
        <w:t xml:space="preserve"> </w:t>
      </w:r>
      <w:r w:rsidRPr="0076433B">
        <w:rPr>
          <w:sz w:val="22"/>
          <w:szCs w:val="22"/>
        </w:rPr>
        <w:t>&amp;</w:t>
      </w:r>
      <w:r w:rsidRPr="0076433B">
        <w:rPr>
          <w:spacing w:val="-11"/>
          <w:sz w:val="22"/>
          <w:szCs w:val="22"/>
        </w:rPr>
        <w:t xml:space="preserve"> </w:t>
      </w:r>
      <w:r w:rsidRPr="0076433B">
        <w:rPr>
          <w:sz w:val="22"/>
          <w:szCs w:val="22"/>
        </w:rPr>
        <w:t>practice.</w:t>
      </w:r>
    </w:p>
    <w:p w14:paraId="4C906FC0" w14:textId="208E3A36" w:rsidR="002A59BE" w:rsidRDefault="002A59BE" w:rsidP="002A59BE">
      <w:pPr>
        <w:tabs>
          <w:tab w:val="left" w:pos="880"/>
        </w:tabs>
        <w:kinsoku w:val="0"/>
        <w:overflowPunct w:val="0"/>
        <w:spacing w:before="2" w:line="266" w:lineRule="exact"/>
      </w:pPr>
    </w:p>
    <w:p w14:paraId="0B5BDA79" w14:textId="5DD917EA" w:rsidR="002A59BE" w:rsidRDefault="002A59BE" w:rsidP="002A59BE">
      <w:pPr>
        <w:tabs>
          <w:tab w:val="left" w:pos="880"/>
        </w:tabs>
        <w:kinsoku w:val="0"/>
        <w:overflowPunct w:val="0"/>
        <w:spacing w:before="2" w:line="266" w:lineRule="exact"/>
      </w:pPr>
    </w:p>
    <w:p w14:paraId="6C77628B" w14:textId="3B0C55F9" w:rsidR="002A59BE" w:rsidRDefault="002A59BE" w:rsidP="002A59BE">
      <w:pPr>
        <w:tabs>
          <w:tab w:val="left" w:pos="880"/>
        </w:tabs>
        <w:kinsoku w:val="0"/>
        <w:overflowPunct w:val="0"/>
        <w:spacing w:before="2" w:line="266" w:lineRule="exact"/>
      </w:pPr>
    </w:p>
    <w:p w14:paraId="634B0573" w14:textId="501CFE5E" w:rsidR="002A59BE" w:rsidRDefault="002A59BE" w:rsidP="002A59BE">
      <w:pPr>
        <w:tabs>
          <w:tab w:val="left" w:pos="880"/>
        </w:tabs>
        <w:kinsoku w:val="0"/>
        <w:overflowPunct w:val="0"/>
        <w:spacing w:before="2" w:line="266" w:lineRule="exact"/>
      </w:pPr>
    </w:p>
    <w:p w14:paraId="03574414" w14:textId="37FAEED6" w:rsidR="002A59BE" w:rsidRDefault="002A59BE" w:rsidP="002A59BE">
      <w:pPr>
        <w:tabs>
          <w:tab w:val="left" w:pos="880"/>
        </w:tabs>
        <w:kinsoku w:val="0"/>
        <w:overflowPunct w:val="0"/>
        <w:spacing w:before="2" w:line="266" w:lineRule="exact"/>
      </w:pPr>
      <w:r>
        <w:rPr>
          <w:noProof/>
          <w:lang w:val="pl-PL" w:eastAsia="pl-PL"/>
        </w:rPr>
        <w:lastRenderedPageBreak/>
        <mc:AlternateContent>
          <mc:Choice Requires="wpg">
            <w:drawing>
              <wp:anchor distT="0" distB="0" distL="114300" distR="114300" simplePos="0" relativeHeight="251664384" behindDoc="1" locked="0" layoutInCell="0" allowOverlap="1" wp14:anchorId="1A354563" wp14:editId="30A9543F">
                <wp:simplePos x="0" y="0"/>
                <wp:positionH relativeFrom="page">
                  <wp:align>right</wp:align>
                </wp:positionH>
                <wp:positionV relativeFrom="page">
                  <wp:align>bottom</wp:align>
                </wp:positionV>
                <wp:extent cx="7564120" cy="10749516"/>
                <wp:effectExtent l="0" t="0" r="0" b="0"/>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749516"/>
                          <a:chOff x="0" y="139"/>
                          <a:chExt cx="11912" cy="16702"/>
                        </a:xfrm>
                      </wpg:grpSpPr>
                      <pic:pic xmlns:pic="http://schemas.openxmlformats.org/drawingml/2006/picture">
                        <pic:nvPicPr>
                          <pic:cNvPr id="7"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0"/>
                        <wpg:cNvGrpSpPr>
                          <a:grpSpLocks/>
                        </wpg:cNvGrpSpPr>
                        <wpg:grpSpPr bwMode="auto">
                          <a:xfrm>
                            <a:off x="705" y="15993"/>
                            <a:ext cx="10637" cy="20"/>
                            <a:chOff x="705" y="15993"/>
                            <a:chExt cx="10637" cy="20"/>
                          </a:xfrm>
                        </wpg:grpSpPr>
                        <wps:wsp>
                          <wps:cNvPr id="11" name="Freeform 11"/>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B8776E" id="Group 8" o:spid="_x0000_s1026" style="position:absolute;margin-left:544.4pt;margin-top:0;width:595.6pt;height:846.4pt;z-index:-251652096;mso-position-horizontal:right;mso-position-horizontal-relative:page;mso-position-vertical:bottom;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eiiiv10+H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xL/w9w+C3/QJ8Y/+C2D/AOSKP+HuHwW/6BPjH/wWwf8AyRX4/UV9/wD2JhPP7z5r+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3/Bb&#10;/oE+Mf8AwWwf/JFfj9RR/YmE8/vD+0KwUUUV7x5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20" o:title=""/>
                </v:shape>
                <v:group id="Group 10"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1"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2"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3"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14"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p>
    <w:p w14:paraId="0CA27CF7" w14:textId="77777777" w:rsidR="002A59BE" w:rsidRPr="002A59BE" w:rsidRDefault="002A59BE" w:rsidP="002A59BE">
      <w:pPr>
        <w:tabs>
          <w:tab w:val="left" w:pos="880"/>
        </w:tabs>
        <w:kinsoku w:val="0"/>
        <w:overflowPunct w:val="0"/>
        <w:spacing w:before="2" w:line="266" w:lineRule="exact"/>
      </w:pPr>
    </w:p>
    <w:p w14:paraId="4CE3ECF9" w14:textId="77777777" w:rsidR="0076433B" w:rsidRDefault="00B4524F" w:rsidP="0076433B">
      <w:pPr>
        <w:pStyle w:val="ListParagraph"/>
        <w:numPr>
          <w:ilvl w:val="0"/>
          <w:numId w:val="2"/>
        </w:numPr>
        <w:tabs>
          <w:tab w:val="left" w:pos="880"/>
        </w:tabs>
        <w:kinsoku w:val="0"/>
        <w:overflowPunct w:val="0"/>
        <w:spacing w:before="2" w:line="266" w:lineRule="exact"/>
        <w:rPr>
          <w:sz w:val="22"/>
          <w:szCs w:val="22"/>
        </w:rPr>
      </w:pPr>
      <w:r w:rsidRPr="0076433B">
        <w:rPr>
          <w:sz w:val="22"/>
          <w:szCs w:val="22"/>
        </w:rPr>
        <w:t>To</w:t>
      </w:r>
      <w:r w:rsidRPr="0076433B">
        <w:rPr>
          <w:spacing w:val="-8"/>
          <w:sz w:val="22"/>
          <w:szCs w:val="22"/>
        </w:rPr>
        <w:t xml:space="preserve"> </w:t>
      </w:r>
      <w:r w:rsidRPr="0076433B">
        <w:rPr>
          <w:sz w:val="22"/>
          <w:szCs w:val="22"/>
        </w:rPr>
        <w:t>offer</w:t>
      </w:r>
      <w:r w:rsidRPr="0076433B">
        <w:rPr>
          <w:spacing w:val="-8"/>
          <w:sz w:val="22"/>
          <w:szCs w:val="22"/>
        </w:rPr>
        <w:t xml:space="preserve"> </w:t>
      </w:r>
      <w:r w:rsidRPr="0076433B">
        <w:rPr>
          <w:sz w:val="22"/>
          <w:szCs w:val="22"/>
        </w:rPr>
        <w:t>training</w:t>
      </w:r>
      <w:r w:rsidRPr="0076433B">
        <w:rPr>
          <w:spacing w:val="-8"/>
          <w:sz w:val="22"/>
          <w:szCs w:val="22"/>
        </w:rPr>
        <w:t xml:space="preserve"> </w:t>
      </w:r>
      <w:r w:rsidRPr="0076433B">
        <w:rPr>
          <w:sz w:val="22"/>
          <w:szCs w:val="22"/>
        </w:rPr>
        <w:t>that</w:t>
      </w:r>
      <w:r w:rsidRPr="0076433B">
        <w:rPr>
          <w:spacing w:val="-8"/>
          <w:sz w:val="22"/>
          <w:szCs w:val="22"/>
        </w:rPr>
        <w:t xml:space="preserve"> </w:t>
      </w:r>
      <w:r w:rsidRPr="0076433B">
        <w:rPr>
          <w:sz w:val="22"/>
          <w:szCs w:val="22"/>
        </w:rPr>
        <w:t>will</w:t>
      </w:r>
      <w:r w:rsidRPr="0076433B">
        <w:rPr>
          <w:spacing w:val="-6"/>
          <w:sz w:val="22"/>
          <w:szCs w:val="22"/>
        </w:rPr>
        <w:t xml:space="preserve"> </w:t>
      </w:r>
      <w:r w:rsidRPr="0076433B">
        <w:rPr>
          <w:sz w:val="22"/>
          <w:szCs w:val="22"/>
        </w:rPr>
        <w:t>support</w:t>
      </w:r>
      <w:r w:rsidRPr="0076433B">
        <w:rPr>
          <w:spacing w:val="-8"/>
          <w:sz w:val="22"/>
          <w:szCs w:val="22"/>
        </w:rPr>
        <w:t xml:space="preserve"> </w:t>
      </w:r>
      <w:r w:rsidRPr="0076433B">
        <w:rPr>
          <w:sz w:val="22"/>
          <w:szCs w:val="22"/>
        </w:rPr>
        <w:t>the</w:t>
      </w:r>
      <w:r w:rsidRPr="0076433B">
        <w:rPr>
          <w:spacing w:val="-8"/>
          <w:sz w:val="22"/>
          <w:szCs w:val="22"/>
        </w:rPr>
        <w:t xml:space="preserve"> </w:t>
      </w:r>
      <w:r w:rsidRPr="0076433B">
        <w:rPr>
          <w:sz w:val="22"/>
          <w:szCs w:val="22"/>
        </w:rPr>
        <w:t>continuous</w:t>
      </w:r>
      <w:r w:rsidRPr="0076433B">
        <w:rPr>
          <w:spacing w:val="-8"/>
          <w:sz w:val="22"/>
          <w:szCs w:val="22"/>
        </w:rPr>
        <w:t xml:space="preserve"> </w:t>
      </w:r>
      <w:r w:rsidRPr="0076433B">
        <w:rPr>
          <w:sz w:val="22"/>
          <w:szCs w:val="22"/>
        </w:rPr>
        <w:t>professional</w:t>
      </w:r>
      <w:r w:rsidRPr="0076433B">
        <w:rPr>
          <w:spacing w:val="-5"/>
          <w:sz w:val="22"/>
          <w:szCs w:val="22"/>
        </w:rPr>
        <w:t xml:space="preserve"> </w:t>
      </w:r>
      <w:r w:rsidRPr="0076433B">
        <w:rPr>
          <w:sz w:val="22"/>
          <w:szCs w:val="22"/>
        </w:rPr>
        <w:t>development</w:t>
      </w:r>
      <w:r w:rsidRPr="0076433B">
        <w:rPr>
          <w:spacing w:val="-7"/>
          <w:sz w:val="22"/>
          <w:szCs w:val="22"/>
        </w:rPr>
        <w:t xml:space="preserve"> </w:t>
      </w:r>
      <w:r w:rsidRPr="0076433B">
        <w:rPr>
          <w:sz w:val="22"/>
          <w:szCs w:val="22"/>
        </w:rPr>
        <w:t>of</w:t>
      </w:r>
      <w:r w:rsidRPr="0076433B">
        <w:rPr>
          <w:spacing w:val="-8"/>
          <w:sz w:val="22"/>
          <w:szCs w:val="22"/>
        </w:rPr>
        <w:t xml:space="preserve"> </w:t>
      </w:r>
      <w:r w:rsidRPr="0076433B">
        <w:rPr>
          <w:sz w:val="22"/>
          <w:szCs w:val="22"/>
        </w:rPr>
        <w:t>staff</w:t>
      </w:r>
      <w:r w:rsidRPr="0076433B">
        <w:rPr>
          <w:spacing w:val="-8"/>
          <w:sz w:val="22"/>
          <w:szCs w:val="22"/>
        </w:rPr>
        <w:t xml:space="preserve"> </w:t>
      </w:r>
      <w:r w:rsidRPr="0076433B">
        <w:rPr>
          <w:sz w:val="22"/>
          <w:szCs w:val="22"/>
        </w:rPr>
        <w:t>across</w:t>
      </w:r>
      <w:r w:rsidRPr="0076433B">
        <w:rPr>
          <w:spacing w:val="-8"/>
          <w:sz w:val="22"/>
          <w:szCs w:val="22"/>
        </w:rPr>
        <w:t xml:space="preserve"> </w:t>
      </w:r>
      <w:r w:rsidRPr="0076433B">
        <w:rPr>
          <w:sz w:val="22"/>
          <w:szCs w:val="22"/>
        </w:rPr>
        <w:t>the</w:t>
      </w:r>
      <w:r w:rsidRPr="0076433B">
        <w:rPr>
          <w:spacing w:val="-8"/>
          <w:sz w:val="22"/>
          <w:szCs w:val="22"/>
        </w:rPr>
        <w:t xml:space="preserve"> </w:t>
      </w:r>
      <w:r w:rsidRPr="0076433B">
        <w:rPr>
          <w:sz w:val="22"/>
          <w:szCs w:val="22"/>
        </w:rPr>
        <w:t>school</w:t>
      </w:r>
    </w:p>
    <w:p w14:paraId="5F06F6A1" w14:textId="77777777" w:rsidR="0076433B" w:rsidRDefault="00B4524F" w:rsidP="0076433B">
      <w:pPr>
        <w:pStyle w:val="ListParagraph"/>
        <w:numPr>
          <w:ilvl w:val="0"/>
          <w:numId w:val="2"/>
        </w:numPr>
        <w:tabs>
          <w:tab w:val="left" w:pos="880"/>
        </w:tabs>
        <w:kinsoku w:val="0"/>
        <w:overflowPunct w:val="0"/>
        <w:spacing w:before="2" w:line="267" w:lineRule="exact"/>
        <w:rPr>
          <w:sz w:val="22"/>
          <w:szCs w:val="22"/>
        </w:rPr>
      </w:pPr>
      <w:r w:rsidRPr="0076433B">
        <w:rPr>
          <w:sz w:val="22"/>
          <w:szCs w:val="22"/>
        </w:rPr>
        <w:t>To</w:t>
      </w:r>
      <w:r w:rsidRPr="0076433B">
        <w:rPr>
          <w:spacing w:val="-6"/>
          <w:sz w:val="22"/>
          <w:szCs w:val="22"/>
        </w:rPr>
        <w:t xml:space="preserve"> </w:t>
      </w:r>
      <w:r w:rsidRPr="0076433B">
        <w:rPr>
          <w:sz w:val="22"/>
          <w:szCs w:val="22"/>
        </w:rPr>
        <w:t>assist</w:t>
      </w:r>
      <w:r w:rsidRPr="0076433B">
        <w:rPr>
          <w:spacing w:val="-5"/>
          <w:sz w:val="22"/>
          <w:szCs w:val="22"/>
        </w:rPr>
        <w:t xml:space="preserve"> </w:t>
      </w:r>
      <w:r w:rsidRPr="0076433B">
        <w:rPr>
          <w:sz w:val="22"/>
          <w:szCs w:val="22"/>
        </w:rPr>
        <w:t>other</w:t>
      </w:r>
      <w:r w:rsidRPr="0076433B">
        <w:rPr>
          <w:spacing w:val="-5"/>
          <w:sz w:val="22"/>
          <w:szCs w:val="22"/>
        </w:rPr>
        <w:t xml:space="preserve"> </w:t>
      </w:r>
      <w:r w:rsidRPr="0076433B">
        <w:rPr>
          <w:sz w:val="22"/>
          <w:szCs w:val="22"/>
        </w:rPr>
        <w:t>curriculum</w:t>
      </w:r>
      <w:r w:rsidRPr="0076433B">
        <w:rPr>
          <w:spacing w:val="-6"/>
          <w:sz w:val="22"/>
          <w:szCs w:val="22"/>
        </w:rPr>
        <w:t xml:space="preserve"> </w:t>
      </w:r>
      <w:r w:rsidRPr="0076433B">
        <w:rPr>
          <w:sz w:val="22"/>
          <w:szCs w:val="22"/>
        </w:rPr>
        <w:t>leaders</w:t>
      </w:r>
      <w:r w:rsidRPr="0076433B">
        <w:rPr>
          <w:spacing w:val="-5"/>
          <w:sz w:val="22"/>
          <w:szCs w:val="22"/>
        </w:rPr>
        <w:t xml:space="preserve"> </w:t>
      </w:r>
      <w:r w:rsidRPr="0076433B">
        <w:rPr>
          <w:sz w:val="22"/>
          <w:szCs w:val="22"/>
        </w:rPr>
        <w:t>in</w:t>
      </w:r>
      <w:r w:rsidRPr="0076433B">
        <w:rPr>
          <w:spacing w:val="-5"/>
          <w:sz w:val="22"/>
          <w:szCs w:val="22"/>
        </w:rPr>
        <w:t xml:space="preserve"> </w:t>
      </w:r>
      <w:r w:rsidRPr="0076433B">
        <w:rPr>
          <w:sz w:val="22"/>
          <w:szCs w:val="22"/>
        </w:rPr>
        <w:t>their</w:t>
      </w:r>
      <w:r w:rsidRPr="0076433B">
        <w:rPr>
          <w:spacing w:val="-6"/>
          <w:sz w:val="22"/>
          <w:szCs w:val="22"/>
        </w:rPr>
        <w:t xml:space="preserve"> </w:t>
      </w:r>
      <w:r w:rsidRPr="0076433B">
        <w:rPr>
          <w:sz w:val="22"/>
          <w:szCs w:val="22"/>
        </w:rPr>
        <w:t>pursuit</w:t>
      </w:r>
      <w:r w:rsidRPr="0076433B">
        <w:rPr>
          <w:spacing w:val="-5"/>
          <w:sz w:val="22"/>
          <w:szCs w:val="22"/>
        </w:rPr>
        <w:t xml:space="preserve"> </w:t>
      </w:r>
      <w:r w:rsidRPr="0076433B">
        <w:rPr>
          <w:sz w:val="22"/>
          <w:szCs w:val="22"/>
        </w:rPr>
        <w:t>of</w:t>
      </w:r>
      <w:r w:rsidRPr="0076433B">
        <w:rPr>
          <w:spacing w:val="-5"/>
          <w:sz w:val="22"/>
          <w:szCs w:val="22"/>
        </w:rPr>
        <w:t xml:space="preserve"> </w:t>
      </w:r>
      <w:r w:rsidRPr="0076433B">
        <w:rPr>
          <w:sz w:val="22"/>
          <w:szCs w:val="22"/>
        </w:rPr>
        <w:t>outstanding</w:t>
      </w:r>
      <w:r w:rsidRPr="0076433B">
        <w:rPr>
          <w:spacing w:val="-5"/>
          <w:sz w:val="22"/>
          <w:szCs w:val="22"/>
        </w:rPr>
        <w:t xml:space="preserve"> </w:t>
      </w:r>
      <w:r w:rsidRPr="0076433B">
        <w:rPr>
          <w:sz w:val="22"/>
          <w:szCs w:val="22"/>
        </w:rPr>
        <w:t>practice</w:t>
      </w:r>
      <w:r w:rsidRPr="0076433B">
        <w:rPr>
          <w:spacing w:val="-6"/>
          <w:sz w:val="22"/>
          <w:szCs w:val="22"/>
        </w:rPr>
        <w:t xml:space="preserve"> </w:t>
      </w:r>
      <w:r w:rsidRPr="0076433B">
        <w:rPr>
          <w:sz w:val="22"/>
          <w:szCs w:val="22"/>
        </w:rPr>
        <w:t>in</w:t>
      </w:r>
      <w:r w:rsidRPr="0076433B">
        <w:rPr>
          <w:spacing w:val="-5"/>
          <w:sz w:val="22"/>
          <w:szCs w:val="22"/>
        </w:rPr>
        <w:t xml:space="preserve"> </w:t>
      </w:r>
      <w:r w:rsidRPr="0076433B">
        <w:rPr>
          <w:sz w:val="22"/>
          <w:szCs w:val="22"/>
        </w:rPr>
        <w:t>their</w:t>
      </w:r>
      <w:r w:rsidRPr="0076433B">
        <w:rPr>
          <w:spacing w:val="-5"/>
          <w:sz w:val="22"/>
          <w:szCs w:val="22"/>
        </w:rPr>
        <w:t xml:space="preserve"> </w:t>
      </w:r>
      <w:r w:rsidRPr="0076433B">
        <w:rPr>
          <w:sz w:val="22"/>
          <w:szCs w:val="22"/>
        </w:rPr>
        <w:t>own</w:t>
      </w:r>
      <w:r w:rsidRPr="0076433B">
        <w:rPr>
          <w:spacing w:val="-3"/>
          <w:sz w:val="22"/>
          <w:szCs w:val="22"/>
        </w:rPr>
        <w:t xml:space="preserve"> </w:t>
      </w:r>
      <w:r w:rsidRPr="0076433B">
        <w:rPr>
          <w:sz w:val="22"/>
          <w:szCs w:val="22"/>
        </w:rPr>
        <w:t>area.</w:t>
      </w:r>
      <w:r w:rsidR="0076433B">
        <w:rPr>
          <w:sz w:val="22"/>
          <w:szCs w:val="22"/>
        </w:rPr>
        <w:t xml:space="preserve"> </w:t>
      </w:r>
    </w:p>
    <w:p w14:paraId="29306717" w14:textId="77777777" w:rsidR="0076433B" w:rsidRDefault="00B4524F" w:rsidP="0076433B">
      <w:pPr>
        <w:pStyle w:val="ListParagraph"/>
        <w:numPr>
          <w:ilvl w:val="0"/>
          <w:numId w:val="2"/>
        </w:numPr>
        <w:tabs>
          <w:tab w:val="left" w:pos="880"/>
        </w:tabs>
        <w:kinsoku w:val="0"/>
        <w:overflowPunct w:val="0"/>
        <w:spacing w:before="2" w:line="267" w:lineRule="exact"/>
        <w:rPr>
          <w:sz w:val="22"/>
          <w:szCs w:val="22"/>
        </w:rPr>
      </w:pPr>
      <w:r w:rsidRPr="0076433B">
        <w:rPr>
          <w:sz w:val="22"/>
          <w:szCs w:val="22"/>
        </w:rPr>
        <w:t>To</w:t>
      </w:r>
      <w:r w:rsidRPr="0076433B">
        <w:rPr>
          <w:spacing w:val="-4"/>
          <w:sz w:val="22"/>
          <w:szCs w:val="22"/>
        </w:rPr>
        <w:t xml:space="preserve"> </w:t>
      </w:r>
      <w:r w:rsidRPr="0076433B">
        <w:rPr>
          <w:sz w:val="22"/>
          <w:szCs w:val="22"/>
        </w:rPr>
        <w:t>undertake</w:t>
      </w:r>
      <w:r w:rsidRPr="0076433B">
        <w:rPr>
          <w:spacing w:val="-4"/>
          <w:sz w:val="22"/>
          <w:szCs w:val="22"/>
        </w:rPr>
        <w:t xml:space="preserve"> </w:t>
      </w:r>
      <w:r w:rsidRPr="0076433B">
        <w:rPr>
          <w:sz w:val="22"/>
          <w:szCs w:val="22"/>
        </w:rPr>
        <w:t>safeguarding</w:t>
      </w:r>
      <w:r w:rsidRPr="0076433B">
        <w:rPr>
          <w:spacing w:val="-4"/>
          <w:sz w:val="22"/>
          <w:szCs w:val="22"/>
        </w:rPr>
        <w:t xml:space="preserve"> </w:t>
      </w:r>
      <w:r w:rsidRPr="0076433B">
        <w:rPr>
          <w:sz w:val="22"/>
          <w:szCs w:val="22"/>
        </w:rPr>
        <w:t>training</w:t>
      </w:r>
      <w:r w:rsidRPr="0076433B">
        <w:rPr>
          <w:spacing w:val="-4"/>
          <w:sz w:val="22"/>
          <w:szCs w:val="22"/>
        </w:rPr>
        <w:t xml:space="preserve"> </w:t>
      </w:r>
      <w:r w:rsidRPr="0076433B">
        <w:rPr>
          <w:sz w:val="22"/>
          <w:szCs w:val="22"/>
        </w:rPr>
        <w:t>every</w:t>
      </w:r>
      <w:r w:rsidRPr="0076433B">
        <w:rPr>
          <w:spacing w:val="-3"/>
          <w:sz w:val="22"/>
          <w:szCs w:val="22"/>
        </w:rPr>
        <w:t xml:space="preserve"> </w:t>
      </w:r>
      <w:r w:rsidRPr="0076433B">
        <w:rPr>
          <w:sz w:val="22"/>
          <w:szCs w:val="22"/>
        </w:rPr>
        <w:t>year</w:t>
      </w:r>
      <w:r w:rsidRPr="0076433B">
        <w:rPr>
          <w:spacing w:val="-4"/>
          <w:sz w:val="22"/>
          <w:szCs w:val="22"/>
        </w:rPr>
        <w:t xml:space="preserve"> </w:t>
      </w:r>
      <w:r w:rsidRPr="0076433B">
        <w:rPr>
          <w:sz w:val="22"/>
          <w:szCs w:val="22"/>
        </w:rPr>
        <w:t>and</w:t>
      </w:r>
      <w:r w:rsidRPr="0076433B">
        <w:rPr>
          <w:spacing w:val="-4"/>
          <w:sz w:val="22"/>
          <w:szCs w:val="22"/>
        </w:rPr>
        <w:t xml:space="preserve"> </w:t>
      </w:r>
      <w:r w:rsidRPr="0076433B">
        <w:rPr>
          <w:sz w:val="22"/>
          <w:szCs w:val="22"/>
        </w:rPr>
        <w:t>uphold</w:t>
      </w:r>
      <w:r w:rsidRPr="0076433B">
        <w:rPr>
          <w:spacing w:val="-4"/>
          <w:sz w:val="22"/>
          <w:szCs w:val="22"/>
        </w:rPr>
        <w:t xml:space="preserve"> </w:t>
      </w:r>
      <w:r w:rsidRPr="0076433B">
        <w:rPr>
          <w:sz w:val="22"/>
          <w:szCs w:val="22"/>
        </w:rPr>
        <w:t>the</w:t>
      </w:r>
      <w:r w:rsidRPr="0076433B">
        <w:rPr>
          <w:spacing w:val="-4"/>
          <w:sz w:val="22"/>
          <w:szCs w:val="22"/>
        </w:rPr>
        <w:t xml:space="preserve"> </w:t>
      </w:r>
      <w:r w:rsidRPr="0076433B">
        <w:rPr>
          <w:sz w:val="22"/>
          <w:szCs w:val="22"/>
        </w:rPr>
        <w:t>principles</w:t>
      </w:r>
      <w:r w:rsidRPr="0076433B">
        <w:rPr>
          <w:spacing w:val="-3"/>
          <w:sz w:val="22"/>
          <w:szCs w:val="22"/>
        </w:rPr>
        <w:t xml:space="preserve"> </w:t>
      </w:r>
      <w:r w:rsidRPr="0076433B">
        <w:rPr>
          <w:sz w:val="22"/>
          <w:szCs w:val="22"/>
        </w:rPr>
        <w:t>of</w:t>
      </w:r>
      <w:r w:rsidRPr="0076433B">
        <w:rPr>
          <w:spacing w:val="-4"/>
          <w:sz w:val="22"/>
          <w:szCs w:val="22"/>
        </w:rPr>
        <w:t xml:space="preserve"> </w:t>
      </w:r>
      <w:r w:rsidRPr="0076433B">
        <w:rPr>
          <w:sz w:val="22"/>
          <w:szCs w:val="22"/>
        </w:rPr>
        <w:t>the “Keeping Children Safe in Education” document as well as the whole school Safeguarding policy.</w:t>
      </w:r>
    </w:p>
    <w:p w14:paraId="40EFA6B6" w14:textId="77777777" w:rsidR="0076433B" w:rsidRDefault="00B4524F" w:rsidP="0076433B">
      <w:pPr>
        <w:pStyle w:val="ListParagraph"/>
        <w:numPr>
          <w:ilvl w:val="0"/>
          <w:numId w:val="2"/>
        </w:numPr>
        <w:tabs>
          <w:tab w:val="left" w:pos="880"/>
        </w:tabs>
        <w:kinsoku w:val="0"/>
        <w:overflowPunct w:val="0"/>
        <w:spacing w:before="2" w:line="267" w:lineRule="exact"/>
        <w:rPr>
          <w:sz w:val="22"/>
          <w:szCs w:val="22"/>
        </w:rPr>
      </w:pPr>
      <w:r w:rsidRPr="0076433B">
        <w:rPr>
          <w:sz w:val="22"/>
          <w:szCs w:val="22"/>
        </w:rPr>
        <w:t>Be responsible</w:t>
      </w:r>
      <w:r w:rsidRPr="0076433B">
        <w:rPr>
          <w:spacing w:val="-5"/>
          <w:sz w:val="22"/>
          <w:szCs w:val="22"/>
        </w:rPr>
        <w:t xml:space="preserve"> </w:t>
      </w:r>
      <w:r w:rsidRPr="0076433B">
        <w:rPr>
          <w:sz w:val="22"/>
          <w:szCs w:val="22"/>
        </w:rPr>
        <w:t>for</w:t>
      </w:r>
      <w:r w:rsidRPr="0076433B">
        <w:rPr>
          <w:spacing w:val="-4"/>
          <w:sz w:val="22"/>
          <w:szCs w:val="22"/>
        </w:rPr>
        <w:t xml:space="preserve"> </w:t>
      </w:r>
      <w:r w:rsidRPr="0076433B">
        <w:rPr>
          <w:sz w:val="22"/>
          <w:szCs w:val="22"/>
        </w:rPr>
        <w:t>safeguarding</w:t>
      </w:r>
      <w:r w:rsidRPr="0076433B">
        <w:rPr>
          <w:spacing w:val="-4"/>
          <w:sz w:val="22"/>
          <w:szCs w:val="22"/>
        </w:rPr>
        <w:t xml:space="preserve"> </w:t>
      </w:r>
      <w:r w:rsidRPr="0076433B">
        <w:rPr>
          <w:sz w:val="22"/>
          <w:szCs w:val="22"/>
        </w:rPr>
        <w:t>and</w:t>
      </w:r>
      <w:r w:rsidRPr="0076433B">
        <w:rPr>
          <w:spacing w:val="-5"/>
          <w:sz w:val="22"/>
          <w:szCs w:val="22"/>
        </w:rPr>
        <w:t xml:space="preserve"> </w:t>
      </w:r>
      <w:r w:rsidRPr="0076433B">
        <w:rPr>
          <w:sz w:val="22"/>
          <w:szCs w:val="22"/>
        </w:rPr>
        <w:t>promoting</w:t>
      </w:r>
      <w:r w:rsidRPr="0076433B">
        <w:rPr>
          <w:spacing w:val="-4"/>
          <w:sz w:val="22"/>
          <w:szCs w:val="22"/>
        </w:rPr>
        <w:t xml:space="preserve"> </w:t>
      </w:r>
      <w:r w:rsidRPr="0076433B">
        <w:rPr>
          <w:sz w:val="22"/>
          <w:szCs w:val="22"/>
        </w:rPr>
        <w:t>the</w:t>
      </w:r>
      <w:r w:rsidRPr="0076433B">
        <w:rPr>
          <w:spacing w:val="-4"/>
          <w:sz w:val="22"/>
          <w:szCs w:val="22"/>
        </w:rPr>
        <w:t xml:space="preserve"> </w:t>
      </w:r>
      <w:r w:rsidRPr="0076433B">
        <w:rPr>
          <w:sz w:val="22"/>
          <w:szCs w:val="22"/>
        </w:rPr>
        <w:t>welfare</w:t>
      </w:r>
      <w:r w:rsidRPr="0076433B">
        <w:rPr>
          <w:spacing w:val="-5"/>
          <w:sz w:val="22"/>
          <w:szCs w:val="22"/>
        </w:rPr>
        <w:t xml:space="preserve"> </w:t>
      </w:r>
      <w:r w:rsidRPr="0076433B">
        <w:rPr>
          <w:sz w:val="22"/>
          <w:szCs w:val="22"/>
        </w:rPr>
        <w:t>of</w:t>
      </w:r>
      <w:r w:rsidRPr="0076433B">
        <w:rPr>
          <w:spacing w:val="-4"/>
          <w:sz w:val="22"/>
          <w:szCs w:val="22"/>
        </w:rPr>
        <w:t xml:space="preserve"> </w:t>
      </w:r>
      <w:r w:rsidRPr="0076433B">
        <w:rPr>
          <w:sz w:val="22"/>
          <w:szCs w:val="22"/>
        </w:rPr>
        <w:t>children/young</w:t>
      </w:r>
      <w:r w:rsidRPr="0076433B">
        <w:rPr>
          <w:spacing w:val="-4"/>
          <w:sz w:val="22"/>
          <w:szCs w:val="22"/>
        </w:rPr>
        <w:t xml:space="preserve"> </w:t>
      </w:r>
      <w:r w:rsidRPr="0076433B">
        <w:rPr>
          <w:sz w:val="22"/>
          <w:szCs w:val="22"/>
        </w:rPr>
        <w:t>adults.</w:t>
      </w:r>
    </w:p>
    <w:p w14:paraId="44DB674A" w14:textId="77777777" w:rsidR="0076433B" w:rsidRDefault="00B4524F" w:rsidP="0076433B">
      <w:pPr>
        <w:pStyle w:val="ListParagraph"/>
        <w:numPr>
          <w:ilvl w:val="0"/>
          <w:numId w:val="2"/>
        </w:numPr>
        <w:tabs>
          <w:tab w:val="left" w:pos="880"/>
        </w:tabs>
        <w:kinsoku w:val="0"/>
        <w:overflowPunct w:val="0"/>
        <w:spacing w:before="2" w:line="267" w:lineRule="exact"/>
        <w:rPr>
          <w:sz w:val="22"/>
          <w:szCs w:val="22"/>
        </w:rPr>
      </w:pPr>
      <w:r w:rsidRPr="0076433B">
        <w:rPr>
          <w:sz w:val="22"/>
          <w:szCs w:val="22"/>
        </w:rPr>
        <w:t>To</w:t>
      </w:r>
      <w:r w:rsidRPr="0076433B">
        <w:rPr>
          <w:spacing w:val="-5"/>
          <w:sz w:val="22"/>
          <w:szCs w:val="22"/>
        </w:rPr>
        <w:t xml:space="preserve"> </w:t>
      </w:r>
      <w:r w:rsidRPr="0076433B">
        <w:rPr>
          <w:sz w:val="22"/>
          <w:szCs w:val="22"/>
        </w:rPr>
        <w:t>be</w:t>
      </w:r>
      <w:r w:rsidRPr="0076433B">
        <w:rPr>
          <w:spacing w:val="-4"/>
          <w:sz w:val="22"/>
          <w:szCs w:val="22"/>
        </w:rPr>
        <w:t xml:space="preserve"> </w:t>
      </w:r>
      <w:r w:rsidRPr="0076433B">
        <w:rPr>
          <w:sz w:val="22"/>
          <w:szCs w:val="22"/>
        </w:rPr>
        <w:t>familiar</w:t>
      </w:r>
      <w:r w:rsidRPr="0076433B">
        <w:rPr>
          <w:spacing w:val="-4"/>
          <w:sz w:val="22"/>
          <w:szCs w:val="22"/>
        </w:rPr>
        <w:t xml:space="preserve"> </w:t>
      </w:r>
      <w:r w:rsidRPr="0076433B">
        <w:rPr>
          <w:sz w:val="22"/>
          <w:szCs w:val="22"/>
        </w:rPr>
        <w:t>with</w:t>
      </w:r>
      <w:r w:rsidRPr="0076433B">
        <w:rPr>
          <w:spacing w:val="-5"/>
          <w:sz w:val="22"/>
          <w:szCs w:val="22"/>
        </w:rPr>
        <w:t xml:space="preserve"> </w:t>
      </w:r>
      <w:r w:rsidRPr="0076433B">
        <w:rPr>
          <w:sz w:val="22"/>
          <w:szCs w:val="22"/>
        </w:rPr>
        <w:t>the</w:t>
      </w:r>
      <w:r w:rsidRPr="0076433B">
        <w:rPr>
          <w:spacing w:val="-4"/>
          <w:sz w:val="22"/>
          <w:szCs w:val="22"/>
        </w:rPr>
        <w:t xml:space="preserve"> </w:t>
      </w:r>
      <w:r w:rsidRPr="0076433B">
        <w:rPr>
          <w:sz w:val="22"/>
          <w:szCs w:val="22"/>
        </w:rPr>
        <w:t>procedures</w:t>
      </w:r>
      <w:r w:rsidRPr="0076433B">
        <w:rPr>
          <w:spacing w:val="-4"/>
          <w:sz w:val="22"/>
          <w:szCs w:val="22"/>
        </w:rPr>
        <w:t xml:space="preserve"> </w:t>
      </w:r>
      <w:r w:rsidRPr="0076433B">
        <w:rPr>
          <w:sz w:val="22"/>
          <w:szCs w:val="22"/>
        </w:rPr>
        <w:t>for</w:t>
      </w:r>
      <w:r w:rsidRPr="0076433B">
        <w:rPr>
          <w:spacing w:val="-4"/>
          <w:sz w:val="22"/>
          <w:szCs w:val="22"/>
        </w:rPr>
        <w:t xml:space="preserve"> </w:t>
      </w:r>
      <w:r w:rsidRPr="0076433B">
        <w:rPr>
          <w:sz w:val="22"/>
          <w:szCs w:val="22"/>
        </w:rPr>
        <w:t>reporting</w:t>
      </w:r>
      <w:r w:rsidRPr="0076433B">
        <w:rPr>
          <w:spacing w:val="-5"/>
          <w:sz w:val="22"/>
          <w:szCs w:val="22"/>
        </w:rPr>
        <w:t xml:space="preserve"> </w:t>
      </w:r>
      <w:r w:rsidRPr="0076433B">
        <w:rPr>
          <w:sz w:val="22"/>
          <w:szCs w:val="22"/>
        </w:rPr>
        <w:t>safeguarding</w:t>
      </w:r>
      <w:r w:rsidRPr="0076433B">
        <w:rPr>
          <w:spacing w:val="-4"/>
          <w:sz w:val="22"/>
          <w:szCs w:val="22"/>
        </w:rPr>
        <w:t xml:space="preserve"> </w:t>
      </w:r>
      <w:r w:rsidRPr="0076433B">
        <w:rPr>
          <w:sz w:val="22"/>
          <w:szCs w:val="22"/>
        </w:rPr>
        <w:t>concerns</w:t>
      </w:r>
      <w:r w:rsidRPr="0076433B">
        <w:rPr>
          <w:spacing w:val="-4"/>
          <w:sz w:val="22"/>
          <w:szCs w:val="22"/>
        </w:rPr>
        <w:t xml:space="preserve"> </w:t>
      </w:r>
      <w:r w:rsidRPr="0076433B">
        <w:rPr>
          <w:sz w:val="22"/>
          <w:szCs w:val="22"/>
        </w:rPr>
        <w:t>on</w:t>
      </w:r>
      <w:r w:rsidRPr="0076433B">
        <w:rPr>
          <w:spacing w:val="-4"/>
          <w:sz w:val="22"/>
          <w:szCs w:val="22"/>
        </w:rPr>
        <w:t xml:space="preserve"> </w:t>
      </w:r>
      <w:r w:rsidRPr="0076433B">
        <w:rPr>
          <w:sz w:val="22"/>
          <w:szCs w:val="22"/>
        </w:rPr>
        <w:t>CPOMS.</w:t>
      </w:r>
    </w:p>
    <w:p w14:paraId="30164D30" w14:textId="77777777" w:rsidR="0076433B" w:rsidRDefault="00B4524F" w:rsidP="0076433B">
      <w:pPr>
        <w:pStyle w:val="ListParagraph"/>
        <w:numPr>
          <w:ilvl w:val="0"/>
          <w:numId w:val="2"/>
        </w:numPr>
        <w:tabs>
          <w:tab w:val="left" w:pos="880"/>
        </w:tabs>
        <w:kinsoku w:val="0"/>
        <w:overflowPunct w:val="0"/>
        <w:spacing w:before="2" w:line="267" w:lineRule="exact"/>
        <w:rPr>
          <w:sz w:val="22"/>
          <w:szCs w:val="22"/>
        </w:rPr>
      </w:pPr>
      <w:r w:rsidRPr="0076433B">
        <w:rPr>
          <w:sz w:val="22"/>
          <w:szCs w:val="22"/>
        </w:rPr>
        <w:t>To assist with the management of behaviour and student safety at</w:t>
      </w:r>
      <w:r w:rsidRPr="0076433B">
        <w:rPr>
          <w:spacing w:val="-37"/>
          <w:sz w:val="22"/>
          <w:szCs w:val="22"/>
        </w:rPr>
        <w:t xml:space="preserve"> </w:t>
      </w:r>
      <w:r w:rsidRPr="0076433B">
        <w:rPr>
          <w:sz w:val="22"/>
          <w:szCs w:val="22"/>
        </w:rPr>
        <w:t>school.</w:t>
      </w:r>
    </w:p>
    <w:p w14:paraId="629BF2F7" w14:textId="77777777" w:rsidR="0076433B" w:rsidRDefault="00B4524F" w:rsidP="0076433B">
      <w:pPr>
        <w:pStyle w:val="ListParagraph"/>
        <w:numPr>
          <w:ilvl w:val="0"/>
          <w:numId w:val="2"/>
        </w:numPr>
        <w:tabs>
          <w:tab w:val="left" w:pos="880"/>
        </w:tabs>
        <w:kinsoku w:val="0"/>
        <w:overflowPunct w:val="0"/>
        <w:spacing w:before="2" w:line="267" w:lineRule="exact"/>
        <w:rPr>
          <w:sz w:val="22"/>
          <w:szCs w:val="22"/>
        </w:rPr>
      </w:pPr>
      <w:r w:rsidRPr="0076433B">
        <w:rPr>
          <w:sz w:val="22"/>
          <w:szCs w:val="22"/>
        </w:rPr>
        <w:t>Be</w:t>
      </w:r>
      <w:r w:rsidRPr="0076433B">
        <w:rPr>
          <w:spacing w:val="-7"/>
          <w:sz w:val="22"/>
          <w:szCs w:val="22"/>
        </w:rPr>
        <w:t xml:space="preserve"> </w:t>
      </w:r>
      <w:r w:rsidRPr="0076433B">
        <w:rPr>
          <w:sz w:val="22"/>
          <w:szCs w:val="22"/>
        </w:rPr>
        <w:t>aware</w:t>
      </w:r>
      <w:r w:rsidRPr="0076433B">
        <w:rPr>
          <w:spacing w:val="-7"/>
          <w:sz w:val="22"/>
          <w:szCs w:val="22"/>
        </w:rPr>
        <w:t xml:space="preserve"> </w:t>
      </w:r>
      <w:r w:rsidRPr="0076433B">
        <w:rPr>
          <w:sz w:val="22"/>
          <w:szCs w:val="22"/>
        </w:rPr>
        <w:t>of</w:t>
      </w:r>
      <w:r w:rsidRPr="0076433B">
        <w:rPr>
          <w:spacing w:val="-6"/>
          <w:sz w:val="22"/>
          <w:szCs w:val="22"/>
        </w:rPr>
        <w:t xml:space="preserve"> </w:t>
      </w:r>
      <w:r w:rsidRPr="0076433B">
        <w:rPr>
          <w:sz w:val="22"/>
          <w:szCs w:val="22"/>
        </w:rPr>
        <w:t>and</w:t>
      </w:r>
      <w:r w:rsidRPr="0076433B">
        <w:rPr>
          <w:spacing w:val="-7"/>
          <w:sz w:val="22"/>
          <w:szCs w:val="22"/>
        </w:rPr>
        <w:t xml:space="preserve"> </w:t>
      </w:r>
      <w:r w:rsidRPr="0076433B">
        <w:rPr>
          <w:sz w:val="22"/>
          <w:szCs w:val="22"/>
        </w:rPr>
        <w:t>comply</w:t>
      </w:r>
      <w:r w:rsidRPr="0076433B">
        <w:rPr>
          <w:spacing w:val="-7"/>
          <w:sz w:val="22"/>
          <w:szCs w:val="22"/>
        </w:rPr>
        <w:t xml:space="preserve"> </w:t>
      </w:r>
      <w:r w:rsidRPr="0076433B">
        <w:rPr>
          <w:sz w:val="22"/>
          <w:szCs w:val="22"/>
        </w:rPr>
        <w:t>with</w:t>
      </w:r>
      <w:r w:rsidRPr="0076433B">
        <w:rPr>
          <w:spacing w:val="-6"/>
          <w:sz w:val="22"/>
          <w:szCs w:val="22"/>
        </w:rPr>
        <w:t xml:space="preserve"> </w:t>
      </w:r>
      <w:r w:rsidRPr="0076433B">
        <w:rPr>
          <w:sz w:val="22"/>
          <w:szCs w:val="22"/>
        </w:rPr>
        <w:t>policies</w:t>
      </w:r>
      <w:r w:rsidRPr="0076433B">
        <w:rPr>
          <w:spacing w:val="-7"/>
          <w:sz w:val="22"/>
          <w:szCs w:val="22"/>
        </w:rPr>
        <w:t xml:space="preserve"> </w:t>
      </w:r>
      <w:r w:rsidRPr="0076433B">
        <w:rPr>
          <w:sz w:val="22"/>
          <w:szCs w:val="22"/>
        </w:rPr>
        <w:t>and</w:t>
      </w:r>
      <w:r w:rsidRPr="0076433B">
        <w:rPr>
          <w:spacing w:val="-7"/>
          <w:sz w:val="22"/>
          <w:szCs w:val="22"/>
        </w:rPr>
        <w:t xml:space="preserve"> </w:t>
      </w:r>
      <w:r w:rsidRPr="0076433B">
        <w:rPr>
          <w:sz w:val="22"/>
          <w:szCs w:val="22"/>
        </w:rPr>
        <w:t>procedures</w:t>
      </w:r>
      <w:r w:rsidRPr="0076433B">
        <w:rPr>
          <w:spacing w:val="-6"/>
          <w:sz w:val="22"/>
          <w:szCs w:val="22"/>
        </w:rPr>
        <w:t xml:space="preserve"> </w:t>
      </w:r>
      <w:r w:rsidRPr="0076433B">
        <w:rPr>
          <w:sz w:val="22"/>
          <w:szCs w:val="22"/>
        </w:rPr>
        <w:t>relating</w:t>
      </w:r>
      <w:r w:rsidRPr="0076433B">
        <w:rPr>
          <w:spacing w:val="-7"/>
          <w:sz w:val="22"/>
          <w:szCs w:val="22"/>
        </w:rPr>
        <w:t xml:space="preserve"> </w:t>
      </w:r>
      <w:r w:rsidRPr="0076433B">
        <w:rPr>
          <w:sz w:val="22"/>
          <w:szCs w:val="22"/>
        </w:rPr>
        <w:t>to</w:t>
      </w:r>
      <w:r w:rsidRPr="0076433B">
        <w:rPr>
          <w:spacing w:val="-7"/>
          <w:sz w:val="22"/>
          <w:szCs w:val="22"/>
        </w:rPr>
        <w:t xml:space="preserve"> </w:t>
      </w:r>
      <w:r w:rsidRPr="0076433B">
        <w:rPr>
          <w:sz w:val="22"/>
          <w:szCs w:val="22"/>
        </w:rPr>
        <w:t>child</w:t>
      </w:r>
      <w:r w:rsidRPr="0076433B">
        <w:rPr>
          <w:spacing w:val="-6"/>
          <w:sz w:val="22"/>
          <w:szCs w:val="22"/>
        </w:rPr>
        <w:t xml:space="preserve"> </w:t>
      </w:r>
      <w:r w:rsidRPr="0076433B">
        <w:rPr>
          <w:sz w:val="22"/>
          <w:szCs w:val="22"/>
        </w:rPr>
        <w:t>protection,</w:t>
      </w:r>
      <w:r w:rsidRPr="0076433B">
        <w:rPr>
          <w:spacing w:val="-7"/>
          <w:sz w:val="22"/>
          <w:szCs w:val="22"/>
        </w:rPr>
        <w:t xml:space="preserve"> </w:t>
      </w:r>
      <w:r w:rsidRPr="0076433B">
        <w:rPr>
          <w:sz w:val="22"/>
          <w:szCs w:val="22"/>
        </w:rPr>
        <w:t>health</w:t>
      </w:r>
      <w:r w:rsidRPr="0076433B">
        <w:rPr>
          <w:spacing w:val="-7"/>
          <w:sz w:val="22"/>
          <w:szCs w:val="22"/>
        </w:rPr>
        <w:t xml:space="preserve"> </w:t>
      </w:r>
      <w:r w:rsidRPr="0076433B">
        <w:rPr>
          <w:sz w:val="22"/>
          <w:szCs w:val="22"/>
        </w:rPr>
        <w:t>&amp;</w:t>
      </w:r>
      <w:r w:rsidRPr="0076433B">
        <w:rPr>
          <w:spacing w:val="-6"/>
          <w:sz w:val="22"/>
          <w:szCs w:val="22"/>
        </w:rPr>
        <w:t xml:space="preserve"> </w:t>
      </w:r>
      <w:r w:rsidRPr="0076433B">
        <w:rPr>
          <w:sz w:val="22"/>
          <w:szCs w:val="22"/>
        </w:rPr>
        <w:t>safety.</w:t>
      </w:r>
    </w:p>
    <w:p w14:paraId="13C4E758" w14:textId="77777777" w:rsidR="0076433B" w:rsidRDefault="00B4524F" w:rsidP="0076433B">
      <w:pPr>
        <w:pStyle w:val="ListParagraph"/>
        <w:numPr>
          <w:ilvl w:val="0"/>
          <w:numId w:val="2"/>
        </w:numPr>
        <w:tabs>
          <w:tab w:val="left" w:pos="880"/>
        </w:tabs>
        <w:kinsoku w:val="0"/>
        <w:overflowPunct w:val="0"/>
        <w:spacing w:before="2" w:line="267" w:lineRule="exact"/>
        <w:rPr>
          <w:sz w:val="22"/>
          <w:szCs w:val="22"/>
        </w:rPr>
      </w:pPr>
      <w:r w:rsidRPr="0076433B">
        <w:rPr>
          <w:sz w:val="22"/>
          <w:szCs w:val="22"/>
        </w:rPr>
        <w:t>Be</w:t>
      </w:r>
      <w:r w:rsidRPr="0076433B">
        <w:rPr>
          <w:spacing w:val="-5"/>
          <w:sz w:val="22"/>
          <w:szCs w:val="22"/>
        </w:rPr>
        <w:t xml:space="preserve"> </w:t>
      </w:r>
      <w:r w:rsidRPr="0076433B">
        <w:rPr>
          <w:sz w:val="22"/>
          <w:szCs w:val="22"/>
        </w:rPr>
        <w:t>aware</w:t>
      </w:r>
      <w:r w:rsidRPr="0076433B">
        <w:rPr>
          <w:spacing w:val="-5"/>
          <w:sz w:val="22"/>
          <w:szCs w:val="22"/>
        </w:rPr>
        <w:t xml:space="preserve"> </w:t>
      </w:r>
      <w:r w:rsidRPr="0076433B">
        <w:rPr>
          <w:sz w:val="22"/>
          <w:szCs w:val="22"/>
        </w:rPr>
        <w:t>of</w:t>
      </w:r>
      <w:r w:rsidRPr="0076433B">
        <w:rPr>
          <w:spacing w:val="-5"/>
          <w:sz w:val="22"/>
          <w:szCs w:val="22"/>
        </w:rPr>
        <w:t xml:space="preserve"> </w:t>
      </w:r>
      <w:r w:rsidRPr="0076433B">
        <w:rPr>
          <w:sz w:val="22"/>
          <w:szCs w:val="22"/>
        </w:rPr>
        <w:t>and</w:t>
      </w:r>
      <w:r w:rsidRPr="0076433B">
        <w:rPr>
          <w:spacing w:val="-5"/>
          <w:sz w:val="22"/>
          <w:szCs w:val="22"/>
        </w:rPr>
        <w:t xml:space="preserve"> </w:t>
      </w:r>
      <w:r w:rsidRPr="0076433B">
        <w:rPr>
          <w:sz w:val="22"/>
          <w:szCs w:val="22"/>
        </w:rPr>
        <w:t>comply</w:t>
      </w:r>
      <w:r w:rsidRPr="0076433B">
        <w:rPr>
          <w:spacing w:val="-5"/>
          <w:sz w:val="22"/>
          <w:szCs w:val="22"/>
        </w:rPr>
        <w:t xml:space="preserve"> </w:t>
      </w:r>
      <w:r w:rsidRPr="0076433B">
        <w:rPr>
          <w:sz w:val="22"/>
          <w:szCs w:val="22"/>
        </w:rPr>
        <w:t>with</w:t>
      </w:r>
      <w:r w:rsidRPr="0076433B">
        <w:rPr>
          <w:spacing w:val="-5"/>
          <w:sz w:val="22"/>
          <w:szCs w:val="22"/>
        </w:rPr>
        <w:t xml:space="preserve"> </w:t>
      </w:r>
      <w:r w:rsidRPr="0076433B">
        <w:rPr>
          <w:sz w:val="22"/>
          <w:szCs w:val="22"/>
        </w:rPr>
        <w:t>confidentiality</w:t>
      </w:r>
      <w:r w:rsidRPr="0076433B">
        <w:rPr>
          <w:spacing w:val="-5"/>
          <w:sz w:val="22"/>
          <w:szCs w:val="22"/>
        </w:rPr>
        <w:t xml:space="preserve"> </w:t>
      </w:r>
      <w:r w:rsidRPr="0076433B">
        <w:rPr>
          <w:sz w:val="22"/>
          <w:szCs w:val="22"/>
        </w:rPr>
        <w:t>and</w:t>
      </w:r>
      <w:r w:rsidRPr="0076433B">
        <w:rPr>
          <w:spacing w:val="-5"/>
          <w:sz w:val="22"/>
          <w:szCs w:val="22"/>
        </w:rPr>
        <w:t xml:space="preserve"> </w:t>
      </w:r>
      <w:r w:rsidRPr="0076433B">
        <w:rPr>
          <w:sz w:val="22"/>
          <w:szCs w:val="22"/>
        </w:rPr>
        <w:t>data</w:t>
      </w:r>
      <w:r w:rsidRPr="0076433B">
        <w:rPr>
          <w:spacing w:val="-5"/>
          <w:sz w:val="22"/>
          <w:szCs w:val="22"/>
        </w:rPr>
        <w:t xml:space="preserve"> </w:t>
      </w:r>
      <w:r w:rsidRPr="0076433B">
        <w:rPr>
          <w:sz w:val="22"/>
          <w:szCs w:val="22"/>
        </w:rPr>
        <w:t>protection,</w:t>
      </w:r>
      <w:r w:rsidRPr="0076433B">
        <w:rPr>
          <w:spacing w:val="-5"/>
          <w:sz w:val="22"/>
          <w:szCs w:val="22"/>
        </w:rPr>
        <w:t xml:space="preserve"> </w:t>
      </w:r>
      <w:r w:rsidRPr="0076433B">
        <w:rPr>
          <w:sz w:val="22"/>
          <w:szCs w:val="22"/>
        </w:rPr>
        <w:t>reporting</w:t>
      </w:r>
      <w:r w:rsidRPr="0076433B">
        <w:rPr>
          <w:spacing w:val="-5"/>
          <w:sz w:val="22"/>
          <w:szCs w:val="22"/>
        </w:rPr>
        <w:t xml:space="preserve"> </w:t>
      </w:r>
      <w:r w:rsidRPr="0076433B">
        <w:rPr>
          <w:sz w:val="22"/>
          <w:szCs w:val="22"/>
        </w:rPr>
        <w:t>all</w:t>
      </w:r>
      <w:r w:rsidRPr="0076433B">
        <w:rPr>
          <w:spacing w:val="-1"/>
          <w:sz w:val="22"/>
          <w:szCs w:val="22"/>
        </w:rPr>
        <w:t xml:space="preserve"> </w:t>
      </w:r>
      <w:r w:rsidR="0076433B">
        <w:rPr>
          <w:sz w:val="22"/>
          <w:szCs w:val="22"/>
        </w:rPr>
        <w:t>concerns</w:t>
      </w:r>
    </w:p>
    <w:p w14:paraId="03EBC6E1" w14:textId="77777777" w:rsidR="0076433B" w:rsidRDefault="00B4524F" w:rsidP="0076433B">
      <w:pPr>
        <w:pStyle w:val="ListParagraph"/>
        <w:numPr>
          <w:ilvl w:val="0"/>
          <w:numId w:val="2"/>
        </w:numPr>
        <w:tabs>
          <w:tab w:val="left" w:pos="880"/>
        </w:tabs>
        <w:kinsoku w:val="0"/>
        <w:overflowPunct w:val="0"/>
        <w:spacing w:before="2" w:line="267" w:lineRule="exact"/>
        <w:rPr>
          <w:sz w:val="22"/>
          <w:szCs w:val="22"/>
        </w:rPr>
      </w:pPr>
      <w:r w:rsidRPr="0076433B">
        <w:rPr>
          <w:sz w:val="22"/>
          <w:szCs w:val="22"/>
        </w:rPr>
        <w:t>To</w:t>
      </w:r>
      <w:r w:rsidRPr="0076433B">
        <w:rPr>
          <w:spacing w:val="-5"/>
          <w:sz w:val="22"/>
          <w:szCs w:val="22"/>
        </w:rPr>
        <w:t xml:space="preserve"> </w:t>
      </w:r>
      <w:r w:rsidRPr="0076433B">
        <w:rPr>
          <w:sz w:val="22"/>
          <w:szCs w:val="22"/>
        </w:rPr>
        <w:t>contribute</w:t>
      </w:r>
      <w:r w:rsidRPr="0076433B">
        <w:rPr>
          <w:spacing w:val="-4"/>
          <w:sz w:val="22"/>
          <w:szCs w:val="22"/>
        </w:rPr>
        <w:t xml:space="preserve"> </w:t>
      </w:r>
      <w:r w:rsidRPr="0076433B">
        <w:rPr>
          <w:sz w:val="22"/>
          <w:szCs w:val="22"/>
        </w:rPr>
        <w:t>to</w:t>
      </w:r>
      <w:r w:rsidRPr="0076433B">
        <w:rPr>
          <w:spacing w:val="-5"/>
          <w:sz w:val="22"/>
          <w:szCs w:val="22"/>
        </w:rPr>
        <w:t xml:space="preserve"> </w:t>
      </w:r>
      <w:r w:rsidRPr="0076433B">
        <w:rPr>
          <w:sz w:val="22"/>
          <w:szCs w:val="22"/>
        </w:rPr>
        <w:t>the</w:t>
      </w:r>
      <w:r w:rsidRPr="0076433B">
        <w:rPr>
          <w:spacing w:val="-4"/>
          <w:sz w:val="22"/>
          <w:szCs w:val="22"/>
        </w:rPr>
        <w:t xml:space="preserve"> </w:t>
      </w:r>
      <w:r w:rsidRPr="0076433B">
        <w:rPr>
          <w:sz w:val="22"/>
          <w:szCs w:val="22"/>
        </w:rPr>
        <w:t>maintenance</w:t>
      </w:r>
      <w:r w:rsidRPr="0076433B">
        <w:rPr>
          <w:spacing w:val="-5"/>
          <w:sz w:val="22"/>
          <w:szCs w:val="22"/>
        </w:rPr>
        <w:t xml:space="preserve"> </w:t>
      </w:r>
      <w:r w:rsidRPr="0076433B">
        <w:rPr>
          <w:sz w:val="22"/>
          <w:szCs w:val="22"/>
        </w:rPr>
        <w:t>and</w:t>
      </w:r>
      <w:r w:rsidRPr="0076433B">
        <w:rPr>
          <w:spacing w:val="-4"/>
          <w:sz w:val="22"/>
          <w:szCs w:val="22"/>
        </w:rPr>
        <w:t xml:space="preserve"> </w:t>
      </w:r>
      <w:r w:rsidRPr="0076433B">
        <w:rPr>
          <w:sz w:val="22"/>
          <w:szCs w:val="22"/>
        </w:rPr>
        <w:t>development</w:t>
      </w:r>
      <w:r w:rsidRPr="0076433B">
        <w:rPr>
          <w:spacing w:val="-5"/>
          <w:sz w:val="22"/>
          <w:szCs w:val="22"/>
        </w:rPr>
        <w:t xml:space="preserve"> </w:t>
      </w:r>
      <w:r w:rsidRPr="0076433B">
        <w:rPr>
          <w:sz w:val="22"/>
          <w:szCs w:val="22"/>
        </w:rPr>
        <w:t>of</w:t>
      </w:r>
      <w:r w:rsidRPr="0076433B">
        <w:rPr>
          <w:spacing w:val="-4"/>
          <w:sz w:val="22"/>
          <w:szCs w:val="22"/>
        </w:rPr>
        <w:t xml:space="preserve"> </w:t>
      </w:r>
      <w:r w:rsidRPr="0076433B">
        <w:rPr>
          <w:sz w:val="22"/>
          <w:szCs w:val="22"/>
        </w:rPr>
        <w:t>the</w:t>
      </w:r>
      <w:r w:rsidRPr="0076433B">
        <w:rPr>
          <w:spacing w:val="-5"/>
          <w:sz w:val="22"/>
          <w:szCs w:val="22"/>
        </w:rPr>
        <w:t xml:space="preserve"> </w:t>
      </w:r>
      <w:r w:rsidRPr="0076433B">
        <w:rPr>
          <w:sz w:val="22"/>
          <w:szCs w:val="22"/>
        </w:rPr>
        <w:t>school’s</w:t>
      </w:r>
      <w:r w:rsidRPr="0076433B">
        <w:rPr>
          <w:spacing w:val="-4"/>
          <w:sz w:val="22"/>
          <w:szCs w:val="22"/>
        </w:rPr>
        <w:t xml:space="preserve"> </w:t>
      </w:r>
      <w:r w:rsidRPr="0076433B">
        <w:rPr>
          <w:sz w:val="22"/>
          <w:szCs w:val="22"/>
        </w:rPr>
        <w:t>Ethos</w:t>
      </w:r>
      <w:r w:rsidRPr="0076433B">
        <w:rPr>
          <w:spacing w:val="-5"/>
          <w:sz w:val="22"/>
          <w:szCs w:val="22"/>
        </w:rPr>
        <w:t xml:space="preserve"> </w:t>
      </w:r>
      <w:r w:rsidRPr="0076433B">
        <w:rPr>
          <w:sz w:val="22"/>
          <w:szCs w:val="22"/>
        </w:rPr>
        <w:t>and</w:t>
      </w:r>
      <w:r w:rsidRPr="0076433B">
        <w:rPr>
          <w:spacing w:val="-4"/>
          <w:sz w:val="22"/>
          <w:szCs w:val="22"/>
        </w:rPr>
        <w:t xml:space="preserve"> </w:t>
      </w:r>
      <w:r w:rsidRPr="0076433B">
        <w:rPr>
          <w:sz w:val="22"/>
          <w:szCs w:val="22"/>
        </w:rPr>
        <w:t>Vision.</w:t>
      </w:r>
    </w:p>
    <w:p w14:paraId="07396A27" w14:textId="77777777" w:rsidR="0076433B" w:rsidRDefault="00B4524F" w:rsidP="0076433B">
      <w:pPr>
        <w:pStyle w:val="ListParagraph"/>
        <w:numPr>
          <w:ilvl w:val="0"/>
          <w:numId w:val="2"/>
        </w:numPr>
        <w:tabs>
          <w:tab w:val="left" w:pos="880"/>
        </w:tabs>
        <w:kinsoku w:val="0"/>
        <w:overflowPunct w:val="0"/>
        <w:spacing w:before="2" w:line="267" w:lineRule="exact"/>
        <w:rPr>
          <w:sz w:val="22"/>
          <w:szCs w:val="22"/>
        </w:rPr>
      </w:pPr>
      <w:r w:rsidRPr="0076433B">
        <w:rPr>
          <w:sz w:val="22"/>
          <w:szCs w:val="22"/>
        </w:rPr>
        <w:t>To</w:t>
      </w:r>
      <w:r w:rsidRPr="0076433B">
        <w:rPr>
          <w:spacing w:val="-9"/>
          <w:sz w:val="22"/>
          <w:szCs w:val="22"/>
        </w:rPr>
        <w:t xml:space="preserve"> </w:t>
      </w:r>
      <w:r w:rsidRPr="0076433B">
        <w:rPr>
          <w:sz w:val="22"/>
          <w:szCs w:val="22"/>
        </w:rPr>
        <w:t>play</w:t>
      </w:r>
      <w:r w:rsidRPr="0076433B">
        <w:rPr>
          <w:spacing w:val="-9"/>
          <w:sz w:val="22"/>
          <w:szCs w:val="22"/>
        </w:rPr>
        <w:t xml:space="preserve"> </w:t>
      </w:r>
      <w:r w:rsidRPr="0076433B">
        <w:rPr>
          <w:sz w:val="22"/>
          <w:szCs w:val="22"/>
        </w:rPr>
        <w:t>a</w:t>
      </w:r>
      <w:r w:rsidRPr="0076433B">
        <w:rPr>
          <w:spacing w:val="-8"/>
          <w:sz w:val="22"/>
          <w:szCs w:val="22"/>
        </w:rPr>
        <w:t xml:space="preserve"> </w:t>
      </w:r>
      <w:r w:rsidRPr="0076433B">
        <w:rPr>
          <w:sz w:val="22"/>
          <w:szCs w:val="22"/>
        </w:rPr>
        <w:t>full</w:t>
      </w:r>
      <w:r w:rsidRPr="0076433B">
        <w:rPr>
          <w:spacing w:val="-8"/>
          <w:sz w:val="22"/>
          <w:szCs w:val="22"/>
        </w:rPr>
        <w:t xml:space="preserve"> </w:t>
      </w:r>
      <w:r w:rsidRPr="0076433B">
        <w:rPr>
          <w:sz w:val="22"/>
          <w:szCs w:val="22"/>
        </w:rPr>
        <w:t>part</w:t>
      </w:r>
      <w:r w:rsidRPr="0076433B">
        <w:rPr>
          <w:spacing w:val="-9"/>
          <w:sz w:val="22"/>
          <w:szCs w:val="22"/>
        </w:rPr>
        <w:t xml:space="preserve"> </w:t>
      </w:r>
      <w:r w:rsidRPr="0076433B">
        <w:rPr>
          <w:sz w:val="22"/>
          <w:szCs w:val="22"/>
        </w:rPr>
        <w:t>in</w:t>
      </w:r>
      <w:r w:rsidRPr="0076433B">
        <w:rPr>
          <w:spacing w:val="-8"/>
          <w:sz w:val="22"/>
          <w:szCs w:val="22"/>
        </w:rPr>
        <w:t xml:space="preserve"> </w:t>
      </w:r>
      <w:r w:rsidRPr="0076433B">
        <w:rPr>
          <w:sz w:val="22"/>
          <w:szCs w:val="22"/>
        </w:rPr>
        <w:t>the</w:t>
      </w:r>
      <w:r w:rsidRPr="0076433B">
        <w:rPr>
          <w:spacing w:val="-9"/>
          <w:sz w:val="22"/>
          <w:szCs w:val="22"/>
        </w:rPr>
        <w:t xml:space="preserve"> </w:t>
      </w:r>
      <w:r w:rsidRPr="0076433B">
        <w:rPr>
          <w:sz w:val="22"/>
          <w:szCs w:val="22"/>
        </w:rPr>
        <w:t>life</w:t>
      </w:r>
      <w:r w:rsidRPr="0076433B">
        <w:rPr>
          <w:spacing w:val="-9"/>
          <w:sz w:val="22"/>
          <w:szCs w:val="22"/>
        </w:rPr>
        <w:t xml:space="preserve"> </w:t>
      </w:r>
      <w:r w:rsidRPr="0076433B">
        <w:rPr>
          <w:sz w:val="22"/>
          <w:szCs w:val="22"/>
        </w:rPr>
        <w:t>of</w:t>
      </w:r>
      <w:r w:rsidRPr="0076433B">
        <w:rPr>
          <w:spacing w:val="-8"/>
          <w:sz w:val="22"/>
          <w:szCs w:val="22"/>
        </w:rPr>
        <w:t xml:space="preserve"> </w:t>
      </w:r>
      <w:r w:rsidRPr="0076433B">
        <w:rPr>
          <w:sz w:val="22"/>
          <w:szCs w:val="22"/>
        </w:rPr>
        <w:t>the</w:t>
      </w:r>
      <w:r w:rsidRPr="0076433B">
        <w:rPr>
          <w:spacing w:val="-9"/>
          <w:sz w:val="22"/>
          <w:szCs w:val="22"/>
        </w:rPr>
        <w:t xml:space="preserve"> </w:t>
      </w:r>
      <w:r w:rsidRPr="0076433B">
        <w:rPr>
          <w:sz w:val="22"/>
          <w:szCs w:val="22"/>
        </w:rPr>
        <w:t>school</w:t>
      </w:r>
      <w:r w:rsidRPr="0076433B">
        <w:rPr>
          <w:spacing w:val="-6"/>
          <w:sz w:val="22"/>
          <w:szCs w:val="22"/>
        </w:rPr>
        <w:t xml:space="preserve"> </w:t>
      </w:r>
      <w:r w:rsidRPr="0076433B">
        <w:rPr>
          <w:sz w:val="22"/>
          <w:szCs w:val="22"/>
        </w:rPr>
        <w:t>community</w:t>
      </w:r>
      <w:r w:rsidRPr="0076433B">
        <w:rPr>
          <w:spacing w:val="-9"/>
          <w:sz w:val="22"/>
          <w:szCs w:val="22"/>
        </w:rPr>
        <w:t xml:space="preserve"> </w:t>
      </w:r>
      <w:r w:rsidRPr="0076433B">
        <w:rPr>
          <w:sz w:val="22"/>
          <w:szCs w:val="22"/>
        </w:rPr>
        <w:t>to</w:t>
      </w:r>
      <w:r w:rsidRPr="0076433B">
        <w:rPr>
          <w:spacing w:val="-8"/>
          <w:sz w:val="22"/>
          <w:szCs w:val="22"/>
        </w:rPr>
        <w:t xml:space="preserve"> </w:t>
      </w:r>
      <w:r w:rsidRPr="0076433B">
        <w:rPr>
          <w:sz w:val="22"/>
          <w:szCs w:val="22"/>
        </w:rPr>
        <w:t>support</w:t>
      </w:r>
      <w:r w:rsidRPr="0076433B">
        <w:rPr>
          <w:spacing w:val="-9"/>
          <w:sz w:val="22"/>
          <w:szCs w:val="22"/>
        </w:rPr>
        <w:t xml:space="preserve"> </w:t>
      </w:r>
      <w:r w:rsidRPr="0076433B">
        <w:rPr>
          <w:sz w:val="22"/>
          <w:szCs w:val="22"/>
        </w:rPr>
        <w:t>its</w:t>
      </w:r>
      <w:r w:rsidRPr="0076433B">
        <w:rPr>
          <w:spacing w:val="-8"/>
          <w:sz w:val="22"/>
          <w:szCs w:val="22"/>
        </w:rPr>
        <w:t xml:space="preserve"> </w:t>
      </w:r>
      <w:r w:rsidRPr="0076433B">
        <w:rPr>
          <w:sz w:val="22"/>
          <w:szCs w:val="22"/>
        </w:rPr>
        <w:t>distinctive</w:t>
      </w:r>
      <w:r w:rsidRPr="0076433B">
        <w:rPr>
          <w:spacing w:val="-9"/>
          <w:sz w:val="22"/>
          <w:szCs w:val="22"/>
        </w:rPr>
        <w:t xml:space="preserve"> </w:t>
      </w:r>
      <w:r w:rsidRPr="0076433B">
        <w:rPr>
          <w:sz w:val="22"/>
          <w:szCs w:val="22"/>
        </w:rPr>
        <w:t>Catholic</w:t>
      </w:r>
      <w:r w:rsidRPr="0076433B">
        <w:rPr>
          <w:spacing w:val="-9"/>
          <w:sz w:val="22"/>
          <w:szCs w:val="22"/>
        </w:rPr>
        <w:t xml:space="preserve"> </w:t>
      </w:r>
      <w:r w:rsidRPr="0076433B">
        <w:rPr>
          <w:sz w:val="22"/>
          <w:szCs w:val="22"/>
        </w:rPr>
        <w:t>mission</w:t>
      </w:r>
      <w:r w:rsidRPr="0076433B">
        <w:rPr>
          <w:spacing w:val="-8"/>
          <w:sz w:val="22"/>
          <w:szCs w:val="22"/>
        </w:rPr>
        <w:t xml:space="preserve"> </w:t>
      </w:r>
      <w:r w:rsidRPr="0076433B">
        <w:rPr>
          <w:sz w:val="22"/>
          <w:szCs w:val="22"/>
        </w:rPr>
        <w:t>and</w:t>
      </w:r>
      <w:r w:rsidRPr="0076433B">
        <w:rPr>
          <w:spacing w:val="-9"/>
          <w:sz w:val="22"/>
          <w:szCs w:val="22"/>
        </w:rPr>
        <w:t xml:space="preserve"> </w:t>
      </w:r>
      <w:r w:rsidRPr="0076433B">
        <w:rPr>
          <w:sz w:val="22"/>
          <w:szCs w:val="22"/>
        </w:rPr>
        <w:t>ethos.</w:t>
      </w:r>
    </w:p>
    <w:p w14:paraId="40AA076D" w14:textId="77777777" w:rsidR="00B4524F" w:rsidRPr="0076433B" w:rsidRDefault="00B4524F" w:rsidP="0076433B">
      <w:pPr>
        <w:pStyle w:val="ListParagraph"/>
        <w:numPr>
          <w:ilvl w:val="0"/>
          <w:numId w:val="2"/>
        </w:numPr>
        <w:tabs>
          <w:tab w:val="left" w:pos="880"/>
        </w:tabs>
        <w:kinsoku w:val="0"/>
        <w:overflowPunct w:val="0"/>
        <w:spacing w:before="2" w:line="267" w:lineRule="exact"/>
        <w:rPr>
          <w:sz w:val="22"/>
          <w:szCs w:val="22"/>
        </w:rPr>
      </w:pPr>
      <w:r w:rsidRPr="0076433B">
        <w:rPr>
          <w:sz w:val="22"/>
          <w:szCs w:val="22"/>
        </w:rPr>
        <w:t>To</w:t>
      </w:r>
      <w:r w:rsidRPr="0076433B">
        <w:rPr>
          <w:spacing w:val="-4"/>
          <w:sz w:val="22"/>
          <w:szCs w:val="22"/>
        </w:rPr>
        <w:t xml:space="preserve"> </w:t>
      </w:r>
      <w:r w:rsidRPr="0076433B">
        <w:rPr>
          <w:sz w:val="22"/>
          <w:szCs w:val="22"/>
        </w:rPr>
        <w:t>foster</w:t>
      </w:r>
      <w:r w:rsidRPr="0076433B">
        <w:rPr>
          <w:spacing w:val="-4"/>
          <w:sz w:val="22"/>
          <w:szCs w:val="22"/>
        </w:rPr>
        <w:t xml:space="preserve"> </w:t>
      </w:r>
      <w:r w:rsidRPr="0076433B">
        <w:rPr>
          <w:sz w:val="22"/>
          <w:szCs w:val="22"/>
        </w:rPr>
        <w:t>positive</w:t>
      </w:r>
      <w:r w:rsidRPr="0076433B">
        <w:rPr>
          <w:spacing w:val="-4"/>
          <w:sz w:val="22"/>
          <w:szCs w:val="22"/>
        </w:rPr>
        <w:t xml:space="preserve"> </w:t>
      </w:r>
      <w:r w:rsidRPr="0076433B">
        <w:rPr>
          <w:sz w:val="22"/>
          <w:szCs w:val="22"/>
        </w:rPr>
        <w:t>relationships</w:t>
      </w:r>
      <w:r w:rsidRPr="0076433B">
        <w:rPr>
          <w:spacing w:val="-4"/>
          <w:sz w:val="22"/>
          <w:szCs w:val="22"/>
        </w:rPr>
        <w:t xml:space="preserve"> </w:t>
      </w:r>
      <w:r w:rsidRPr="0076433B">
        <w:rPr>
          <w:sz w:val="22"/>
          <w:szCs w:val="22"/>
        </w:rPr>
        <w:t>across</w:t>
      </w:r>
      <w:r w:rsidRPr="0076433B">
        <w:rPr>
          <w:spacing w:val="-4"/>
          <w:sz w:val="22"/>
          <w:szCs w:val="22"/>
        </w:rPr>
        <w:t xml:space="preserve"> </w:t>
      </w:r>
      <w:r w:rsidRPr="0076433B">
        <w:rPr>
          <w:sz w:val="22"/>
          <w:szCs w:val="22"/>
        </w:rPr>
        <w:t>the</w:t>
      </w:r>
      <w:r w:rsidRPr="0076433B">
        <w:rPr>
          <w:spacing w:val="-4"/>
          <w:sz w:val="22"/>
          <w:szCs w:val="22"/>
        </w:rPr>
        <w:t xml:space="preserve"> </w:t>
      </w:r>
      <w:r w:rsidRPr="0076433B">
        <w:rPr>
          <w:sz w:val="22"/>
          <w:szCs w:val="22"/>
        </w:rPr>
        <w:t>school</w:t>
      </w:r>
      <w:r w:rsidRPr="0076433B">
        <w:rPr>
          <w:spacing w:val="-1"/>
          <w:sz w:val="22"/>
          <w:szCs w:val="22"/>
        </w:rPr>
        <w:t xml:space="preserve"> </w:t>
      </w:r>
      <w:r w:rsidRPr="0076433B">
        <w:rPr>
          <w:sz w:val="22"/>
          <w:szCs w:val="22"/>
        </w:rPr>
        <w:t>and</w:t>
      </w:r>
      <w:r w:rsidRPr="0076433B">
        <w:rPr>
          <w:spacing w:val="-4"/>
          <w:sz w:val="22"/>
          <w:szCs w:val="22"/>
        </w:rPr>
        <w:t xml:space="preserve"> </w:t>
      </w:r>
      <w:r w:rsidRPr="0076433B">
        <w:rPr>
          <w:sz w:val="22"/>
          <w:szCs w:val="22"/>
        </w:rPr>
        <w:t>in</w:t>
      </w:r>
      <w:r w:rsidRPr="0076433B">
        <w:rPr>
          <w:spacing w:val="-4"/>
          <w:sz w:val="22"/>
          <w:szCs w:val="22"/>
        </w:rPr>
        <w:t xml:space="preserve"> </w:t>
      </w:r>
      <w:r w:rsidRPr="0076433B">
        <w:rPr>
          <w:sz w:val="22"/>
          <w:szCs w:val="22"/>
        </w:rPr>
        <w:t>the</w:t>
      </w:r>
      <w:r w:rsidRPr="0076433B">
        <w:rPr>
          <w:spacing w:val="-4"/>
          <w:sz w:val="22"/>
          <w:szCs w:val="22"/>
        </w:rPr>
        <w:t xml:space="preserve"> </w:t>
      </w:r>
      <w:r w:rsidRPr="0076433B">
        <w:rPr>
          <w:sz w:val="22"/>
          <w:szCs w:val="22"/>
        </w:rPr>
        <w:t>catholic</w:t>
      </w:r>
      <w:r w:rsidRPr="0076433B">
        <w:rPr>
          <w:spacing w:val="-4"/>
          <w:sz w:val="22"/>
          <w:szCs w:val="22"/>
        </w:rPr>
        <w:t xml:space="preserve"> </w:t>
      </w:r>
      <w:r w:rsidRPr="0076433B">
        <w:rPr>
          <w:sz w:val="22"/>
          <w:szCs w:val="22"/>
        </w:rPr>
        <w:t>community.</w:t>
      </w:r>
    </w:p>
    <w:p w14:paraId="55EBAF59" w14:textId="77777777" w:rsidR="00B4524F" w:rsidRDefault="00B4524F" w:rsidP="00B4524F">
      <w:pPr>
        <w:ind w:left="567"/>
        <w:jc w:val="center"/>
        <w:rPr>
          <w:b/>
          <w:u w:val="single"/>
        </w:rPr>
      </w:pPr>
    </w:p>
    <w:p w14:paraId="751B9DDD" w14:textId="627148AB" w:rsidR="00B4524F" w:rsidRDefault="00B4524F" w:rsidP="00B4524F">
      <w:pPr>
        <w:pStyle w:val="ListParagraph"/>
        <w:tabs>
          <w:tab w:val="left" w:pos="840"/>
        </w:tabs>
        <w:kinsoku w:val="0"/>
        <w:overflowPunct w:val="0"/>
        <w:spacing w:line="274" w:lineRule="exact"/>
        <w:rPr>
          <w:sz w:val="22"/>
          <w:szCs w:val="22"/>
        </w:rPr>
      </w:pPr>
    </w:p>
    <w:p w14:paraId="2EFDBE6F" w14:textId="577F7AE5" w:rsidR="002A59BE" w:rsidRDefault="002A59BE" w:rsidP="00B4524F">
      <w:pPr>
        <w:pStyle w:val="ListParagraph"/>
        <w:tabs>
          <w:tab w:val="left" w:pos="840"/>
        </w:tabs>
        <w:kinsoku w:val="0"/>
        <w:overflowPunct w:val="0"/>
        <w:spacing w:line="274" w:lineRule="exact"/>
        <w:rPr>
          <w:sz w:val="22"/>
          <w:szCs w:val="22"/>
        </w:rPr>
      </w:pPr>
    </w:p>
    <w:p w14:paraId="509A8379" w14:textId="52B2A275" w:rsidR="002A59BE" w:rsidRDefault="002A59BE" w:rsidP="00B4524F">
      <w:pPr>
        <w:pStyle w:val="ListParagraph"/>
        <w:tabs>
          <w:tab w:val="left" w:pos="840"/>
        </w:tabs>
        <w:kinsoku w:val="0"/>
        <w:overflowPunct w:val="0"/>
        <w:spacing w:line="274" w:lineRule="exact"/>
        <w:rPr>
          <w:sz w:val="22"/>
          <w:szCs w:val="22"/>
        </w:rPr>
      </w:pPr>
    </w:p>
    <w:p w14:paraId="2A0F32C1" w14:textId="241ADE32" w:rsidR="002A59BE" w:rsidRDefault="002A59BE" w:rsidP="00B4524F">
      <w:pPr>
        <w:pStyle w:val="ListParagraph"/>
        <w:tabs>
          <w:tab w:val="left" w:pos="840"/>
        </w:tabs>
        <w:kinsoku w:val="0"/>
        <w:overflowPunct w:val="0"/>
        <w:spacing w:line="274" w:lineRule="exact"/>
        <w:rPr>
          <w:sz w:val="22"/>
          <w:szCs w:val="22"/>
        </w:rPr>
      </w:pPr>
    </w:p>
    <w:p w14:paraId="35CAF3F7" w14:textId="45FE0F5D" w:rsidR="002A59BE" w:rsidRDefault="002A59BE" w:rsidP="00B4524F">
      <w:pPr>
        <w:pStyle w:val="ListParagraph"/>
        <w:tabs>
          <w:tab w:val="left" w:pos="840"/>
        </w:tabs>
        <w:kinsoku w:val="0"/>
        <w:overflowPunct w:val="0"/>
        <w:spacing w:line="274" w:lineRule="exact"/>
        <w:rPr>
          <w:sz w:val="22"/>
          <w:szCs w:val="22"/>
        </w:rPr>
      </w:pPr>
    </w:p>
    <w:p w14:paraId="3EA04B4F" w14:textId="2675FE73" w:rsidR="002A59BE" w:rsidRDefault="002A59BE" w:rsidP="00B4524F">
      <w:pPr>
        <w:pStyle w:val="ListParagraph"/>
        <w:tabs>
          <w:tab w:val="left" w:pos="840"/>
        </w:tabs>
        <w:kinsoku w:val="0"/>
        <w:overflowPunct w:val="0"/>
        <w:spacing w:line="274" w:lineRule="exact"/>
        <w:rPr>
          <w:sz w:val="22"/>
          <w:szCs w:val="22"/>
        </w:rPr>
      </w:pPr>
    </w:p>
    <w:p w14:paraId="17AF5912" w14:textId="3CF8D278" w:rsidR="002A59BE" w:rsidRDefault="002A59BE" w:rsidP="00B4524F">
      <w:pPr>
        <w:pStyle w:val="ListParagraph"/>
        <w:tabs>
          <w:tab w:val="left" w:pos="840"/>
        </w:tabs>
        <w:kinsoku w:val="0"/>
        <w:overflowPunct w:val="0"/>
        <w:spacing w:line="274" w:lineRule="exact"/>
        <w:rPr>
          <w:sz w:val="22"/>
          <w:szCs w:val="22"/>
        </w:rPr>
      </w:pPr>
    </w:p>
    <w:p w14:paraId="30AF11A6" w14:textId="4744CECB" w:rsidR="002A59BE" w:rsidRDefault="002A59BE" w:rsidP="00B4524F">
      <w:pPr>
        <w:pStyle w:val="ListParagraph"/>
        <w:tabs>
          <w:tab w:val="left" w:pos="840"/>
        </w:tabs>
        <w:kinsoku w:val="0"/>
        <w:overflowPunct w:val="0"/>
        <w:spacing w:line="274" w:lineRule="exact"/>
        <w:rPr>
          <w:sz w:val="22"/>
          <w:szCs w:val="22"/>
        </w:rPr>
      </w:pPr>
    </w:p>
    <w:p w14:paraId="35BE1225" w14:textId="57CAEB75" w:rsidR="002A59BE" w:rsidRDefault="002A59BE" w:rsidP="00B4524F">
      <w:pPr>
        <w:pStyle w:val="ListParagraph"/>
        <w:tabs>
          <w:tab w:val="left" w:pos="840"/>
        </w:tabs>
        <w:kinsoku w:val="0"/>
        <w:overflowPunct w:val="0"/>
        <w:spacing w:line="274" w:lineRule="exact"/>
        <w:rPr>
          <w:sz w:val="22"/>
          <w:szCs w:val="22"/>
        </w:rPr>
      </w:pPr>
    </w:p>
    <w:p w14:paraId="1EB7D56D" w14:textId="0D837BFC" w:rsidR="002A59BE" w:rsidRDefault="002A59BE" w:rsidP="00B4524F">
      <w:pPr>
        <w:pStyle w:val="ListParagraph"/>
        <w:tabs>
          <w:tab w:val="left" w:pos="840"/>
        </w:tabs>
        <w:kinsoku w:val="0"/>
        <w:overflowPunct w:val="0"/>
        <w:spacing w:line="274" w:lineRule="exact"/>
        <w:rPr>
          <w:sz w:val="22"/>
          <w:szCs w:val="22"/>
        </w:rPr>
      </w:pPr>
    </w:p>
    <w:p w14:paraId="08382DAB" w14:textId="6E3CB8A8" w:rsidR="002A59BE" w:rsidRDefault="002A59BE" w:rsidP="00B4524F">
      <w:pPr>
        <w:pStyle w:val="ListParagraph"/>
        <w:tabs>
          <w:tab w:val="left" w:pos="840"/>
        </w:tabs>
        <w:kinsoku w:val="0"/>
        <w:overflowPunct w:val="0"/>
        <w:spacing w:line="274" w:lineRule="exact"/>
        <w:rPr>
          <w:sz w:val="22"/>
          <w:szCs w:val="22"/>
        </w:rPr>
      </w:pPr>
    </w:p>
    <w:p w14:paraId="2A85066F" w14:textId="4C549E79" w:rsidR="002A59BE" w:rsidRDefault="002A59BE" w:rsidP="00B4524F">
      <w:pPr>
        <w:pStyle w:val="ListParagraph"/>
        <w:tabs>
          <w:tab w:val="left" w:pos="840"/>
        </w:tabs>
        <w:kinsoku w:val="0"/>
        <w:overflowPunct w:val="0"/>
        <w:spacing w:line="274" w:lineRule="exact"/>
        <w:rPr>
          <w:sz w:val="22"/>
          <w:szCs w:val="22"/>
        </w:rPr>
      </w:pPr>
    </w:p>
    <w:p w14:paraId="6550731A" w14:textId="5A5CA2E8" w:rsidR="002A59BE" w:rsidRDefault="002A59BE" w:rsidP="00B4524F">
      <w:pPr>
        <w:pStyle w:val="ListParagraph"/>
        <w:tabs>
          <w:tab w:val="left" w:pos="840"/>
        </w:tabs>
        <w:kinsoku w:val="0"/>
        <w:overflowPunct w:val="0"/>
        <w:spacing w:line="274" w:lineRule="exact"/>
        <w:rPr>
          <w:sz w:val="22"/>
          <w:szCs w:val="22"/>
        </w:rPr>
      </w:pPr>
    </w:p>
    <w:p w14:paraId="2EE27ECA" w14:textId="4226E36C" w:rsidR="002A59BE" w:rsidRDefault="002A59BE" w:rsidP="00B4524F">
      <w:pPr>
        <w:pStyle w:val="ListParagraph"/>
        <w:tabs>
          <w:tab w:val="left" w:pos="840"/>
        </w:tabs>
        <w:kinsoku w:val="0"/>
        <w:overflowPunct w:val="0"/>
        <w:spacing w:line="274" w:lineRule="exact"/>
        <w:rPr>
          <w:sz w:val="22"/>
          <w:szCs w:val="22"/>
        </w:rPr>
      </w:pPr>
    </w:p>
    <w:p w14:paraId="68EF907B" w14:textId="77777777" w:rsidR="002A59BE" w:rsidRPr="00B4524F" w:rsidRDefault="002A59BE" w:rsidP="00B4524F">
      <w:pPr>
        <w:pStyle w:val="ListParagraph"/>
        <w:tabs>
          <w:tab w:val="left" w:pos="840"/>
        </w:tabs>
        <w:kinsoku w:val="0"/>
        <w:overflowPunct w:val="0"/>
        <w:spacing w:line="274" w:lineRule="exact"/>
        <w:rPr>
          <w:sz w:val="22"/>
          <w:szCs w:val="22"/>
        </w:rPr>
      </w:pPr>
    </w:p>
    <w:p w14:paraId="3F841295" w14:textId="77777777" w:rsidR="00370CF5" w:rsidRDefault="00370CF5" w:rsidP="00B4524F">
      <w:pPr>
        <w:pStyle w:val="ListParagraph"/>
        <w:tabs>
          <w:tab w:val="left" w:pos="840"/>
        </w:tabs>
        <w:kinsoku w:val="0"/>
        <w:overflowPunct w:val="0"/>
        <w:spacing w:before="145" w:line="274" w:lineRule="exact"/>
        <w:ind w:left="720" w:firstLine="0"/>
        <w:rPr>
          <w:sz w:val="20"/>
          <w:szCs w:val="20"/>
        </w:rPr>
      </w:pPr>
    </w:p>
    <w:p w14:paraId="48C9BC2A" w14:textId="77777777" w:rsidR="00370CF5" w:rsidRDefault="00370CF5">
      <w:pPr>
        <w:pStyle w:val="BodyText"/>
        <w:kinsoku w:val="0"/>
        <w:overflowPunct w:val="0"/>
        <w:rPr>
          <w:sz w:val="20"/>
          <w:szCs w:val="20"/>
        </w:rPr>
      </w:pPr>
    </w:p>
    <w:p w14:paraId="7E446F85" w14:textId="77777777" w:rsidR="00370CF5" w:rsidRDefault="00370CF5">
      <w:pPr>
        <w:pStyle w:val="BodyText"/>
        <w:kinsoku w:val="0"/>
        <w:overflowPunct w:val="0"/>
        <w:rPr>
          <w:sz w:val="20"/>
          <w:szCs w:val="20"/>
        </w:rPr>
      </w:pPr>
    </w:p>
    <w:p w14:paraId="22774079" w14:textId="77777777" w:rsidR="00370CF5" w:rsidRDefault="00370CF5">
      <w:pPr>
        <w:pStyle w:val="BodyText"/>
        <w:kinsoku w:val="0"/>
        <w:overflowPunct w:val="0"/>
        <w:rPr>
          <w:sz w:val="20"/>
          <w:szCs w:val="20"/>
        </w:rPr>
      </w:pPr>
    </w:p>
    <w:p w14:paraId="53F11EDF" w14:textId="77777777" w:rsidR="00370CF5" w:rsidRDefault="00370CF5">
      <w:pPr>
        <w:pStyle w:val="BodyText"/>
        <w:kinsoku w:val="0"/>
        <w:overflowPunct w:val="0"/>
        <w:rPr>
          <w:sz w:val="20"/>
          <w:szCs w:val="20"/>
        </w:rPr>
      </w:pPr>
    </w:p>
    <w:p w14:paraId="643A44B3" w14:textId="77777777" w:rsidR="00370CF5" w:rsidRDefault="00370CF5">
      <w:pPr>
        <w:pStyle w:val="BodyText"/>
        <w:kinsoku w:val="0"/>
        <w:overflowPunct w:val="0"/>
        <w:rPr>
          <w:sz w:val="20"/>
          <w:szCs w:val="20"/>
        </w:rPr>
      </w:pPr>
    </w:p>
    <w:p w14:paraId="2A6A7240" w14:textId="77777777" w:rsidR="00370CF5" w:rsidRDefault="00370CF5">
      <w:pPr>
        <w:pStyle w:val="BodyText"/>
        <w:kinsoku w:val="0"/>
        <w:overflowPunct w:val="0"/>
        <w:rPr>
          <w:sz w:val="20"/>
          <w:szCs w:val="20"/>
        </w:rPr>
      </w:pPr>
    </w:p>
    <w:p w14:paraId="50ADD851" w14:textId="77777777" w:rsidR="00370CF5" w:rsidRDefault="00370CF5">
      <w:pPr>
        <w:pStyle w:val="BodyText"/>
        <w:kinsoku w:val="0"/>
        <w:overflowPunct w:val="0"/>
        <w:rPr>
          <w:sz w:val="20"/>
          <w:szCs w:val="20"/>
        </w:rPr>
      </w:pPr>
    </w:p>
    <w:p w14:paraId="385077D0" w14:textId="77777777" w:rsidR="00370CF5" w:rsidRDefault="00370CF5">
      <w:pPr>
        <w:pStyle w:val="BodyText"/>
        <w:kinsoku w:val="0"/>
        <w:overflowPunct w:val="0"/>
        <w:rPr>
          <w:sz w:val="20"/>
          <w:szCs w:val="20"/>
        </w:rPr>
      </w:pPr>
    </w:p>
    <w:p w14:paraId="02113EFB" w14:textId="77777777" w:rsidR="00370CF5" w:rsidRDefault="00370CF5">
      <w:pPr>
        <w:pStyle w:val="BodyText"/>
        <w:kinsoku w:val="0"/>
        <w:overflowPunct w:val="0"/>
        <w:rPr>
          <w:sz w:val="20"/>
          <w:szCs w:val="20"/>
        </w:rPr>
      </w:pPr>
    </w:p>
    <w:p w14:paraId="6AA9E38B" w14:textId="77777777" w:rsidR="00370CF5" w:rsidRDefault="00370CF5">
      <w:pPr>
        <w:pStyle w:val="BodyText"/>
        <w:kinsoku w:val="0"/>
        <w:overflowPunct w:val="0"/>
        <w:rPr>
          <w:sz w:val="20"/>
          <w:szCs w:val="20"/>
        </w:rPr>
      </w:pPr>
    </w:p>
    <w:p w14:paraId="128B4CD4" w14:textId="77777777" w:rsidR="00370CF5" w:rsidRDefault="00370CF5">
      <w:pPr>
        <w:pStyle w:val="BodyText"/>
        <w:kinsoku w:val="0"/>
        <w:overflowPunct w:val="0"/>
        <w:rPr>
          <w:sz w:val="20"/>
          <w:szCs w:val="20"/>
        </w:rPr>
      </w:pPr>
    </w:p>
    <w:p w14:paraId="050F18C4" w14:textId="77777777" w:rsidR="00370CF5" w:rsidRDefault="00370CF5">
      <w:pPr>
        <w:pStyle w:val="BodyText"/>
        <w:kinsoku w:val="0"/>
        <w:overflowPunct w:val="0"/>
        <w:rPr>
          <w:sz w:val="20"/>
          <w:szCs w:val="20"/>
        </w:rPr>
      </w:pPr>
    </w:p>
    <w:p w14:paraId="2F35D013" w14:textId="77777777" w:rsidR="00370CF5" w:rsidRDefault="00370CF5">
      <w:pPr>
        <w:pStyle w:val="BodyText"/>
        <w:kinsoku w:val="0"/>
        <w:overflowPunct w:val="0"/>
        <w:rPr>
          <w:sz w:val="20"/>
          <w:szCs w:val="20"/>
        </w:rPr>
      </w:pPr>
    </w:p>
    <w:p w14:paraId="3E7C3D92" w14:textId="77777777" w:rsidR="00370CF5" w:rsidRDefault="00370CF5">
      <w:pPr>
        <w:pStyle w:val="BodyText"/>
        <w:kinsoku w:val="0"/>
        <w:overflowPunct w:val="0"/>
        <w:rPr>
          <w:sz w:val="20"/>
          <w:szCs w:val="20"/>
        </w:rPr>
      </w:pPr>
    </w:p>
    <w:p w14:paraId="3F52ED9E" w14:textId="77777777" w:rsidR="00370CF5" w:rsidRDefault="00370CF5">
      <w:pPr>
        <w:pStyle w:val="BodyText"/>
        <w:kinsoku w:val="0"/>
        <w:overflowPunct w:val="0"/>
        <w:rPr>
          <w:sz w:val="20"/>
          <w:szCs w:val="20"/>
        </w:rPr>
      </w:pPr>
    </w:p>
    <w:p w14:paraId="6B72AF98" w14:textId="77777777" w:rsidR="00370CF5" w:rsidRDefault="00370CF5">
      <w:pPr>
        <w:pStyle w:val="BodyText"/>
        <w:kinsoku w:val="0"/>
        <w:overflowPunct w:val="0"/>
        <w:rPr>
          <w:sz w:val="20"/>
          <w:szCs w:val="20"/>
        </w:rPr>
      </w:pPr>
    </w:p>
    <w:p w14:paraId="29C75B52" w14:textId="77777777" w:rsidR="00370CF5" w:rsidRDefault="00370CF5">
      <w:pPr>
        <w:pStyle w:val="BodyText"/>
        <w:kinsoku w:val="0"/>
        <w:overflowPunct w:val="0"/>
        <w:rPr>
          <w:sz w:val="20"/>
          <w:szCs w:val="20"/>
        </w:rPr>
      </w:pPr>
    </w:p>
    <w:p w14:paraId="6007316D" w14:textId="77777777" w:rsidR="00370CF5" w:rsidRDefault="00370CF5">
      <w:pPr>
        <w:pStyle w:val="BodyText"/>
        <w:kinsoku w:val="0"/>
        <w:overflowPunct w:val="0"/>
        <w:rPr>
          <w:sz w:val="20"/>
          <w:szCs w:val="20"/>
        </w:rPr>
      </w:pPr>
    </w:p>
    <w:p w14:paraId="0F001E3C" w14:textId="77777777" w:rsidR="00370CF5" w:rsidRDefault="00370CF5">
      <w:pPr>
        <w:pStyle w:val="BodyText"/>
        <w:kinsoku w:val="0"/>
        <w:overflowPunct w:val="0"/>
        <w:rPr>
          <w:sz w:val="20"/>
          <w:szCs w:val="20"/>
        </w:rPr>
      </w:pPr>
    </w:p>
    <w:p w14:paraId="12948C09" w14:textId="77777777" w:rsidR="00370CF5" w:rsidRDefault="00370CF5">
      <w:pPr>
        <w:pStyle w:val="BodyText"/>
        <w:kinsoku w:val="0"/>
        <w:overflowPunct w:val="0"/>
        <w:rPr>
          <w:sz w:val="20"/>
          <w:szCs w:val="20"/>
        </w:rPr>
      </w:pPr>
    </w:p>
    <w:p w14:paraId="67CCFD80" w14:textId="77777777" w:rsidR="00370CF5" w:rsidRDefault="00370CF5">
      <w:pPr>
        <w:pStyle w:val="BodyText"/>
        <w:kinsoku w:val="0"/>
        <w:overflowPunct w:val="0"/>
        <w:rPr>
          <w:sz w:val="20"/>
          <w:szCs w:val="20"/>
        </w:rPr>
      </w:pPr>
    </w:p>
    <w:p w14:paraId="3E25F53C" w14:textId="77777777" w:rsidR="00370CF5" w:rsidRDefault="00370CF5">
      <w:pPr>
        <w:pStyle w:val="BodyText"/>
        <w:kinsoku w:val="0"/>
        <w:overflowPunct w:val="0"/>
        <w:rPr>
          <w:sz w:val="20"/>
          <w:szCs w:val="20"/>
        </w:rPr>
      </w:pPr>
    </w:p>
    <w:p w14:paraId="513DE18D" w14:textId="77777777" w:rsidR="00370CF5" w:rsidRDefault="00370CF5">
      <w:pPr>
        <w:pStyle w:val="BodyText"/>
        <w:kinsoku w:val="0"/>
        <w:overflowPunct w:val="0"/>
        <w:rPr>
          <w:sz w:val="20"/>
          <w:szCs w:val="20"/>
        </w:rPr>
      </w:pPr>
    </w:p>
    <w:p w14:paraId="4E02C77F" w14:textId="337F5C0B" w:rsidR="00370CF5" w:rsidRDefault="00370CF5">
      <w:pPr>
        <w:pStyle w:val="BodyText"/>
        <w:kinsoku w:val="0"/>
        <w:overflowPunct w:val="0"/>
        <w:spacing w:before="4"/>
        <w:rPr>
          <w:rFonts w:ascii="Arial" w:hAnsi="Arial" w:cs="Arial"/>
          <w:b/>
          <w:bCs/>
          <w:sz w:val="27"/>
          <w:szCs w:val="27"/>
        </w:rPr>
      </w:pPr>
    </w:p>
    <w:p w14:paraId="5BAC34D8" w14:textId="3342FA55" w:rsidR="00370CF5" w:rsidRDefault="00F5517C">
      <w:pPr>
        <w:pStyle w:val="Heading1"/>
        <w:kinsoku w:val="0"/>
        <w:overflowPunct w:val="0"/>
        <w:ind w:left="560"/>
        <w:rPr>
          <w:color w:val="011D5D"/>
        </w:rPr>
      </w:pPr>
      <w:r>
        <w:rPr>
          <w:color w:val="011D5D"/>
        </w:rPr>
        <w:lastRenderedPageBreak/>
        <w:t>Person</w:t>
      </w:r>
      <w:r w:rsidR="00370CF5">
        <w:rPr>
          <w:color w:val="011D5D"/>
        </w:rPr>
        <w:t xml:space="preserve"> Specification – Teacher of </w:t>
      </w:r>
      <w:r w:rsidR="00103F84">
        <w:rPr>
          <w:color w:val="011D5D"/>
        </w:rPr>
        <w:t>D</w:t>
      </w:r>
      <w:r w:rsidR="002A59BE">
        <w:rPr>
          <w:color w:val="011D5D"/>
        </w:rPr>
        <w:t xml:space="preserve">esign &amp; Technology </w:t>
      </w:r>
    </w:p>
    <w:p w14:paraId="787416E9" w14:textId="77777777" w:rsidR="00370CF5" w:rsidRDefault="00370CF5">
      <w:pPr>
        <w:pStyle w:val="BodyText"/>
        <w:kinsoku w:val="0"/>
        <w:overflowPunct w:val="0"/>
        <w:spacing w:before="278"/>
        <w:ind w:left="560"/>
      </w:pPr>
      <w:r>
        <w:t>All areas will be assessed by application and at interview.</w:t>
      </w:r>
    </w:p>
    <w:p w14:paraId="189FDDAF" w14:textId="77777777" w:rsidR="00370CF5" w:rsidRDefault="00370CF5">
      <w:pPr>
        <w:pStyle w:val="BodyText"/>
        <w:kinsoku w:val="0"/>
        <w:overflowPunct w:val="0"/>
        <w:rPr>
          <w:sz w:val="20"/>
          <w:szCs w:val="20"/>
        </w:rPr>
      </w:pPr>
    </w:p>
    <w:p w14:paraId="480851EC" w14:textId="77777777" w:rsidR="00370CF5" w:rsidRDefault="00370CF5">
      <w:pPr>
        <w:pStyle w:val="BodyText"/>
        <w:kinsoku w:val="0"/>
        <w:overflowPunct w:val="0"/>
        <w:rPr>
          <w:sz w:val="20"/>
          <w:szCs w:val="20"/>
        </w:rPr>
      </w:pPr>
    </w:p>
    <w:p w14:paraId="023BB24A" w14:textId="77777777" w:rsidR="00370CF5" w:rsidRDefault="00370CF5">
      <w:pPr>
        <w:pStyle w:val="BodyText"/>
        <w:kinsoku w:val="0"/>
        <w:overflowPunct w:val="0"/>
        <w:spacing w:before="10"/>
        <w:rPr>
          <w:sz w:val="18"/>
          <w:szCs w:val="18"/>
        </w:rPr>
      </w:pPr>
    </w:p>
    <w:tbl>
      <w:tblPr>
        <w:tblW w:w="0" w:type="auto"/>
        <w:tblInd w:w="556" w:type="dxa"/>
        <w:tblLayout w:type="fixed"/>
        <w:tblCellMar>
          <w:left w:w="0" w:type="dxa"/>
          <w:right w:w="0" w:type="dxa"/>
        </w:tblCellMar>
        <w:tblLook w:val="0000" w:firstRow="0" w:lastRow="0" w:firstColumn="0" w:lastColumn="0" w:noHBand="0" w:noVBand="0"/>
      </w:tblPr>
      <w:tblGrid>
        <w:gridCol w:w="7795"/>
        <w:gridCol w:w="1416"/>
        <w:gridCol w:w="1416"/>
      </w:tblGrid>
      <w:tr w:rsidR="00370CF5" w14:paraId="56893C88" w14:textId="77777777">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47337568" w14:textId="77777777" w:rsidR="00370CF5" w:rsidRDefault="00370CF5">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1C2BFD4A" w14:textId="77777777" w:rsidR="00370CF5" w:rsidRDefault="00370CF5">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5EA0B694" w14:textId="77777777" w:rsidR="00370CF5" w:rsidRDefault="00370CF5">
            <w:pPr>
              <w:pStyle w:val="TableParagraph"/>
              <w:kinsoku w:val="0"/>
              <w:overflowPunct w:val="0"/>
              <w:spacing w:before="126"/>
              <w:ind w:right="168"/>
              <w:jc w:val="right"/>
              <w:rPr>
                <w:b/>
                <w:bCs/>
                <w:color w:val="FFFFFF"/>
              </w:rPr>
            </w:pPr>
            <w:r>
              <w:rPr>
                <w:b/>
                <w:bCs/>
                <w:color w:val="FFFFFF"/>
              </w:rPr>
              <w:t>Desirable</w:t>
            </w:r>
          </w:p>
        </w:tc>
      </w:tr>
      <w:tr w:rsidR="00370CF5" w14:paraId="698ECE4D" w14:textId="77777777">
        <w:trPr>
          <w:trHeight w:val="554"/>
        </w:trPr>
        <w:tc>
          <w:tcPr>
            <w:tcW w:w="7795" w:type="dxa"/>
            <w:tcBorders>
              <w:top w:val="single" w:sz="4" w:space="0" w:color="000000"/>
              <w:left w:val="single" w:sz="4" w:space="0" w:color="000000"/>
              <w:bottom w:val="single" w:sz="4" w:space="0" w:color="000000"/>
              <w:right w:val="single" w:sz="4" w:space="0" w:color="000000"/>
            </w:tcBorders>
          </w:tcPr>
          <w:p w14:paraId="69E41568" w14:textId="77777777" w:rsidR="00370CF5" w:rsidRDefault="00370CF5">
            <w:pPr>
              <w:pStyle w:val="TableParagraph"/>
              <w:kinsoku w:val="0"/>
              <w:overflowPunct w:val="0"/>
              <w:spacing w:before="138"/>
              <w:ind w:left="112"/>
            </w:pPr>
            <w:r>
              <w:t>Educated to degree level 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6E16151D" w14:textId="77777777" w:rsidR="00370CF5" w:rsidRDefault="00370CF5">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034EDAC" w14:textId="77777777" w:rsidR="00370CF5" w:rsidRDefault="00370CF5">
            <w:pPr>
              <w:pStyle w:val="TableParagraph"/>
              <w:kinsoku w:val="0"/>
              <w:overflowPunct w:val="0"/>
              <w:rPr>
                <w:rFonts w:ascii="Times New Roman" w:hAnsi="Times New Roman" w:cs="Times New Roman"/>
              </w:rPr>
            </w:pPr>
          </w:p>
        </w:tc>
      </w:tr>
      <w:tr w:rsidR="00902D76" w14:paraId="16358FC8" w14:textId="77777777">
        <w:trPr>
          <w:trHeight w:val="554"/>
        </w:trPr>
        <w:tc>
          <w:tcPr>
            <w:tcW w:w="7795" w:type="dxa"/>
            <w:tcBorders>
              <w:top w:val="single" w:sz="4" w:space="0" w:color="000000"/>
              <w:left w:val="single" w:sz="4" w:space="0" w:color="000000"/>
              <w:bottom w:val="single" w:sz="4" w:space="0" w:color="000000"/>
              <w:right w:val="single" w:sz="4" w:space="0" w:color="000000"/>
            </w:tcBorders>
          </w:tcPr>
          <w:p w14:paraId="268D529D" w14:textId="77777777" w:rsidR="00902D76" w:rsidRDefault="00902D76" w:rsidP="00902D76">
            <w:pPr>
              <w:pStyle w:val="TableParagraph"/>
              <w:kinsoku w:val="0"/>
              <w:overflowPunct w:val="0"/>
              <w:spacing w:before="138"/>
              <w:ind w:left="112"/>
            </w:pPr>
            <w:r>
              <w:t>Qualified Teacher Status</w:t>
            </w:r>
          </w:p>
        </w:tc>
        <w:tc>
          <w:tcPr>
            <w:tcW w:w="1416" w:type="dxa"/>
            <w:tcBorders>
              <w:top w:val="single" w:sz="4" w:space="0" w:color="000000"/>
              <w:left w:val="single" w:sz="4" w:space="0" w:color="000000"/>
              <w:bottom w:val="single" w:sz="4" w:space="0" w:color="000000"/>
              <w:right w:val="single" w:sz="4" w:space="0" w:color="000000"/>
            </w:tcBorders>
          </w:tcPr>
          <w:p w14:paraId="16A7276E" w14:textId="77777777" w:rsidR="00902D76" w:rsidRDefault="00902D76" w:rsidP="00902D76">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5A06AFF" w14:textId="77777777" w:rsidR="00902D76" w:rsidRDefault="00902D76" w:rsidP="00902D76">
            <w:pPr>
              <w:pStyle w:val="TableParagraph"/>
              <w:kinsoku w:val="0"/>
              <w:overflowPunct w:val="0"/>
              <w:rPr>
                <w:rFonts w:ascii="Times New Roman" w:hAnsi="Times New Roman" w:cs="Times New Roman"/>
              </w:rPr>
            </w:pPr>
          </w:p>
        </w:tc>
      </w:tr>
      <w:tr w:rsidR="00902D76" w14:paraId="5EAC826D" w14:textId="77777777">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1F10BF52" w14:textId="77777777" w:rsidR="00902D76" w:rsidRDefault="00902D76" w:rsidP="00902D76">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60887099" w14:textId="77777777" w:rsidR="00902D76" w:rsidRDefault="00902D76" w:rsidP="00902D76">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6D54862E" w14:textId="77777777" w:rsidR="00902D76" w:rsidRDefault="00902D76" w:rsidP="00902D76">
            <w:pPr>
              <w:pStyle w:val="TableParagraph"/>
              <w:kinsoku w:val="0"/>
              <w:overflowPunct w:val="0"/>
              <w:spacing w:before="129"/>
              <w:ind w:right="137"/>
              <w:jc w:val="right"/>
              <w:rPr>
                <w:b/>
                <w:bCs/>
                <w:color w:val="FFFFFF"/>
              </w:rPr>
            </w:pPr>
            <w:r>
              <w:rPr>
                <w:b/>
                <w:bCs/>
                <w:color w:val="FFFFFF"/>
              </w:rPr>
              <w:t>Desirable</w:t>
            </w:r>
          </w:p>
        </w:tc>
      </w:tr>
      <w:tr w:rsidR="00F01CCD" w14:paraId="6DA7A0D5"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1B148935" w14:textId="77777777" w:rsidR="00F01CCD" w:rsidRDefault="00F01CCD" w:rsidP="00F01CCD">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7DE08886" w14:textId="77777777" w:rsidR="00F01CCD" w:rsidRDefault="00F01CCD" w:rsidP="00F01CCD">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9E26774" w14:textId="77777777" w:rsidR="00F01CCD" w:rsidRDefault="00F01CCD" w:rsidP="00F01CCD">
            <w:pPr>
              <w:pStyle w:val="TableParagraph"/>
              <w:kinsoku w:val="0"/>
              <w:overflowPunct w:val="0"/>
              <w:spacing w:before="141"/>
              <w:ind w:left="16"/>
              <w:jc w:val="center"/>
              <w:rPr>
                <w:rFonts w:ascii="Wingdings" w:hAnsi="Wingdings" w:cs="Wingdings"/>
              </w:rPr>
            </w:pPr>
          </w:p>
        </w:tc>
      </w:tr>
      <w:tr w:rsidR="00F01CCD" w14:paraId="5FBDA25B"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52D20776" w14:textId="77777777" w:rsidR="00F01CCD" w:rsidRDefault="00F01CCD" w:rsidP="00F01CCD">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5E750BEA" w14:textId="77777777" w:rsidR="00F01CCD" w:rsidRDefault="00F01CCD" w:rsidP="00F01CCD">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B56E5E0" w14:textId="77777777" w:rsidR="00F01CCD" w:rsidRDefault="00F01CCD" w:rsidP="00F01CCD">
            <w:pPr>
              <w:pStyle w:val="TableParagraph"/>
              <w:kinsoku w:val="0"/>
              <w:overflowPunct w:val="0"/>
              <w:rPr>
                <w:rFonts w:ascii="Times New Roman" w:hAnsi="Times New Roman" w:cs="Times New Roman"/>
              </w:rPr>
            </w:pPr>
          </w:p>
        </w:tc>
      </w:tr>
      <w:tr w:rsidR="00F01CCD" w14:paraId="4FC788F4"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13C725FF" w14:textId="77777777" w:rsidR="00F01CCD" w:rsidRDefault="00F01CCD" w:rsidP="00F01CCD">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5A095A36" w14:textId="77777777" w:rsidR="00F01CCD" w:rsidRDefault="00F01CCD" w:rsidP="00F01CCD">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3D6BAC3" w14:textId="77777777" w:rsidR="00F01CCD" w:rsidRDefault="00F01CCD" w:rsidP="00F01CCD">
            <w:pPr>
              <w:pStyle w:val="TableParagraph"/>
              <w:kinsoku w:val="0"/>
              <w:overflowPunct w:val="0"/>
              <w:rPr>
                <w:rFonts w:ascii="Times New Roman" w:hAnsi="Times New Roman" w:cs="Times New Roman"/>
              </w:rPr>
            </w:pPr>
          </w:p>
        </w:tc>
      </w:tr>
      <w:tr w:rsidR="00F01CCD" w14:paraId="3DDC7C39"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34DDE8BC" w14:textId="77777777" w:rsidR="00F01CCD" w:rsidRDefault="00F01CCD" w:rsidP="00F01CCD">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403643F2" w14:textId="77777777" w:rsidR="00F01CCD" w:rsidRDefault="00F01CCD" w:rsidP="00F01CCD">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CD977F9" w14:textId="77777777" w:rsidR="00F01CCD" w:rsidRDefault="00F01CCD" w:rsidP="00F01CCD">
            <w:pPr>
              <w:pStyle w:val="TableParagraph"/>
              <w:kinsoku w:val="0"/>
              <w:overflowPunct w:val="0"/>
              <w:rPr>
                <w:rFonts w:ascii="Times New Roman" w:hAnsi="Times New Roman" w:cs="Times New Roman"/>
              </w:rPr>
            </w:pPr>
          </w:p>
        </w:tc>
      </w:tr>
      <w:tr w:rsidR="00F01CCD" w14:paraId="33513CFA" w14:textId="77777777">
        <w:trPr>
          <w:trHeight w:val="614"/>
        </w:trPr>
        <w:tc>
          <w:tcPr>
            <w:tcW w:w="7795" w:type="dxa"/>
            <w:tcBorders>
              <w:top w:val="single" w:sz="4" w:space="0" w:color="000000"/>
              <w:left w:val="single" w:sz="4" w:space="0" w:color="000000"/>
              <w:bottom w:val="single" w:sz="4" w:space="0" w:color="000000"/>
              <w:right w:val="single" w:sz="4" w:space="0" w:color="000000"/>
            </w:tcBorders>
          </w:tcPr>
          <w:p w14:paraId="4E967EC8" w14:textId="77777777" w:rsidR="00F01CCD" w:rsidRDefault="00F01CCD" w:rsidP="00F01CCD">
            <w:pPr>
              <w:pStyle w:val="TableParagraph"/>
              <w:kinsoku w:val="0"/>
              <w:overflowPunct w:val="0"/>
              <w:spacing w:before="138"/>
              <w:ind w:left="112"/>
            </w:pPr>
            <w:r>
              <w:t>Excellent communication skills (oral and written) with children, parents and other members of our school community.</w:t>
            </w:r>
          </w:p>
          <w:p w14:paraId="7E8AA3F5" w14:textId="77777777" w:rsidR="00F01CCD" w:rsidRDefault="00F01CCD" w:rsidP="00F01CCD">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27C0DE06" w14:textId="77777777" w:rsidR="00F01CCD" w:rsidRDefault="00F01CCD" w:rsidP="00F01CCD">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D1254F0" w14:textId="77777777" w:rsidR="00F01CCD" w:rsidRDefault="00F01CCD" w:rsidP="00F01CCD">
            <w:pPr>
              <w:pStyle w:val="TableParagraph"/>
              <w:kinsoku w:val="0"/>
              <w:overflowPunct w:val="0"/>
              <w:rPr>
                <w:rFonts w:ascii="Times New Roman" w:hAnsi="Times New Roman" w:cs="Times New Roman"/>
              </w:rPr>
            </w:pPr>
          </w:p>
        </w:tc>
      </w:tr>
      <w:tr w:rsidR="00F01CCD" w14:paraId="3BA27D0A"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4E9D08BA" w14:textId="77777777" w:rsidR="00F01CCD" w:rsidRDefault="00F01CCD" w:rsidP="00F01CCD">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7964B377" w14:textId="77777777" w:rsidR="00F01CCD" w:rsidRDefault="005B43F1" w:rsidP="00F01CCD">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745CBA7" w14:textId="77777777" w:rsidR="00F01CCD" w:rsidRDefault="00F01CCD" w:rsidP="00F01CCD">
            <w:pPr>
              <w:pStyle w:val="TableParagraph"/>
              <w:kinsoku w:val="0"/>
              <w:overflowPunct w:val="0"/>
              <w:rPr>
                <w:rFonts w:ascii="Times New Roman" w:hAnsi="Times New Roman" w:cs="Times New Roman"/>
              </w:rPr>
            </w:pPr>
          </w:p>
        </w:tc>
      </w:tr>
      <w:tr w:rsidR="005B43F1" w14:paraId="54A8DF64"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63A3CB63" w14:textId="77777777" w:rsidR="005B43F1" w:rsidRDefault="005B43F1" w:rsidP="00F01CCD">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1DBE7E3E" w14:textId="77777777" w:rsidR="005B43F1" w:rsidRDefault="005B43F1" w:rsidP="00F01CCD">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2FFDCBDE" w14:textId="77777777" w:rsidR="005B43F1" w:rsidRDefault="005B43F1" w:rsidP="00F01CCD">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3682D818" w14:textId="77777777" w:rsidR="005B43F1" w:rsidRDefault="005B43F1" w:rsidP="00F01CCD">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F01CCD" w14:paraId="5A5DFC76"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6D8EF4E3" w14:textId="77777777" w:rsidR="00F01CCD" w:rsidRDefault="00F01CCD" w:rsidP="00F01CCD">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2055A872" w14:textId="77777777" w:rsidR="00F01CCD" w:rsidRDefault="00F01CCD" w:rsidP="00F01CCD">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12BDA2F" w14:textId="77777777" w:rsidR="00F01CCD" w:rsidRDefault="00F01CCD" w:rsidP="00F01CCD">
            <w:pPr>
              <w:pStyle w:val="TableParagraph"/>
              <w:kinsoku w:val="0"/>
              <w:overflowPunct w:val="0"/>
              <w:rPr>
                <w:rFonts w:ascii="Times New Roman" w:hAnsi="Times New Roman" w:cs="Times New Roman"/>
              </w:rPr>
            </w:pPr>
          </w:p>
        </w:tc>
      </w:tr>
      <w:tr w:rsidR="00F01CCD" w14:paraId="60D4307B" w14:textId="77777777">
        <w:trPr>
          <w:trHeight w:val="613"/>
        </w:trPr>
        <w:tc>
          <w:tcPr>
            <w:tcW w:w="7795" w:type="dxa"/>
            <w:tcBorders>
              <w:top w:val="single" w:sz="4" w:space="0" w:color="000000"/>
              <w:left w:val="single" w:sz="4" w:space="0" w:color="000000"/>
              <w:bottom w:val="single" w:sz="4" w:space="0" w:color="000000"/>
              <w:right w:val="single" w:sz="4" w:space="0" w:color="000000"/>
            </w:tcBorders>
          </w:tcPr>
          <w:p w14:paraId="62AB2E54" w14:textId="77777777" w:rsidR="00F01CCD" w:rsidRDefault="00F01CCD" w:rsidP="00F01CCD">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5C1D4932" w14:textId="77777777" w:rsidR="00F01CCD" w:rsidRDefault="00F01CCD" w:rsidP="00F01CCD">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A8DE697" w14:textId="77777777" w:rsidR="00F01CCD" w:rsidRDefault="00F01CCD" w:rsidP="00F01CCD">
            <w:pPr>
              <w:pStyle w:val="TableParagraph"/>
              <w:kinsoku w:val="0"/>
              <w:overflowPunct w:val="0"/>
              <w:rPr>
                <w:rFonts w:ascii="Times New Roman" w:hAnsi="Times New Roman" w:cs="Times New Roman"/>
              </w:rPr>
            </w:pPr>
          </w:p>
        </w:tc>
      </w:tr>
      <w:tr w:rsidR="00F01CCD" w14:paraId="5BCDBEF4" w14:textId="77777777">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4754C1AA" w14:textId="77777777" w:rsidR="00F01CCD" w:rsidRDefault="00F01CCD" w:rsidP="00F01CCD">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19966E94" w14:textId="77777777" w:rsidR="00F01CCD" w:rsidRDefault="00F01CCD" w:rsidP="00F01CCD">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3B1CD2BF" w14:textId="77777777" w:rsidR="00F01CCD" w:rsidRDefault="00F01CCD" w:rsidP="00F01CCD">
            <w:pPr>
              <w:pStyle w:val="TableParagraph"/>
              <w:kinsoku w:val="0"/>
              <w:overflowPunct w:val="0"/>
              <w:spacing w:before="129"/>
              <w:ind w:right="216"/>
              <w:jc w:val="right"/>
              <w:rPr>
                <w:b/>
                <w:bCs/>
                <w:color w:val="FFFFFF"/>
              </w:rPr>
            </w:pPr>
            <w:r>
              <w:rPr>
                <w:b/>
                <w:bCs/>
                <w:color w:val="FFFFFF"/>
              </w:rPr>
              <w:t>Desirable</w:t>
            </w:r>
          </w:p>
        </w:tc>
      </w:tr>
      <w:tr w:rsidR="00F01CCD" w14:paraId="42DF6408" w14:textId="77777777">
        <w:trPr>
          <w:trHeight w:val="585"/>
        </w:trPr>
        <w:tc>
          <w:tcPr>
            <w:tcW w:w="7795" w:type="dxa"/>
            <w:tcBorders>
              <w:top w:val="single" w:sz="4" w:space="0" w:color="000000"/>
              <w:left w:val="single" w:sz="4" w:space="0" w:color="000000"/>
              <w:bottom w:val="single" w:sz="4" w:space="0" w:color="000000"/>
              <w:right w:val="single" w:sz="4" w:space="0" w:color="000000"/>
            </w:tcBorders>
          </w:tcPr>
          <w:p w14:paraId="7F23811C" w14:textId="77777777" w:rsidR="00F01CCD" w:rsidRDefault="00F01CCD" w:rsidP="00F01CCD">
            <w:pPr>
              <w:pStyle w:val="TableParagraph"/>
              <w:kinsoku w:val="0"/>
              <w:overflowPunct w:val="0"/>
              <w:spacing w:line="291" w:lineRule="exact"/>
              <w:ind w:left="109"/>
            </w:pPr>
            <w:r>
              <w:t>Understands the characteristics of high-quality teaching, learning and</w:t>
            </w:r>
          </w:p>
          <w:p w14:paraId="101D13A6" w14:textId="77777777" w:rsidR="00F01CCD" w:rsidRDefault="00F01CCD" w:rsidP="00F01CCD">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4687802D" w14:textId="77777777" w:rsidR="00F01CCD" w:rsidRDefault="00F01CCD" w:rsidP="00F01CCD">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74D1304" w14:textId="77777777" w:rsidR="00F01CCD" w:rsidRDefault="00F01CCD" w:rsidP="00F01CCD">
            <w:pPr>
              <w:pStyle w:val="TableParagraph"/>
              <w:kinsoku w:val="0"/>
              <w:overflowPunct w:val="0"/>
              <w:rPr>
                <w:rFonts w:ascii="Times New Roman" w:hAnsi="Times New Roman" w:cs="Times New Roman"/>
              </w:rPr>
            </w:pPr>
          </w:p>
        </w:tc>
      </w:tr>
      <w:tr w:rsidR="00F01CCD" w14:paraId="6A8E90E5" w14:textId="77777777">
        <w:trPr>
          <w:trHeight w:val="492"/>
        </w:trPr>
        <w:tc>
          <w:tcPr>
            <w:tcW w:w="7795" w:type="dxa"/>
            <w:tcBorders>
              <w:top w:val="single" w:sz="4" w:space="0" w:color="000000"/>
              <w:left w:val="single" w:sz="4" w:space="0" w:color="000000"/>
              <w:bottom w:val="single" w:sz="4" w:space="0" w:color="000000"/>
              <w:right w:val="single" w:sz="4" w:space="0" w:color="000000"/>
            </w:tcBorders>
          </w:tcPr>
          <w:p w14:paraId="0F0D701C" w14:textId="77777777" w:rsidR="00F01CCD" w:rsidRDefault="00F01CCD" w:rsidP="00F01CCD">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1192968D" w14:textId="77777777" w:rsidR="00F01CCD" w:rsidRDefault="00F01CCD" w:rsidP="00F01CCD">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FA6516D" w14:textId="77777777" w:rsidR="00F01CCD" w:rsidRDefault="00F01CCD" w:rsidP="00F01CCD">
            <w:pPr>
              <w:pStyle w:val="TableParagraph"/>
              <w:kinsoku w:val="0"/>
              <w:overflowPunct w:val="0"/>
              <w:rPr>
                <w:rFonts w:ascii="Times New Roman" w:hAnsi="Times New Roman" w:cs="Times New Roman"/>
              </w:rPr>
            </w:pPr>
          </w:p>
        </w:tc>
      </w:tr>
    </w:tbl>
    <w:p w14:paraId="7A599A46" w14:textId="77777777" w:rsidR="00370CF5" w:rsidRDefault="00370CF5">
      <w:pPr>
        <w:rPr>
          <w:sz w:val="18"/>
          <w:szCs w:val="18"/>
        </w:rPr>
        <w:sectPr w:rsidR="00370CF5">
          <w:pgSz w:w="11920" w:h="16850"/>
          <w:pgMar w:top="1600" w:right="460" w:bottom="280" w:left="160" w:header="720" w:footer="720" w:gutter="0"/>
          <w:cols w:space="720" w:equalWidth="0">
            <w:col w:w="11300"/>
          </w:cols>
          <w:noEndnote/>
        </w:sectPr>
      </w:pPr>
    </w:p>
    <w:p w14:paraId="5A805DA6" w14:textId="1E5C3AAE" w:rsidR="00370CF5" w:rsidRDefault="00593132">
      <w:pPr>
        <w:pStyle w:val="BodyText"/>
        <w:kinsoku w:val="0"/>
        <w:overflowPunct w:val="0"/>
        <w:spacing w:before="11"/>
        <w:rPr>
          <w:sz w:val="4"/>
          <w:szCs w:val="4"/>
        </w:rPr>
      </w:pPr>
      <w:r>
        <w:rPr>
          <w:noProof/>
          <w:lang w:val="pl-PL" w:eastAsia="pl-PL"/>
        </w:rPr>
        <w:lastRenderedPageBreak/>
        <mc:AlternateContent>
          <mc:Choice Requires="wps">
            <w:drawing>
              <wp:anchor distT="0" distB="0" distL="114300" distR="114300" simplePos="0" relativeHeight="251665408" behindDoc="1" locked="0" layoutInCell="0" allowOverlap="1" wp14:anchorId="08B3A289" wp14:editId="0D62B23B">
                <wp:simplePos x="0" y="0"/>
                <wp:positionH relativeFrom="page">
                  <wp:posOffset>0</wp:posOffset>
                </wp:positionH>
                <wp:positionV relativeFrom="page">
                  <wp:posOffset>0</wp:posOffset>
                </wp:positionV>
                <wp:extent cx="7556500" cy="106934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93318" w14:textId="12FB444B" w:rsidR="00370CF5" w:rsidRDefault="00593132">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251E1581" wp14:editId="753525E2">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7019F56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3A289" id="Rectangle 15" o:spid="_x0000_s1029" style="position:absolute;margin-left:0;margin-top:0;width:595pt;height:84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3Q7pYOgBAAC3AwAADgAAAAAAAAAAAAAAAAAuAgAAZHJzL2Uyb0RvYy54bWxQ&#10;SwECLQAUAAYACAAAACEAIY8rft0AAAAHAQAADwAAAAAAAAAAAAAAAABCBAAAZHJzL2Rvd25yZXYu&#10;eG1sUEsFBgAAAAAEAAQA8wAAAEwFAAAAAA==&#10;" o:allowincell="f" filled="f" stroked="f">
                <v:textbox inset="0,0,0,0">
                  <w:txbxContent>
                    <w:p w14:paraId="42A93318" w14:textId="12FB444B" w:rsidR="00370CF5" w:rsidRDefault="00593132">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51E1581" wp14:editId="753525E2">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7019F56F" w14:textId="77777777" w:rsidR="00370CF5" w:rsidRDefault="00370CF5">
                      <w:pPr>
                        <w:rPr>
                          <w:rFonts w:ascii="Times New Roman" w:hAnsi="Times New Roman" w:cs="Times New Roman"/>
                          <w:sz w:val="24"/>
                          <w:szCs w:val="24"/>
                        </w:rPr>
                      </w:pPr>
                    </w:p>
                  </w:txbxContent>
                </v:textbox>
                <w10:wrap anchorx="page" anchory="page"/>
              </v:rect>
            </w:pict>
          </mc:Fallback>
        </mc:AlternateContent>
      </w:r>
    </w:p>
    <w:tbl>
      <w:tblPr>
        <w:tblW w:w="0" w:type="auto"/>
        <w:tblInd w:w="556" w:type="dxa"/>
        <w:tblLayout w:type="fixed"/>
        <w:tblCellMar>
          <w:left w:w="0" w:type="dxa"/>
          <w:right w:w="0" w:type="dxa"/>
        </w:tblCellMar>
        <w:tblLook w:val="0000" w:firstRow="0" w:lastRow="0" w:firstColumn="0" w:lastColumn="0" w:noHBand="0" w:noVBand="0"/>
      </w:tblPr>
      <w:tblGrid>
        <w:gridCol w:w="7795"/>
        <w:gridCol w:w="1416"/>
        <w:gridCol w:w="1416"/>
      </w:tblGrid>
      <w:tr w:rsidR="00370CF5" w14:paraId="71DC0799" w14:textId="77777777">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09958AA4" w14:textId="77777777" w:rsidR="00370CF5" w:rsidRDefault="00370CF5">
            <w:pPr>
              <w:pStyle w:val="TableParagraph"/>
              <w:kinsoku w:val="0"/>
              <w:overflowPunct w:val="0"/>
              <w:spacing w:before="136"/>
              <w:ind w:left="112"/>
              <w:rPr>
                <w:b/>
                <w:bCs/>
                <w:color w:val="FFFFFF"/>
              </w:rPr>
            </w:pPr>
            <w:r>
              <w:rPr>
                <w:b/>
                <w:bCs/>
                <w:color w:val="FFFFFF"/>
              </w:rPr>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8F4672E" w14:textId="77777777" w:rsidR="00370CF5" w:rsidRDefault="00370CF5">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632732FD" w14:textId="77777777" w:rsidR="00370CF5" w:rsidRDefault="00370CF5">
            <w:pPr>
              <w:pStyle w:val="TableParagraph"/>
              <w:kinsoku w:val="0"/>
              <w:overflowPunct w:val="0"/>
              <w:spacing w:before="129"/>
              <w:ind w:left="226" w:right="200"/>
              <w:jc w:val="center"/>
              <w:rPr>
                <w:b/>
                <w:bCs/>
                <w:color w:val="FFFFFF"/>
              </w:rPr>
            </w:pPr>
            <w:r>
              <w:rPr>
                <w:b/>
                <w:bCs/>
                <w:color w:val="FFFFFF"/>
              </w:rPr>
              <w:t>Desirable</w:t>
            </w:r>
          </w:p>
        </w:tc>
      </w:tr>
      <w:tr w:rsidR="00370CF5" w14:paraId="069250A5" w14:textId="77777777">
        <w:trPr>
          <w:trHeight w:val="587"/>
        </w:trPr>
        <w:tc>
          <w:tcPr>
            <w:tcW w:w="7795" w:type="dxa"/>
            <w:tcBorders>
              <w:top w:val="single" w:sz="4" w:space="0" w:color="000000"/>
              <w:left w:val="single" w:sz="4" w:space="0" w:color="000000"/>
              <w:bottom w:val="single" w:sz="4" w:space="0" w:color="000000"/>
              <w:right w:val="single" w:sz="4" w:space="0" w:color="000000"/>
            </w:tcBorders>
          </w:tcPr>
          <w:p w14:paraId="211C63CE" w14:textId="77777777" w:rsidR="00370CF5" w:rsidRDefault="00370CF5">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592DACFA" w14:textId="77777777" w:rsidR="00370CF5" w:rsidRDefault="00370CF5">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851D62D" w14:textId="77777777" w:rsidR="00370CF5" w:rsidRDefault="00370CF5">
            <w:pPr>
              <w:pStyle w:val="TableParagraph"/>
              <w:kinsoku w:val="0"/>
              <w:overflowPunct w:val="0"/>
              <w:rPr>
                <w:rFonts w:ascii="Times New Roman" w:hAnsi="Times New Roman" w:cs="Times New Roman"/>
              </w:rPr>
            </w:pPr>
          </w:p>
        </w:tc>
      </w:tr>
      <w:tr w:rsidR="00370CF5" w14:paraId="51FBBA94" w14:textId="77777777">
        <w:trPr>
          <w:trHeight w:val="553"/>
        </w:trPr>
        <w:tc>
          <w:tcPr>
            <w:tcW w:w="7795" w:type="dxa"/>
            <w:tcBorders>
              <w:top w:val="single" w:sz="4" w:space="0" w:color="000000"/>
              <w:left w:val="single" w:sz="4" w:space="0" w:color="000000"/>
              <w:bottom w:val="single" w:sz="4" w:space="0" w:color="000000"/>
              <w:right w:val="single" w:sz="4" w:space="0" w:color="000000"/>
            </w:tcBorders>
          </w:tcPr>
          <w:p w14:paraId="362C8AAE" w14:textId="77777777" w:rsidR="00370CF5" w:rsidRDefault="00370CF5">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65D10CA6" w14:textId="77777777" w:rsidR="00370CF5" w:rsidRDefault="00370CF5">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FDF3B89" w14:textId="77777777" w:rsidR="00370CF5" w:rsidRDefault="00370CF5">
            <w:pPr>
              <w:pStyle w:val="TableParagraph"/>
              <w:kinsoku w:val="0"/>
              <w:overflowPunct w:val="0"/>
              <w:rPr>
                <w:rFonts w:ascii="Times New Roman" w:hAnsi="Times New Roman" w:cs="Times New Roman"/>
              </w:rPr>
            </w:pPr>
          </w:p>
        </w:tc>
      </w:tr>
      <w:tr w:rsidR="00370CF5" w14:paraId="44A10B93" w14:textId="77777777">
        <w:trPr>
          <w:trHeight w:val="554"/>
        </w:trPr>
        <w:tc>
          <w:tcPr>
            <w:tcW w:w="7795" w:type="dxa"/>
            <w:tcBorders>
              <w:top w:val="single" w:sz="4" w:space="0" w:color="000000"/>
              <w:left w:val="single" w:sz="4" w:space="0" w:color="000000"/>
              <w:bottom w:val="single" w:sz="4" w:space="0" w:color="000000"/>
              <w:right w:val="single" w:sz="4" w:space="0" w:color="000000"/>
            </w:tcBorders>
          </w:tcPr>
          <w:p w14:paraId="4131A85E" w14:textId="77777777" w:rsidR="00370CF5" w:rsidRDefault="00370CF5">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2914E781" w14:textId="77777777" w:rsidR="00370CF5" w:rsidRDefault="00370CF5">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2021309" w14:textId="77777777" w:rsidR="00370CF5" w:rsidRDefault="00370CF5">
            <w:pPr>
              <w:pStyle w:val="TableParagraph"/>
              <w:kinsoku w:val="0"/>
              <w:overflowPunct w:val="0"/>
              <w:rPr>
                <w:rFonts w:ascii="Times New Roman" w:hAnsi="Times New Roman" w:cs="Times New Roman"/>
              </w:rPr>
            </w:pPr>
          </w:p>
        </w:tc>
      </w:tr>
      <w:tr w:rsidR="00370CF5" w14:paraId="217D66F8" w14:textId="77777777">
        <w:trPr>
          <w:trHeight w:val="585"/>
        </w:trPr>
        <w:tc>
          <w:tcPr>
            <w:tcW w:w="7795" w:type="dxa"/>
            <w:tcBorders>
              <w:top w:val="single" w:sz="4" w:space="0" w:color="000000"/>
              <w:left w:val="single" w:sz="4" w:space="0" w:color="000000"/>
              <w:bottom w:val="single" w:sz="4" w:space="0" w:color="000000"/>
              <w:right w:val="single" w:sz="4" w:space="0" w:color="000000"/>
            </w:tcBorders>
          </w:tcPr>
          <w:p w14:paraId="7145CEEE" w14:textId="77777777" w:rsidR="00370CF5" w:rsidRDefault="00370CF5">
            <w:pPr>
              <w:pStyle w:val="TableParagraph"/>
              <w:kinsoku w:val="0"/>
              <w:overflowPunct w:val="0"/>
              <w:spacing w:line="292" w:lineRule="exact"/>
              <w:ind w:left="112"/>
            </w:pPr>
            <w:r>
              <w:t>Excellent organisational skills to meet deadlines and manage work load of self</w:t>
            </w:r>
          </w:p>
          <w:p w14:paraId="1E207A12" w14:textId="77777777" w:rsidR="00370CF5" w:rsidRDefault="00370CF5">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5EF7D6E2" w14:textId="77777777" w:rsidR="00370CF5" w:rsidRDefault="00370CF5">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4FB8DD7" w14:textId="77777777" w:rsidR="00370CF5" w:rsidRDefault="00370CF5">
            <w:pPr>
              <w:pStyle w:val="TableParagraph"/>
              <w:kinsoku w:val="0"/>
              <w:overflowPunct w:val="0"/>
              <w:rPr>
                <w:rFonts w:ascii="Times New Roman" w:hAnsi="Times New Roman" w:cs="Times New Roman"/>
              </w:rPr>
            </w:pPr>
          </w:p>
        </w:tc>
      </w:tr>
      <w:tr w:rsidR="00370CF5" w14:paraId="17008046"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62E40737" w14:textId="77777777" w:rsidR="00370CF5" w:rsidRDefault="00370CF5">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60F5C1FD" w14:textId="77777777" w:rsidR="00370CF5" w:rsidRDefault="00370CF5">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F1FEE29" w14:textId="77777777" w:rsidR="00370CF5" w:rsidRDefault="00370CF5">
            <w:pPr>
              <w:pStyle w:val="TableParagraph"/>
              <w:kinsoku w:val="0"/>
              <w:overflowPunct w:val="0"/>
              <w:rPr>
                <w:rFonts w:ascii="Times New Roman" w:hAnsi="Times New Roman" w:cs="Times New Roman"/>
              </w:rPr>
            </w:pPr>
          </w:p>
        </w:tc>
      </w:tr>
      <w:tr w:rsidR="00370CF5" w14:paraId="28ECCF02" w14:textId="77777777">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0945CE0E" w14:textId="77777777" w:rsidR="00370CF5" w:rsidRDefault="00370CF5">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FEB3A5" w14:textId="77777777" w:rsidR="00370CF5" w:rsidRDefault="00370CF5">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3EA280" w14:textId="77777777" w:rsidR="00370CF5" w:rsidRDefault="00370CF5">
            <w:pPr>
              <w:pStyle w:val="TableParagraph"/>
              <w:kinsoku w:val="0"/>
              <w:overflowPunct w:val="0"/>
              <w:spacing w:before="129"/>
              <w:ind w:left="226" w:right="200"/>
              <w:jc w:val="center"/>
              <w:rPr>
                <w:b/>
                <w:bCs/>
                <w:color w:val="FFFFFF"/>
              </w:rPr>
            </w:pPr>
            <w:r>
              <w:rPr>
                <w:b/>
                <w:bCs/>
                <w:color w:val="FFFFFF"/>
              </w:rPr>
              <w:t>Desirable</w:t>
            </w:r>
          </w:p>
        </w:tc>
      </w:tr>
      <w:tr w:rsidR="00370CF5" w14:paraId="49110B86"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1FCE56A5" w14:textId="77777777" w:rsidR="00370CF5" w:rsidRDefault="00F01CCD">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49DEC664" w14:textId="77777777" w:rsidR="00370CF5" w:rsidRDefault="00370CF5">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6DCAFD" w14:textId="77777777" w:rsidR="00370CF5" w:rsidRDefault="00370CF5">
            <w:pPr>
              <w:pStyle w:val="TableParagraph"/>
              <w:kinsoku w:val="0"/>
              <w:overflowPunct w:val="0"/>
              <w:rPr>
                <w:rFonts w:ascii="Times New Roman" w:hAnsi="Times New Roman" w:cs="Times New Roman"/>
              </w:rPr>
            </w:pPr>
          </w:p>
        </w:tc>
      </w:tr>
      <w:tr w:rsidR="00370CF5" w14:paraId="740EE9BB"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2DF3F5B1" w14:textId="77777777" w:rsidR="00370CF5" w:rsidRDefault="00F01CCD">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032541E6" w14:textId="77777777" w:rsidR="00370CF5" w:rsidRDefault="00370CF5">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75DC9AE" w14:textId="77777777" w:rsidR="00370CF5" w:rsidRDefault="00370CF5">
            <w:pPr>
              <w:pStyle w:val="TableParagraph"/>
              <w:kinsoku w:val="0"/>
              <w:overflowPunct w:val="0"/>
              <w:rPr>
                <w:rFonts w:ascii="Times New Roman" w:hAnsi="Times New Roman" w:cs="Times New Roman"/>
              </w:rPr>
            </w:pPr>
          </w:p>
        </w:tc>
      </w:tr>
      <w:tr w:rsidR="00370CF5" w14:paraId="5561A641"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7B29B3C0" w14:textId="77777777" w:rsidR="00370CF5" w:rsidRDefault="00370CF5">
            <w:pPr>
              <w:pStyle w:val="TableParagraph"/>
              <w:kinsoku w:val="0"/>
              <w:overflowPunct w:val="0"/>
              <w:spacing w:before="138"/>
              <w:ind w:left="112"/>
            </w:pPr>
            <w:r>
              <w:t xml:space="preserve">To have </w:t>
            </w:r>
            <w:r w:rsidR="00812294">
              <w:t>self-confidence</w:t>
            </w:r>
            <w:r>
              <w:t>,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9E1C0AB" w14:textId="77777777" w:rsidR="00370CF5" w:rsidRDefault="00370CF5">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A91399" w14:textId="77777777" w:rsidR="00370CF5" w:rsidRDefault="00370CF5">
            <w:pPr>
              <w:pStyle w:val="TableParagraph"/>
              <w:kinsoku w:val="0"/>
              <w:overflowPunct w:val="0"/>
              <w:rPr>
                <w:rFonts w:ascii="Times New Roman" w:hAnsi="Times New Roman" w:cs="Times New Roman"/>
              </w:rPr>
            </w:pPr>
          </w:p>
        </w:tc>
      </w:tr>
      <w:tr w:rsidR="005B43F1" w14:paraId="734575A5" w14:textId="77777777">
        <w:trPr>
          <w:trHeight w:val="551"/>
        </w:trPr>
        <w:tc>
          <w:tcPr>
            <w:tcW w:w="7795" w:type="dxa"/>
            <w:tcBorders>
              <w:top w:val="single" w:sz="4" w:space="0" w:color="000000"/>
              <w:left w:val="single" w:sz="4" w:space="0" w:color="000000"/>
              <w:bottom w:val="single" w:sz="4" w:space="0" w:color="000000"/>
              <w:right w:val="single" w:sz="4" w:space="0" w:color="000000"/>
            </w:tcBorders>
          </w:tcPr>
          <w:p w14:paraId="1E33E501" w14:textId="77777777" w:rsidR="005B43F1" w:rsidRDefault="005B43F1" w:rsidP="005B43F1">
            <w:pPr>
              <w:pStyle w:val="TableParagraph"/>
              <w:kinsoku w:val="0"/>
              <w:overflowPunct w:val="0"/>
              <w:spacing w:before="138"/>
              <w:ind w:left="112"/>
            </w:pPr>
            <w:r>
              <w:t>Commitment to participation in the extra-curricular program of the school</w:t>
            </w:r>
          </w:p>
        </w:tc>
        <w:tc>
          <w:tcPr>
            <w:tcW w:w="1416" w:type="dxa"/>
            <w:tcBorders>
              <w:top w:val="single" w:sz="4" w:space="0" w:color="000000"/>
              <w:left w:val="single" w:sz="4" w:space="0" w:color="000000"/>
              <w:bottom w:val="single" w:sz="4" w:space="0" w:color="000000"/>
              <w:right w:val="single" w:sz="4" w:space="0" w:color="000000"/>
            </w:tcBorders>
          </w:tcPr>
          <w:p w14:paraId="47E52597" w14:textId="77777777" w:rsidR="005B43F1" w:rsidRDefault="005B43F1" w:rsidP="005B43F1">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CDFDD9C" w14:textId="77777777" w:rsidR="005B43F1" w:rsidRDefault="005B43F1" w:rsidP="005B43F1">
            <w:pPr>
              <w:pStyle w:val="TableParagraph"/>
              <w:kinsoku w:val="0"/>
              <w:overflowPunct w:val="0"/>
              <w:rPr>
                <w:rFonts w:ascii="Times New Roman" w:hAnsi="Times New Roman" w:cs="Times New Roman"/>
              </w:rPr>
            </w:pPr>
          </w:p>
        </w:tc>
      </w:tr>
    </w:tbl>
    <w:p w14:paraId="4ABF4230" w14:textId="77777777" w:rsidR="00370CF5" w:rsidRDefault="00370CF5">
      <w:pPr>
        <w:rPr>
          <w:sz w:val="4"/>
          <w:szCs w:val="4"/>
        </w:rPr>
        <w:sectPr w:rsidR="00370CF5">
          <w:pgSz w:w="11920" w:h="16850"/>
          <w:pgMar w:top="1600" w:right="460" w:bottom="280" w:left="160" w:header="720" w:footer="720" w:gutter="0"/>
          <w:cols w:space="720"/>
          <w:noEndnote/>
        </w:sectPr>
      </w:pPr>
    </w:p>
    <w:p w14:paraId="265B0009" w14:textId="776C9CC7" w:rsidR="00370CF5" w:rsidRDefault="00593132">
      <w:pPr>
        <w:pStyle w:val="BodyText"/>
        <w:kinsoku w:val="0"/>
        <w:overflowPunct w:val="0"/>
        <w:rPr>
          <w:sz w:val="20"/>
          <w:szCs w:val="20"/>
        </w:rPr>
      </w:pPr>
      <w:r>
        <w:rPr>
          <w:noProof/>
          <w:lang w:val="pl-PL" w:eastAsia="pl-PL"/>
        </w:rPr>
        <w:lastRenderedPageBreak/>
        <mc:AlternateContent>
          <mc:Choice Requires="wps">
            <w:drawing>
              <wp:anchor distT="0" distB="0" distL="114300" distR="114300" simplePos="0" relativeHeight="251666432" behindDoc="1" locked="0" layoutInCell="0" allowOverlap="1" wp14:anchorId="6E6F24C1" wp14:editId="7AF08008">
                <wp:simplePos x="0" y="0"/>
                <wp:positionH relativeFrom="page">
                  <wp:posOffset>0</wp:posOffset>
                </wp:positionH>
                <wp:positionV relativeFrom="page">
                  <wp:posOffset>0</wp:posOffset>
                </wp:positionV>
                <wp:extent cx="7556500" cy="10693400"/>
                <wp:effectExtent l="0" t="0"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8513D" w14:textId="33C29F37" w:rsidR="00370CF5" w:rsidRDefault="00593132">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0E2BB8C8" wp14:editId="1E40B73F">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0121781E"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F24C1" id="Rectangle 16" o:spid="_x0000_s1030"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KaSq43pAQAAtwMAAA4AAAAAAAAAAAAAAAAALgIAAGRycy9lMm9Eb2MueG1s&#10;UEsBAi0AFAAGAAgAAAAhACGPK37dAAAABwEAAA8AAAAAAAAAAAAAAAAAQwQAAGRycy9kb3ducmV2&#10;LnhtbFBLBQYAAAAABAAEAPMAAABNBQAAAAA=&#10;" o:allowincell="f" filled="f" stroked="f">
                <v:textbox inset="0,0,0,0">
                  <w:txbxContent>
                    <w:p w14:paraId="5308513D" w14:textId="33C29F37" w:rsidR="00370CF5" w:rsidRDefault="00593132">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E2BB8C8" wp14:editId="1E40B73F">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0121781E"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0C1D0F85" w14:textId="77777777" w:rsidR="00370CF5" w:rsidRDefault="00370CF5">
      <w:pPr>
        <w:pStyle w:val="BodyText"/>
        <w:kinsoku w:val="0"/>
        <w:overflowPunct w:val="0"/>
        <w:rPr>
          <w:sz w:val="20"/>
          <w:szCs w:val="20"/>
        </w:rPr>
      </w:pPr>
    </w:p>
    <w:p w14:paraId="51E92846" w14:textId="77777777" w:rsidR="00370CF5" w:rsidRDefault="00370CF5">
      <w:pPr>
        <w:pStyle w:val="BodyText"/>
        <w:kinsoku w:val="0"/>
        <w:overflowPunct w:val="0"/>
        <w:rPr>
          <w:sz w:val="20"/>
          <w:szCs w:val="20"/>
        </w:rPr>
      </w:pPr>
    </w:p>
    <w:p w14:paraId="78BADFCA" w14:textId="77777777" w:rsidR="00370CF5" w:rsidRDefault="00370CF5">
      <w:pPr>
        <w:pStyle w:val="Heading1"/>
        <w:kinsoku w:val="0"/>
        <w:overflowPunct w:val="0"/>
        <w:spacing w:before="149"/>
        <w:rPr>
          <w:color w:val="011D5D"/>
        </w:rPr>
      </w:pPr>
      <w:r>
        <w:rPr>
          <w:color w:val="011D5D"/>
        </w:rPr>
        <w:t>Why work at Trinity Catholic High School</w:t>
      </w:r>
    </w:p>
    <w:p w14:paraId="34284AD6" w14:textId="77777777" w:rsidR="00370CF5" w:rsidRDefault="00370CF5">
      <w:pPr>
        <w:pStyle w:val="BodyText"/>
        <w:kinsoku w:val="0"/>
        <w:overflowPunct w:val="0"/>
        <w:spacing w:before="2"/>
        <w:rPr>
          <w:b/>
          <w:bCs/>
          <w:sz w:val="35"/>
          <w:szCs w:val="35"/>
        </w:rPr>
      </w:pPr>
    </w:p>
    <w:p w14:paraId="08CBB05D" w14:textId="77777777" w:rsidR="00370CF5" w:rsidRDefault="00370CF5">
      <w:pPr>
        <w:pStyle w:val="ListParagraph"/>
        <w:numPr>
          <w:ilvl w:val="0"/>
          <w:numId w:val="1"/>
        </w:numPr>
        <w:tabs>
          <w:tab w:val="left" w:pos="433"/>
        </w:tabs>
        <w:kinsoku w:val="0"/>
        <w:overflowPunct w:val="0"/>
        <w:spacing w:before="1" w:line="297" w:lineRule="exact"/>
        <w:ind w:hanging="321"/>
        <w:rPr>
          <w:color w:val="011D5D"/>
        </w:rPr>
      </w:pPr>
      <w:r>
        <w:rPr>
          <w:color w:val="011D5D"/>
        </w:rPr>
        <w:t>All Staff receive minimum of 20% PPA, well above the national</w:t>
      </w:r>
      <w:r>
        <w:rPr>
          <w:color w:val="011D5D"/>
          <w:spacing w:val="-7"/>
        </w:rPr>
        <w:t xml:space="preserve"> </w:t>
      </w:r>
      <w:r>
        <w:rPr>
          <w:color w:val="011D5D"/>
        </w:rPr>
        <w:t>average</w:t>
      </w:r>
    </w:p>
    <w:p w14:paraId="0939913E"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All Staff given a</w:t>
      </w:r>
      <w:r>
        <w:rPr>
          <w:color w:val="011D5D"/>
          <w:spacing w:val="-3"/>
        </w:rPr>
        <w:t xml:space="preserve"> </w:t>
      </w:r>
      <w:r>
        <w:rPr>
          <w:color w:val="011D5D"/>
        </w:rPr>
        <w:t>laptop</w:t>
      </w:r>
    </w:p>
    <w:p w14:paraId="0085A682" w14:textId="77777777" w:rsidR="00370CF5" w:rsidRDefault="00370CF5">
      <w:pPr>
        <w:pStyle w:val="ListParagraph"/>
        <w:numPr>
          <w:ilvl w:val="0"/>
          <w:numId w:val="1"/>
        </w:numPr>
        <w:tabs>
          <w:tab w:val="left" w:pos="433"/>
        </w:tabs>
        <w:kinsoku w:val="0"/>
        <w:overflowPunct w:val="0"/>
        <w:spacing w:line="235" w:lineRule="auto"/>
        <w:ind w:right="104"/>
        <w:rPr>
          <w:color w:val="011D5D"/>
        </w:rPr>
      </w:pPr>
      <w:r>
        <w:rPr>
          <w:color w:val="011D5D"/>
        </w:rPr>
        <w:t>All</w:t>
      </w:r>
      <w:r>
        <w:rPr>
          <w:color w:val="011D5D"/>
          <w:spacing w:val="-4"/>
        </w:rPr>
        <w:t xml:space="preserve"> </w:t>
      </w:r>
      <w:r>
        <w:rPr>
          <w:color w:val="011D5D"/>
        </w:rPr>
        <w:t>Staff</w:t>
      </w:r>
      <w:r>
        <w:rPr>
          <w:color w:val="011D5D"/>
          <w:spacing w:val="-4"/>
        </w:rPr>
        <w:t xml:space="preserve"> </w:t>
      </w:r>
      <w:r>
        <w:rPr>
          <w:color w:val="011D5D"/>
        </w:rPr>
        <w:t>access</w:t>
      </w:r>
      <w:r>
        <w:rPr>
          <w:color w:val="011D5D"/>
          <w:spacing w:val="-5"/>
        </w:rPr>
        <w:t xml:space="preserve"> </w:t>
      </w:r>
      <w:r>
        <w:rPr>
          <w:color w:val="011D5D"/>
        </w:rPr>
        <w:t>to</w:t>
      </w:r>
      <w:r>
        <w:rPr>
          <w:color w:val="011D5D"/>
          <w:spacing w:val="-3"/>
        </w:rPr>
        <w:t xml:space="preserve"> </w:t>
      </w:r>
      <w:r>
        <w:rPr>
          <w:color w:val="011D5D"/>
        </w:rPr>
        <w:t>Schools</w:t>
      </w:r>
      <w:r>
        <w:rPr>
          <w:color w:val="011D5D"/>
          <w:spacing w:val="-4"/>
        </w:rPr>
        <w:t xml:space="preserve"> </w:t>
      </w:r>
      <w:r>
        <w:rPr>
          <w:color w:val="011D5D"/>
        </w:rPr>
        <w:t>Advisory</w:t>
      </w:r>
      <w:r>
        <w:rPr>
          <w:color w:val="011D5D"/>
          <w:spacing w:val="-4"/>
        </w:rPr>
        <w:t xml:space="preserve"> </w:t>
      </w:r>
      <w:r>
        <w:rPr>
          <w:color w:val="011D5D"/>
        </w:rPr>
        <w:t>Service</w:t>
      </w:r>
      <w:r>
        <w:rPr>
          <w:color w:val="011D5D"/>
          <w:spacing w:val="-4"/>
        </w:rPr>
        <w:t xml:space="preserve"> </w:t>
      </w:r>
      <w:r>
        <w:rPr>
          <w:color w:val="011D5D"/>
        </w:rPr>
        <w:t>wellbeing</w:t>
      </w:r>
      <w:r>
        <w:rPr>
          <w:color w:val="011D5D"/>
          <w:spacing w:val="-3"/>
        </w:rPr>
        <w:t xml:space="preserve"> </w:t>
      </w:r>
      <w:r>
        <w:rPr>
          <w:color w:val="011D5D"/>
        </w:rPr>
        <w:t>services,</w:t>
      </w:r>
      <w:r>
        <w:rPr>
          <w:color w:val="011D5D"/>
          <w:spacing w:val="-5"/>
        </w:rPr>
        <w:t xml:space="preserve"> </w:t>
      </w:r>
      <w:r>
        <w:rPr>
          <w:color w:val="011D5D"/>
        </w:rPr>
        <w:t>including</w:t>
      </w:r>
      <w:r>
        <w:rPr>
          <w:color w:val="011D5D"/>
          <w:spacing w:val="-4"/>
        </w:rPr>
        <w:t xml:space="preserve"> </w:t>
      </w:r>
      <w:r>
        <w:rPr>
          <w:color w:val="011D5D"/>
        </w:rPr>
        <w:t>physiotherapy</w:t>
      </w:r>
      <w:r>
        <w:rPr>
          <w:color w:val="011D5D"/>
          <w:spacing w:val="-4"/>
        </w:rPr>
        <w:t xml:space="preserve"> </w:t>
      </w:r>
      <w:r>
        <w:rPr>
          <w:color w:val="011D5D"/>
        </w:rPr>
        <w:t>and</w:t>
      </w:r>
      <w:r>
        <w:rPr>
          <w:color w:val="011D5D"/>
          <w:spacing w:val="-5"/>
        </w:rPr>
        <w:t xml:space="preserve"> </w:t>
      </w:r>
      <w:r>
        <w:rPr>
          <w:color w:val="011D5D"/>
        </w:rPr>
        <w:t>yearly health</w:t>
      </w:r>
      <w:r>
        <w:rPr>
          <w:color w:val="011D5D"/>
          <w:spacing w:val="-2"/>
        </w:rPr>
        <w:t xml:space="preserve"> </w:t>
      </w:r>
      <w:r>
        <w:rPr>
          <w:color w:val="011D5D"/>
        </w:rPr>
        <w:t>screening</w:t>
      </w:r>
    </w:p>
    <w:p w14:paraId="2251786F" w14:textId="77777777" w:rsidR="00370CF5" w:rsidRDefault="00370CF5">
      <w:pPr>
        <w:pStyle w:val="ListParagraph"/>
        <w:numPr>
          <w:ilvl w:val="0"/>
          <w:numId w:val="1"/>
        </w:numPr>
        <w:tabs>
          <w:tab w:val="left" w:pos="433"/>
        </w:tabs>
        <w:kinsoku w:val="0"/>
        <w:overflowPunct w:val="0"/>
        <w:spacing w:line="281" w:lineRule="exact"/>
        <w:ind w:hanging="321"/>
        <w:rPr>
          <w:color w:val="011D5D"/>
        </w:rPr>
      </w:pPr>
      <w:r>
        <w:rPr>
          <w:color w:val="011D5D"/>
        </w:rPr>
        <w:t>Supportive</w:t>
      </w:r>
      <w:r>
        <w:rPr>
          <w:color w:val="011D5D"/>
          <w:spacing w:val="-2"/>
        </w:rPr>
        <w:t xml:space="preserve"> </w:t>
      </w:r>
      <w:r>
        <w:rPr>
          <w:color w:val="011D5D"/>
        </w:rPr>
        <w:t>SLT</w:t>
      </w:r>
    </w:p>
    <w:p w14:paraId="2A85FE70"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Comprehensive CPD Programme including access to national professional</w:t>
      </w:r>
      <w:r>
        <w:rPr>
          <w:color w:val="011D5D"/>
          <w:spacing w:val="-21"/>
        </w:rPr>
        <w:t xml:space="preserve"> </w:t>
      </w:r>
      <w:r>
        <w:rPr>
          <w:color w:val="011D5D"/>
        </w:rPr>
        <w:t>qualifications</w:t>
      </w:r>
    </w:p>
    <w:p w14:paraId="717ED1EF"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Outstanding Student</w:t>
      </w:r>
      <w:r>
        <w:rPr>
          <w:color w:val="011D5D"/>
          <w:spacing w:val="-3"/>
        </w:rPr>
        <w:t xml:space="preserve"> </w:t>
      </w:r>
      <w:r w:rsidR="00061F70">
        <w:rPr>
          <w:color w:val="011D5D"/>
        </w:rPr>
        <w:t>behaviour</w:t>
      </w:r>
    </w:p>
    <w:p w14:paraId="2948ABB5"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Supportive to Staff wellbeing and managing</w:t>
      </w:r>
      <w:r>
        <w:rPr>
          <w:color w:val="011D5D"/>
          <w:spacing w:val="-4"/>
        </w:rPr>
        <w:t xml:space="preserve"> </w:t>
      </w:r>
      <w:r>
        <w:rPr>
          <w:color w:val="011D5D"/>
        </w:rPr>
        <w:t>workload</w:t>
      </w:r>
    </w:p>
    <w:p w14:paraId="63F013F2" w14:textId="77777777" w:rsidR="00370CF5" w:rsidRDefault="00370CF5">
      <w:pPr>
        <w:pStyle w:val="ListParagraph"/>
        <w:numPr>
          <w:ilvl w:val="0"/>
          <w:numId w:val="1"/>
        </w:numPr>
        <w:tabs>
          <w:tab w:val="left" w:pos="433"/>
        </w:tabs>
        <w:kinsoku w:val="0"/>
        <w:overflowPunct w:val="0"/>
        <w:spacing w:line="288" w:lineRule="exact"/>
        <w:ind w:hanging="321"/>
        <w:rPr>
          <w:color w:val="011D5D"/>
        </w:rPr>
      </w:pPr>
      <w:r>
        <w:rPr>
          <w:color w:val="011D5D"/>
        </w:rPr>
        <w:t>Caring and affirming culture and</w:t>
      </w:r>
      <w:r>
        <w:rPr>
          <w:color w:val="011D5D"/>
          <w:spacing w:val="-5"/>
        </w:rPr>
        <w:t xml:space="preserve"> </w:t>
      </w:r>
      <w:r>
        <w:rPr>
          <w:color w:val="011D5D"/>
        </w:rPr>
        <w:t>ethos</w:t>
      </w:r>
    </w:p>
    <w:p w14:paraId="0C3A18EA" w14:textId="77777777" w:rsidR="00370CF5" w:rsidRDefault="00370CF5">
      <w:pPr>
        <w:pStyle w:val="ListParagraph"/>
        <w:numPr>
          <w:ilvl w:val="0"/>
          <w:numId w:val="1"/>
        </w:numPr>
        <w:tabs>
          <w:tab w:val="left" w:pos="433"/>
        </w:tabs>
        <w:kinsoku w:val="0"/>
        <w:overflowPunct w:val="0"/>
        <w:spacing w:line="297" w:lineRule="exact"/>
        <w:ind w:hanging="321"/>
        <w:rPr>
          <w:color w:val="011D5D"/>
        </w:rPr>
      </w:pPr>
      <w:r>
        <w:rPr>
          <w:color w:val="011D5D"/>
        </w:rPr>
        <w:t>Opportunities for career development and</w:t>
      </w:r>
      <w:r>
        <w:rPr>
          <w:color w:val="011D5D"/>
          <w:spacing w:val="-7"/>
        </w:rPr>
        <w:t xml:space="preserve"> </w:t>
      </w:r>
      <w:r>
        <w:rPr>
          <w:color w:val="011D5D"/>
        </w:rPr>
        <w:t>progression</w:t>
      </w:r>
    </w:p>
    <w:sectPr w:rsidR="00370CF5">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75544"/>
    <w:multiLevelType w:val="hybridMultilevel"/>
    <w:tmpl w:val="AB7422F4"/>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A55516"/>
    <w:multiLevelType w:val="hybridMultilevel"/>
    <w:tmpl w:val="C374C3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215693B"/>
    <w:multiLevelType w:val="hybridMultilevel"/>
    <w:tmpl w:val="A448F31A"/>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0"/>
  </w:num>
  <w:num w:numId="8">
    <w:abstractNumId w:val="12"/>
  </w:num>
  <w:num w:numId="9">
    <w:abstractNumId w:val="7"/>
  </w:num>
  <w:num w:numId="10">
    <w:abstractNumId w:val="6"/>
  </w:num>
  <w:num w:numId="11">
    <w:abstractNumId w:val="9"/>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103F84"/>
    <w:rsid w:val="001216F2"/>
    <w:rsid w:val="00146ACD"/>
    <w:rsid w:val="001479EE"/>
    <w:rsid w:val="002167EC"/>
    <w:rsid w:val="00235038"/>
    <w:rsid w:val="00246DE5"/>
    <w:rsid w:val="002544D0"/>
    <w:rsid w:val="0026120A"/>
    <w:rsid w:val="00285B66"/>
    <w:rsid w:val="002A47B4"/>
    <w:rsid w:val="002A59BE"/>
    <w:rsid w:val="0030582E"/>
    <w:rsid w:val="003308D2"/>
    <w:rsid w:val="003405EE"/>
    <w:rsid w:val="00347535"/>
    <w:rsid w:val="00370CF5"/>
    <w:rsid w:val="00396D40"/>
    <w:rsid w:val="0040022A"/>
    <w:rsid w:val="00404A78"/>
    <w:rsid w:val="004233EB"/>
    <w:rsid w:val="00440EA0"/>
    <w:rsid w:val="00454429"/>
    <w:rsid w:val="00483EB7"/>
    <w:rsid w:val="00551466"/>
    <w:rsid w:val="005549A4"/>
    <w:rsid w:val="00586651"/>
    <w:rsid w:val="00593132"/>
    <w:rsid w:val="005B10B8"/>
    <w:rsid w:val="005B43F1"/>
    <w:rsid w:val="005C4577"/>
    <w:rsid w:val="005E4122"/>
    <w:rsid w:val="0076433B"/>
    <w:rsid w:val="00812294"/>
    <w:rsid w:val="008131EF"/>
    <w:rsid w:val="00855D9E"/>
    <w:rsid w:val="008741E2"/>
    <w:rsid w:val="00902D76"/>
    <w:rsid w:val="009274B5"/>
    <w:rsid w:val="00951668"/>
    <w:rsid w:val="0095663D"/>
    <w:rsid w:val="00981DA7"/>
    <w:rsid w:val="00A747D0"/>
    <w:rsid w:val="00AA4536"/>
    <w:rsid w:val="00B12D56"/>
    <w:rsid w:val="00B4524F"/>
    <w:rsid w:val="00B456A5"/>
    <w:rsid w:val="00B74BAE"/>
    <w:rsid w:val="00BB60B0"/>
    <w:rsid w:val="00C5345B"/>
    <w:rsid w:val="00D213F1"/>
    <w:rsid w:val="00D976A2"/>
    <w:rsid w:val="00E83C0A"/>
    <w:rsid w:val="00EB4AA2"/>
    <w:rsid w:val="00EE747F"/>
    <w:rsid w:val="00F01CCD"/>
    <w:rsid w:val="00F5517C"/>
    <w:rsid w:val="00F962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266AF4"/>
  <w14:defaultImageDpi w14:val="0"/>
  <w15:docId w15:val="{8E40A715-02C7-4397-9AA1-F582F34E5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tchs.org.uk/about-us/inspections" TargetMode="External"/><Relationship Id="rId12" Type="http://schemas.openxmlformats.org/officeDocument/2006/relationships/hyperlink" Target="https://www.tchs.org.uk/about-us/safeguarding/"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1.jpeg"/><Relationship Id="rId11" Type="http://schemas.openxmlformats.org/officeDocument/2006/relationships/hyperlink" Target="mailto:Recruitment@tchs.org.uk" TargetMode="External"/><Relationship Id="rId24" Type="http://schemas.openxmlformats.org/officeDocument/2006/relationships/image" Target="media/image100.jpeg"/><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image" Target="media/image10.jpeg"/><Relationship Id="rId10" Type="http://schemas.openxmlformats.org/officeDocument/2006/relationships/hyperlink" Target="http://www.tchs.org.uk/about-us/employment/"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30.jpeg"/><Relationship Id="rId22"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1771</Words>
  <Characters>10157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Mrs Gillary</cp:lastModifiedBy>
  <cp:revision>3</cp:revision>
  <dcterms:created xsi:type="dcterms:W3CDTF">2024-04-24T11:19:00Z</dcterms:created>
  <dcterms:modified xsi:type="dcterms:W3CDTF">2024-04-24T11:19:00Z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