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77777777" w:rsidR="00370CF5" w:rsidRPr="00D976A2" w:rsidRDefault="00611C6C" w:rsidP="00D213F1">
      <w:pPr>
        <w:pStyle w:val="BodyText"/>
        <w:kinsoku w:val="0"/>
        <w:overflowPunct w:val="0"/>
        <w:rPr>
          <w:rFonts w:ascii="Garamond" w:hAnsi="Garamond" w:cs="Garamond"/>
          <w:b/>
          <w:bCs/>
          <w:color w:val="FFFFFF"/>
          <w:sz w:val="40"/>
          <w:szCs w:val="40"/>
        </w:rPr>
      </w:pPr>
      <w:r>
        <w:rPr>
          <w:noProof/>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5E4122" w:rsidRPr="00D976A2">
        <w:rPr>
          <w:b/>
          <w:color w:val="00007F"/>
          <w:sz w:val="40"/>
          <w:szCs w:val="40"/>
        </w:rPr>
        <w:t xml:space="preserve">English </w:t>
      </w:r>
    </w:p>
    <w:p w14:paraId="1145D62D" w14:textId="77777777"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t>Director of English</w:t>
      </w:r>
      <w:r w:rsidR="008741E2">
        <w:tab/>
      </w:r>
      <w:r w:rsidR="008741E2">
        <w:tab/>
      </w:r>
    </w:p>
    <w:p w14:paraId="020015CB" w14:textId="2676A063" w:rsidR="00170606" w:rsidRDefault="00170606" w:rsidP="00170606">
      <w:pPr>
        <w:pStyle w:val="BodyText"/>
        <w:kinsoku w:val="0"/>
        <w:overflowPunct w:val="0"/>
        <w:spacing w:before="2" w:line="235" w:lineRule="auto"/>
        <w:ind w:left="930" w:right="4342"/>
        <w:rPr>
          <w:b/>
          <w:bCs/>
        </w:rPr>
      </w:pPr>
      <w:r>
        <w:rPr>
          <w:b/>
          <w:bCs/>
        </w:rPr>
        <w:t>Suitable for:</w:t>
      </w:r>
      <w:r>
        <w:rPr>
          <w:b/>
          <w:bCs/>
        </w:rPr>
        <w:tab/>
      </w:r>
      <w:r>
        <w:rPr>
          <w:b/>
          <w:bCs/>
        </w:rPr>
        <w:tab/>
      </w:r>
      <w:r w:rsidR="00E3645B" w:rsidRPr="00E3645B">
        <w:rPr>
          <w:rFonts w:asciiTheme="minorHAnsi" w:hAnsiTheme="minorHAnsi" w:cstheme="minorHAnsi"/>
          <w:sz w:val="22"/>
          <w:szCs w:val="22"/>
        </w:rPr>
        <w:t>ECT’s or Experienced teachers</w:t>
      </w:r>
    </w:p>
    <w:p w14:paraId="6E4C341A" w14:textId="5449DB5A" w:rsidR="00A952BE" w:rsidRPr="00552336" w:rsidRDefault="00457338" w:rsidP="00A952BE">
      <w:pPr>
        <w:pStyle w:val="BodyText"/>
        <w:ind w:left="715" w:firstLine="215"/>
        <w:rPr>
          <w:rFonts w:ascii="Arial" w:hAnsi="Arial" w:cs="Arial"/>
          <w:sz w:val="22"/>
          <w:szCs w:val="22"/>
        </w:rPr>
      </w:pPr>
      <w:r w:rsidRPr="008233B0">
        <w:rPr>
          <w:b/>
          <w:bCs/>
        </w:rPr>
        <w:t>Contract</w:t>
      </w:r>
      <w:r w:rsidR="005E4122" w:rsidRPr="008233B0">
        <w:rPr>
          <w:b/>
          <w:bCs/>
        </w:rPr>
        <w:t>:</w:t>
      </w:r>
      <w:r w:rsidR="00605099">
        <w:tab/>
      </w:r>
      <w:r w:rsidR="00605099">
        <w:tab/>
      </w:r>
      <w:r w:rsidR="000A7234">
        <w:t xml:space="preserve">Full time </w:t>
      </w:r>
    </w:p>
    <w:p w14:paraId="1B8AF233" w14:textId="515008DC" w:rsidR="00370CF5" w:rsidRDefault="00370CF5" w:rsidP="00A952BE">
      <w:pPr>
        <w:pStyle w:val="BodyText"/>
        <w:kinsoku w:val="0"/>
        <w:overflowPunct w:val="0"/>
        <w:spacing w:before="2" w:line="235" w:lineRule="auto"/>
        <w:ind w:left="210" w:right="5384" w:firstLine="720"/>
      </w:pPr>
      <w:r w:rsidRPr="008233B0">
        <w:rPr>
          <w:b/>
          <w:bCs/>
        </w:rPr>
        <w:t>Start date:</w:t>
      </w:r>
      <w:r w:rsidR="008741E2">
        <w:tab/>
      </w:r>
      <w:r w:rsidR="008741E2">
        <w:tab/>
      </w:r>
      <w:r w:rsidR="00B70254">
        <w:t xml:space="preserve">October </w:t>
      </w:r>
      <w:r w:rsidR="009F0D84">
        <w:t>2024</w:t>
      </w:r>
    </w:p>
    <w:p w14:paraId="3C7A4F1E" w14:textId="15FECB5E" w:rsidR="008741E2" w:rsidRDefault="00370CF5" w:rsidP="00E3645B">
      <w:pPr>
        <w:pStyle w:val="BodyText"/>
        <w:kinsoku w:val="0"/>
        <w:overflowPunct w:val="0"/>
        <w:spacing w:before="2" w:line="235" w:lineRule="auto"/>
        <w:ind w:left="930" w:right="3066"/>
      </w:pPr>
      <w:r w:rsidRPr="008233B0">
        <w:rPr>
          <w:b/>
          <w:bCs/>
        </w:rPr>
        <w:t>Salary:</w:t>
      </w:r>
      <w:r>
        <w:t xml:space="preserve"> </w:t>
      </w:r>
      <w:r w:rsidR="008741E2">
        <w:tab/>
      </w:r>
      <w:r w:rsidR="008741E2">
        <w:tab/>
      </w:r>
      <w:r>
        <w:t xml:space="preserve">MPS/UPS </w:t>
      </w:r>
      <w:r w:rsidR="00E3645B">
        <w:t>(£34,515-£51,177)</w:t>
      </w:r>
      <w:r>
        <w:t xml:space="preserve">+ Outer London Pay </w:t>
      </w:r>
    </w:p>
    <w:p w14:paraId="3B39FB67" w14:textId="56710A17" w:rsidR="00812294" w:rsidRDefault="00370CF5" w:rsidP="004B7987">
      <w:pPr>
        <w:pStyle w:val="BodyText"/>
        <w:kinsoku w:val="0"/>
        <w:overflowPunct w:val="0"/>
        <w:spacing w:before="2" w:line="235" w:lineRule="auto"/>
        <w:ind w:left="2880" w:right="4342" w:hanging="1950"/>
      </w:pPr>
      <w:r w:rsidRPr="008233B0">
        <w:rPr>
          <w:b/>
          <w:bCs/>
        </w:rPr>
        <w:t>Allowance:</w:t>
      </w:r>
      <w:r w:rsidR="008741E2">
        <w:tab/>
      </w:r>
      <w:r w:rsidR="00170606">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7777777" w:rsidR="00E3645B" w:rsidRPr="00E3645B" w:rsidRDefault="00E3645B" w:rsidP="00E3645B">
      <w:pPr>
        <w:ind w:left="930"/>
        <w:rPr>
          <w:iCs/>
          <w:color w:val="000000"/>
          <w:sz w:val="24"/>
          <w:szCs w:val="24"/>
          <w:shd w:val="clear" w:color="auto" w:fill="FFFFFF"/>
        </w:rPr>
      </w:pPr>
      <w:r w:rsidRPr="00E3645B">
        <w:rPr>
          <w:iCs/>
          <w:color w:val="000000"/>
          <w:sz w:val="24"/>
          <w:szCs w:val="24"/>
          <w:shd w:val="clear" w:color="auto" w:fill="FFFFFF"/>
        </w:rPr>
        <w:t xml:space="preserve">Successful applicants would be joining an outstanding, friendly and well-established department. This would be an exciting opportunity for either a newly qualified or more experienced teacher to work within an ambitious and supportive department in a high achieving school. Teachers in our English department are fully committed to their continued professional development and excellent opportunities exist to develop as a practitioner here. The English Department has a strong academic ethos combined with a vibrant extra-curricular programme that inspires students to achieve outstanding results. </w:t>
      </w:r>
    </w:p>
    <w:p w14:paraId="0C9AB8A7" w14:textId="77777777" w:rsidR="00E3645B" w:rsidRPr="00E3645B" w:rsidRDefault="00E3645B" w:rsidP="00E3645B">
      <w:pPr>
        <w:ind w:left="930"/>
        <w:rPr>
          <w:iCs/>
          <w:color w:val="000000"/>
          <w:sz w:val="24"/>
          <w:szCs w:val="24"/>
          <w:shd w:val="clear" w:color="auto" w:fill="FFFFFF"/>
        </w:rPr>
      </w:pPr>
    </w:p>
    <w:p w14:paraId="26AA84CF" w14:textId="77777777" w:rsidR="00E3645B" w:rsidRPr="00E3645B" w:rsidRDefault="00E3645B" w:rsidP="00E3645B">
      <w:pPr>
        <w:ind w:left="930"/>
        <w:rPr>
          <w:sz w:val="24"/>
          <w:szCs w:val="24"/>
        </w:rPr>
      </w:pPr>
      <w:r w:rsidRPr="00E3645B">
        <w:rPr>
          <w:iCs/>
          <w:color w:val="000000"/>
          <w:sz w:val="24"/>
          <w:szCs w:val="24"/>
          <w:shd w:val="clear" w:color="auto" w:fill="FFFFFF"/>
        </w:rPr>
        <w:t>Our students follow the AQA English syllabus at GCSE and at A Level where we offer A Level English Literature and A Level English Language and Literature.</w:t>
      </w:r>
      <w:r w:rsidRPr="00E3645B">
        <w:rPr>
          <w:rFonts w:asciiTheme="minorHAnsi" w:eastAsiaTheme="minorHAnsi" w:hAnsiTheme="minorHAnsi" w:cstheme="minorBidi"/>
          <w:sz w:val="24"/>
          <w:szCs w:val="24"/>
          <w:lang w:eastAsia="en-US"/>
        </w:rPr>
        <w:t xml:space="preserve"> </w:t>
      </w:r>
      <w:r w:rsidRPr="00E3645B">
        <w:rPr>
          <w:iCs/>
          <w:color w:val="000000"/>
          <w:sz w:val="24"/>
          <w:szCs w:val="24"/>
          <w:shd w:val="clear" w:color="auto" w:fill="FFFFFF"/>
        </w:rPr>
        <w:t xml:space="preserve">This position is full time and we require someone with a strong subject knowledge </w:t>
      </w:r>
      <w:r w:rsidRPr="00E3645B">
        <w:rPr>
          <w:sz w:val="24"/>
          <w:szCs w:val="24"/>
        </w:rPr>
        <w:t>to work across KS3 and KS4.</w:t>
      </w:r>
    </w:p>
    <w:p w14:paraId="76B5BE21" w14:textId="77777777" w:rsidR="00E3645B" w:rsidRPr="00E3645B" w:rsidRDefault="00E3645B" w:rsidP="00E3645B">
      <w:pPr>
        <w:rPr>
          <w:iCs/>
          <w:color w:val="000000"/>
          <w:sz w:val="24"/>
          <w:szCs w:val="24"/>
          <w:shd w:val="clear" w:color="auto" w:fill="FFFFFF"/>
        </w:rPr>
      </w:pP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The English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593AC304" w14:textId="2C563A47" w:rsidR="00526765" w:rsidRPr="00FD36C2" w:rsidRDefault="00FD36C2" w:rsidP="00526765">
      <w:pPr>
        <w:pStyle w:val="BodyText"/>
        <w:kinsoku w:val="0"/>
        <w:overflowPunct w:val="0"/>
        <w:spacing w:before="7" w:line="235" w:lineRule="auto"/>
        <w:ind w:left="921" w:right="528"/>
        <w:jc w:val="both"/>
      </w:pPr>
      <w:r w:rsidRPr="00FD36C2">
        <w:rPr>
          <w:color w:val="000000"/>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 The highest standards relating to Teaching and Learning are a feature of daily life at Trinity and these significantly and positively impact student progress and attainment which are demonstrated by our excellent exam results. 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rsidP="00526765">
      <w:pPr>
        <w:pStyle w:val="BodyText"/>
        <w:kinsoku w:val="0"/>
        <w:overflowPunct w:val="0"/>
        <w:spacing w:before="5"/>
        <w:ind w:left="201"/>
        <w:rPr>
          <w:sz w:val="23"/>
          <w:szCs w:val="23"/>
        </w:rPr>
      </w:pPr>
    </w:p>
    <w:p w14:paraId="7C89D8A1" w14:textId="77777777" w:rsidR="00355440" w:rsidRDefault="00355440">
      <w:pPr>
        <w:pStyle w:val="Heading2"/>
        <w:kinsoku w:val="0"/>
        <w:overflowPunct w:val="0"/>
        <w:rPr>
          <w:color w:val="00007F"/>
          <w:sz w:val="24"/>
          <w:szCs w:val="24"/>
        </w:rPr>
      </w:pPr>
    </w:p>
    <w:p w14:paraId="307DDFCF" w14:textId="77777777" w:rsidR="00355440" w:rsidRDefault="00355440">
      <w:pPr>
        <w:pStyle w:val="Heading2"/>
        <w:kinsoku w:val="0"/>
        <w:overflowPunct w:val="0"/>
        <w:rPr>
          <w:color w:val="00007F"/>
          <w:sz w:val="24"/>
          <w:szCs w:val="24"/>
        </w:rPr>
      </w:pPr>
    </w:p>
    <w:p w14:paraId="5C08A867" w14:textId="77777777" w:rsidR="00355440" w:rsidRDefault="00355440">
      <w:pPr>
        <w:pStyle w:val="Heading2"/>
        <w:kinsoku w:val="0"/>
        <w:overflowPunct w:val="0"/>
        <w:rPr>
          <w:color w:val="00007F"/>
          <w:sz w:val="24"/>
          <w:szCs w:val="24"/>
        </w:rPr>
      </w:pPr>
    </w:p>
    <w:p w14:paraId="26EFF82D" w14:textId="77777777" w:rsidR="00355440" w:rsidRDefault="00355440">
      <w:pPr>
        <w:pStyle w:val="Heading2"/>
        <w:kinsoku w:val="0"/>
        <w:overflowPunct w:val="0"/>
        <w:rPr>
          <w:color w:val="00007F"/>
          <w:sz w:val="24"/>
          <w:szCs w:val="24"/>
        </w:rPr>
      </w:pPr>
    </w:p>
    <w:p w14:paraId="1A2AC251" w14:textId="77777777" w:rsidR="00355440" w:rsidRDefault="00355440">
      <w:pPr>
        <w:pStyle w:val="Heading2"/>
        <w:kinsoku w:val="0"/>
        <w:overflowPunct w:val="0"/>
        <w:rPr>
          <w:color w:val="00007F"/>
          <w:sz w:val="24"/>
          <w:szCs w:val="24"/>
        </w:rPr>
      </w:pPr>
    </w:p>
    <w:p w14:paraId="7EE7D286" w14:textId="77777777" w:rsidR="00355440" w:rsidRDefault="00355440">
      <w:pPr>
        <w:pStyle w:val="Heading2"/>
        <w:kinsoku w:val="0"/>
        <w:overflowPunct w:val="0"/>
        <w:rPr>
          <w:color w:val="00007F"/>
          <w:sz w:val="24"/>
          <w:szCs w:val="24"/>
        </w:rPr>
      </w:pPr>
    </w:p>
    <w:p w14:paraId="5807CC89" w14:textId="77777777" w:rsidR="00355440" w:rsidRDefault="00355440">
      <w:pPr>
        <w:pStyle w:val="Heading2"/>
        <w:kinsoku w:val="0"/>
        <w:overflowPunct w:val="0"/>
        <w:rPr>
          <w:color w:val="00007F"/>
          <w:sz w:val="24"/>
          <w:szCs w:val="24"/>
        </w:rPr>
      </w:pPr>
    </w:p>
    <w:p w14:paraId="00E69E82" w14:textId="77777777" w:rsidR="00355440" w:rsidRDefault="00355440">
      <w:pPr>
        <w:pStyle w:val="Heading2"/>
        <w:kinsoku w:val="0"/>
        <w:overflowPunct w:val="0"/>
        <w:rPr>
          <w:color w:val="00007F"/>
          <w:sz w:val="24"/>
          <w:szCs w:val="24"/>
        </w:rPr>
      </w:pPr>
    </w:p>
    <w:p w14:paraId="379BF668" w14:textId="3E3E8E51"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77777777"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lastRenderedPageBreak/>
        <w:t>An</w:t>
      </w:r>
      <w:r>
        <w:rPr>
          <w:spacing w:val="15"/>
        </w:rPr>
        <w:t xml:space="preserve"> </w:t>
      </w:r>
      <w:r>
        <w:t>enthusiastic</w:t>
      </w:r>
      <w:r>
        <w:rPr>
          <w:spacing w:val="15"/>
        </w:rPr>
        <w:t xml:space="preserve"> </w:t>
      </w:r>
      <w:r w:rsidR="005E4122">
        <w:rPr>
          <w:spacing w:val="15"/>
        </w:rPr>
        <w:t xml:space="preserve">English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Pr="00D976A2">
        <w:t>across</w:t>
      </w:r>
      <w:r w:rsidRPr="00D976A2">
        <w:rPr>
          <w:spacing w:val="14"/>
        </w:rPr>
        <w:t xml:space="preserve"> </w:t>
      </w:r>
      <w:r w:rsidRPr="00D976A2">
        <w:t>all</w:t>
      </w:r>
      <w:r w:rsidRPr="00D976A2">
        <w:rPr>
          <w:spacing w:val="16"/>
        </w:rPr>
        <w:t xml:space="preserve"> </w:t>
      </w:r>
      <w:r w:rsidRPr="00D976A2">
        <w:t>of</w:t>
      </w:r>
      <w:r w:rsidR="005E4122" w:rsidRPr="00D976A2">
        <w:t xml:space="preserve"> </w:t>
      </w:r>
      <w:r w:rsidRPr="00D976A2">
        <w:rPr>
          <w:spacing w:val="-6"/>
        </w:rPr>
        <w:t xml:space="preserve">the </w:t>
      </w:r>
      <w:r w:rsidRPr="00D976A2">
        <w:t>Key</w:t>
      </w:r>
      <w:r w:rsidRPr="00D976A2">
        <w:rPr>
          <w:spacing w:val="-1"/>
        </w:rPr>
        <w:t xml:space="preserve"> </w:t>
      </w:r>
      <w:r w:rsidRPr="00D976A2">
        <w:t>Stages.</w:t>
      </w:r>
    </w:p>
    <w:p w14:paraId="04E29FFD" w14:textId="77777777"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5E4122">
        <w:t xml:space="preserve">English </w:t>
      </w:r>
      <w:r>
        <w:t>Education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0E60590C" w14:textId="24AD860E" w:rsidR="00170606" w:rsidRDefault="00370CF5" w:rsidP="00473CD4">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355440">
        <w:rPr>
          <w:spacing w:val="-17"/>
        </w:rPr>
        <w:t xml:space="preserve"> </w:t>
      </w:r>
      <w:r>
        <w:t>development.</w:t>
      </w:r>
    </w:p>
    <w:p w14:paraId="2BA292BC" w14:textId="77777777" w:rsidR="008741E2" w:rsidRDefault="008741E2" w:rsidP="008741E2">
      <w:pPr>
        <w:pStyle w:val="ListParagraph"/>
        <w:tabs>
          <w:tab w:val="left" w:pos="1111"/>
        </w:tabs>
        <w:kinsoku w:val="0"/>
        <w:overflowPunct w:val="0"/>
        <w:spacing w:line="273" w:lineRule="exact"/>
        <w:ind w:left="1110" w:firstLine="0"/>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DF39110" w14:textId="77777777" w:rsidR="003B7B94" w:rsidRPr="00F65602" w:rsidRDefault="003B7B94" w:rsidP="003B7B94">
      <w:pPr>
        <w:pStyle w:val="ListParagraph"/>
        <w:widowControl/>
        <w:numPr>
          <w:ilvl w:val="0"/>
          <w:numId w:val="24"/>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sidRPr="00F65602">
        <w:rPr>
          <w:rFonts w:asciiTheme="minorHAnsi" w:eastAsia="Times New Roman" w:hAnsiTheme="minorHAnsi" w:cstheme="minorHAnsi"/>
          <w:color w:val="000000"/>
          <w:bdr w:val="none" w:sz="0" w:space="0" w:color="auto" w:frame="1"/>
          <w:lang w:eastAsia="pl-PL"/>
        </w:rPr>
        <w:t>An opportunity</w:t>
      </w:r>
      <w:r w:rsidRPr="00F65602">
        <w:rPr>
          <w:rFonts w:asciiTheme="minorHAnsi" w:eastAsia="Times New Roman" w:hAnsiTheme="minorHAnsi" w:cstheme="minorHAnsi"/>
          <w:color w:val="000000"/>
          <w:spacing w:val="-6"/>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5"/>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work</w:t>
      </w:r>
      <w:r w:rsidRPr="00F65602">
        <w:rPr>
          <w:rFonts w:asciiTheme="minorHAnsi" w:eastAsia="Times New Roman" w:hAnsiTheme="minorHAnsi" w:cstheme="minorHAnsi"/>
          <w:color w:val="000000"/>
          <w:spacing w:val="-4"/>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with</w:t>
      </w:r>
      <w:r w:rsidRPr="00F65602">
        <w:rPr>
          <w:rFonts w:asciiTheme="minorHAnsi" w:eastAsia="Times New Roman" w:hAnsiTheme="minorHAnsi" w:cstheme="minorHAnsi"/>
          <w:color w:val="000000"/>
          <w:spacing w:val="-5"/>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w:t>
      </w:r>
      <w:r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Pr="00F65602">
        <w:rPr>
          <w:rFonts w:asciiTheme="minorHAnsi" w:eastAsia="Times New Roman" w:hAnsiTheme="minorHAnsi" w:cstheme="minorHAnsi"/>
          <w:color w:val="000000"/>
          <w:bdr w:val="none" w:sz="0" w:space="0" w:color="auto" w:frame="1"/>
          <w:lang w:eastAsia="pl-PL"/>
        </w:rPr>
        <w:t>forward-thinking</w:t>
      </w:r>
      <w:r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3410F425" w14:textId="77777777" w:rsidR="003B7B94" w:rsidRPr="00F65602" w:rsidRDefault="003B7B94" w:rsidP="003B7B94">
      <w:pPr>
        <w:pStyle w:val="ListParagraph"/>
        <w:widowControl/>
        <w:numPr>
          <w:ilvl w:val="0"/>
          <w:numId w:val="24"/>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0973077C" w14:textId="77777777" w:rsidR="003B7B94" w:rsidRPr="00F65602" w:rsidRDefault="003B7B94" w:rsidP="003B7B94">
      <w:pPr>
        <w:pStyle w:val="ListParagraph"/>
        <w:widowControl/>
        <w:numPr>
          <w:ilvl w:val="0"/>
          <w:numId w:val="24"/>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1CF2E3EF" w14:textId="77777777" w:rsidR="003B7B94" w:rsidRPr="00F65602" w:rsidRDefault="003B7B94" w:rsidP="003B7B94">
      <w:pPr>
        <w:pStyle w:val="ListParagraph"/>
        <w:widowControl/>
        <w:numPr>
          <w:ilvl w:val="0"/>
          <w:numId w:val="24"/>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2D1F1108" w14:textId="77777777" w:rsidR="003B7B94" w:rsidRPr="00F65602" w:rsidRDefault="003B7B94" w:rsidP="003B7B94">
      <w:pPr>
        <w:pStyle w:val="ListParagraph"/>
        <w:widowControl/>
        <w:numPr>
          <w:ilvl w:val="0"/>
          <w:numId w:val="24"/>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1BDD2524" w14:textId="77777777" w:rsidR="003B7B94" w:rsidRPr="00F65602" w:rsidRDefault="003B7B94" w:rsidP="003B7B94">
      <w:pPr>
        <w:pStyle w:val="ListParagraph"/>
        <w:widowControl/>
        <w:numPr>
          <w:ilvl w:val="0"/>
          <w:numId w:val="24"/>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0DE6A9A0" w14:textId="77777777" w:rsidR="003B7B94" w:rsidRPr="00F65602" w:rsidRDefault="003B7B94" w:rsidP="003B7B94">
      <w:pPr>
        <w:pStyle w:val="ListParagraph"/>
        <w:widowControl/>
        <w:numPr>
          <w:ilvl w:val="0"/>
          <w:numId w:val="24"/>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650626E8"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24 hour GP helpline</w:t>
      </w:r>
    </w:p>
    <w:p w14:paraId="380F6C92"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42C4F228"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188ACF8F"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2049716D" w14:textId="77777777" w:rsidR="003B7B94" w:rsidRPr="00F65602" w:rsidRDefault="003B7B94" w:rsidP="003B7B94">
      <w:pPr>
        <w:pStyle w:val="ListParagraph"/>
        <w:widowControl/>
        <w:numPr>
          <w:ilvl w:val="1"/>
          <w:numId w:val="24"/>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3C911939" w14:textId="77777777" w:rsidR="003B7B94" w:rsidRPr="00F65602" w:rsidRDefault="003B7B94" w:rsidP="003B7B94">
      <w:pPr>
        <w:pStyle w:val="ListParagraph"/>
        <w:widowControl/>
        <w:numPr>
          <w:ilvl w:val="0"/>
          <w:numId w:val="24"/>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25816325" w14:textId="77777777" w:rsidR="003B7B94" w:rsidRPr="00F65602" w:rsidRDefault="003B7B94" w:rsidP="003B7B94">
      <w:pPr>
        <w:pStyle w:val="ListParagraph"/>
        <w:widowControl/>
        <w:numPr>
          <w:ilvl w:val="0"/>
          <w:numId w:val="24"/>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2B650A01" w:rsidR="00170606" w:rsidRDefault="00170606" w:rsidP="00170606">
      <w:pPr>
        <w:pStyle w:val="Heading4"/>
        <w:ind w:left="851" w:right="495"/>
        <w:jc w:val="both"/>
        <w:rPr>
          <w:rStyle w:val="Hyperlink"/>
          <w:rFonts w:asciiTheme="minorHAnsi" w:eastAsia="Times New Roman" w:hAnsiTheme="minorHAnsi" w:cstheme="minorHAnsi"/>
          <w:sz w:val="24"/>
          <w:szCs w:val="24"/>
        </w:rPr>
      </w:pPr>
      <w:r w:rsidRPr="00440CFE">
        <w:rPr>
          <w:rFonts w:asciiTheme="minorHAnsi" w:eastAsia="Times New Roman" w:hAnsiTheme="minorHAnsi" w:cstheme="minorHAnsi"/>
          <w:i w:val="0"/>
          <w:iCs w:val="0"/>
          <w:color w:val="000000"/>
          <w:sz w:val="24"/>
          <w:szCs w:val="24"/>
        </w:rPr>
        <w:t xml:space="preserve">We can only accept applications made on our school application form. </w:t>
      </w:r>
      <w:r w:rsidR="00355440" w:rsidRPr="00355440">
        <w:rPr>
          <w:rFonts w:asciiTheme="minorHAnsi" w:eastAsia="Times New Roman" w:hAnsiTheme="minorHAnsi" w:cstheme="minorHAnsi"/>
          <w:i w:val="0"/>
          <w:iCs w:val="0"/>
          <w:color w:val="000000"/>
          <w:sz w:val="24"/>
          <w:szCs w:val="24"/>
        </w:rPr>
        <w:t>Download our application form from our website:</w:t>
      </w:r>
      <w:r w:rsidR="00355440" w:rsidRPr="00ED1863">
        <w:rPr>
          <w:rFonts w:asciiTheme="minorHAnsi" w:eastAsia="Times New Roman" w:hAnsiTheme="minorHAnsi" w:cstheme="minorHAnsi"/>
          <w:color w:val="000000"/>
          <w:sz w:val="24"/>
          <w:szCs w:val="24"/>
        </w:rPr>
        <w:t xml:space="preserve"> </w:t>
      </w:r>
      <w:hyperlink r:id="rId7" w:history="1">
        <w:r w:rsidR="00355440" w:rsidRPr="00ED1863">
          <w:rPr>
            <w:rStyle w:val="Hyperlink"/>
            <w:rFonts w:asciiTheme="minorHAnsi" w:eastAsia="Times New Roman" w:hAnsiTheme="minorHAnsi" w:cstheme="minorHAnsi"/>
            <w:sz w:val="24"/>
            <w:szCs w:val="24"/>
          </w:rPr>
          <w:t>www.tchs.org.uk/about-us/employment/</w:t>
        </w:r>
      </w:hyperlink>
    </w:p>
    <w:p w14:paraId="5E3DA426" w14:textId="77777777" w:rsidR="00355440" w:rsidRPr="00355440" w:rsidRDefault="00355440" w:rsidP="00355440"/>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8" w:history="1">
        <w:r w:rsidRPr="00440CFE">
          <w:rPr>
            <w:rStyle w:val="Hyperlink"/>
            <w:rFonts w:asciiTheme="minorHAnsi" w:eastAsia="Times New Roman" w:hAnsiTheme="minorHAnsi" w:cstheme="minorHAnsi"/>
            <w:color w:val="auto"/>
          </w:rPr>
          <w:t>recruitment@tchs.org.uk</w:t>
        </w:r>
      </w:hyperlink>
    </w:p>
    <w:p w14:paraId="349B6E4B" w14:textId="05D5BACA"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B70254">
        <w:rPr>
          <w:rFonts w:asciiTheme="minorHAnsi" w:eastAsia="Times New Roman" w:hAnsiTheme="minorHAnsi" w:cstheme="minorHAnsi"/>
        </w:rPr>
        <w:t>29</w:t>
      </w:r>
      <w:r w:rsidR="00B70254" w:rsidRPr="00B70254">
        <w:rPr>
          <w:rFonts w:asciiTheme="minorHAnsi" w:eastAsia="Times New Roman" w:hAnsiTheme="minorHAnsi" w:cstheme="minorHAnsi"/>
          <w:vertAlign w:val="superscript"/>
        </w:rPr>
        <w:t>th</w:t>
      </w:r>
      <w:r w:rsidR="00B70254">
        <w:rPr>
          <w:rFonts w:asciiTheme="minorHAnsi" w:eastAsia="Times New Roman" w:hAnsiTheme="minorHAnsi" w:cstheme="minorHAnsi"/>
        </w:rPr>
        <w:t xml:space="preserve"> September </w:t>
      </w:r>
      <w:r w:rsidR="00DC0D49">
        <w:rPr>
          <w:rFonts w:asciiTheme="minorHAnsi" w:eastAsia="Times New Roman" w:hAnsiTheme="minorHAnsi" w:cstheme="minorHAnsi"/>
        </w:rPr>
        <w:t>2024</w:t>
      </w:r>
    </w:p>
    <w:p w14:paraId="49E30F8F"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t xml:space="preserve">Information will follow shortly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140358BF" w14:textId="20976293" w:rsidR="00355440" w:rsidRPr="00355440" w:rsidRDefault="00170606" w:rsidP="00355440">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9"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74815499" w14:textId="77777777" w:rsidR="00355440" w:rsidRDefault="00355440" w:rsidP="00170606">
      <w:pPr>
        <w:pStyle w:val="BodyText"/>
        <w:kinsoku w:val="0"/>
        <w:overflowPunct w:val="0"/>
        <w:spacing w:line="235" w:lineRule="auto"/>
        <w:ind w:left="851" w:right="565"/>
        <w:jc w:val="both"/>
        <w:rPr>
          <w:rFonts w:asciiTheme="minorHAnsi" w:eastAsia="Times New Roman" w:hAnsiTheme="minorHAnsi" w:cstheme="minorHAnsi"/>
          <w:color w:val="000000"/>
        </w:rPr>
      </w:pPr>
    </w:p>
    <w:p w14:paraId="0FBBF47F" w14:textId="6AAD77F1"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r w:rsidR="00355440">
        <w:rPr>
          <w:rFonts w:asciiTheme="minorHAnsi" w:eastAsia="Times New Roman" w:hAnsiTheme="minorHAnsi" w:cstheme="minorHAnsi"/>
          <w:color w:val="000000"/>
        </w:rPr>
        <w:t>.</w:t>
      </w:r>
    </w:p>
    <w:p w14:paraId="4230D6B2" w14:textId="77777777" w:rsidR="00370CF5" w:rsidRDefault="00611C6C">
      <w:pPr>
        <w:pStyle w:val="BodyText"/>
        <w:kinsoku w:val="0"/>
        <w:overflowPunct w:val="0"/>
        <w:spacing w:before="104"/>
        <w:ind w:left="161"/>
        <w:rPr>
          <w:rFonts w:ascii="Palatino Linotype" w:hAnsi="Palatino Linotype" w:cs="Palatino Linotype"/>
          <w:b/>
          <w:bCs/>
          <w:color w:val="00007F"/>
          <w:sz w:val="72"/>
          <w:szCs w:val="72"/>
        </w:rPr>
      </w:pPr>
      <w:r>
        <w:rPr>
          <w:noProof/>
        </w:rPr>
        <w:lastRenderedPageBreak/>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7"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77777777" w:rsidR="00605099" w:rsidRDefault="00611C6C">
                      <w:pPr>
                        <w:widowControl/>
                        <w:autoSpaceDE/>
                        <w:autoSpaceDN/>
                        <w:adjustRightInd/>
                        <w:spacing w:line="16840" w:lineRule="atLeast"/>
                        <w:rPr>
                          <w:rFonts w:ascii="Times New Roman" w:hAnsi="Times New Roman" w:cs="Times New Roman"/>
                        </w:rPr>
                      </w:pPr>
                      <w:r>
                        <w:rPr>
                          <w:rFonts w:ascii="Times New Roman" w:hAnsi="Times New Roman" w:cs="Times New Roman"/>
                          <w:noProof/>
                        </w:rPr>
                        <w:drawing>
                          <wp:inline distT="0" distB="0" distL="0" distR="0" wp14:anchorId="6A601D22" wp14:editId="044A82EA">
                            <wp:extent cx="7562850" cy="1069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E60215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Ensure that students acquire and consolidate knowledge, skills and understanding in English both in lessons and in their academic reading.</w:t>
      </w:r>
      <w:r w:rsidRPr="009559C2">
        <w:t xml:space="preserve"> </w:t>
      </w: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To support the Director of English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6F08DBFB" w14:textId="77777777"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the effective, efficient deployment of classroom support. </w:t>
      </w:r>
    </w:p>
    <w:p w14:paraId="41EC2F29" w14:textId="77777777" w:rsidR="00E3645B" w:rsidRDefault="00E3645B" w:rsidP="00E3645B">
      <w:pPr>
        <w:pStyle w:val="NormalWeb"/>
        <w:spacing w:before="0" w:beforeAutospacing="0" w:after="0" w:afterAutospacing="0"/>
        <w:rPr>
          <w:rFonts w:ascii="Calibri" w:hAnsi="Calibri" w:cs="Calibri"/>
          <w:color w:val="000000"/>
        </w:rPr>
      </w:pPr>
    </w:p>
    <w:p w14:paraId="1CD9FEDB" w14:textId="77777777" w:rsidR="00E3645B" w:rsidRDefault="00E3645B" w:rsidP="00E3645B">
      <w:pPr>
        <w:pStyle w:val="NormalWeb"/>
        <w:spacing w:before="0" w:beforeAutospacing="0" w:after="0" w:afterAutospacing="0"/>
        <w:rPr>
          <w:rFonts w:ascii="Calibri" w:hAnsi="Calibri" w:cs="Calibri"/>
          <w:color w:val="000000"/>
        </w:rPr>
      </w:pPr>
    </w:p>
    <w:p w14:paraId="7212CB8E" w14:textId="77777777" w:rsidR="00E3645B" w:rsidRDefault="00E3645B" w:rsidP="00E3645B">
      <w:pPr>
        <w:pStyle w:val="NormalWeb"/>
        <w:spacing w:before="0" w:beforeAutospacing="0" w:after="0" w:afterAutospacing="0"/>
        <w:rPr>
          <w:rFonts w:ascii="Calibri" w:hAnsi="Calibri" w:cs="Calibri"/>
          <w:color w:val="000000"/>
        </w:rPr>
      </w:pPr>
    </w:p>
    <w:p w14:paraId="56180909" w14:textId="77777777" w:rsidR="00E3645B" w:rsidRDefault="00E3645B" w:rsidP="00E3645B">
      <w:pPr>
        <w:pStyle w:val="NormalWeb"/>
        <w:spacing w:before="0" w:beforeAutospacing="0" w:after="0" w:afterAutospacing="0"/>
        <w:rPr>
          <w:rFonts w:ascii="Calibri" w:hAnsi="Calibri" w:cs="Calibri"/>
          <w:color w:val="000000"/>
        </w:rPr>
      </w:pP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77777777" w:rsidR="00E3645B" w:rsidRPr="00636D75" w:rsidRDefault="00E3645B" w:rsidP="00E3645B">
      <w:pPr>
        <w:pStyle w:val="NormalWeb"/>
        <w:spacing w:before="0" w:beforeAutospacing="0" w:after="0" w:afterAutospacing="0"/>
        <w:rPr>
          <w:rFonts w:ascii="Calibri" w:hAnsi="Calibri" w:cs="Calibri"/>
          <w:color w:val="000000"/>
        </w:rPr>
      </w:pPr>
      <w:r>
        <w:rPr>
          <w:noProof/>
        </w:rPr>
        <mc:AlternateContent>
          <mc:Choice Requires="wpg">
            <w:drawing>
              <wp:anchor distT="0" distB="0" distL="114300" distR="114300" simplePos="0" relativeHeight="251669504" behindDoc="1" locked="0" layoutInCell="0" allowOverlap="1" wp14:anchorId="10360E43" wp14:editId="04CDDAB7">
                <wp:simplePos x="0" y="0"/>
                <wp:positionH relativeFrom="page">
                  <wp:posOffset>9525</wp:posOffset>
                </wp:positionH>
                <wp:positionV relativeFrom="page">
                  <wp:posOffset>-159385</wp:posOffset>
                </wp:positionV>
                <wp:extent cx="7564120" cy="1060577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1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DC2D3A" id="Group 5" o:spid="_x0000_s1026" style="position:absolute;margin-left:.75pt;margin-top:-12.55pt;width:595.6pt;height:835.1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96KKK/X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K+//APhzv47/AOigeHf/&#10;AAGn/wAKP+HO/jv/AKKB4d/8Bp/8KP7Uwf8Az8/MPqVf+U+AKK+//wDhzv47/wCigeHf/Aaf/Cj/&#10;AIc7+O/+igeHf/Aaf/Cj+1MH/wA/PzD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v/D3D4Lf9Anxj/4LYP8A5Io/4e4fBb/oE+Mf/BbB/wDJFfj9RX3/APYmE8/v&#10;Pmv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f8Fv+gT4x/wDBbB/8kV+P1FH9iYTz+8P7QrBRRRXvHm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5"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p>
    <w:p w14:paraId="4D76998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be responsible for the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act as a form tutor and carry out the duties associated with the role as outlined in the generic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25F64B96" w14:textId="77777777" w:rsidR="00636D75" w:rsidRPr="00C75707" w:rsidRDefault="00636D75" w:rsidP="00636D75">
      <w:pPr>
        <w:pStyle w:val="ListParagraph"/>
        <w:tabs>
          <w:tab w:val="left" w:pos="880"/>
        </w:tabs>
        <w:kinsoku w:val="0"/>
        <w:overflowPunct w:val="0"/>
        <w:ind w:left="720" w:firstLine="0"/>
        <w:rPr>
          <w:color w:val="000000"/>
          <w:sz w:val="22"/>
          <w:szCs w:val="22"/>
        </w:rPr>
      </w:pPr>
    </w:p>
    <w:p w14:paraId="74BE77C1" w14:textId="77777777" w:rsidR="00370CF5" w:rsidRDefault="00370CF5">
      <w:pPr>
        <w:pStyle w:val="BodyText"/>
        <w:kinsoku w:val="0"/>
        <w:overflowPunct w:val="0"/>
        <w:rPr>
          <w:sz w:val="20"/>
          <w:szCs w:val="20"/>
        </w:rPr>
      </w:pPr>
    </w:p>
    <w:p w14:paraId="4A052524" w14:textId="77777777" w:rsidR="00636D75" w:rsidRDefault="00636D75">
      <w:pPr>
        <w:pStyle w:val="BodyText"/>
        <w:kinsoku w:val="0"/>
        <w:overflowPunct w:val="0"/>
        <w:rPr>
          <w:sz w:val="20"/>
          <w:szCs w:val="20"/>
        </w:rPr>
      </w:pPr>
    </w:p>
    <w:p w14:paraId="3310D1D5" w14:textId="1FA142A9" w:rsidR="00636D75" w:rsidRDefault="00636D75" w:rsidP="00636D75">
      <w:pPr>
        <w:pStyle w:val="Heading1"/>
        <w:kinsoku w:val="0"/>
        <w:overflowPunct w:val="0"/>
        <w:ind w:left="0"/>
        <w:rPr>
          <w:rFonts w:ascii="Arial" w:hAnsi="Arial" w:cs="Arial"/>
          <w:sz w:val="27"/>
          <w:szCs w:val="27"/>
        </w:rPr>
      </w:pPr>
    </w:p>
    <w:p w14:paraId="08871DCC" w14:textId="428ECAC4" w:rsidR="00170606" w:rsidRDefault="00170606" w:rsidP="00170606"/>
    <w:p w14:paraId="7B0588C2" w14:textId="1E5C663A" w:rsidR="00170606" w:rsidRDefault="00170606" w:rsidP="00170606"/>
    <w:p w14:paraId="59CA7A56" w14:textId="47C42915" w:rsidR="00170606" w:rsidRDefault="00170606" w:rsidP="00170606"/>
    <w:p w14:paraId="4B68DD6D" w14:textId="11036D6D" w:rsidR="00170606" w:rsidRDefault="00170606" w:rsidP="00170606"/>
    <w:p w14:paraId="4B89A55F" w14:textId="7A99FEE1" w:rsidR="00170606" w:rsidRDefault="00170606" w:rsidP="00170606"/>
    <w:p w14:paraId="00D407FC" w14:textId="614306F7" w:rsidR="00170606" w:rsidRDefault="00170606" w:rsidP="00170606"/>
    <w:p w14:paraId="636F2951" w14:textId="3A90E9D5" w:rsidR="00170606" w:rsidRDefault="00170606" w:rsidP="00170606"/>
    <w:p w14:paraId="64676F50" w14:textId="6F262F38" w:rsidR="00170606" w:rsidRDefault="00170606" w:rsidP="00170606"/>
    <w:p w14:paraId="26EE6B69" w14:textId="239B5C8F" w:rsidR="00170606" w:rsidRDefault="00170606" w:rsidP="00170606"/>
    <w:p w14:paraId="1A3AA362" w14:textId="77777777" w:rsidR="00170606" w:rsidRPr="00170606" w:rsidRDefault="00170606" w:rsidP="00170606"/>
    <w:p w14:paraId="274EB0DF" w14:textId="77777777" w:rsidR="00636D75" w:rsidRDefault="00636D75" w:rsidP="00636D75">
      <w:pPr>
        <w:pStyle w:val="Heading1"/>
        <w:kinsoku w:val="0"/>
        <w:overflowPunct w:val="0"/>
        <w:ind w:left="0"/>
        <w:rPr>
          <w:rFonts w:ascii="Arial" w:hAnsi="Arial" w:cs="Arial"/>
          <w:sz w:val="27"/>
          <w:szCs w:val="27"/>
        </w:rPr>
      </w:pPr>
    </w:p>
    <w:p w14:paraId="10E42259" w14:textId="77777777" w:rsidR="00636D75" w:rsidRDefault="00636D75" w:rsidP="00636D75">
      <w:pPr>
        <w:pStyle w:val="Heading1"/>
        <w:kinsoku w:val="0"/>
        <w:overflowPunct w:val="0"/>
        <w:ind w:left="0"/>
        <w:rPr>
          <w:rFonts w:ascii="Arial" w:hAnsi="Arial" w:cs="Arial"/>
          <w:sz w:val="27"/>
          <w:szCs w:val="27"/>
        </w:rPr>
      </w:pPr>
    </w:p>
    <w:p w14:paraId="1B0660D0" w14:textId="77777777" w:rsidR="00636D75" w:rsidRDefault="00636D75" w:rsidP="00636D75">
      <w:pPr>
        <w:pStyle w:val="Heading1"/>
        <w:kinsoku w:val="0"/>
        <w:overflowPunct w:val="0"/>
        <w:ind w:left="0"/>
        <w:rPr>
          <w:rFonts w:ascii="Arial" w:hAnsi="Arial" w:cs="Arial"/>
          <w:sz w:val="27"/>
          <w:szCs w:val="27"/>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14D35874" w14:textId="77777777" w:rsidR="00E3645B" w:rsidRDefault="00E3645B" w:rsidP="00E3645B">
      <w:pPr>
        <w:pStyle w:val="Heading1"/>
        <w:kinsoku w:val="0"/>
        <w:overflowPunct w:val="0"/>
        <w:ind w:left="0"/>
        <w:rPr>
          <w:color w:val="011D5D"/>
        </w:rPr>
      </w:pPr>
      <w:r>
        <w:rPr>
          <w:noProof/>
          <w:color w:val="011D5D"/>
        </w:rPr>
        <mc:AlternateContent>
          <mc:Choice Requires="wpg">
            <w:drawing>
              <wp:anchor distT="0" distB="0" distL="114300" distR="114300" simplePos="0" relativeHeight="251672576" behindDoc="1" locked="0" layoutInCell="0" allowOverlap="1" wp14:anchorId="1799F53D" wp14:editId="0861ED52">
                <wp:simplePos x="0" y="0"/>
                <wp:positionH relativeFrom="page">
                  <wp:posOffset>-19050</wp:posOffset>
                </wp:positionH>
                <wp:positionV relativeFrom="page">
                  <wp:posOffset>-7620</wp:posOffset>
                </wp:positionV>
                <wp:extent cx="7564120" cy="10605770"/>
                <wp:effectExtent l="0" t="0" r="0" b="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F7C084" id="Group 14" o:spid="_x0000_s1026" style="position:absolute;margin-left:-1.5pt;margin-top:-.6pt;width:595.6pt;height:835.1pt;z-index:-251643904;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MEPtOrgAAAACwEAAA8AAABkcnMv&#10;ZG93bnJldi54bWxMj0FrwkAQhe+F/odlCr3pJkpDGrMRkbYnKVQLxduaHZNgdjZk1yT++46n9jRv&#10;eMOb7+XrybZiwN43jhTE8wgEUulMQ5WC78P7LAXhgyajW0eo4IYe1sXjQ64z40b6wmEfKsEh5DOt&#10;oA6hy6T0ZY1W+7nrkNg7u97qwGtfSdPrkcNtKxdRlEirG+IPte5wW2N52V+tgo9Rj5tl/DbsLuft&#10;7Xh4+fzZxajU89O0WYEIOIW/Y7jjMzoUzHRyVzJetApmS64SeMYLEHc/TlNWJ1ZJ8hqBLHL5v0Px&#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5"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r>
        <w:rPr>
          <w:color w:val="011D5D"/>
        </w:rPr>
        <w:t>Person Specification – Teacher of English</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77777777" w:rsidR="00E3645B" w:rsidRDefault="00E3645B" w:rsidP="00E3645B">
            <w:pPr>
              <w:pStyle w:val="TableParagraph"/>
              <w:kinsoku w:val="0"/>
              <w:overflowPunct w:val="0"/>
              <w:spacing w:before="138"/>
              <w:ind w:left="112"/>
            </w:pPr>
            <w:r>
              <w:t>Educated to degree level 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E3645B"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77777777" w:rsidR="00E3645B" w:rsidRDefault="00E3645B" w:rsidP="00E3645B">
            <w:pPr>
              <w:pStyle w:val="TableParagraph"/>
              <w:kinsoku w:val="0"/>
              <w:overflowPunct w:val="0"/>
              <w:spacing w:before="138"/>
              <w:ind w:left="112"/>
            </w:pPr>
            <w:r>
              <w:t>Qualified Teacher Status</w:t>
            </w:r>
          </w:p>
        </w:tc>
        <w:tc>
          <w:tcPr>
            <w:tcW w:w="1416" w:type="dxa"/>
            <w:tcBorders>
              <w:top w:val="single" w:sz="4" w:space="0" w:color="000000"/>
              <w:left w:val="single" w:sz="4" w:space="0" w:color="000000"/>
              <w:bottom w:val="single" w:sz="4" w:space="0" w:color="000000"/>
              <w:right w:val="single" w:sz="4" w:space="0" w:color="000000"/>
            </w:tcBorders>
          </w:tcPr>
          <w:p w14:paraId="0DCF97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F0BF81" w14:textId="77777777" w:rsidR="00E3645B" w:rsidRDefault="00E3645B" w:rsidP="00E3645B">
            <w:pPr>
              <w:pStyle w:val="TableParagraph"/>
              <w:kinsoku w:val="0"/>
              <w:overflowPunct w:val="0"/>
              <w:rPr>
                <w:rFonts w:ascii="Times New Roman" w:hAnsi="Times New Roman" w:cs="Times New Roman"/>
              </w:rPr>
            </w:pPr>
          </w:p>
        </w:tc>
      </w:tr>
      <w:tr w:rsidR="00E3645B"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E3645B" w:rsidRDefault="00E3645B" w:rsidP="00E3645B">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E3645B" w:rsidRDefault="00E3645B" w:rsidP="00E3645B">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E3645B" w:rsidRDefault="00E3645B" w:rsidP="00E3645B">
            <w:pPr>
              <w:pStyle w:val="TableParagraph"/>
              <w:kinsoku w:val="0"/>
              <w:overflowPunct w:val="0"/>
              <w:spacing w:before="129"/>
              <w:ind w:right="137"/>
              <w:jc w:val="right"/>
              <w:rPr>
                <w:b/>
                <w:bCs/>
                <w:color w:val="FFFFFF"/>
              </w:rPr>
            </w:pPr>
            <w:r>
              <w:rPr>
                <w:b/>
                <w:bCs/>
                <w:color w:val="FFFFFF"/>
              </w:rPr>
              <w:t>Desirable</w:t>
            </w:r>
          </w:p>
        </w:tc>
      </w:tr>
      <w:tr w:rsidR="00E3645B"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E3645B" w:rsidRDefault="00E3645B" w:rsidP="00E3645B">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E3645B" w:rsidRDefault="00E3645B" w:rsidP="00E3645B">
            <w:pPr>
              <w:pStyle w:val="TableParagraph"/>
              <w:kinsoku w:val="0"/>
              <w:overflowPunct w:val="0"/>
              <w:spacing w:before="141"/>
              <w:ind w:left="16"/>
              <w:jc w:val="center"/>
              <w:rPr>
                <w:rFonts w:ascii="Wingdings" w:hAnsi="Wingdings" w:cs="Wingdings"/>
              </w:rPr>
            </w:pPr>
          </w:p>
        </w:tc>
      </w:tr>
      <w:tr w:rsidR="00E3645B"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E3645B" w:rsidRDefault="00E3645B" w:rsidP="00E3645B">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E3645B" w:rsidRDefault="00E3645B" w:rsidP="00E3645B">
            <w:pPr>
              <w:pStyle w:val="TableParagraph"/>
              <w:kinsoku w:val="0"/>
              <w:overflowPunct w:val="0"/>
              <w:rPr>
                <w:rFonts w:ascii="Times New Roman" w:hAnsi="Times New Roman" w:cs="Times New Roman"/>
              </w:rPr>
            </w:pPr>
          </w:p>
        </w:tc>
      </w:tr>
      <w:tr w:rsidR="00E3645B" w14:paraId="39F6B1BF"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08497391" w14:textId="77777777" w:rsidR="00E3645B" w:rsidRDefault="00E3645B" w:rsidP="00E3645B">
            <w:pPr>
              <w:pStyle w:val="TableParagraph"/>
              <w:kinsoku w:val="0"/>
              <w:overflowPunct w:val="0"/>
              <w:spacing w:before="138"/>
              <w:ind w:left="112"/>
            </w:pPr>
            <w:r>
              <w:t>Ability to teach Key Stage 3 and Key Stage 4</w:t>
            </w:r>
            <w:r w:rsidRPr="00D976A2">
              <w:t xml:space="preserve"> </w:t>
            </w:r>
          </w:p>
        </w:tc>
        <w:tc>
          <w:tcPr>
            <w:tcW w:w="1416" w:type="dxa"/>
            <w:tcBorders>
              <w:top w:val="single" w:sz="4" w:space="0" w:color="000000"/>
              <w:left w:val="single" w:sz="4" w:space="0" w:color="000000"/>
              <w:bottom w:val="single" w:sz="4" w:space="0" w:color="000000"/>
              <w:right w:val="single" w:sz="4" w:space="0" w:color="000000"/>
            </w:tcBorders>
          </w:tcPr>
          <w:p w14:paraId="04E3365B"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BA8E8C6" w14:textId="77777777" w:rsidR="00E3645B" w:rsidRDefault="00E3645B" w:rsidP="00E3645B">
            <w:pPr>
              <w:pStyle w:val="TableParagraph"/>
              <w:kinsoku w:val="0"/>
              <w:overflowPunct w:val="0"/>
              <w:rPr>
                <w:rFonts w:ascii="Times New Roman" w:hAnsi="Times New Roman" w:cs="Times New Roman"/>
              </w:rPr>
            </w:pPr>
          </w:p>
        </w:tc>
      </w:tr>
      <w:tr w:rsidR="00E3645B" w14:paraId="23C1EB8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480DC09B" w14:textId="77777777" w:rsidR="00E3645B" w:rsidRDefault="00E3645B" w:rsidP="00E3645B">
            <w:pPr>
              <w:pStyle w:val="TableParagraph"/>
              <w:kinsoku w:val="0"/>
              <w:overflowPunct w:val="0"/>
              <w:spacing w:before="138"/>
              <w:ind w:left="112"/>
            </w:pPr>
            <w:r w:rsidRPr="00285127">
              <w:t>Ability to teach A level English</w:t>
            </w:r>
          </w:p>
        </w:tc>
        <w:tc>
          <w:tcPr>
            <w:tcW w:w="1416" w:type="dxa"/>
            <w:tcBorders>
              <w:top w:val="single" w:sz="4" w:space="0" w:color="000000"/>
              <w:left w:val="single" w:sz="4" w:space="0" w:color="000000"/>
              <w:bottom w:val="single" w:sz="4" w:space="0" w:color="000000"/>
              <w:right w:val="single" w:sz="4" w:space="0" w:color="000000"/>
            </w:tcBorders>
          </w:tcPr>
          <w:p w14:paraId="52A2DA71"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CA2FC9D" w14:textId="77777777" w:rsidR="00E3645B" w:rsidRDefault="00E3645B" w:rsidP="00E3645B">
            <w:pPr>
              <w:pStyle w:val="TableParagraph"/>
              <w:numPr>
                <w:ilvl w:val="0"/>
                <w:numId w:val="23"/>
              </w:numPr>
              <w:kinsoku w:val="0"/>
              <w:overflowPunct w:val="0"/>
              <w:rPr>
                <w:rFonts w:ascii="Times New Roman" w:hAnsi="Times New Roman" w:cs="Times New Roman"/>
              </w:rPr>
            </w:pPr>
          </w:p>
        </w:tc>
      </w:tr>
      <w:tr w:rsidR="00E3645B"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E3645B" w:rsidRDefault="00E3645B" w:rsidP="00E3645B">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E3645B" w:rsidRDefault="00E3645B" w:rsidP="00E3645B">
            <w:pPr>
              <w:pStyle w:val="TableParagraph"/>
              <w:kinsoku w:val="0"/>
              <w:overflowPunct w:val="0"/>
              <w:rPr>
                <w:rFonts w:ascii="Times New Roman" w:hAnsi="Times New Roman" w:cs="Times New Roman"/>
              </w:rPr>
            </w:pPr>
          </w:p>
        </w:tc>
      </w:tr>
      <w:tr w:rsidR="00E3645B"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E3645B" w:rsidRDefault="00E3645B" w:rsidP="00E3645B">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E3645B" w:rsidRDefault="00E3645B" w:rsidP="00E3645B">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E3645B" w:rsidRDefault="00E3645B" w:rsidP="00E3645B">
            <w:pPr>
              <w:pStyle w:val="TableParagraph"/>
              <w:kinsoku w:val="0"/>
              <w:overflowPunct w:val="0"/>
              <w:rPr>
                <w:rFonts w:ascii="Times New Roman" w:hAnsi="Times New Roman" w:cs="Times New Roman"/>
              </w:rPr>
            </w:pPr>
          </w:p>
        </w:tc>
      </w:tr>
      <w:tr w:rsidR="00E3645B"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E3645B" w:rsidRDefault="00E3645B" w:rsidP="00E3645B">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E3645B" w:rsidRDefault="00E3645B" w:rsidP="00E3645B">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E3645B" w:rsidRDefault="00E3645B" w:rsidP="00E3645B">
            <w:pPr>
              <w:pStyle w:val="TableParagraph"/>
              <w:kinsoku w:val="0"/>
              <w:overflowPunct w:val="0"/>
              <w:rPr>
                <w:rFonts w:ascii="Times New Roman" w:hAnsi="Times New Roman" w:cs="Times New Roman"/>
              </w:rPr>
            </w:pPr>
          </w:p>
        </w:tc>
      </w:tr>
      <w:tr w:rsidR="00E3645B"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E3645B" w:rsidRDefault="00E3645B" w:rsidP="00E3645B">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E3645B" w:rsidRDefault="00E3645B" w:rsidP="00E3645B">
            <w:pPr>
              <w:pStyle w:val="TableParagraph"/>
              <w:kinsoku w:val="0"/>
              <w:overflowPunct w:val="0"/>
              <w:rPr>
                <w:rFonts w:ascii="Times New Roman" w:hAnsi="Times New Roman" w:cs="Times New Roman"/>
              </w:rPr>
            </w:pPr>
          </w:p>
        </w:tc>
      </w:tr>
      <w:tr w:rsidR="00E3645B"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E3645B" w:rsidRDefault="00E3645B" w:rsidP="00E3645B">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E3645B" w:rsidRDefault="00E3645B" w:rsidP="00E3645B">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E3645B" w:rsidRDefault="00E3645B" w:rsidP="00E3645B">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E3645B" w:rsidRDefault="00E3645B" w:rsidP="00E3645B">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E3645B"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E3645B" w:rsidRDefault="00E3645B" w:rsidP="00E3645B">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E3645B" w:rsidRDefault="00E3645B" w:rsidP="00E3645B">
            <w:pPr>
              <w:pStyle w:val="TableParagraph"/>
              <w:kinsoku w:val="0"/>
              <w:overflowPunct w:val="0"/>
              <w:rPr>
                <w:rFonts w:ascii="Times New Roman" w:hAnsi="Times New Roman" w:cs="Times New Roman"/>
              </w:rPr>
            </w:pPr>
          </w:p>
        </w:tc>
      </w:tr>
      <w:tr w:rsidR="00E3645B"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E3645B" w:rsidRDefault="00E3645B" w:rsidP="00E3645B">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E3645B" w:rsidRDefault="00E3645B" w:rsidP="00E3645B">
            <w:pPr>
              <w:pStyle w:val="TableParagraph"/>
              <w:kinsoku w:val="0"/>
              <w:overflowPunct w:val="0"/>
              <w:rPr>
                <w:rFonts w:ascii="Times New Roman" w:hAnsi="Times New Roman" w:cs="Times New Roman"/>
              </w:rPr>
            </w:pPr>
          </w:p>
        </w:tc>
      </w:tr>
    </w:tbl>
    <w:p w14:paraId="07DD169F" w14:textId="77777777" w:rsidR="00E3645B" w:rsidRDefault="00E3645B" w:rsidP="00E3645B">
      <w:pPr>
        <w:pStyle w:val="BodyText"/>
        <w:kinsoku w:val="0"/>
        <w:overflowPunct w:val="0"/>
        <w:spacing w:before="10"/>
        <w:rPr>
          <w:sz w:val="18"/>
          <w:szCs w:val="18"/>
        </w:rPr>
      </w:pPr>
    </w:p>
    <w:p w14:paraId="59B221B3" w14:textId="77777777" w:rsidR="00E3645B" w:rsidRDefault="00E3645B" w:rsidP="00E3645B"/>
    <w:p w14:paraId="21C3AD51" w14:textId="77777777" w:rsidR="00E3645B" w:rsidRDefault="00E3645B" w:rsidP="00E3645B"/>
    <w:p w14:paraId="6ADCB55E" w14:textId="77777777" w:rsidR="00E3645B" w:rsidRDefault="00E3645B" w:rsidP="00E3645B"/>
    <w:p w14:paraId="3026D926" w14:textId="77777777" w:rsidR="00E3645B" w:rsidRDefault="00E3645B" w:rsidP="00E3645B"/>
    <w:p w14:paraId="5D656656" w14:textId="77777777" w:rsidR="00E3645B" w:rsidRDefault="00E3645B" w:rsidP="00E3645B"/>
    <w:p w14:paraId="1613E1CA" w14:textId="77777777" w:rsidR="00E3645B" w:rsidRDefault="00E3645B" w:rsidP="00E3645B"/>
    <w:p w14:paraId="13C9AF1E" w14:textId="431E01DC" w:rsidR="00E3645B" w:rsidRDefault="00E3645B" w:rsidP="00E3645B"/>
    <w:p w14:paraId="713A2A90" w14:textId="77777777" w:rsidR="00737273" w:rsidRDefault="00737273" w:rsidP="00E3645B"/>
    <w:p w14:paraId="3B4FD63C" w14:textId="77777777" w:rsidR="00E3645B" w:rsidRDefault="00E3645B" w:rsidP="00E3645B"/>
    <w:p w14:paraId="00DA8874" w14:textId="77777777" w:rsidR="00E3645B" w:rsidRDefault="00E3645B" w:rsidP="00E3645B"/>
    <w:p w14:paraId="5AB176A6"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E3645B"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77777777" w:rsidR="00E3645B" w:rsidRDefault="00E3645B" w:rsidP="00E3645B">
            <w:pPr>
              <w:pStyle w:val="TableParagraph"/>
              <w:kinsoku w:val="0"/>
              <w:overflowPunct w:val="0"/>
              <w:spacing w:before="138"/>
              <w:ind w:left="112"/>
            </w:pPr>
            <w:r>
              <w:t>Commitment to participation in the extra-curricular program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8D1E78E" w14:textId="77777777" w:rsidR="00E3645B" w:rsidRDefault="00E3645B" w:rsidP="00E3645B">
            <w:pPr>
              <w:pStyle w:val="TableParagraph"/>
              <w:kinsoku w:val="0"/>
              <w:overflowPunct w:val="0"/>
              <w:rPr>
                <w:rFonts w:ascii="Times New Roman" w:hAnsi="Times New Roman" w:cs="Times New Roman"/>
              </w:rPr>
            </w:pP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8"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29"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10937032" w14:textId="6014BF7F" w:rsidR="00370CF5" w:rsidRDefault="00370CF5">
      <w:pPr>
        <w:pStyle w:val="Heading1"/>
        <w:kinsoku w:val="0"/>
        <w:overflowPunct w:val="0"/>
        <w:spacing w:before="149"/>
        <w:rPr>
          <w:color w:val="011D5D"/>
        </w:rPr>
      </w:pPr>
      <w:r>
        <w:rPr>
          <w:color w:val="011D5D"/>
        </w:rPr>
        <w:lastRenderedPageBreak/>
        <w:t>Why work at Trinity Catholic High School</w:t>
      </w:r>
    </w:p>
    <w:p w14:paraId="0343F75F" w14:textId="77777777" w:rsidR="00370CF5" w:rsidRDefault="00370CF5">
      <w:pPr>
        <w:pStyle w:val="BodyText"/>
        <w:kinsoku w:val="0"/>
        <w:overflowPunct w:val="0"/>
        <w:spacing w:before="2"/>
        <w:rPr>
          <w:b/>
          <w:bCs/>
          <w:sz w:val="35"/>
          <w:szCs w:val="35"/>
        </w:rPr>
      </w:pPr>
    </w:p>
    <w:p w14:paraId="3FC5986D" w14:textId="77777777" w:rsidR="00355440" w:rsidRDefault="00355440" w:rsidP="00355440">
      <w:pPr>
        <w:pStyle w:val="ListParagraph"/>
        <w:numPr>
          <w:ilvl w:val="0"/>
          <w:numId w:val="3"/>
        </w:numPr>
        <w:tabs>
          <w:tab w:val="left" w:pos="973"/>
        </w:tabs>
        <w:kinsoku w:val="0"/>
        <w:overflowPunct w:val="0"/>
        <w:spacing w:before="1" w:line="297" w:lineRule="exact"/>
        <w:ind w:left="972" w:hanging="321"/>
        <w:rPr>
          <w:color w:val="011D5D"/>
        </w:rPr>
      </w:pPr>
      <w:r>
        <w:rPr>
          <w:color w:val="011D5D"/>
        </w:rPr>
        <w:t>All staff receive non-contact time which is above the national</w:t>
      </w:r>
      <w:r>
        <w:rPr>
          <w:color w:val="011D5D"/>
          <w:spacing w:val="-6"/>
        </w:rPr>
        <w:t xml:space="preserve"> </w:t>
      </w:r>
      <w:r>
        <w:rPr>
          <w:color w:val="011D5D"/>
        </w:rPr>
        <w:t>average</w:t>
      </w:r>
    </w:p>
    <w:p w14:paraId="1A756890"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All staff are provided with a</w:t>
      </w:r>
      <w:r>
        <w:rPr>
          <w:color w:val="011D5D"/>
          <w:spacing w:val="-3"/>
        </w:rPr>
        <w:t xml:space="preserve"> </w:t>
      </w:r>
      <w:r>
        <w:rPr>
          <w:color w:val="011D5D"/>
        </w:rPr>
        <w:t>laptop</w:t>
      </w:r>
    </w:p>
    <w:p w14:paraId="2539236C" w14:textId="77777777" w:rsidR="00355440" w:rsidRDefault="00355440" w:rsidP="00355440">
      <w:pPr>
        <w:pStyle w:val="ListParagraph"/>
        <w:numPr>
          <w:ilvl w:val="0"/>
          <w:numId w:val="3"/>
        </w:numPr>
        <w:tabs>
          <w:tab w:val="left" w:pos="973"/>
        </w:tabs>
        <w:kinsoku w:val="0"/>
        <w:overflowPunct w:val="0"/>
        <w:spacing w:line="235" w:lineRule="auto"/>
        <w:ind w:left="972" w:right="944" w:hanging="320"/>
        <w:rPr>
          <w:color w:val="011D5D"/>
        </w:rPr>
      </w:pPr>
      <w:r>
        <w:rPr>
          <w:color w:val="011D5D"/>
        </w:rPr>
        <w:t>All</w:t>
      </w:r>
      <w:r>
        <w:rPr>
          <w:color w:val="011D5D"/>
          <w:spacing w:val="-4"/>
        </w:rPr>
        <w:t xml:space="preserve"> </w:t>
      </w:r>
      <w:r>
        <w:rPr>
          <w:color w:val="011D5D"/>
        </w:rPr>
        <w:t>staff</w:t>
      </w:r>
      <w:r>
        <w:rPr>
          <w:color w:val="011D5D"/>
          <w:spacing w:val="-4"/>
        </w:rPr>
        <w:t xml:space="preserve"> have </w:t>
      </w:r>
      <w:r>
        <w:rPr>
          <w:color w:val="011D5D"/>
        </w:rPr>
        <w:t>access</w:t>
      </w:r>
      <w:r>
        <w:rPr>
          <w:color w:val="011D5D"/>
          <w:spacing w:val="-5"/>
        </w:rPr>
        <w:t xml:space="preserve"> </w:t>
      </w:r>
      <w:r>
        <w:rPr>
          <w:color w:val="011D5D"/>
        </w:rPr>
        <w:t>to</w:t>
      </w:r>
      <w:r>
        <w:rPr>
          <w:color w:val="011D5D"/>
          <w:spacing w:val="-3"/>
        </w:rPr>
        <w:t xml:space="preserve"> </w:t>
      </w:r>
      <w:r>
        <w:rPr>
          <w:color w:val="011D5D"/>
        </w:rPr>
        <w:t>Schools</w:t>
      </w:r>
      <w:r>
        <w:rPr>
          <w:color w:val="011D5D"/>
          <w:spacing w:val="-4"/>
        </w:rPr>
        <w:t xml:space="preserve"> </w:t>
      </w:r>
      <w:r>
        <w:rPr>
          <w:color w:val="011D5D"/>
        </w:rPr>
        <w:t>Advisory</w:t>
      </w:r>
      <w:r>
        <w:rPr>
          <w:color w:val="011D5D"/>
          <w:spacing w:val="-4"/>
        </w:rPr>
        <w:t xml:space="preserve"> </w:t>
      </w:r>
      <w:r>
        <w:rPr>
          <w:color w:val="011D5D"/>
        </w:rPr>
        <w:t>Service</w:t>
      </w:r>
      <w:r>
        <w:rPr>
          <w:color w:val="011D5D"/>
          <w:spacing w:val="-4"/>
        </w:rPr>
        <w:t xml:space="preserve"> </w:t>
      </w:r>
      <w:r>
        <w:rPr>
          <w:color w:val="011D5D"/>
        </w:rPr>
        <w:t>wellbeing</w:t>
      </w:r>
      <w:r>
        <w:rPr>
          <w:color w:val="011D5D"/>
          <w:spacing w:val="-3"/>
        </w:rPr>
        <w:t xml:space="preserve"> </w:t>
      </w:r>
      <w:r>
        <w:rPr>
          <w:color w:val="011D5D"/>
        </w:rPr>
        <w:t>services,</w:t>
      </w:r>
      <w:r>
        <w:rPr>
          <w:color w:val="011D5D"/>
          <w:spacing w:val="-5"/>
        </w:rPr>
        <w:t xml:space="preserve"> </w:t>
      </w:r>
      <w:r>
        <w:rPr>
          <w:color w:val="011D5D"/>
        </w:rPr>
        <w:t>including</w:t>
      </w:r>
      <w:r>
        <w:rPr>
          <w:color w:val="011D5D"/>
          <w:spacing w:val="-4"/>
        </w:rPr>
        <w:t xml:space="preserve"> </w:t>
      </w:r>
      <w:r>
        <w:rPr>
          <w:color w:val="011D5D"/>
        </w:rPr>
        <w:t>physiotherapy</w:t>
      </w:r>
      <w:r>
        <w:rPr>
          <w:color w:val="011D5D"/>
          <w:spacing w:val="-4"/>
        </w:rPr>
        <w:t xml:space="preserve"> </w:t>
      </w:r>
      <w:r>
        <w:rPr>
          <w:color w:val="011D5D"/>
        </w:rPr>
        <w:t>and</w:t>
      </w:r>
      <w:r>
        <w:rPr>
          <w:color w:val="011D5D"/>
          <w:spacing w:val="-5"/>
        </w:rPr>
        <w:t xml:space="preserve"> </w:t>
      </w:r>
      <w:r>
        <w:rPr>
          <w:color w:val="011D5D"/>
        </w:rPr>
        <w:t>yearly health</w:t>
      </w:r>
      <w:r>
        <w:rPr>
          <w:color w:val="011D5D"/>
          <w:spacing w:val="-2"/>
        </w:rPr>
        <w:t xml:space="preserve"> </w:t>
      </w:r>
      <w:r>
        <w:rPr>
          <w:color w:val="011D5D"/>
        </w:rPr>
        <w:t>screening</w:t>
      </w:r>
    </w:p>
    <w:p w14:paraId="1C10A82C" w14:textId="77777777" w:rsidR="00355440" w:rsidRDefault="00355440" w:rsidP="00355440">
      <w:pPr>
        <w:pStyle w:val="ListParagraph"/>
        <w:numPr>
          <w:ilvl w:val="0"/>
          <w:numId w:val="3"/>
        </w:numPr>
        <w:tabs>
          <w:tab w:val="left" w:pos="973"/>
        </w:tabs>
        <w:kinsoku w:val="0"/>
        <w:overflowPunct w:val="0"/>
        <w:spacing w:line="281" w:lineRule="exact"/>
        <w:ind w:left="972" w:hanging="321"/>
        <w:rPr>
          <w:color w:val="011D5D"/>
        </w:rPr>
      </w:pPr>
      <w:r>
        <w:rPr>
          <w:color w:val="011D5D"/>
        </w:rPr>
        <w:t>Supportive</w:t>
      </w:r>
      <w:r>
        <w:rPr>
          <w:color w:val="011D5D"/>
          <w:spacing w:val="-2"/>
        </w:rPr>
        <w:t xml:space="preserve"> </w:t>
      </w:r>
      <w:r>
        <w:rPr>
          <w:color w:val="011D5D"/>
        </w:rPr>
        <w:t>SLT</w:t>
      </w:r>
    </w:p>
    <w:p w14:paraId="461073D4"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Comprehensive CPD Programme including access to national professional</w:t>
      </w:r>
      <w:r>
        <w:rPr>
          <w:color w:val="011D5D"/>
          <w:spacing w:val="-16"/>
        </w:rPr>
        <w:t xml:space="preserve"> </w:t>
      </w:r>
      <w:r>
        <w:rPr>
          <w:color w:val="011D5D"/>
        </w:rPr>
        <w:t>qualifications</w:t>
      </w:r>
    </w:p>
    <w:p w14:paraId="00386FAD"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Outstanding student</w:t>
      </w:r>
      <w:r>
        <w:rPr>
          <w:color w:val="011D5D"/>
          <w:spacing w:val="-3"/>
        </w:rPr>
        <w:t xml:space="preserve"> </w:t>
      </w:r>
      <w:r>
        <w:rPr>
          <w:color w:val="011D5D"/>
        </w:rPr>
        <w:t>behaviour</w:t>
      </w:r>
    </w:p>
    <w:p w14:paraId="1020E34B"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Supportive to staff wellbeing and managing</w:t>
      </w:r>
      <w:r>
        <w:rPr>
          <w:color w:val="011D5D"/>
          <w:spacing w:val="-4"/>
        </w:rPr>
        <w:t xml:space="preserve"> </w:t>
      </w:r>
      <w:r>
        <w:rPr>
          <w:color w:val="011D5D"/>
        </w:rPr>
        <w:t>workload</w:t>
      </w:r>
    </w:p>
    <w:p w14:paraId="58BC6480" w14:textId="77777777" w:rsidR="00355440" w:rsidRDefault="00355440" w:rsidP="00355440">
      <w:pPr>
        <w:pStyle w:val="ListParagraph"/>
        <w:numPr>
          <w:ilvl w:val="0"/>
          <w:numId w:val="3"/>
        </w:numPr>
        <w:tabs>
          <w:tab w:val="left" w:pos="973"/>
        </w:tabs>
        <w:kinsoku w:val="0"/>
        <w:overflowPunct w:val="0"/>
        <w:spacing w:line="288" w:lineRule="exact"/>
        <w:ind w:left="972" w:hanging="321"/>
        <w:rPr>
          <w:color w:val="011D5D"/>
        </w:rPr>
      </w:pPr>
      <w:r>
        <w:rPr>
          <w:color w:val="011D5D"/>
        </w:rPr>
        <w:t>Caring and affirming culture and</w:t>
      </w:r>
      <w:r>
        <w:rPr>
          <w:color w:val="011D5D"/>
          <w:spacing w:val="-5"/>
        </w:rPr>
        <w:t xml:space="preserve"> </w:t>
      </w:r>
      <w:r>
        <w:rPr>
          <w:color w:val="011D5D"/>
        </w:rPr>
        <w:t>ethos</w:t>
      </w:r>
    </w:p>
    <w:p w14:paraId="4E6869CF" w14:textId="77777777" w:rsidR="00355440" w:rsidRDefault="00355440" w:rsidP="00355440">
      <w:pPr>
        <w:pStyle w:val="ListParagraph"/>
        <w:numPr>
          <w:ilvl w:val="0"/>
          <w:numId w:val="3"/>
        </w:numPr>
        <w:tabs>
          <w:tab w:val="left" w:pos="973"/>
        </w:tabs>
        <w:kinsoku w:val="0"/>
        <w:overflowPunct w:val="0"/>
        <w:spacing w:line="297" w:lineRule="exact"/>
        <w:ind w:left="972" w:hanging="321"/>
        <w:rPr>
          <w:color w:val="011D5D"/>
        </w:rPr>
      </w:pPr>
      <w:r>
        <w:rPr>
          <w:color w:val="011D5D"/>
        </w:rPr>
        <w:t>Opportunities for career development and</w:t>
      </w:r>
      <w:r>
        <w:rPr>
          <w:color w:val="011D5D"/>
          <w:spacing w:val="-6"/>
        </w:rPr>
        <w:t xml:space="preserve"> </w:t>
      </w:r>
      <w:r>
        <w:rPr>
          <w:color w:val="011D5D"/>
        </w:rPr>
        <w:t>progression</w:t>
      </w:r>
    </w:p>
    <w:p w14:paraId="0847022A" w14:textId="4D7C974F" w:rsidR="00370CF5" w:rsidRDefault="00370CF5" w:rsidP="00355440">
      <w:pPr>
        <w:pStyle w:val="ListParagraph"/>
        <w:tabs>
          <w:tab w:val="left" w:pos="433"/>
        </w:tabs>
        <w:kinsoku w:val="0"/>
        <w:overflowPunct w:val="0"/>
        <w:spacing w:before="1" w:line="297" w:lineRule="exact"/>
        <w:ind w:left="432" w:firstLine="0"/>
        <w:rPr>
          <w:color w:val="011D5D"/>
        </w:rPr>
      </w:pPr>
    </w:p>
    <w:sectPr w:rsidR="00370CF5">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733" w:hanging="753"/>
      </w:pPr>
      <w:rPr>
        <w:rFonts w:ascii="Calibri" w:hAnsi="Calibri"/>
        <w:b w:val="0"/>
        <w:spacing w:val="-1"/>
        <w:w w:val="100"/>
        <w:sz w:val="23"/>
      </w:rPr>
    </w:lvl>
    <w:lvl w:ilvl="1">
      <w:numFmt w:val="bullet"/>
      <w:lvlText w:val="•"/>
      <w:lvlJc w:val="left"/>
      <w:pPr>
        <w:ind w:left="1734" w:hanging="753"/>
      </w:pPr>
    </w:lvl>
    <w:lvl w:ilvl="2">
      <w:numFmt w:val="bullet"/>
      <w:lvlText w:val="•"/>
      <w:lvlJc w:val="left"/>
      <w:pPr>
        <w:ind w:left="2733" w:hanging="753"/>
      </w:pPr>
    </w:lvl>
    <w:lvl w:ilvl="3">
      <w:numFmt w:val="bullet"/>
      <w:lvlText w:val="•"/>
      <w:lvlJc w:val="left"/>
      <w:pPr>
        <w:ind w:left="3732" w:hanging="753"/>
      </w:pPr>
    </w:lvl>
    <w:lvl w:ilvl="4">
      <w:numFmt w:val="bullet"/>
      <w:lvlText w:val="•"/>
      <w:lvlJc w:val="left"/>
      <w:pPr>
        <w:ind w:left="4731" w:hanging="753"/>
      </w:pPr>
    </w:lvl>
    <w:lvl w:ilvl="5">
      <w:numFmt w:val="bullet"/>
      <w:lvlText w:val="•"/>
      <w:lvlJc w:val="left"/>
      <w:pPr>
        <w:ind w:left="5730" w:hanging="753"/>
      </w:pPr>
    </w:lvl>
    <w:lvl w:ilvl="6">
      <w:numFmt w:val="bullet"/>
      <w:lvlText w:val="•"/>
      <w:lvlJc w:val="left"/>
      <w:pPr>
        <w:ind w:left="6729" w:hanging="753"/>
      </w:pPr>
    </w:lvl>
    <w:lvl w:ilvl="7">
      <w:numFmt w:val="bullet"/>
      <w:lvlText w:val="•"/>
      <w:lvlJc w:val="left"/>
      <w:pPr>
        <w:ind w:left="7728" w:hanging="753"/>
      </w:pPr>
    </w:lvl>
    <w:lvl w:ilvl="8">
      <w:numFmt w:val="bullet"/>
      <w:lvlText w:val="•"/>
      <w:lvlJc w:val="left"/>
      <w:pPr>
        <w:ind w:left="8727"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1"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2"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19" w15:restartNumberingAfterBreak="0">
    <w:nsid w:val="53150D95"/>
    <w:multiLevelType w:val="hybridMultilevel"/>
    <w:tmpl w:val="93F0CE98"/>
    <w:lvl w:ilvl="0" w:tplc="0809000F">
      <w:start w:val="1"/>
      <w:numFmt w:val="decimal"/>
      <w:lvlText w:val="%1."/>
      <w:lvlJc w:val="left"/>
      <w:pPr>
        <w:ind w:left="521" w:hanging="360"/>
      </w:pPr>
    </w:lvl>
    <w:lvl w:ilvl="1" w:tplc="C56AF89E">
      <w:numFmt w:val="bullet"/>
      <w:lvlText w:val="·"/>
      <w:lvlJc w:val="left"/>
      <w:pPr>
        <w:ind w:left="1187" w:hanging="360"/>
      </w:pPr>
      <w:rPr>
        <w:rFonts w:ascii="Times New Roman" w:eastAsia="Times New Roman" w:hAnsi="Times New Roman" w:cs="Times New Roman" w:hint="default"/>
      </w:r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20"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3"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1"/>
  </w:num>
  <w:num w:numId="8">
    <w:abstractNumId w:val="22"/>
  </w:num>
  <w:num w:numId="9">
    <w:abstractNumId w:val="9"/>
  </w:num>
  <w:num w:numId="10">
    <w:abstractNumId w:val="8"/>
  </w:num>
  <w:num w:numId="11">
    <w:abstractNumId w:val="12"/>
  </w:num>
  <w:num w:numId="12">
    <w:abstractNumId w:val="6"/>
  </w:num>
  <w:num w:numId="13">
    <w:abstractNumId w:val="16"/>
  </w:num>
  <w:num w:numId="14">
    <w:abstractNumId w:val="14"/>
  </w:num>
  <w:num w:numId="15">
    <w:abstractNumId w:val="23"/>
  </w:num>
  <w:num w:numId="16">
    <w:abstractNumId w:val="7"/>
  </w:num>
  <w:num w:numId="17">
    <w:abstractNumId w:val="13"/>
  </w:num>
  <w:num w:numId="18">
    <w:abstractNumId w:val="18"/>
  </w:num>
  <w:num w:numId="19">
    <w:abstractNumId w:val="11"/>
  </w:num>
  <w:num w:numId="20">
    <w:abstractNumId w:val="19"/>
  </w:num>
  <w:num w:numId="21">
    <w:abstractNumId w:val="10"/>
  </w:num>
  <w:num w:numId="22">
    <w:abstractNumId w:val="15"/>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A7234"/>
    <w:rsid w:val="000B1B70"/>
    <w:rsid w:val="000C54B7"/>
    <w:rsid w:val="00136C35"/>
    <w:rsid w:val="00170606"/>
    <w:rsid w:val="00174DAD"/>
    <w:rsid w:val="00212A2E"/>
    <w:rsid w:val="002E312F"/>
    <w:rsid w:val="00321C84"/>
    <w:rsid w:val="0032488F"/>
    <w:rsid w:val="003308D2"/>
    <w:rsid w:val="00340A0F"/>
    <w:rsid w:val="00355440"/>
    <w:rsid w:val="00370CF5"/>
    <w:rsid w:val="003B7B94"/>
    <w:rsid w:val="00417F92"/>
    <w:rsid w:val="00440EA0"/>
    <w:rsid w:val="00457338"/>
    <w:rsid w:val="004745C6"/>
    <w:rsid w:val="004A62B5"/>
    <w:rsid w:val="004B37F8"/>
    <w:rsid w:val="004B7987"/>
    <w:rsid w:val="00526765"/>
    <w:rsid w:val="00545D3A"/>
    <w:rsid w:val="00551466"/>
    <w:rsid w:val="00571367"/>
    <w:rsid w:val="005722DA"/>
    <w:rsid w:val="00591B8F"/>
    <w:rsid w:val="00592253"/>
    <w:rsid w:val="005B43F1"/>
    <w:rsid w:val="005E4122"/>
    <w:rsid w:val="00605099"/>
    <w:rsid w:val="00610B27"/>
    <w:rsid w:val="00611C6C"/>
    <w:rsid w:val="006128AA"/>
    <w:rsid w:val="00617EFB"/>
    <w:rsid w:val="00626F92"/>
    <w:rsid w:val="00636D75"/>
    <w:rsid w:val="006378E8"/>
    <w:rsid w:val="00656285"/>
    <w:rsid w:val="0069067E"/>
    <w:rsid w:val="007155A0"/>
    <w:rsid w:val="00737273"/>
    <w:rsid w:val="007677FE"/>
    <w:rsid w:val="007A7842"/>
    <w:rsid w:val="007C29A4"/>
    <w:rsid w:val="00812294"/>
    <w:rsid w:val="008233B0"/>
    <w:rsid w:val="00855D9E"/>
    <w:rsid w:val="008741E2"/>
    <w:rsid w:val="00902D76"/>
    <w:rsid w:val="00981DA7"/>
    <w:rsid w:val="009A27AA"/>
    <w:rsid w:val="009F0D84"/>
    <w:rsid w:val="00A00102"/>
    <w:rsid w:val="00A04594"/>
    <w:rsid w:val="00A65EBD"/>
    <w:rsid w:val="00A747D0"/>
    <w:rsid w:val="00A952BE"/>
    <w:rsid w:val="00AA062D"/>
    <w:rsid w:val="00AB126C"/>
    <w:rsid w:val="00AB7438"/>
    <w:rsid w:val="00AE509E"/>
    <w:rsid w:val="00B43653"/>
    <w:rsid w:val="00B70254"/>
    <w:rsid w:val="00B90892"/>
    <w:rsid w:val="00B96CF1"/>
    <w:rsid w:val="00BB60B0"/>
    <w:rsid w:val="00C37F09"/>
    <w:rsid w:val="00C5345B"/>
    <w:rsid w:val="00C806B1"/>
    <w:rsid w:val="00D061AC"/>
    <w:rsid w:val="00D213F1"/>
    <w:rsid w:val="00D571A9"/>
    <w:rsid w:val="00D976A2"/>
    <w:rsid w:val="00DA3DE8"/>
    <w:rsid w:val="00DC0D49"/>
    <w:rsid w:val="00DD0942"/>
    <w:rsid w:val="00DD1AFC"/>
    <w:rsid w:val="00E01C08"/>
    <w:rsid w:val="00E3645B"/>
    <w:rsid w:val="00EA5E92"/>
    <w:rsid w:val="00EB2075"/>
    <w:rsid w:val="00F01CCD"/>
    <w:rsid w:val="00F67257"/>
    <w:rsid w:val="00FD36C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semiHidden/>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7060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tchs.org.uk"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chs.org.uk/about-us/employment/" TargetMode="External"/><Relationship Id="rId12" Type="http://schemas.openxmlformats.org/officeDocument/2006/relationships/image" Target="media/image3.jpeg"/><Relationship Id="rId17"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yperlink" Target="https://www.tchs.org.uk/about-us/safeguar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1744</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3</cp:revision>
  <dcterms:created xsi:type="dcterms:W3CDTF">2024-09-10T16:49:00Z</dcterms:created>
  <dcterms:modified xsi:type="dcterms:W3CDTF">2024-09-10T16:50:00Z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