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0315" w:rsidRDefault="00B02093">
      <w:r>
        <w:t xml:space="preserve"> </w:t>
      </w:r>
      <w:r w:rsidR="000C00EE">
        <w:t xml:space="preserve">                                                                    </w:t>
      </w:r>
    </w:p>
    <w:p w:rsidR="000C00EE" w:rsidRDefault="00460620">
      <w:r>
        <w:rPr>
          <w:noProof/>
          <w:lang w:eastAsia="en-GB"/>
        </w:rPr>
        <w:drawing>
          <wp:inline distT="0" distB="0" distL="0" distR="0" wp14:anchorId="16B65B93">
            <wp:extent cx="5778500" cy="631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4877" cy="655156"/>
                    </a:xfrm>
                    <a:prstGeom prst="rect">
                      <a:avLst/>
                    </a:prstGeom>
                    <a:noFill/>
                  </pic:spPr>
                </pic:pic>
              </a:graphicData>
            </a:graphic>
          </wp:inline>
        </w:drawing>
      </w:r>
    </w:p>
    <w:p w:rsidR="000C00EE" w:rsidRPr="00374798" w:rsidRDefault="000C00EE" w:rsidP="000C00EE">
      <w:pPr>
        <w:widowControl w:val="0"/>
        <w:suppressAutoHyphens/>
        <w:spacing w:after="0" w:line="240" w:lineRule="auto"/>
        <w:jc w:val="center"/>
        <w:rPr>
          <w:rFonts w:ascii="Arial" w:eastAsia="Lucida Sans Unicode" w:hAnsi="Arial" w:cs="Arial"/>
          <w:b/>
          <w:kern w:val="1"/>
          <w:sz w:val="40"/>
          <w:szCs w:val="40"/>
          <w:lang w:val="en-US"/>
        </w:rPr>
      </w:pPr>
      <w:r w:rsidRPr="00374798">
        <w:rPr>
          <w:rFonts w:ascii="Arial" w:eastAsia="Lucida Sans Unicode" w:hAnsi="Arial" w:cs="Arial"/>
          <w:b/>
          <w:kern w:val="1"/>
          <w:sz w:val="40"/>
          <w:szCs w:val="40"/>
          <w:lang w:val="en-US"/>
        </w:rPr>
        <w:t xml:space="preserve">TEACHER OF </w:t>
      </w:r>
      <w:r w:rsidR="00374798" w:rsidRPr="00374798">
        <w:rPr>
          <w:rFonts w:ascii="Arial" w:eastAsia="Lucida Sans Unicode" w:hAnsi="Arial" w:cs="Arial"/>
          <w:b/>
          <w:kern w:val="1"/>
          <w:sz w:val="40"/>
          <w:szCs w:val="40"/>
          <w:lang w:val="en-US"/>
        </w:rPr>
        <w:t>ENGLISH</w:t>
      </w:r>
    </w:p>
    <w:p w:rsidR="00A90412" w:rsidRPr="00374798" w:rsidRDefault="00A90412" w:rsidP="000C00EE">
      <w:pPr>
        <w:widowControl w:val="0"/>
        <w:suppressAutoHyphens/>
        <w:spacing w:after="0" w:line="240" w:lineRule="auto"/>
        <w:jc w:val="center"/>
        <w:rPr>
          <w:rFonts w:ascii="Arial" w:eastAsia="Lucida Sans Unicode" w:hAnsi="Arial" w:cs="Arial"/>
          <w:b/>
          <w:kern w:val="1"/>
          <w:sz w:val="40"/>
          <w:szCs w:val="40"/>
          <w:lang w:val="en-US"/>
        </w:rPr>
      </w:pPr>
    </w:p>
    <w:p w:rsidR="00A90412" w:rsidRPr="00374798" w:rsidRDefault="00A90412" w:rsidP="000C00EE">
      <w:pPr>
        <w:widowControl w:val="0"/>
        <w:suppressAutoHyphens/>
        <w:spacing w:after="0" w:line="240" w:lineRule="auto"/>
        <w:jc w:val="center"/>
        <w:rPr>
          <w:rFonts w:ascii="Arial" w:eastAsia="Lucida Sans Unicode" w:hAnsi="Arial" w:cs="Arial"/>
          <w:b/>
          <w:kern w:val="1"/>
          <w:sz w:val="40"/>
          <w:szCs w:val="40"/>
          <w:lang w:val="en-US"/>
        </w:rPr>
      </w:pPr>
    </w:p>
    <w:p w:rsidR="00A90412" w:rsidRPr="00374798" w:rsidRDefault="00A90412" w:rsidP="000C00EE">
      <w:pPr>
        <w:widowControl w:val="0"/>
        <w:suppressAutoHyphens/>
        <w:spacing w:after="0" w:line="240" w:lineRule="auto"/>
        <w:jc w:val="center"/>
        <w:rPr>
          <w:rFonts w:ascii="Arial" w:eastAsia="Lucida Sans Unicode" w:hAnsi="Arial" w:cs="Arial"/>
          <w:b/>
          <w:kern w:val="1"/>
          <w:sz w:val="40"/>
          <w:szCs w:val="40"/>
          <w:lang w:val="en-US"/>
        </w:rPr>
      </w:pPr>
    </w:p>
    <w:p w:rsidR="000C00EE" w:rsidRPr="00374798" w:rsidRDefault="000C00EE" w:rsidP="000C00EE">
      <w:pPr>
        <w:widowControl w:val="0"/>
        <w:suppressAutoHyphens/>
        <w:spacing w:after="0" w:line="240" w:lineRule="auto"/>
        <w:jc w:val="center"/>
        <w:rPr>
          <w:rFonts w:ascii="Arial" w:eastAsia="Lucida Sans Unicode" w:hAnsi="Arial" w:cs="Arial"/>
          <w:b/>
          <w:kern w:val="1"/>
          <w:sz w:val="40"/>
          <w:szCs w:val="40"/>
          <w:lang w:val="en-US"/>
        </w:rPr>
      </w:pPr>
      <w:r w:rsidRPr="00374798">
        <w:rPr>
          <w:rFonts w:ascii="Arial" w:eastAsia="Lucida Sans Unicode" w:hAnsi="Arial" w:cs="Arial"/>
          <w:b/>
          <w:kern w:val="1"/>
          <w:sz w:val="40"/>
          <w:szCs w:val="40"/>
          <w:lang w:val="en-US"/>
        </w:rPr>
        <w:t>APPLICATION INFORMATION</w:t>
      </w:r>
    </w:p>
    <w:p w:rsidR="000C00EE" w:rsidRPr="00374798" w:rsidRDefault="000C00EE" w:rsidP="000C00EE">
      <w:pPr>
        <w:widowControl w:val="0"/>
        <w:suppressAutoHyphens/>
        <w:spacing w:after="0" w:line="240" w:lineRule="auto"/>
        <w:jc w:val="center"/>
        <w:rPr>
          <w:rFonts w:ascii="Arial" w:eastAsia="Lucida Sans Unicode" w:hAnsi="Arial" w:cs="Arial"/>
          <w:b/>
          <w:kern w:val="1"/>
          <w:sz w:val="40"/>
          <w:szCs w:val="40"/>
          <w:lang w:val="en-US"/>
        </w:rPr>
      </w:pPr>
      <w:r w:rsidRPr="00374798">
        <w:rPr>
          <w:rFonts w:ascii="Arial" w:eastAsia="Lucida Sans Unicode" w:hAnsi="Arial" w:cs="Arial"/>
          <w:b/>
          <w:kern w:val="1"/>
          <w:sz w:val="40"/>
          <w:szCs w:val="40"/>
          <w:lang w:val="en-US"/>
        </w:rPr>
        <w:t>AT</w:t>
      </w:r>
    </w:p>
    <w:p w:rsidR="000C00EE" w:rsidRPr="00374798" w:rsidRDefault="000C00EE" w:rsidP="000C00EE">
      <w:pPr>
        <w:widowControl w:val="0"/>
        <w:suppressAutoHyphens/>
        <w:spacing w:after="0" w:line="240" w:lineRule="auto"/>
        <w:jc w:val="center"/>
        <w:rPr>
          <w:rFonts w:ascii="Arial" w:eastAsia="Lucida Sans Unicode" w:hAnsi="Arial" w:cs="Arial"/>
          <w:b/>
          <w:kern w:val="1"/>
          <w:sz w:val="40"/>
          <w:szCs w:val="40"/>
          <w:lang w:val="en-US"/>
        </w:rPr>
      </w:pPr>
      <w:r w:rsidRPr="00374798">
        <w:rPr>
          <w:rFonts w:ascii="Arial" w:eastAsia="Lucida Sans Unicode" w:hAnsi="Arial" w:cs="Arial"/>
          <w:b/>
          <w:kern w:val="1"/>
          <w:sz w:val="40"/>
          <w:szCs w:val="40"/>
          <w:lang w:val="en-US"/>
        </w:rPr>
        <w:t>KETTLEBROOK SHORT STAY SCHOOL</w:t>
      </w:r>
    </w:p>
    <w:p w:rsidR="000C00EE" w:rsidRPr="00374798" w:rsidRDefault="000C00EE" w:rsidP="000C00EE">
      <w:pPr>
        <w:widowControl w:val="0"/>
        <w:suppressAutoHyphens/>
        <w:spacing w:after="0" w:line="240" w:lineRule="auto"/>
        <w:jc w:val="center"/>
        <w:rPr>
          <w:rFonts w:ascii="Arial" w:eastAsia="Lucida Sans Unicode" w:hAnsi="Arial" w:cs="Arial"/>
          <w:b/>
          <w:kern w:val="1"/>
          <w:sz w:val="40"/>
          <w:szCs w:val="40"/>
          <w:lang w:val="en-US"/>
        </w:rPr>
      </w:pPr>
      <w:r w:rsidRPr="00374798">
        <w:rPr>
          <w:rFonts w:ascii="Arial" w:eastAsia="Lucida Sans Unicode" w:hAnsi="Arial" w:cs="Arial"/>
          <w:b/>
          <w:kern w:val="1"/>
          <w:sz w:val="40"/>
          <w:szCs w:val="40"/>
          <w:lang w:val="en-US"/>
        </w:rPr>
        <w:t>TAMWORTH</w:t>
      </w:r>
    </w:p>
    <w:p w:rsidR="00460620" w:rsidRPr="00374798" w:rsidRDefault="00460620" w:rsidP="000C00EE">
      <w:pPr>
        <w:widowControl w:val="0"/>
        <w:suppressAutoHyphens/>
        <w:spacing w:after="0" w:line="240" w:lineRule="auto"/>
        <w:jc w:val="center"/>
        <w:rPr>
          <w:rFonts w:ascii="Arial" w:eastAsia="Lucida Sans Unicode" w:hAnsi="Arial" w:cs="Arial"/>
          <w:b/>
          <w:kern w:val="1"/>
          <w:sz w:val="40"/>
          <w:szCs w:val="40"/>
          <w:lang w:val="en-US"/>
        </w:rPr>
      </w:pPr>
      <w:r w:rsidRPr="00374798">
        <w:rPr>
          <w:rFonts w:ascii="Arial" w:eastAsia="Lucida Sans Unicode" w:hAnsi="Arial" w:cs="Arial"/>
          <w:b/>
          <w:kern w:val="1"/>
          <w:sz w:val="40"/>
          <w:szCs w:val="40"/>
          <w:lang w:val="en-US"/>
        </w:rPr>
        <w:t>STAFFORDSHIRE</w:t>
      </w:r>
    </w:p>
    <w:p w:rsidR="000C00EE" w:rsidRPr="00374798" w:rsidRDefault="000C00EE" w:rsidP="000C00EE">
      <w:pPr>
        <w:widowControl w:val="0"/>
        <w:suppressAutoHyphens/>
        <w:spacing w:after="0" w:line="240" w:lineRule="auto"/>
        <w:jc w:val="center"/>
        <w:rPr>
          <w:rFonts w:ascii="Arial" w:eastAsia="Lucida Sans Unicode" w:hAnsi="Arial" w:cs="Arial"/>
          <w:b/>
          <w:kern w:val="1"/>
          <w:sz w:val="40"/>
          <w:szCs w:val="40"/>
          <w:lang w:val="en-US"/>
        </w:rPr>
      </w:pPr>
    </w:p>
    <w:p w:rsidR="000C00EE" w:rsidRPr="00374798" w:rsidRDefault="000C00EE" w:rsidP="00460620">
      <w:pPr>
        <w:widowControl w:val="0"/>
        <w:suppressAutoHyphens/>
        <w:spacing w:after="0" w:line="240" w:lineRule="auto"/>
        <w:rPr>
          <w:rFonts w:ascii="Arial" w:eastAsia="Lucida Sans Unicode" w:hAnsi="Arial" w:cs="Arial"/>
          <w:b/>
          <w:kern w:val="1"/>
          <w:sz w:val="40"/>
          <w:szCs w:val="40"/>
          <w:lang w:val="en-US"/>
        </w:rPr>
      </w:pPr>
    </w:p>
    <w:p w:rsidR="008F4482" w:rsidRPr="00374798" w:rsidRDefault="00460620" w:rsidP="000C00EE">
      <w:pPr>
        <w:widowControl w:val="0"/>
        <w:suppressAutoHyphens/>
        <w:spacing w:after="0" w:line="240" w:lineRule="auto"/>
        <w:jc w:val="center"/>
        <w:rPr>
          <w:rFonts w:ascii="Arial" w:eastAsia="Lucida Sans Unicode" w:hAnsi="Arial" w:cs="Arial"/>
          <w:b/>
          <w:kern w:val="1"/>
          <w:sz w:val="40"/>
          <w:szCs w:val="40"/>
          <w:lang w:val="en-US"/>
        </w:rPr>
      </w:pPr>
      <w:r w:rsidRPr="00374798">
        <w:rPr>
          <w:rFonts w:ascii="Arial" w:eastAsia="Lucida Sans Unicode" w:hAnsi="Arial" w:cs="Arial"/>
          <w:b/>
          <w:kern w:val="1"/>
          <w:sz w:val="40"/>
          <w:szCs w:val="40"/>
          <w:lang w:val="en-US"/>
        </w:rPr>
        <w:t>PLEASE COME AND VISIT, MEET OUR STUDENTS, STAFF AND EXECUTIVE HEADTEACHER</w:t>
      </w:r>
    </w:p>
    <w:p w:rsidR="008F4482" w:rsidRPr="00374798" w:rsidRDefault="008F4482" w:rsidP="000C00EE">
      <w:pPr>
        <w:widowControl w:val="0"/>
        <w:suppressAutoHyphens/>
        <w:spacing w:after="0" w:line="240" w:lineRule="auto"/>
        <w:jc w:val="center"/>
        <w:rPr>
          <w:rFonts w:ascii="Arial" w:eastAsia="Lucida Sans Unicode" w:hAnsi="Arial" w:cs="Arial"/>
          <w:b/>
          <w:kern w:val="1"/>
          <w:sz w:val="40"/>
          <w:szCs w:val="40"/>
          <w:lang w:val="en-US"/>
        </w:rPr>
      </w:pPr>
    </w:p>
    <w:p w:rsidR="008F4482" w:rsidRPr="00374798" w:rsidRDefault="008F4482" w:rsidP="000C00EE">
      <w:pPr>
        <w:widowControl w:val="0"/>
        <w:suppressAutoHyphens/>
        <w:spacing w:after="0" w:line="240" w:lineRule="auto"/>
        <w:jc w:val="center"/>
        <w:rPr>
          <w:rFonts w:ascii="Arial" w:eastAsia="Lucida Sans Unicode" w:hAnsi="Arial" w:cs="Arial"/>
          <w:b/>
          <w:kern w:val="1"/>
          <w:sz w:val="40"/>
          <w:szCs w:val="40"/>
          <w:lang w:val="en-US"/>
        </w:rPr>
      </w:pPr>
    </w:p>
    <w:p w:rsidR="008F4482" w:rsidRPr="00374798" w:rsidRDefault="008F4482" w:rsidP="000C00EE">
      <w:pPr>
        <w:widowControl w:val="0"/>
        <w:suppressAutoHyphens/>
        <w:spacing w:after="0" w:line="240" w:lineRule="auto"/>
        <w:jc w:val="center"/>
        <w:rPr>
          <w:rFonts w:ascii="Arial" w:eastAsia="Lucida Sans Unicode" w:hAnsi="Arial" w:cs="Arial"/>
          <w:b/>
          <w:kern w:val="1"/>
          <w:sz w:val="40"/>
          <w:szCs w:val="40"/>
          <w:lang w:val="en-US"/>
        </w:rPr>
      </w:pPr>
    </w:p>
    <w:p w:rsidR="008F4482" w:rsidRPr="00374798" w:rsidRDefault="008F4482" w:rsidP="000C00EE">
      <w:pPr>
        <w:widowControl w:val="0"/>
        <w:suppressAutoHyphens/>
        <w:spacing w:after="0" w:line="240" w:lineRule="auto"/>
        <w:jc w:val="center"/>
        <w:rPr>
          <w:rFonts w:ascii="Arial" w:eastAsia="Lucida Sans Unicode" w:hAnsi="Arial" w:cs="Arial"/>
          <w:b/>
          <w:kern w:val="1"/>
          <w:sz w:val="40"/>
          <w:szCs w:val="40"/>
          <w:lang w:val="en-US"/>
        </w:rPr>
      </w:pPr>
    </w:p>
    <w:p w:rsidR="000C00EE" w:rsidRPr="00374798" w:rsidRDefault="000C00EE" w:rsidP="000C00EE">
      <w:pPr>
        <w:widowControl w:val="0"/>
        <w:suppressAutoHyphens/>
        <w:spacing w:after="0" w:line="240" w:lineRule="auto"/>
        <w:jc w:val="center"/>
        <w:rPr>
          <w:rFonts w:ascii="Arial" w:eastAsia="Lucida Sans Unicode" w:hAnsi="Arial" w:cs="Arial"/>
          <w:b/>
          <w:kern w:val="1"/>
          <w:sz w:val="40"/>
          <w:szCs w:val="40"/>
          <w:lang w:val="en-US"/>
        </w:rPr>
      </w:pPr>
    </w:p>
    <w:p w:rsidR="008F4482" w:rsidRPr="00374798" w:rsidRDefault="008F4482" w:rsidP="008F4482">
      <w:pPr>
        <w:widowControl w:val="0"/>
        <w:suppressAutoHyphens/>
        <w:spacing w:after="0" w:line="240" w:lineRule="auto"/>
        <w:rPr>
          <w:rFonts w:ascii="Arial" w:eastAsia="Lucida Sans Unicode" w:hAnsi="Arial" w:cs="Arial"/>
          <w:kern w:val="1"/>
          <w:sz w:val="24"/>
          <w:szCs w:val="24"/>
          <w:lang w:val="en-US"/>
        </w:rPr>
      </w:pPr>
      <w:smartTag w:uri="urn:schemas-microsoft-com:office:smarttags" w:element="place">
        <w:smartTag w:uri="urn:schemas-microsoft-com:office:smarttags" w:element="PlaceName">
          <w:r w:rsidRPr="00374798">
            <w:rPr>
              <w:rFonts w:ascii="Arial" w:eastAsia="Lucida Sans Unicode" w:hAnsi="Arial" w:cs="Arial"/>
              <w:kern w:val="1"/>
              <w:sz w:val="24"/>
              <w:szCs w:val="24"/>
              <w:lang w:val="en-US"/>
            </w:rPr>
            <w:t>KETTLEBROOK</w:t>
          </w:r>
        </w:smartTag>
        <w:r w:rsidRPr="00374798">
          <w:rPr>
            <w:rFonts w:ascii="Arial" w:eastAsia="Lucida Sans Unicode" w:hAnsi="Arial" w:cs="Arial"/>
            <w:kern w:val="1"/>
            <w:sz w:val="24"/>
            <w:szCs w:val="24"/>
            <w:lang w:val="en-US"/>
          </w:rPr>
          <w:t xml:space="preserve"> </w:t>
        </w:r>
        <w:smartTag w:uri="urn:schemas-microsoft-com:office:smarttags" w:element="PlaceName">
          <w:r w:rsidRPr="00374798">
            <w:rPr>
              <w:rFonts w:ascii="Arial" w:eastAsia="Lucida Sans Unicode" w:hAnsi="Arial" w:cs="Arial"/>
              <w:kern w:val="1"/>
              <w:sz w:val="24"/>
              <w:szCs w:val="24"/>
              <w:lang w:val="en-US"/>
            </w:rPr>
            <w:t>SHORT</w:t>
          </w:r>
        </w:smartTag>
        <w:r w:rsidRPr="00374798">
          <w:rPr>
            <w:rFonts w:ascii="Arial" w:eastAsia="Lucida Sans Unicode" w:hAnsi="Arial" w:cs="Arial"/>
            <w:kern w:val="1"/>
            <w:sz w:val="24"/>
            <w:szCs w:val="24"/>
            <w:lang w:val="en-US"/>
          </w:rPr>
          <w:t xml:space="preserve"> </w:t>
        </w:r>
        <w:smartTag w:uri="urn:schemas-microsoft-com:office:smarttags" w:element="PlaceName">
          <w:r w:rsidRPr="00374798">
            <w:rPr>
              <w:rFonts w:ascii="Arial" w:eastAsia="Lucida Sans Unicode" w:hAnsi="Arial" w:cs="Arial"/>
              <w:kern w:val="1"/>
              <w:sz w:val="24"/>
              <w:szCs w:val="24"/>
              <w:lang w:val="en-US"/>
            </w:rPr>
            <w:t>STAY</w:t>
          </w:r>
        </w:smartTag>
        <w:r w:rsidRPr="00374798">
          <w:rPr>
            <w:rFonts w:ascii="Arial" w:eastAsia="Lucida Sans Unicode" w:hAnsi="Arial" w:cs="Arial"/>
            <w:kern w:val="1"/>
            <w:sz w:val="24"/>
            <w:szCs w:val="24"/>
            <w:lang w:val="en-US"/>
          </w:rPr>
          <w:t xml:space="preserve"> </w:t>
        </w:r>
        <w:smartTag w:uri="urn:schemas-microsoft-com:office:smarttags" w:element="PlaceType">
          <w:r w:rsidRPr="00374798">
            <w:rPr>
              <w:rFonts w:ascii="Arial" w:eastAsia="Lucida Sans Unicode" w:hAnsi="Arial" w:cs="Arial"/>
              <w:kern w:val="1"/>
              <w:sz w:val="24"/>
              <w:szCs w:val="24"/>
              <w:lang w:val="en-US"/>
            </w:rPr>
            <w:t>SCHOOL</w:t>
          </w:r>
        </w:smartTag>
      </w:smartTag>
    </w:p>
    <w:p w:rsidR="008F4482" w:rsidRPr="00374798" w:rsidRDefault="008F4482" w:rsidP="008F4482">
      <w:pPr>
        <w:widowControl w:val="0"/>
        <w:suppressAutoHyphens/>
        <w:spacing w:after="0" w:line="240" w:lineRule="auto"/>
        <w:rPr>
          <w:rFonts w:ascii="Arial" w:eastAsia="Lucida Sans Unicode" w:hAnsi="Arial" w:cs="Arial"/>
          <w:kern w:val="1"/>
          <w:sz w:val="24"/>
          <w:szCs w:val="24"/>
          <w:lang w:val="en-US"/>
        </w:rPr>
      </w:pPr>
      <w:r w:rsidRPr="00374798">
        <w:rPr>
          <w:rFonts w:ascii="Arial" w:eastAsia="Lucida Sans Unicode" w:hAnsi="Arial" w:cs="Arial"/>
          <w:kern w:val="1"/>
          <w:sz w:val="24"/>
          <w:szCs w:val="24"/>
          <w:lang w:val="en-US"/>
        </w:rPr>
        <w:t>TAME STREET</w:t>
      </w:r>
    </w:p>
    <w:p w:rsidR="008F4482" w:rsidRPr="00374798" w:rsidRDefault="008F4482" w:rsidP="008F4482">
      <w:pPr>
        <w:widowControl w:val="0"/>
        <w:suppressAutoHyphens/>
        <w:spacing w:after="0" w:line="240" w:lineRule="auto"/>
        <w:rPr>
          <w:rFonts w:ascii="Arial" w:eastAsia="Lucida Sans Unicode" w:hAnsi="Arial" w:cs="Arial"/>
          <w:kern w:val="1"/>
          <w:sz w:val="24"/>
          <w:szCs w:val="24"/>
          <w:lang w:val="en-US"/>
        </w:rPr>
      </w:pPr>
      <w:smartTag w:uri="urn:schemas-microsoft-com:office:smarttags" w:element="place">
        <w:r w:rsidRPr="00374798">
          <w:rPr>
            <w:rFonts w:ascii="Arial" w:eastAsia="Lucida Sans Unicode" w:hAnsi="Arial" w:cs="Arial"/>
            <w:kern w:val="1"/>
            <w:sz w:val="24"/>
            <w:szCs w:val="24"/>
            <w:lang w:val="en-US"/>
          </w:rPr>
          <w:t>TAMWORTH</w:t>
        </w:r>
      </w:smartTag>
    </w:p>
    <w:p w:rsidR="008F4482" w:rsidRPr="00374798" w:rsidRDefault="008F4482" w:rsidP="008F4482">
      <w:pPr>
        <w:widowControl w:val="0"/>
        <w:suppressAutoHyphens/>
        <w:spacing w:after="0" w:line="240" w:lineRule="auto"/>
        <w:rPr>
          <w:rFonts w:ascii="Arial" w:eastAsia="Lucida Sans Unicode" w:hAnsi="Arial" w:cs="Arial"/>
          <w:kern w:val="1"/>
          <w:sz w:val="24"/>
          <w:szCs w:val="24"/>
          <w:lang w:val="en-US"/>
        </w:rPr>
      </w:pPr>
      <w:r w:rsidRPr="00374798">
        <w:rPr>
          <w:rFonts w:ascii="Arial" w:eastAsia="Lucida Sans Unicode" w:hAnsi="Arial" w:cs="Arial"/>
          <w:kern w:val="1"/>
          <w:sz w:val="24"/>
          <w:szCs w:val="24"/>
          <w:lang w:val="en-US"/>
        </w:rPr>
        <w:t>B77 1AL</w:t>
      </w:r>
    </w:p>
    <w:p w:rsidR="008F4482" w:rsidRPr="00374798" w:rsidRDefault="008F4482" w:rsidP="008F4482">
      <w:pPr>
        <w:widowControl w:val="0"/>
        <w:suppressAutoHyphens/>
        <w:spacing w:after="0" w:line="240" w:lineRule="auto"/>
        <w:rPr>
          <w:rFonts w:ascii="Arial" w:eastAsia="Lucida Sans Unicode" w:hAnsi="Arial" w:cs="Arial"/>
          <w:kern w:val="1"/>
          <w:sz w:val="24"/>
          <w:szCs w:val="24"/>
          <w:lang w:val="en-US"/>
        </w:rPr>
      </w:pPr>
    </w:p>
    <w:p w:rsidR="008F4482" w:rsidRPr="00374798" w:rsidRDefault="008F4482" w:rsidP="008F4482">
      <w:pPr>
        <w:widowControl w:val="0"/>
        <w:suppressAutoHyphens/>
        <w:spacing w:after="0" w:line="240" w:lineRule="auto"/>
        <w:rPr>
          <w:rFonts w:ascii="Arial" w:eastAsia="Lucida Sans Unicode" w:hAnsi="Arial" w:cs="Arial"/>
          <w:kern w:val="1"/>
          <w:sz w:val="24"/>
          <w:szCs w:val="24"/>
          <w:lang w:val="en-US"/>
        </w:rPr>
      </w:pPr>
      <w:r w:rsidRPr="00374798">
        <w:rPr>
          <w:rFonts w:ascii="Arial" w:eastAsia="Lucida Sans Unicode" w:hAnsi="Arial" w:cs="Arial"/>
          <w:kern w:val="1"/>
          <w:sz w:val="24"/>
          <w:szCs w:val="24"/>
          <w:lang w:val="en-US"/>
        </w:rPr>
        <w:t>T</w:t>
      </w:r>
      <w:r w:rsidR="00374798">
        <w:rPr>
          <w:rFonts w:ascii="Arial" w:eastAsia="Lucida Sans Unicode" w:hAnsi="Arial" w:cs="Arial"/>
          <w:kern w:val="1"/>
          <w:sz w:val="24"/>
          <w:szCs w:val="24"/>
          <w:lang w:val="en-US"/>
        </w:rPr>
        <w:t>elephone</w:t>
      </w:r>
      <w:r w:rsidRPr="00374798">
        <w:rPr>
          <w:rFonts w:ascii="Arial" w:eastAsia="Lucida Sans Unicode" w:hAnsi="Arial" w:cs="Arial"/>
          <w:kern w:val="1"/>
          <w:sz w:val="24"/>
          <w:szCs w:val="24"/>
          <w:lang w:val="en-US"/>
        </w:rPr>
        <w:t xml:space="preserve">: </w:t>
      </w:r>
      <w:r w:rsidR="00374798">
        <w:rPr>
          <w:rFonts w:ascii="Arial" w:eastAsia="Lucida Sans Unicode" w:hAnsi="Arial" w:cs="Arial"/>
          <w:kern w:val="1"/>
          <w:sz w:val="24"/>
          <w:szCs w:val="24"/>
          <w:lang w:val="en-US"/>
        </w:rPr>
        <w:tab/>
      </w:r>
      <w:r w:rsidRPr="00374798">
        <w:rPr>
          <w:rFonts w:ascii="Arial" w:eastAsia="Lucida Sans Unicode" w:hAnsi="Arial" w:cs="Arial"/>
          <w:kern w:val="1"/>
          <w:sz w:val="24"/>
          <w:szCs w:val="24"/>
          <w:lang w:val="en-US"/>
        </w:rPr>
        <w:t>01827 312840</w:t>
      </w:r>
    </w:p>
    <w:p w:rsidR="008F4482" w:rsidRPr="00374798" w:rsidRDefault="008F4482" w:rsidP="008F4482">
      <w:pPr>
        <w:widowControl w:val="0"/>
        <w:suppressAutoHyphens/>
        <w:spacing w:after="0" w:line="240" w:lineRule="auto"/>
        <w:rPr>
          <w:rFonts w:ascii="Arial" w:eastAsia="Lucida Sans Unicode" w:hAnsi="Arial" w:cs="Arial"/>
          <w:kern w:val="1"/>
          <w:sz w:val="24"/>
          <w:szCs w:val="24"/>
          <w:lang w:val="en-US"/>
        </w:rPr>
      </w:pPr>
    </w:p>
    <w:p w:rsidR="008F4482" w:rsidRDefault="00374798" w:rsidP="008F4482">
      <w:pPr>
        <w:widowControl w:val="0"/>
        <w:suppressAutoHyphens/>
        <w:spacing w:after="0" w:line="240" w:lineRule="auto"/>
        <w:rPr>
          <w:rStyle w:val="Hyperlink"/>
          <w:rFonts w:ascii="Arial" w:eastAsia="Lucida Sans Unicode" w:hAnsi="Arial" w:cs="Arial"/>
          <w:kern w:val="1"/>
          <w:sz w:val="24"/>
          <w:szCs w:val="24"/>
        </w:rPr>
      </w:pPr>
      <w:r>
        <w:rPr>
          <w:rFonts w:ascii="Arial" w:eastAsia="Lucida Sans Unicode" w:hAnsi="Arial" w:cs="Arial"/>
          <w:kern w:val="1"/>
          <w:sz w:val="24"/>
          <w:szCs w:val="24"/>
          <w:lang w:val="en-US"/>
        </w:rPr>
        <w:t>Email</w:t>
      </w:r>
      <w:r w:rsidR="008F4482" w:rsidRPr="00374798">
        <w:rPr>
          <w:rFonts w:ascii="Arial" w:eastAsia="Lucida Sans Unicode" w:hAnsi="Arial" w:cs="Arial"/>
          <w:kern w:val="1"/>
          <w:sz w:val="24"/>
          <w:szCs w:val="24"/>
          <w:lang w:val="en-US"/>
        </w:rPr>
        <w:t>:</w:t>
      </w:r>
      <w:r>
        <w:rPr>
          <w:rFonts w:ascii="Arial" w:eastAsia="Lucida Sans Unicode" w:hAnsi="Arial" w:cs="Arial"/>
          <w:kern w:val="1"/>
          <w:sz w:val="24"/>
          <w:szCs w:val="24"/>
          <w:lang w:val="en-US"/>
        </w:rPr>
        <w:tab/>
      </w:r>
      <w:r>
        <w:rPr>
          <w:rFonts w:ascii="Arial" w:eastAsia="Lucida Sans Unicode" w:hAnsi="Arial" w:cs="Arial"/>
          <w:kern w:val="1"/>
          <w:sz w:val="24"/>
          <w:szCs w:val="24"/>
          <w:lang w:val="en-US"/>
        </w:rPr>
        <w:tab/>
      </w:r>
      <w:hyperlink r:id="rId8" w:history="1">
        <w:r w:rsidR="00525474" w:rsidRPr="00370806">
          <w:rPr>
            <w:rStyle w:val="Hyperlink"/>
            <w:rFonts w:ascii="Arial" w:eastAsia="Lucida Sans Unicode" w:hAnsi="Arial" w:cs="Arial"/>
            <w:kern w:val="1"/>
            <w:sz w:val="24"/>
            <w:szCs w:val="24"/>
          </w:rPr>
          <w:t>admin@kettlebrook.staffs.sch.uk</w:t>
        </w:r>
      </w:hyperlink>
      <w:bookmarkStart w:id="0" w:name="_GoBack"/>
      <w:bookmarkEnd w:id="0"/>
    </w:p>
    <w:p w:rsidR="00374798" w:rsidRDefault="00374798" w:rsidP="008F4482">
      <w:pPr>
        <w:widowControl w:val="0"/>
        <w:suppressAutoHyphens/>
        <w:spacing w:after="0" w:line="240" w:lineRule="auto"/>
        <w:rPr>
          <w:rFonts w:ascii="Arial" w:eastAsia="Lucida Sans Unicode" w:hAnsi="Arial" w:cs="Arial"/>
          <w:kern w:val="1"/>
          <w:sz w:val="24"/>
          <w:szCs w:val="24"/>
          <w:lang w:val="en-US"/>
        </w:rPr>
      </w:pPr>
    </w:p>
    <w:p w:rsidR="008F4482" w:rsidRPr="00374798" w:rsidRDefault="00374798" w:rsidP="00374798">
      <w:pPr>
        <w:widowControl w:val="0"/>
        <w:suppressAutoHyphens/>
        <w:spacing w:after="0" w:line="240" w:lineRule="auto"/>
        <w:rPr>
          <w:rFonts w:ascii="Arial" w:eastAsia="Lucida Sans Unicode" w:hAnsi="Arial" w:cs="Arial"/>
          <w:kern w:val="1"/>
          <w:sz w:val="24"/>
          <w:szCs w:val="24"/>
          <w:lang w:val="en-US"/>
        </w:rPr>
      </w:pPr>
      <w:r>
        <w:rPr>
          <w:rFonts w:ascii="Arial" w:eastAsia="Lucida Sans Unicode" w:hAnsi="Arial" w:cs="Arial"/>
          <w:kern w:val="1"/>
          <w:sz w:val="24"/>
          <w:szCs w:val="24"/>
          <w:lang w:val="en-US"/>
        </w:rPr>
        <w:t>Website:</w:t>
      </w:r>
      <w:r>
        <w:rPr>
          <w:rFonts w:ascii="Arial" w:eastAsia="Lucida Sans Unicode" w:hAnsi="Arial" w:cs="Arial"/>
          <w:kern w:val="1"/>
          <w:sz w:val="24"/>
          <w:szCs w:val="24"/>
          <w:lang w:val="en-US"/>
        </w:rPr>
        <w:tab/>
      </w:r>
      <w:hyperlink r:id="rId9" w:history="1">
        <w:r w:rsidRPr="00B07C75">
          <w:rPr>
            <w:rStyle w:val="Hyperlink"/>
            <w:rFonts w:ascii="Arial" w:eastAsia="Lucida Sans Unicode" w:hAnsi="Arial" w:cs="Arial"/>
            <w:kern w:val="1"/>
            <w:sz w:val="24"/>
            <w:szCs w:val="24"/>
            <w:lang w:val="en-US"/>
          </w:rPr>
          <w:t>www.kettlebrook.staffs.sch</w:t>
        </w:r>
      </w:hyperlink>
      <w:r w:rsidR="00460620" w:rsidRPr="00374798">
        <w:rPr>
          <w:rFonts w:ascii="Arial" w:eastAsia="Lucida Sans Unicode" w:hAnsi="Arial" w:cs="Arial"/>
          <w:kern w:val="1"/>
          <w:sz w:val="24"/>
          <w:szCs w:val="24"/>
          <w:lang w:val="en-US"/>
        </w:rPr>
        <w:t xml:space="preserve"> </w:t>
      </w:r>
    </w:p>
    <w:p w:rsidR="00460620" w:rsidRPr="00374798" w:rsidRDefault="00460620" w:rsidP="00460620">
      <w:pPr>
        <w:widowControl w:val="0"/>
        <w:suppressAutoHyphens/>
        <w:spacing w:after="0" w:line="240" w:lineRule="auto"/>
        <w:jc w:val="right"/>
        <w:rPr>
          <w:rFonts w:ascii="Arial" w:eastAsia="Lucida Sans Unicode" w:hAnsi="Arial" w:cs="Arial"/>
          <w:kern w:val="1"/>
          <w:sz w:val="24"/>
          <w:szCs w:val="24"/>
          <w:lang w:val="en-US"/>
        </w:rPr>
      </w:pPr>
    </w:p>
    <w:p w:rsidR="00460620" w:rsidRPr="00374798" w:rsidRDefault="00460620" w:rsidP="00A90412">
      <w:pPr>
        <w:widowControl w:val="0"/>
        <w:suppressAutoHyphens/>
        <w:spacing w:after="0" w:line="240" w:lineRule="auto"/>
        <w:rPr>
          <w:rFonts w:ascii="Arial" w:eastAsia="Lucida Sans Unicode" w:hAnsi="Arial" w:cs="Arial"/>
          <w:kern w:val="1"/>
          <w:sz w:val="24"/>
          <w:szCs w:val="24"/>
          <w:lang w:val="en-US"/>
        </w:rPr>
      </w:pPr>
    </w:p>
    <w:p w:rsidR="009F1C1F" w:rsidRPr="00374798" w:rsidRDefault="009F1C1F" w:rsidP="009F1C1F">
      <w:pPr>
        <w:widowControl w:val="0"/>
        <w:suppressAutoHyphens/>
        <w:spacing w:after="0" w:line="240" w:lineRule="auto"/>
        <w:jc w:val="center"/>
        <w:rPr>
          <w:rFonts w:ascii="Arial" w:eastAsia="Lucida Sans Unicode" w:hAnsi="Arial" w:cs="Arial"/>
          <w:b/>
          <w:bCs/>
          <w:kern w:val="1"/>
          <w:sz w:val="24"/>
          <w:szCs w:val="24"/>
          <w:lang w:val="en-US"/>
        </w:rPr>
      </w:pPr>
      <w:r w:rsidRPr="00374798">
        <w:rPr>
          <w:rFonts w:ascii="Arial" w:eastAsia="Lucida Sans Unicode" w:hAnsi="Arial" w:cs="Arial"/>
          <w:b/>
          <w:bCs/>
          <w:kern w:val="1"/>
          <w:sz w:val="24"/>
          <w:szCs w:val="24"/>
          <w:lang w:val="en-US"/>
        </w:rPr>
        <w:lastRenderedPageBreak/>
        <w:t>CONTENTS</w:t>
      </w:r>
    </w:p>
    <w:p w:rsidR="009F1C1F" w:rsidRPr="00374798" w:rsidRDefault="009F1C1F" w:rsidP="009F1C1F">
      <w:pPr>
        <w:widowControl w:val="0"/>
        <w:suppressAutoHyphens/>
        <w:spacing w:after="0" w:line="240" w:lineRule="auto"/>
        <w:jc w:val="center"/>
        <w:rPr>
          <w:rFonts w:ascii="Arial" w:eastAsia="Lucida Sans Unicode" w:hAnsi="Arial" w:cs="Arial"/>
          <w:kern w:val="1"/>
          <w:sz w:val="24"/>
          <w:szCs w:val="24"/>
          <w:lang w:val="en-US"/>
        </w:rPr>
      </w:pPr>
    </w:p>
    <w:p w:rsidR="009F1C1F" w:rsidRPr="00B60620" w:rsidRDefault="009F1C1F" w:rsidP="009F1C1F">
      <w:pPr>
        <w:widowControl w:val="0"/>
        <w:suppressAutoHyphens/>
        <w:spacing w:after="0" w:line="240" w:lineRule="auto"/>
        <w:rPr>
          <w:rFonts w:ascii="Arial" w:eastAsia="Lucida Sans Unicode" w:hAnsi="Arial" w:cs="Arial"/>
          <w:kern w:val="1"/>
          <w:lang w:val="en-US"/>
        </w:rPr>
      </w:pPr>
      <w:r w:rsidRPr="00B60620">
        <w:rPr>
          <w:rFonts w:ascii="Arial" w:eastAsia="Lucida Sans Unicode" w:hAnsi="Arial" w:cs="Arial"/>
          <w:kern w:val="1"/>
          <w:lang w:val="en-US"/>
        </w:rPr>
        <w:t xml:space="preserve">A letter from the </w:t>
      </w:r>
      <w:r w:rsidR="00460620" w:rsidRPr="00B60620">
        <w:rPr>
          <w:rFonts w:ascii="Arial" w:eastAsia="Lucida Sans Unicode" w:hAnsi="Arial" w:cs="Arial"/>
          <w:kern w:val="1"/>
          <w:lang w:val="en-US"/>
        </w:rPr>
        <w:t xml:space="preserve">Executive </w:t>
      </w:r>
      <w:r w:rsidRPr="00B60620">
        <w:rPr>
          <w:rFonts w:ascii="Arial" w:eastAsia="Lucida Sans Unicode" w:hAnsi="Arial" w:cs="Arial"/>
          <w:kern w:val="1"/>
          <w:lang w:val="en-US"/>
        </w:rPr>
        <w:t>Headteacher</w:t>
      </w:r>
    </w:p>
    <w:p w:rsidR="009F1C1F" w:rsidRPr="00B60620" w:rsidRDefault="009F1C1F" w:rsidP="009F1C1F">
      <w:pPr>
        <w:widowControl w:val="0"/>
        <w:suppressAutoHyphens/>
        <w:spacing w:after="0" w:line="240" w:lineRule="auto"/>
        <w:rPr>
          <w:rFonts w:ascii="Arial" w:eastAsia="Lucida Sans Unicode" w:hAnsi="Arial" w:cs="Arial"/>
          <w:kern w:val="1"/>
          <w:lang w:val="en-US"/>
        </w:rPr>
      </w:pPr>
    </w:p>
    <w:p w:rsidR="009F1C1F" w:rsidRPr="00B60620" w:rsidRDefault="009F1C1F" w:rsidP="009F1C1F">
      <w:pPr>
        <w:widowControl w:val="0"/>
        <w:suppressAutoHyphens/>
        <w:spacing w:after="0" w:line="240" w:lineRule="auto"/>
        <w:rPr>
          <w:rFonts w:ascii="Arial" w:eastAsia="Lucida Sans Unicode" w:hAnsi="Arial" w:cs="Arial"/>
          <w:kern w:val="1"/>
          <w:lang w:val="en-US"/>
        </w:rPr>
      </w:pPr>
    </w:p>
    <w:p w:rsidR="0093387C" w:rsidRPr="00B60620" w:rsidRDefault="009F1C1F" w:rsidP="009F1C1F">
      <w:pPr>
        <w:widowControl w:val="0"/>
        <w:suppressAutoHyphens/>
        <w:spacing w:after="0" w:line="240" w:lineRule="auto"/>
        <w:rPr>
          <w:rFonts w:ascii="Arial" w:eastAsia="Lucida Sans Unicode" w:hAnsi="Arial" w:cs="Arial"/>
          <w:kern w:val="1"/>
          <w:lang w:val="en-US"/>
        </w:rPr>
      </w:pPr>
      <w:r w:rsidRPr="00B60620">
        <w:rPr>
          <w:rFonts w:ascii="Arial" w:eastAsia="Lucida Sans Unicode" w:hAnsi="Arial" w:cs="Arial"/>
          <w:kern w:val="1"/>
          <w:lang w:val="en-US"/>
        </w:rPr>
        <w:t xml:space="preserve">Notes to applicants:  </w:t>
      </w:r>
    </w:p>
    <w:p w:rsidR="0093387C" w:rsidRPr="00B60620" w:rsidRDefault="0093387C" w:rsidP="009F1C1F">
      <w:pPr>
        <w:widowControl w:val="0"/>
        <w:suppressAutoHyphens/>
        <w:spacing w:after="0" w:line="240" w:lineRule="auto"/>
        <w:rPr>
          <w:rFonts w:ascii="Arial" w:eastAsia="Lucida Sans Unicode" w:hAnsi="Arial" w:cs="Arial"/>
          <w:kern w:val="1"/>
          <w:lang w:val="en-US"/>
        </w:rPr>
      </w:pPr>
    </w:p>
    <w:p w:rsidR="000D5A93" w:rsidRPr="00B60620" w:rsidRDefault="009F1C1F" w:rsidP="009F1C1F">
      <w:pPr>
        <w:widowControl w:val="0"/>
        <w:suppressAutoHyphens/>
        <w:spacing w:after="0" w:line="240" w:lineRule="auto"/>
        <w:rPr>
          <w:rFonts w:ascii="Arial" w:eastAsia="Lucida Sans Unicode" w:hAnsi="Arial" w:cs="Arial"/>
          <w:kern w:val="1"/>
          <w:lang w:val="en-US"/>
        </w:rPr>
      </w:pPr>
      <w:r w:rsidRPr="00B60620">
        <w:rPr>
          <w:rFonts w:ascii="Arial" w:eastAsia="Lucida Sans Unicode" w:hAnsi="Arial" w:cs="Arial"/>
          <w:kern w:val="1"/>
          <w:lang w:val="en-US"/>
        </w:rPr>
        <w:t xml:space="preserve">The </w:t>
      </w:r>
      <w:r w:rsidR="0093387C" w:rsidRPr="00B60620">
        <w:rPr>
          <w:rFonts w:ascii="Arial" w:eastAsia="Lucida Sans Unicode" w:hAnsi="Arial" w:cs="Arial"/>
          <w:kern w:val="1"/>
          <w:lang w:val="en-US"/>
        </w:rPr>
        <w:t xml:space="preserve">advertisement </w:t>
      </w:r>
      <w:r w:rsidR="005B4042" w:rsidRPr="00B60620">
        <w:rPr>
          <w:rFonts w:ascii="Arial" w:eastAsia="Lucida Sans Unicode" w:hAnsi="Arial" w:cs="Arial"/>
          <w:kern w:val="1"/>
          <w:lang w:val="en-US"/>
        </w:rPr>
        <w:t>and selection pro</w:t>
      </w:r>
      <w:r w:rsidR="0093387C" w:rsidRPr="00B60620">
        <w:rPr>
          <w:rFonts w:ascii="Arial" w:eastAsia="Lucida Sans Unicode" w:hAnsi="Arial" w:cs="Arial"/>
          <w:kern w:val="1"/>
          <w:lang w:val="en-US"/>
        </w:rPr>
        <w:t xml:space="preserve">cess </w:t>
      </w:r>
    </w:p>
    <w:p w:rsidR="005B4042" w:rsidRPr="00B60620" w:rsidRDefault="005B4042" w:rsidP="009F1C1F">
      <w:pPr>
        <w:widowControl w:val="0"/>
        <w:suppressAutoHyphens/>
        <w:spacing w:after="0" w:line="240" w:lineRule="auto"/>
        <w:rPr>
          <w:rFonts w:ascii="Arial" w:eastAsia="Lucida Sans Unicode" w:hAnsi="Arial" w:cs="Arial"/>
          <w:kern w:val="1"/>
          <w:lang w:val="en-US"/>
        </w:rPr>
      </w:pPr>
      <w:r w:rsidRPr="00B60620">
        <w:rPr>
          <w:rFonts w:ascii="Arial" w:eastAsia="Lucida Sans Unicode" w:hAnsi="Arial" w:cs="Arial"/>
          <w:kern w:val="1"/>
          <w:lang w:val="en-US"/>
        </w:rPr>
        <w:t>Further information about Kettlebrook Short Stay School (PRU)</w:t>
      </w:r>
    </w:p>
    <w:p w:rsidR="009F1C1F" w:rsidRPr="00B60620" w:rsidRDefault="009F1C1F" w:rsidP="009F1C1F">
      <w:pPr>
        <w:widowControl w:val="0"/>
        <w:suppressAutoHyphens/>
        <w:spacing w:after="0" w:line="240" w:lineRule="auto"/>
        <w:rPr>
          <w:rFonts w:ascii="Arial" w:eastAsia="Lucida Sans Unicode" w:hAnsi="Arial" w:cs="Arial"/>
          <w:kern w:val="1"/>
          <w:lang w:val="en-US"/>
        </w:rPr>
      </w:pPr>
    </w:p>
    <w:p w:rsidR="009F1C1F" w:rsidRPr="00B60620" w:rsidRDefault="002064DD" w:rsidP="009F1C1F">
      <w:pPr>
        <w:widowControl w:val="0"/>
        <w:suppressAutoHyphens/>
        <w:spacing w:after="0" w:line="240" w:lineRule="auto"/>
        <w:rPr>
          <w:rFonts w:ascii="Arial" w:eastAsia="Lucida Sans Unicode" w:hAnsi="Arial" w:cs="Arial"/>
          <w:kern w:val="1"/>
          <w:lang w:val="en-US"/>
        </w:rPr>
      </w:pPr>
      <w:r w:rsidRPr="00C71944">
        <w:rPr>
          <w:rFonts w:ascii="Arial" w:eastAsia="Lucida Sans Unicode" w:hAnsi="Arial" w:cs="Arial"/>
          <w:kern w:val="1"/>
          <w:lang w:val="en-US"/>
        </w:rPr>
        <w:t>Advertisement</w:t>
      </w:r>
      <w:r>
        <w:rPr>
          <w:rFonts w:ascii="Arial" w:eastAsia="Lucida Sans Unicode" w:hAnsi="Arial" w:cs="Arial"/>
          <w:kern w:val="1"/>
          <w:lang w:val="en-US"/>
        </w:rPr>
        <w:tab/>
      </w:r>
      <w:r>
        <w:rPr>
          <w:rFonts w:ascii="Arial" w:eastAsia="Lucida Sans Unicode" w:hAnsi="Arial" w:cs="Arial"/>
          <w:kern w:val="1"/>
          <w:lang w:val="en-US"/>
        </w:rPr>
        <w:tab/>
      </w:r>
      <w:r>
        <w:rPr>
          <w:rFonts w:ascii="Arial" w:eastAsia="Lucida Sans Unicode" w:hAnsi="Arial" w:cs="Arial"/>
          <w:kern w:val="1"/>
          <w:lang w:val="en-US"/>
        </w:rPr>
        <w:tab/>
      </w:r>
      <w:r>
        <w:rPr>
          <w:rFonts w:ascii="Arial" w:eastAsia="Lucida Sans Unicode" w:hAnsi="Arial" w:cs="Arial"/>
          <w:kern w:val="1"/>
          <w:lang w:val="en-US"/>
        </w:rPr>
        <w:tab/>
      </w:r>
      <w:r>
        <w:rPr>
          <w:rFonts w:ascii="Arial" w:eastAsia="Lucida Sans Unicode" w:hAnsi="Arial" w:cs="Arial"/>
          <w:kern w:val="1"/>
          <w:lang w:val="en-US"/>
        </w:rPr>
        <w:tab/>
      </w:r>
    </w:p>
    <w:p w:rsidR="009F1C1F" w:rsidRPr="00B60620" w:rsidRDefault="009F1C1F" w:rsidP="009F1C1F">
      <w:pPr>
        <w:widowControl w:val="0"/>
        <w:suppressAutoHyphens/>
        <w:spacing w:after="0" w:line="240" w:lineRule="auto"/>
        <w:rPr>
          <w:rFonts w:ascii="Arial" w:eastAsia="Lucida Sans Unicode" w:hAnsi="Arial" w:cs="Arial"/>
          <w:kern w:val="1"/>
          <w:lang w:val="en-US"/>
        </w:rPr>
      </w:pPr>
      <w:r w:rsidRPr="00B60620">
        <w:rPr>
          <w:rFonts w:ascii="Arial" w:eastAsia="Lucida Sans Unicode" w:hAnsi="Arial" w:cs="Arial"/>
          <w:kern w:val="1"/>
          <w:lang w:val="en-US"/>
        </w:rPr>
        <w:t>Job Description</w:t>
      </w:r>
      <w:r w:rsidR="00460620" w:rsidRPr="00B60620">
        <w:rPr>
          <w:rFonts w:ascii="Arial" w:eastAsia="Lucida Sans Unicode" w:hAnsi="Arial" w:cs="Arial"/>
          <w:kern w:val="1"/>
          <w:lang w:val="en-US"/>
        </w:rPr>
        <w:t xml:space="preserve">   </w:t>
      </w:r>
      <w:r w:rsidR="002064DD">
        <w:rPr>
          <w:rFonts w:ascii="Arial" w:eastAsia="Lucida Sans Unicode" w:hAnsi="Arial" w:cs="Arial"/>
          <w:kern w:val="1"/>
          <w:lang w:val="en-US"/>
        </w:rPr>
        <w:tab/>
      </w:r>
      <w:r w:rsidR="002064DD">
        <w:rPr>
          <w:rFonts w:ascii="Arial" w:eastAsia="Lucida Sans Unicode" w:hAnsi="Arial" w:cs="Arial"/>
          <w:kern w:val="1"/>
          <w:lang w:val="en-US"/>
        </w:rPr>
        <w:tab/>
      </w:r>
      <w:r w:rsidR="002064DD">
        <w:rPr>
          <w:rFonts w:ascii="Arial" w:eastAsia="Lucida Sans Unicode" w:hAnsi="Arial" w:cs="Arial"/>
          <w:kern w:val="1"/>
          <w:lang w:val="en-US"/>
        </w:rPr>
        <w:tab/>
      </w:r>
      <w:r w:rsidR="002064DD">
        <w:rPr>
          <w:rFonts w:ascii="Arial" w:eastAsia="Lucida Sans Unicode" w:hAnsi="Arial" w:cs="Arial"/>
          <w:kern w:val="1"/>
          <w:lang w:val="en-US"/>
        </w:rPr>
        <w:tab/>
      </w:r>
      <w:bookmarkStart w:id="1" w:name="_MON_1680510480"/>
      <w:bookmarkEnd w:id="1"/>
      <w:r w:rsidR="002064DD">
        <w:rPr>
          <w:rFonts w:ascii="Arial" w:eastAsia="Lucida Sans Unicode" w:hAnsi="Arial" w:cs="Arial"/>
          <w:kern w:val="1"/>
          <w:lang w:val="en-US"/>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12" ShapeID="_x0000_i1025" DrawAspect="Icon" ObjectID="_1681198475" r:id="rId11">
            <o:FieldCodes>\s</o:FieldCodes>
          </o:OLEObject>
        </w:object>
      </w:r>
      <w:r w:rsidR="002064DD">
        <w:rPr>
          <w:rFonts w:ascii="Arial" w:eastAsia="Lucida Sans Unicode" w:hAnsi="Arial" w:cs="Arial"/>
          <w:kern w:val="1"/>
          <w:lang w:val="en-US"/>
        </w:rPr>
        <w:tab/>
      </w:r>
    </w:p>
    <w:p w:rsidR="009F1C1F" w:rsidRPr="00B60620" w:rsidRDefault="009F1C1F" w:rsidP="009F1C1F">
      <w:pPr>
        <w:widowControl w:val="0"/>
        <w:suppressAutoHyphens/>
        <w:spacing w:after="0" w:line="240" w:lineRule="auto"/>
        <w:rPr>
          <w:rFonts w:ascii="Arial" w:eastAsia="Lucida Sans Unicode" w:hAnsi="Arial" w:cs="Arial"/>
          <w:kern w:val="1"/>
          <w:lang w:val="en-US"/>
        </w:rPr>
      </w:pPr>
    </w:p>
    <w:p w:rsidR="009F1C1F" w:rsidRPr="00B60620" w:rsidRDefault="009F1C1F" w:rsidP="009F1C1F">
      <w:pPr>
        <w:widowControl w:val="0"/>
        <w:suppressAutoHyphens/>
        <w:spacing w:after="0" w:line="240" w:lineRule="auto"/>
        <w:rPr>
          <w:rFonts w:ascii="Arial" w:eastAsia="Lucida Sans Unicode" w:hAnsi="Arial" w:cs="Arial"/>
          <w:kern w:val="1"/>
          <w:lang w:val="en-US"/>
        </w:rPr>
      </w:pPr>
    </w:p>
    <w:p w:rsidR="009F1C1F" w:rsidRPr="00B60620" w:rsidRDefault="009F1C1F" w:rsidP="009F1C1F">
      <w:pPr>
        <w:widowControl w:val="0"/>
        <w:suppressAutoHyphens/>
        <w:spacing w:after="0" w:line="240" w:lineRule="auto"/>
        <w:rPr>
          <w:rFonts w:ascii="Arial" w:eastAsia="Lucida Sans Unicode" w:hAnsi="Arial" w:cs="Arial"/>
          <w:kern w:val="1"/>
          <w:lang w:val="en-US"/>
        </w:rPr>
      </w:pPr>
      <w:r w:rsidRPr="00B60620">
        <w:rPr>
          <w:rFonts w:ascii="Arial" w:eastAsia="Lucida Sans Unicode" w:hAnsi="Arial" w:cs="Arial"/>
          <w:kern w:val="1"/>
          <w:lang w:val="en-US"/>
        </w:rPr>
        <w:t>Person Specification</w:t>
      </w:r>
      <w:r w:rsidR="00286695" w:rsidRPr="00B60620">
        <w:rPr>
          <w:rFonts w:ascii="Arial" w:eastAsia="Lucida Sans Unicode" w:hAnsi="Arial" w:cs="Arial"/>
          <w:kern w:val="1"/>
          <w:lang w:val="en-US"/>
        </w:rPr>
        <w:t xml:space="preserve"> </w:t>
      </w:r>
      <w:r w:rsidR="002064DD">
        <w:rPr>
          <w:rFonts w:ascii="Arial" w:eastAsia="Lucida Sans Unicode" w:hAnsi="Arial" w:cs="Arial"/>
          <w:kern w:val="1"/>
          <w:lang w:val="en-US"/>
        </w:rPr>
        <w:tab/>
      </w:r>
      <w:r w:rsidR="002064DD">
        <w:rPr>
          <w:rFonts w:ascii="Arial" w:eastAsia="Lucida Sans Unicode" w:hAnsi="Arial" w:cs="Arial"/>
          <w:kern w:val="1"/>
          <w:lang w:val="en-US"/>
        </w:rPr>
        <w:tab/>
      </w:r>
      <w:r w:rsidR="002064DD">
        <w:rPr>
          <w:rFonts w:ascii="Arial" w:eastAsia="Lucida Sans Unicode" w:hAnsi="Arial" w:cs="Arial"/>
          <w:kern w:val="1"/>
          <w:lang w:val="en-US"/>
        </w:rPr>
        <w:tab/>
      </w:r>
      <w:r w:rsidR="002064DD">
        <w:rPr>
          <w:rFonts w:ascii="Arial" w:eastAsia="Lucida Sans Unicode" w:hAnsi="Arial" w:cs="Arial"/>
          <w:kern w:val="1"/>
          <w:lang w:val="en-US"/>
        </w:rPr>
        <w:tab/>
      </w:r>
      <w:r w:rsidR="00286695" w:rsidRPr="00B60620">
        <w:rPr>
          <w:rFonts w:ascii="Arial" w:eastAsia="Lucida Sans Unicode" w:hAnsi="Arial" w:cs="Arial"/>
          <w:kern w:val="1"/>
          <w:lang w:val="en-US"/>
        </w:rPr>
        <w:t xml:space="preserve">   </w:t>
      </w:r>
      <w:bookmarkStart w:id="2" w:name="_MON_1631684875"/>
      <w:bookmarkEnd w:id="2"/>
      <w:r w:rsidR="00286695" w:rsidRPr="00B60620">
        <w:rPr>
          <w:rFonts w:ascii="Arial" w:eastAsia="Lucida Sans Unicode" w:hAnsi="Arial" w:cs="Arial"/>
          <w:kern w:val="1"/>
          <w:lang w:val="en-US"/>
        </w:rPr>
        <w:object w:dxaOrig="1508" w:dyaOrig="983">
          <v:shape id="_x0000_i1026" type="#_x0000_t75" style="width:75.75pt;height:48.75pt" o:ole="">
            <v:imagedata r:id="rId12" o:title=""/>
          </v:shape>
          <o:OLEObject Type="Embed" ProgID="Word.Document.12" ShapeID="_x0000_i1026" DrawAspect="Icon" ObjectID="_1681198476" r:id="rId13">
            <o:FieldCodes>\s</o:FieldCodes>
          </o:OLEObject>
        </w:object>
      </w:r>
    </w:p>
    <w:p w:rsidR="009F1C1F" w:rsidRPr="00B60620" w:rsidRDefault="009F1C1F" w:rsidP="009F1C1F">
      <w:pPr>
        <w:widowControl w:val="0"/>
        <w:suppressAutoHyphens/>
        <w:spacing w:after="0" w:line="240" w:lineRule="auto"/>
        <w:rPr>
          <w:rFonts w:ascii="Arial" w:eastAsia="Lucida Sans Unicode" w:hAnsi="Arial" w:cs="Arial"/>
          <w:kern w:val="1"/>
          <w:lang w:val="en-US"/>
        </w:rPr>
      </w:pPr>
    </w:p>
    <w:p w:rsidR="009F1C1F" w:rsidRPr="00B60620" w:rsidRDefault="009F1C1F" w:rsidP="009F1C1F">
      <w:pPr>
        <w:widowControl w:val="0"/>
        <w:suppressAutoHyphens/>
        <w:spacing w:after="0" w:line="240" w:lineRule="auto"/>
        <w:rPr>
          <w:rFonts w:ascii="Arial" w:eastAsia="Lucida Sans Unicode" w:hAnsi="Arial" w:cs="Arial"/>
          <w:kern w:val="1"/>
          <w:lang w:val="en-US"/>
        </w:rPr>
      </w:pPr>
    </w:p>
    <w:p w:rsidR="009F1C1F" w:rsidRPr="00B60620" w:rsidRDefault="009F1C1F" w:rsidP="009F1C1F">
      <w:pPr>
        <w:widowControl w:val="0"/>
        <w:suppressAutoHyphens/>
        <w:spacing w:after="0" w:line="240" w:lineRule="auto"/>
        <w:rPr>
          <w:rFonts w:ascii="Arial" w:eastAsia="Lucida Sans Unicode" w:hAnsi="Arial" w:cs="Arial"/>
          <w:kern w:val="1"/>
          <w:lang w:val="en-US"/>
        </w:rPr>
      </w:pPr>
      <w:r w:rsidRPr="00B60620">
        <w:rPr>
          <w:rFonts w:ascii="Arial" w:eastAsia="Lucida Sans Unicode" w:hAnsi="Arial" w:cs="Arial"/>
          <w:kern w:val="1"/>
          <w:lang w:val="en-US"/>
        </w:rPr>
        <w:t xml:space="preserve">Last OFSTED </w:t>
      </w:r>
      <w:r w:rsidR="0093387C" w:rsidRPr="00B60620">
        <w:rPr>
          <w:rFonts w:ascii="Arial" w:eastAsia="Lucida Sans Unicode" w:hAnsi="Arial" w:cs="Arial"/>
          <w:kern w:val="1"/>
          <w:lang w:val="en-US"/>
        </w:rPr>
        <w:t>R</w:t>
      </w:r>
      <w:r w:rsidRPr="00B60620">
        <w:rPr>
          <w:rFonts w:ascii="Arial" w:eastAsia="Lucida Sans Unicode" w:hAnsi="Arial" w:cs="Arial"/>
          <w:kern w:val="1"/>
          <w:lang w:val="en-US"/>
        </w:rPr>
        <w:t>eport</w:t>
      </w:r>
      <w:r w:rsidR="00286695" w:rsidRPr="00B60620">
        <w:rPr>
          <w:rFonts w:ascii="Arial" w:eastAsia="Lucida Sans Unicode" w:hAnsi="Arial" w:cs="Arial"/>
          <w:kern w:val="1"/>
          <w:lang w:val="en-US"/>
        </w:rPr>
        <w:t xml:space="preserve"> - Oct</w:t>
      </w:r>
      <w:r w:rsidR="0093387C" w:rsidRPr="00B60620">
        <w:rPr>
          <w:rFonts w:ascii="Arial" w:eastAsia="Lucida Sans Unicode" w:hAnsi="Arial" w:cs="Arial"/>
          <w:kern w:val="1"/>
          <w:lang w:val="en-US"/>
        </w:rPr>
        <w:t>ober</w:t>
      </w:r>
      <w:r w:rsidR="00286695" w:rsidRPr="00B60620">
        <w:rPr>
          <w:rFonts w:ascii="Arial" w:eastAsia="Lucida Sans Unicode" w:hAnsi="Arial" w:cs="Arial"/>
          <w:kern w:val="1"/>
          <w:lang w:val="en-US"/>
        </w:rPr>
        <w:t xml:space="preserve"> 2018 Good.  </w:t>
      </w:r>
      <w:r w:rsidR="00286695" w:rsidRPr="00B60620">
        <w:rPr>
          <w:rFonts w:ascii="Arial" w:eastAsia="Lucida Sans Unicode" w:hAnsi="Arial" w:cs="Arial"/>
          <w:i/>
          <w:kern w:val="1"/>
          <w:lang w:val="en-US"/>
        </w:rPr>
        <w:t>Please refer to the school website</w:t>
      </w:r>
    </w:p>
    <w:p w:rsidR="00286695" w:rsidRPr="00B60620" w:rsidRDefault="00286695" w:rsidP="009F1C1F">
      <w:pPr>
        <w:widowControl w:val="0"/>
        <w:suppressAutoHyphens/>
        <w:spacing w:after="0" w:line="240" w:lineRule="auto"/>
        <w:rPr>
          <w:rFonts w:ascii="Arial" w:eastAsia="Lucida Sans Unicode" w:hAnsi="Arial" w:cs="Arial"/>
          <w:kern w:val="1"/>
          <w:lang w:val="en-US"/>
        </w:rPr>
      </w:pPr>
    </w:p>
    <w:p w:rsidR="00286695" w:rsidRPr="00B60620" w:rsidRDefault="00286695" w:rsidP="009F1C1F">
      <w:pPr>
        <w:widowControl w:val="0"/>
        <w:suppressAutoHyphens/>
        <w:spacing w:after="0" w:line="240" w:lineRule="auto"/>
        <w:rPr>
          <w:rFonts w:ascii="Arial" w:eastAsia="Lucida Sans Unicode" w:hAnsi="Arial" w:cs="Arial"/>
          <w:kern w:val="1"/>
          <w:lang w:val="en-US"/>
        </w:rPr>
      </w:pPr>
    </w:p>
    <w:p w:rsidR="00286695" w:rsidRPr="00B60620" w:rsidRDefault="00286695" w:rsidP="009F1C1F">
      <w:pPr>
        <w:widowControl w:val="0"/>
        <w:suppressAutoHyphens/>
        <w:spacing w:after="0" w:line="240" w:lineRule="auto"/>
        <w:rPr>
          <w:rFonts w:ascii="Arial" w:eastAsia="Lucida Sans Unicode" w:hAnsi="Arial" w:cs="Arial"/>
          <w:kern w:val="1"/>
          <w:lang w:val="en-US"/>
        </w:rPr>
      </w:pPr>
      <w:r w:rsidRPr="00B60620">
        <w:rPr>
          <w:rFonts w:ascii="Arial" w:eastAsia="Lucida Sans Unicode" w:hAnsi="Arial" w:cs="Arial"/>
          <w:kern w:val="1"/>
          <w:lang w:val="en-US"/>
        </w:rPr>
        <w:t>INCLUSION QUALITY MARK – Flagship School since July 2014</w:t>
      </w:r>
    </w:p>
    <w:p w:rsidR="009F1C1F" w:rsidRPr="00B60620" w:rsidRDefault="009F1C1F" w:rsidP="009F1C1F">
      <w:pPr>
        <w:widowControl w:val="0"/>
        <w:suppressAutoHyphens/>
        <w:spacing w:after="0" w:line="240" w:lineRule="auto"/>
        <w:rPr>
          <w:rFonts w:ascii="Arial" w:eastAsia="Lucida Sans Unicode" w:hAnsi="Arial" w:cs="Arial"/>
          <w:kern w:val="1"/>
          <w:lang w:val="en-US"/>
        </w:rPr>
      </w:pPr>
    </w:p>
    <w:p w:rsidR="009F1C1F" w:rsidRPr="00B60620" w:rsidRDefault="009F1C1F" w:rsidP="009F1C1F">
      <w:pPr>
        <w:widowControl w:val="0"/>
        <w:suppressAutoHyphens/>
        <w:spacing w:after="0" w:line="240" w:lineRule="auto"/>
        <w:rPr>
          <w:rFonts w:ascii="Arial" w:eastAsia="Lucida Sans Unicode" w:hAnsi="Arial" w:cs="Arial"/>
          <w:kern w:val="1"/>
          <w:lang w:val="en-US"/>
        </w:rPr>
      </w:pPr>
    </w:p>
    <w:p w:rsidR="009F1C1F" w:rsidRPr="00B60620" w:rsidRDefault="009F1C1F" w:rsidP="009F1C1F">
      <w:pPr>
        <w:widowControl w:val="0"/>
        <w:suppressAutoHyphens/>
        <w:spacing w:after="0" w:line="240" w:lineRule="auto"/>
        <w:rPr>
          <w:rFonts w:ascii="Arial" w:eastAsia="Lucida Sans Unicode" w:hAnsi="Arial" w:cs="Arial"/>
          <w:kern w:val="1"/>
          <w:lang w:val="en-US"/>
        </w:rPr>
      </w:pPr>
      <w:r w:rsidRPr="00B60620">
        <w:rPr>
          <w:rFonts w:ascii="Arial" w:eastAsia="Lucida Sans Unicode" w:hAnsi="Arial" w:cs="Arial"/>
          <w:kern w:val="1"/>
          <w:lang w:val="en-US"/>
        </w:rPr>
        <w:t>Safeguarding Policy</w:t>
      </w:r>
      <w:r w:rsidR="00286695" w:rsidRPr="00B60620">
        <w:rPr>
          <w:rFonts w:ascii="Arial" w:eastAsia="Lucida Sans Unicode" w:hAnsi="Arial" w:cs="Arial"/>
          <w:kern w:val="1"/>
          <w:lang w:val="en-US"/>
        </w:rPr>
        <w:t xml:space="preserve"> and other </w:t>
      </w:r>
      <w:r w:rsidR="0093387C" w:rsidRPr="00B60620">
        <w:rPr>
          <w:rFonts w:ascii="Arial" w:eastAsia="Lucida Sans Unicode" w:hAnsi="Arial" w:cs="Arial"/>
          <w:kern w:val="1"/>
          <w:lang w:val="en-US"/>
        </w:rPr>
        <w:t>K</w:t>
      </w:r>
      <w:r w:rsidR="00286695" w:rsidRPr="00B60620">
        <w:rPr>
          <w:rFonts w:ascii="Arial" w:eastAsia="Lucida Sans Unicode" w:hAnsi="Arial" w:cs="Arial"/>
          <w:kern w:val="1"/>
          <w:lang w:val="en-US"/>
        </w:rPr>
        <w:t xml:space="preserve">ey </w:t>
      </w:r>
      <w:r w:rsidR="0093387C" w:rsidRPr="00B60620">
        <w:rPr>
          <w:rFonts w:ascii="Arial" w:eastAsia="Lucida Sans Unicode" w:hAnsi="Arial" w:cs="Arial"/>
          <w:kern w:val="1"/>
          <w:lang w:val="en-US"/>
        </w:rPr>
        <w:t>P</w:t>
      </w:r>
      <w:r w:rsidR="00286695" w:rsidRPr="00B60620">
        <w:rPr>
          <w:rFonts w:ascii="Arial" w:eastAsia="Lucida Sans Unicode" w:hAnsi="Arial" w:cs="Arial"/>
          <w:kern w:val="1"/>
          <w:lang w:val="en-US"/>
        </w:rPr>
        <w:t xml:space="preserve">olicies – </w:t>
      </w:r>
      <w:r w:rsidR="00286695" w:rsidRPr="00B60620">
        <w:rPr>
          <w:rFonts w:ascii="Arial" w:eastAsia="Lucida Sans Unicode" w:hAnsi="Arial" w:cs="Arial"/>
          <w:i/>
          <w:kern w:val="1"/>
          <w:lang w:val="en-US"/>
        </w:rPr>
        <w:t>please refer to the school website</w:t>
      </w:r>
    </w:p>
    <w:p w:rsidR="00A90412" w:rsidRPr="00B60620" w:rsidRDefault="00A90412" w:rsidP="009F1C1F">
      <w:pPr>
        <w:widowControl w:val="0"/>
        <w:suppressAutoHyphens/>
        <w:spacing w:after="0" w:line="240" w:lineRule="auto"/>
        <w:rPr>
          <w:rFonts w:ascii="Arial" w:eastAsia="Lucida Sans Unicode" w:hAnsi="Arial" w:cs="Arial"/>
          <w:kern w:val="1"/>
          <w:lang w:val="en-US"/>
        </w:rPr>
      </w:pPr>
    </w:p>
    <w:p w:rsidR="00A90412" w:rsidRPr="00B60620" w:rsidRDefault="00A90412" w:rsidP="009F1C1F">
      <w:pPr>
        <w:widowControl w:val="0"/>
        <w:suppressAutoHyphens/>
        <w:spacing w:after="0" w:line="240" w:lineRule="auto"/>
        <w:rPr>
          <w:rFonts w:ascii="Arial" w:eastAsia="Lucida Sans Unicode" w:hAnsi="Arial" w:cs="Arial"/>
          <w:kern w:val="1"/>
          <w:lang w:val="en-US"/>
        </w:rPr>
      </w:pPr>
    </w:p>
    <w:p w:rsidR="00A90412" w:rsidRPr="00B60620" w:rsidRDefault="00A90412" w:rsidP="009F1C1F">
      <w:pPr>
        <w:widowControl w:val="0"/>
        <w:suppressAutoHyphens/>
        <w:spacing w:after="0" w:line="240" w:lineRule="auto"/>
        <w:rPr>
          <w:rFonts w:ascii="Arial" w:eastAsia="Lucida Sans Unicode" w:hAnsi="Arial" w:cs="Arial"/>
          <w:kern w:val="1"/>
          <w:lang w:val="en-US"/>
        </w:rPr>
      </w:pPr>
      <w:r w:rsidRPr="00B60620">
        <w:rPr>
          <w:rFonts w:ascii="Arial" w:eastAsia="Lucida Sans Unicode" w:hAnsi="Arial" w:cs="Arial"/>
          <w:kern w:val="1"/>
          <w:lang w:val="en-US"/>
        </w:rPr>
        <w:t>Application Form</w:t>
      </w:r>
      <w:r w:rsidR="00B60620" w:rsidRPr="00B60620">
        <w:rPr>
          <w:rFonts w:ascii="Arial" w:eastAsia="Lucida Sans Unicode" w:hAnsi="Arial" w:cs="Arial"/>
          <w:kern w:val="1"/>
          <w:lang w:val="en-US"/>
        </w:rPr>
        <w:tab/>
      </w:r>
      <w:r w:rsidR="00B60620" w:rsidRPr="00B60620">
        <w:rPr>
          <w:rFonts w:ascii="Arial" w:eastAsia="Lucida Sans Unicode" w:hAnsi="Arial" w:cs="Arial"/>
          <w:kern w:val="1"/>
          <w:lang w:val="en-US"/>
        </w:rPr>
        <w:tab/>
      </w:r>
      <w:r w:rsidR="00B60620" w:rsidRPr="00B60620">
        <w:rPr>
          <w:rFonts w:ascii="Arial" w:eastAsia="Lucida Sans Unicode" w:hAnsi="Arial" w:cs="Arial"/>
          <w:kern w:val="1"/>
          <w:lang w:val="en-US"/>
        </w:rPr>
        <w:tab/>
      </w:r>
      <w:r w:rsidR="00B60620" w:rsidRPr="00B60620">
        <w:rPr>
          <w:rFonts w:ascii="Arial" w:eastAsia="Lucida Sans Unicode" w:hAnsi="Arial" w:cs="Arial"/>
          <w:kern w:val="1"/>
          <w:lang w:val="en-US"/>
        </w:rPr>
        <w:tab/>
      </w:r>
      <w:r w:rsidR="00286695" w:rsidRPr="00B60620">
        <w:rPr>
          <w:rFonts w:ascii="Arial" w:eastAsia="Lucida Sans Unicode" w:hAnsi="Arial" w:cs="Arial"/>
          <w:kern w:val="1"/>
          <w:lang w:val="en-US"/>
        </w:rPr>
        <w:t xml:space="preserve">  </w:t>
      </w:r>
      <w:bookmarkStart w:id="3" w:name="_MON_1631685020"/>
      <w:bookmarkEnd w:id="3"/>
      <w:r w:rsidR="00286695" w:rsidRPr="00B60620">
        <w:rPr>
          <w:rFonts w:ascii="Arial" w:eastAsia="Lucida Sans Unicode" w:hAnsi="Arial" w:cs="Arial"/>
          <w:kern w:val="1"/>
          <w:lang w:val="en-US"/>
        </w:rPr>
        <w:object w:dxaOrig="1508" w:dyaOrig="983">
          <v:shape id="_x0000_i1027" type="#_x0000_t75" style="width:75.75pt;height:48.75pt" o:ole="">
            <v:imagedata r:id="rId14" o:title=""/>
          </v:shape>
          <o:OLEObject Type="Embed" ProgID="Word.Document.8" ShapeID="_x0000_i1027" DrawAspect="Icon" ObjectID="_1681198477" r:id="rId15">
            <o:FieldCodes>\s</o:FieldCodes>
          </o:OLEObject>
        </w:object>
      </w:r>
    </w:p>
    <w:p w:rsidR="008F4482" w:rsidRPr="00B60620" w:rsidRDefault="008F4482">
      <w:pPr>
        <w:rPr>
          <w:rFonts w:ascii="Arial" w:hAnsi="Arial" w:cs="Arial"/>
        </w:rPr>
      </w:pPr>
    </w:p>
    <w:p w:rsidR="009F1C1F" w:rsidRDefault="00B60620">
      <w:pPr>
        <w:rPr>
          <w:rFonts w:ascii="Arial" w:hAnsi="Arial" w:cs="Arial"/>
        </w:rPr>
      </w:pPr>
      <w:r w:rsidRPr="00525474">
        <w:rPr>
          <w:rFonts w:ascii="Arial" w:hAnsi="Arial" w:cs="Arial"/>
        </w:rPr>
        <w:t>Recruitment Monitoring Form</w:t>
      </w:r>
      <w:r>
        <w:rPr>
          <w:rFonts w:ascii="Arial" w:hAnsi="Arial" w:cs="Arial"/>
        </w:rPr>
        <w:tab/>
      </w:r>
      <w:r>
        <w:rPr>
          <w:rFonts w:ascii="Arial" w:hAnsi="Arial" w:cs="Arial"/>
        </w:rPr>
        <w:tab/>
      </w:r>
      <w:r>
        <w:rPr>
          <w:rFonts w:ascii="Arial" w:hAnsi="Arial" w:cs="Arial"/>
        </w:rPr>
        <w:tab/>
      </w:r>
      <w:bookmarkStart w:id="4" w:name="_MON_1680510351"/>
      <w:bookmarkEnd w:id="4"/>
      <w:r>
        <w:rPr>
          <w:rFonts w:ascii="Arial" w:hAnsi="Arial" w:cs="Arial"/>
        </w:rPr>
        <w:object w:dxaOrig="1534" w:dyaOrig="994">
          <v:shape id="_x0000_i1028" type="#_x0000_t75" style="width:76.5pt;height:49.5pt" o:ole="">
            <v:imagedata r:id="rId16" o:title=""/>
          </v:shape>
          <o:OLEObject Type="Embed" ProgID="Word.Document.8" ShapeID="_x0000_i1028" DrawAspect="Icon" ObjectID="_1681198478" r:id="rId17">
            <o:FieldCodes>\s</o:FieldCodes>
          </o:OLEObject>
        </w:object>
      </w:r>
    </w:p>
    <w:p w:rsidR="00B60620" w:rsidRDefault="00B60620">
      <w:pPr>
        <w:rPr>
          <w:rFonts w:ascii="Arial" w:hAnsi="Arial" w:cs="Arial"/>
        </w:rPr>
      </w:pPr>
    </w:p>
    <w:p w:rsidR="00B60620" w:rsidRPr="00B60620" w:rsidRDefault="00B60620">
      <w:pPr>
        <w:rPr>
          <w:rFonts w:ascii="Arial" w:hAnsi="Arial" w:cs="Arial"/>
        </w:rPr>
      </w:pPr>
      <w:r w:rsidRPr="00525474">
        <w:rPr>
          <w:rFonts w:ascii="Arial" w:hAnsi="Arial" w:cs="Arial"/>
        </w:rPr>
        <w:t>PEAQ</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bookmarkStart w:id="5" w:name="_MON_1680510396"/>
      <w:bookmarkEnd w:id="5"/>
      <w:r>
        <w:rPr>
          <w:rFonts w:ascii="Arial" w:hAnsi="Arial" w:cs="Arial"/>
        </w:rPr>
        <w:object w:dxaOrig="1534" w:dyaOrig="994">
          <v:shape id="_x0000_i1029" type="#_x0000_t75" style="width:76.5pt;height:49.5pt" o:ole="">
            <v:imagedata r:id="rId18" o:title=""/>
          </v:shape>
          <o:OLEObject Type="Embed" ProgID="Word.Document.8" ShapeID="_x0000_i1029" DrawAspect="Icon" ObjectID="_1681198479" r:id="rId19">
            <o:FieldCodes>\s</o:FieldCodes>
          </o:OLEObject>
        </w:object>
      </w:r>
    </w:p>
    <w:p w:rsidR="00286695" w:rsidRPr="00374798" w:rsidRDefault="00286695">
      <w:pPr>
        <w:rPr>
          <w:rFonts w:ascii="Arial" w:hAnsi="Arial" w:cs="Arial"/>
        </w:rPr>
      </w:pPr>
    </w:p>
    <w:p w:rsidR="002064DD" w:rsidRDefault="002064DD">
      <w:pPr>
        <w:rPr>
          <w:rFonts w:ascii="Arial" w:eastAsia="Lucida Sans Unicode" w:hAnsi="Arial" w:cs="Arial"/>
          <w:kern w:val="1"/>
          <w:lang w:val="en-US"/>
        </w:rPr>
      </w:pPr>
      <w:r>
        <w:rPr>
          <w:rFonts w:ascii="Arial" w:eastAsia="Lucida Sans Unicode" w:hAnsi="Arial" w:cs="Arial"/>
          <w:kern w:val="1"/>
          <w:lang w:val="en-US"/>
        </w:rPr>
        <w:br w:type="page"/>
      </w:r>
    </w:p>
    <w:p w:rsidR="006A7B4C" w:rsidRPr="00B60620" w:rsidRDefault="00374798" w:rsidP="006A7B4C">
      <w:pPr>
        <w:widowControl w:val="0"/>
        <w:suppressAutoHyphens/>
        <w:spacing w:after="0" w:line="240" w:lineRule="auto"/>
        <w:rPr>
          <w:rFonts w:ascii="Arial" w:eastAsia="Lucida Sans Unicode" w:hAnsi="Arial" w:cs="Arial"/>
          <w:kern w:val="1"/>
          <w:lang w:val="en-US"/>
        </w:rPr>
      </w:pPr>
      <w:r w:rsidRPr="00B60620">
        <w:rPr>
          <w:rFonts w:ascii="Arial" w:eastAsia="Lucida Sans Unicode" w:hAnsi="Arial" w:cs="Arial"/>
          <w:kern w:val="1"/>
          <w:lang w:val="en-US"/>
        </w:rPr>
        <w:lastRenderedPageBreak/>
        <w:t>April 2021</w:t>
      </w:r>
    </w:p>
    <w:p w:rsidR="006A7B4C" w:rsidRPr="00374798" w:rsidRDefault="006A7B4C" w:rsidP="006A7B4C">
      <w:pPr>
        <w:widowControl w:val="0"/>
        <w:suppressAutoHyphens/>
        <w:spacing w:after="0" w:line="240" w:lineRule="auto"/>
        <w:rPr>
          <w:rFonts w:ascii="Arial" w:eastAsia="Lucida Sans Unicode" w:hAnsi="Arial" w:cs="Arial"/>
          <w:kern w:val="1"/>
          <w:sz w:val="24"/>
          <w:szCs w:val="24"/>
          <w:lang w:val="en-US"/>
        </w:rPr>
      </w:pPr>
    </w:p>
    <w:p w:rsidR="006A7B4C" w:rsidRPr="00374798" w:rsidRDefault="006A7B4C" w:rsidP="006A7B4C">
      <w:pPr>
        <w:widowControl w:val="0"/>
        <w:suppressAutoHyphens/>
        <w:spacing w:after="0" w:line="240" w:lineRule="auto"/>
        <w:rPr>
          <w:rFonts w:ascii="Arial" w:eastAsia="Lucida Sans Unicode" w:hAnsi="Arial" w:cs="Arial"/>
          <w:kern w:val="1"/>
          <w:sz w:val="24"/>
          <w:szCs w:val="24"/>
          <w:lang w:val="en-US"/>
        </w:rPr>
      </w:pPr>
    </w:p>
    <w:p w:rsidR="006A7B4C" w:rsidRPr="00374798" w:rsidRDefault="006A7B4C" w:rsidP="006A7B4C">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Dear Applicant</w:t>
      </w:r>
    </w:p>
    <w:p w:rsidR="006A7B4C" w:rsidRPr="00374798" w:rsidRDefault="006A7B4C" w:rsidP="006A7B4C">
      <w:pPr>
        <w:widowControl w:val="0"/>
        <w:suppressAutoHyphens/>
        <w:spacing w:after="0" w:line="240" w:lineRule="auto"/>
        <w:rPr>
          <w:rFonts w:ascii="Arial" w:eastAsia="Lucida Sans Unicode" w:hAnsi="Arial" w:cs="Arial"/>
          <w:kern w:val="1"/>
          <w:lang w:val="en-US"/>
        </w:rPr>
      </w:pPr>
    </w:p>
    <w:p w:rsidR="006A7B4C" w:rsidRPr="00374798" w:rsidRDefault="006A7B4C" w:rsidP="006A7B4C">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 xml:space="preserve">Thank you very much for your interest in Kettlebrook Short Stay School (KSSS) and in the post of Teacher of </w:t>
      </w:r>
      <w:r w:rsidR="00374798" w:rsidRPr="00374798">
        <w:rPr>
          <w:rFonts w:ascii="Arial" w:eastAsia="Lucida Sans Unicode" w:hAnsi="Arial" w:cs="Arial"/>
          <w:kern w:val="1"/>
          <w:lang w:val="en-US"/>
        </w:rPr>
        <w:t>English</w:t>
      </w:r>
      <w:r w:rsidR="00D41DBD" w:rsidRPr="00374798">
        <w:rPr>
          <w:rFonts w:ascii="Arial" w:eastAsia="Lucida Sans Unicode" w:hAnsi="Arial" w:cs="Arial"/>
          <w:kern w:val="1"/>
          <w:lang w:val="en-US"/>
        </w:rPr>
        <w:t xml:space="preserve"> with another subject/willingness to teach other things</w:t>
      </w:r>
      <w:r w:rsidRPr="00374798">
        <w:rPr>
          <w:rFonts w:ascii="Arial" w:eastAsia="Lucida Sans Unicode" w:hAnsi="Arial" w:cs="Arial"/>
          <w:kern w:val="1"/>
          <w:lang w:val="en-US"/>
        </w:rPr>
        <w:t>.  I hope that this information will help you decide whether this would be the appropriate next step for you in your career and in the next stage of the development of Kettlebrook in becoming an Outstanding Pupil Referral Unit.</w:t>
      </w:r>
    </w:p>
    <w:p w:rsidR="006A7B4C" w:rsidRPr="00374798" w:rsidRDefault="006A7B4C" w:rsidP="006A7B4C">
      <w:pPr>
        <w:widowControl w:val="0"/>
        <w:suppressAutoHyphens/>
        <w:spacing w:after="0" w:line="240" w:lineRule="auto"/>
        <w:rPr>
          <w:rFonts w:ascii="Arial" w:eastAsia="Lucida Sans Unicode" w:hAnsi="Arial" w:cs="Arial"/>
          <w:kern w:val="1"/>
          <w:lang w:val="en-US"/>
        </w:rPr>
      </w:pPr>
    </w:p>
    <w:p w:rsidR="002064DD" w:rsidRDefault="006A7B4C" w:rsidP="00485F3C">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I have been in post as Headteacher at Kettlebrook since September 2009</w:t>
      </w:r>
      <w:r w:rsidR="00485F3C" w:rsidRPr="00374798">
        <w:rPr>
          <w:rFonts w:ascii="Arial" w:eastAsia="Lucida Sans Unicode" w:hAnsi="Arial" w:cs="Arial"/>
          <w:kern w:val="1"/>
          <w:lang w:val="en-US"/>
        </w:rPr>
        <w:t xml:space="preserve"> and Executive Headteacher since April 2018 over the Federation of KSSS and Burton PRU</w:t>
      </w:r>
      <w:r w:rsidRPr="00374798">
        <w:rPr>
          <w:rFonts w:ascii="Arial" w:eastAsia="Lucida Sans Unicode" w:hAnsi="Arial" w:cs="Arial"/>
          <w:kern w:val="1"/>
          <w:lang w:val="en-US"/>
        </w:rPr>
        <w:t>.  I am both proud and delighted to be leading the school at this challenging but exciting time.  We have great students who are proud to be a part of their school; who want to move on and achieve the success that they deserve.  I am honored to lead a highly dedicated and caring team of staff who fully support the child</w:t>
      </w:r>
      <w:r w:rsidRPr="00374798">
        <w:rPr>
          <w:rFonts w:ascii="Arial" w:eastAsia="Lucida Sans Unicode" w:hAnsi="Arial" w:cs="Arial"/>
          <w:kern w:val="1"/>
        </w:rPr>
        <w:t xml:space="preserve"> centred</w:t>
      </w:r>
      <w:r w:rsidRPr="00374798">
        <w:rPr>
          <w:rFonts w:ascii="Arial" w:eastAsia="Lucida Sans Unicode" w:hAnsi="Arial" w:cs="Arial"/>
          <w:kern w:val="1"/>
          <w:lang w:val="en-US"/>
        </w:rPr>
        <w:t xml:space="preserve"> approach that is the basis of our school ethos</w:t>
      </w:r>
      <w:r w:rsidR="00485F3C" w:rsidRPr="00374798">
        <w:rPr>
          <w:rFonts w:ascii="Arial" w:eastAsia="Lucida Sans Unicode" w:hAnsi="Arial" w:cs="Arial"/>
          <w:kern w:val="1"/>
          <w:lang w:val="en-US"/>
        </w:rPr>
        <w:t xml:space="preserve"> –    </w:t>
      </w:r>
    </w:p>
    <w:p w:rsidR="002064DD" w:rsidRDefault="002064DD" w:rsidP="00485F3C">
      <w:pPr>
        <w:widowControl w:val="0"/>
        <w:suppressAutoHyphens/>
        <w:spacing w:after="0" w:line="240" w:lineRule="auto"/>
        <w:rPr>
          <w:rFonts w:ascii="Arial" w:eastAsia="Lucida Sans Unicode" w:hAnsi="Arial" w:cs="Arial"/>
          <w:kern w:val="1"/>
          <w:lang w:val="en-US"/>
        </w:rPr>
      </w:pPr>
    </w:p>
    <w:p w:rsidR="006A7B4C" w:rsidRPr="002064DD" w:rsidRDefault="00485F3C" w:rsidP="00485F3C">
      <w:pPr>
        <w:widowControl w:val="0"/>
        <w:suppressAutoHyphens/>
        <w:spacing w:after="0" w:line="240" w:lineRule="auto"/>
        <w:rPr>
          <w:rFonts w:ascii="Arial" w:eastAsia="Lucida Sans Unicode" w:hAnsi="Arial" w:cs="Arial"/>
          <w:b/>
          <w:i/>
          <w:kern w:val="1"/>
          <w:sz w:val="24"/>
          <w:szCs w:val="24"/>
          <w:lang w:val="en-US"/>
        </w:rPr>
      </w:pPr>
      <w:r w:rsidRPr="00374798">
        <w:rPr>
          <w:rFonts w:ascii="Arial" w:eastAsia="Lucida Sans Unicode" w:hAnsi="Arial" w:cs="Arial"/>
          <w:kern w:val="1"/>
          <w:lang w:val="en-US"/>
        </w:rPr>
        <w:t xml:space="preserve">     </w:t>
      </w:r>
      <w:r w:rsidR="00192260" w:rsidRPr="00374798">
        <w:rPr>
          <w:rFonts w:ascii="Arial" w:eastAsia="Lucida Sans Unicode" w:hAnsi="Arial" w:cs="Arial"/>
          <w:b/>
          <w:kern w:val="1"/>
          <w:lang w:val="en-US"/>
        </w:rPr>
        <w:t xml:space="preserve">             </w:t>
      </w:r>
      <w:r w:rsidR="00192260" w:rsidRPr="002064DD">
        <w:rPr>
          <w:rFonts w:ascii="Arial" w:eastAsia="Lucida Sans Unicode" w:hAnsi="Arial" w:cs="Arial"/>
          <w:b/>
          <w:i/>
          <w:kern w:val="1"/>
          <w:sz w:val="24"/>
          <w:szCs w:val="24"/>
          <w:lang w:val="en-US"/>
        </w:rPr>
        <w:t xml:space="preserve">  </w:t>
      </w:r>
      <w:r w:rsidRPr="002064DD">
        <w:rPr>
          <w:rFonts w:ascii="Arial" w:eastAsia="Lucida Sans Unicode" w:hAnsi="Arial" w:cs="Arial"/>
          <w:b/>
          <w:i/>
          <w:kern w:val="1"/>
          <w:sz w:val="24"/>
          <w:szCs w:val="24"/>
          <w:lang w:val="en-US"/>
        </w:rPr>
        <w:t>‘Stepping Forward Together – Caring, Sharing &amp; Aspiring’</w:t>
      </w:r>
      <w:r w:rsidR="006A7B4C" w:rsidRPr="002064DD">
        <w:rPr>
          <w:rFonts w:ascii="Arial" w:eastAsia="Lucida Sans Unicode" w:hAnsi="Arial" w:cs="Arial"/>
          <w:b/>
          <w:i/>
          <w:kern w:val="1"/>
          <w:sz w:val="24"/>
          <w:szCs w:val="24"/>
          <w:lang w:val="en-US"/>
        </w:rPr>
        <w:t>.</w:t>
      </w:r>
    </w:p>
    <w:p w:rsidR="006A7B4C" w:rsidRPr="00374798" w:rsidRDefault="006A7B4C" w:rsidP="006A7B4C">
      <w:pPr>
        <w:widowControl w:val="0"/>
        <w:suppressAutoHyphens/>
        <w:spacing w:after="0" w:line="240" w:lineRule="auto"/>
        <w:rPr>
          <w:rFonts w:ascii="Arial" w:eastAsia="Lucida Sans Unicode" w:hAnsi="Arial" w:cs="Arial"/>
          <w:kern w:val="1"/>
          <w:lang w:val="en-US"/>
        </w:rPr>
      </w:pPr>
    </w:p>
    <w:p w:rsidR="006A7B4C" w:rsidRPr="00374798" w:rsidRDefault="006A7B4C" w:rsidP="006A7B4C">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Kettlebrook is a very successful school in enabling all of our students to succeed by overcoming or learning how to deal with major life experiences.  I believe that we provide a very supportive and secure</w:t>
      </w:r>
      <w:r w:rsidRPr="00374798">
        <w:rPr>
          <w:rFonts w:ascii="Arial" w:eastAsia="Lucida Sans Unicode" w:hAnsi="Arial" w:cs="Arial"/>
          <w:kern w:val="1"/>
        </w:rPr>
        <w:t xml:space="preserve"> environment</w:t>
      </w:r>
      <w:r w:rsidRPr="00374798">
        <w:rPr>
          <w:rFonts w:ascii="Arial" w:eastAsia="Lucida Sans Unicode" w:hAnsi="Arial" w:cs="Arial"/>
          <w:kern w:val="1"/>
          <w:lang w:val="en-US"/>
        </w:rPr>
        <w:t xml:space="preserve"> that allows all students the opportunity to flourish both socially and academically.  We have a very committed, dedicated, well qualified and </w:t>
      </w:r>
      <w:proofErr w:type="gramStart"/>
      <w:r w:rsidRPr="00374798">
        <w:rPr>
          <w:rFonts w:ascii="Arial" w:eastAsia="Lucida Sans Unicode" w:hAnsi="Arial" w:cs="Arial"/>
          <w:kern w:val="1"/>
          <w:lang w:val="en-US"/>
        </w:rPr>
        <w:t>well trained</w:t>
      </w:r>
      <w:proofErr w:type="gramEnd"/>
      <w:r w:rsidRPr="00374798">
        <w:rPr>
          <w:rFonts w:ascii="Arial" w:eastAsia="Lucida Sans Unicode" w:hAnsi="Arial" w:cs="Arial"/>
          <w:kern w:val="1"/>
          <w:lang w:val="en-US"/>
        </w:rPr>
        <w:t xml:space="preserve"> body of staff who work together as a team.  They are innovative, enthusiastic</w:t>
      </w:r>
      <w:r w:rsidR="00485F3C" w:rsidRPr="00374798">
        <w:rPr>
          <w:rFonts w:ascii="Arial" w:eastAsia="Lucida Sans Unicode" w:hAnsi="Arial" w:cs="Arial"/>
          <w:kern w:val="1"/>
          <w:lang w:val="en-US"/>
        </w:rPr>
        <w:t xml:space="preserve"> and loyal to the school and it</w:t>
      </w:r>
      <w:r w:rsidRPr="00374798">
        <w:rPr>
          <w:rFonts w:ascii="Arial" w:eastAsia="Lucida Sans Unicode" w:hAnsi="Arial" w:cs="Arial"/>
          <w:kern w:val="1"/>
          <w:lang w:val="en-US"/>
        </w:rPr>
        <w:t xml:space="preserve">s ethos.  Kettlebrook is a very special place in which to work in.  It is highly regarded and respected in the Tamworth District Inclusion Partnership and within the Local Authority of Staffordshire.  </w:t>
      </w:r>
      <w:r w:rsidRPr="00374798">
        <w:rPr>
          <w:rFonts w:ascii="Arial" w:eastAsia="Lucida Sans Unicode" w:hAnsi="Arial" w:cs="Arial"/>
          <w:kern w:val="1"/>
        </w:rPr>
        <w:t>Staff are key in leading and sharing good practice across</w:t>
      </w:r>
      <w:r w:rsidR="00485F3C" w:rsidRPr="00374798">
        <w:rPr>
          <w:rFonts w:ascii="Arial" w:eastAsia="Lucida Sans Unicode" w:hAnsi="Arial" w:cs="Arial"/>
          <w:kern w:val="1"/>
        </w:rPr>
        <w:t xml:space="preserve"> the Federation,</w:t>
      </w:r>
      <w:r w:rsidRPr="00374798">
        <w:rPr>
          <w:rFonts w:ascii="Arial" w:eastAsia="Lucida Sans Unicode" w:hAnsi="Arial" w:cs="Arial"/>
          <w:kern w:val="1"/>
        </w:rPr>
        <w:t xml:space="preserve"> Staffordshire and within other non-educational settings.</w:t>
      </w:r>
    </w:p>
    <w:p w:rsidR="006A7B4C" w:rsidRPr="00374798" w:rsidRDefault="006A7B4C" w:rsidP="006A7B4C">
      <w:pPr>
        <w:widowControl w:val="0"/>
        <w:suppressAutoHyphens/>
        <w:spacing w:after="0" w:line="240" w:lineRule="auto"/>
        <w:rPr>
          <w:rFonts w:ascii="Arial" w:eastAsia="Lucida Sans Unicode" w:hAnsi="Arial" w:cs="Arial"/>
          <w:kern w:val="1"/>
          <w:lang w:val="en-US"/>
        </w:rPr>
      </w:pPr>
    </w:p>
    <w:p w:rsidR="006A7B4C" w:rsidRPr="00374798" w:rsidRDefault="006A7B4C" w:rsidP="006A7B4C">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As a school, we are constantly looking to improve the quality of provision for all our students on and off site.  We work in close partnership with all the schools in Tamworth, as well as the alternative providers (Kettlebrook leads the Quality Assurance) and many different agencies – Kettlebrook tends to orchestrate an overview for this multi-discipline approach to student development.  We have a complex</w:t>
      </w:r>
      <w:r w:rsidRPr="00374798">
        <w:rPr>
          <w:rFonts w:ascii="Arial" w:eastAsia="Lucida Sans Unicode" w:hAnsi="Arial" w:cs="Arial"/>
          <w:kern w:val="1"/>
        </w:rPr>
        <w:t xml:space="preserve"> programme</w:t>
      </w:r>
      <w:r w:rsidRPr="00374798">
        <w:rPr>
          <w:rFonts w:ascii="Arial" w:eastAsia="Lucida Sans Unicode" w:hAnsi="Arial" w:cs="Arial"/>
          <w:kern w:val="1"/>
          <w:lang w:val="en-US"/>
        </w:rPr>
        <w:t xml:space="preserve"> of learning </w:t>
      </w:r>
      <w:r w:rsidR="00485F3C" w:rsidRPr="00374798">
        <w:rPr>
          <w:rFonts w:ascii="Arial" w:eastAsia="Lucida Sans Unicode" w:hAnsi="Arial" w:cs="Arial"/>
          <w:kern w:val="1"/>
          <w:lang w:val="en-US"/>
        </w:rPr>
        <w:t>opportunities for between 50 – 65</w:t>
      </w:r>
      <w:r w:rsidRPr="00374798">
        <w:rPr>
          <w:rFonts w:ascii="Arial" w:eastAsia="Lucida Sans Unicode" w:hAnsi="Arial" w:cs="Arial"/>
          <w:kern w:val="1"/>
          <w:lang w:val="en-US"/>
        </w:rPr>
        <w:t xml:space="preserve"> students; each of them </w:t>
      </w:r>
      <w:r w:rsidR="0093387C">
        <w:rPr>
          <w:rFonts w:ascii="Arial" w:eastAsia="Lucida Sans Unicode" w:hAnsi="Arial" w:cs="Arial"/>
          <w:kern w:val="1"/>
          <w:lang w:val="en-US"/>
        </w:rPr>
        <w:t xml:space="preserve">would </w:t>
      </w:r>
      <w:r w:rsidRPr="00374798">
        <w:rPr>
          <w:rFonts w:ascii="Arial" w:eastAsia="Lucida Sans Unicode" w:hAnsi="Arial" w:cs="Arial"/>
          <w:kern w:val="1"/>
          <w:lang w:val="en-US"/>
        </w:rPr>
        <w:t>have been</w:t>
      </w:r>
      <w:r w:rsidRPr="00374798">
        <w:rPr>
          <w:rFonts w:ascii="Arial" w:eastAsia="Lucida Sans Unicode" w:hAnsi="Arial" w:cs="Arial"/>
          <w:kern w:val="1"/>
        </w:rPr>
        <w:t xml:space="preserve"> referred</w:t>
      </w:r>
      <w:r w:rsidRPr="00374798">
        <w:rPr>
          <w:rFonts w:ascii="Arial" w:eastAsia="Lucida Sans Unicode" w:hAnsi="Arial" w:cs="Arial"/>
          <w:kern w:val="1"/>
          <w:lang w:val="en-US"/>
        </w:rPr>
        <w:t xml:space="preserve"> to us for a variety of reasons.  Kettlebrook will take students who have been permanently excluded or are at risk of this.  The majority of our students have a social or emotional or</w:t>
      </w:r>
      <w:r w:rsidRPr="00374798">
        <w:rPr>
          <w:rFonts w:ascii="Arial" w:eastAsia="Lucida Sans Unicode" w:hAnsi="Arial" w:cs="Arial"/>
          <w:kern w:val="1"/>
        </w:rPr>
        <w:t xml:space="preserve"> behavioural</w:t>
      </w:r>
      <w:r w:rsidRPr="00374798">
        <w:rPr>
          <w:rFonts w:ascii="Arial" w:eastAsia="Lucida Sans Unicode" w:hAnsi="Arial" w:cs="Arial"/>
          <w:kern w:val="1"/>
          <w:lang w:val="en-US"/>
        </w:rPr>
        <w:t xml:space="preserve"> difficulty.  As a group of experienced </w:t>
      </w:r>
      <w:proofErr w:type="gramStart"/>
      <w:r w:rsidRPr="00374798">
        <w:rPr>
          <w:rFonts w:ascii="Arial" w:eastAsia="Lucida Sans Unicode" w:hAnsi="Arial" w:cs="Arial"/>
          <w:kern w:val="1"/>
          <w:lang w:val="en-US"/>
        </w:rPr>
        <w:t>staff</w:t>
      </w:r>
      <w:proofErr w:type="gramEnd"/>
      <w:r w:rsidRPr="00374798">
        <w:rPr>
          <w:rFonts w:ascii="Arial" w:eastAsia="Lucida Sans Unicode" w:hAnsi="Arial" w:cs="Arial"/>
          <w:kern w:val="1"/>
          <w:lang w:val="en-US"/>
        </w:rPr>
        <w:t xml:space="preserve"> we are dedicated to giving each student a set of 'tools' or strategies to help them overcome these difficulties or at least learn how to live with them in what is expected by our society.</w:t>
      </w:r>
    </w:p>
    <w:p w:rsidR="006A7B4C" w:rsidRPr="00374798" w:rsidRDefault="006A7B4C" w:rsidP="006A7B4C">
      <w:pPr>
        <w:widowControl w:val="0"/>
        <w:suppressAutoHyphens/>
        <w:spacing w:after="0" w:line="240" w:lineRule="auto"/>
        <w:rPr>
          <w:rFonts w:ascii="Arial" w:eastAsia="Lucida Sans Unicode" w:hAnsi="Arial" w:cs="Arial"/>
          <w:kern w:val="1"/>
          <w:lang w:val="en-US"/>
        </w:rPr>
      </w:pPr>
    </w:p>
    <w:p w:rsidR="006A7B4C" w:rsidRPr="00374798" w:rsidRDefault="006A7B4C" w:rsidP="006A7B4C">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 xml:space="preserve">The student's attendance increases with us and hence so does their attainment and achievement in qualifications and social skills.  </w:t>
      </w:r>
      <w:r w:rsidR="00485F3C" w:rsidRPr="00374798">
        <w:rPr>
          <w:rFonts w:ascii="Arial" w:eastAsia="Lucida Sans Unicode" w:hAnsi="Arial" w:cs="Arial"/>
          <w:kern w:val="1"/>
          <w:lang w:val="en-US"/>
        </w:rPr>
        <w:t xml:space="preserve">Over 90% of our Yr11 students have positive destinations into Higher and Further Education.  </w:t>
      </w:r>
      <w:r w:rsidRPr="00374798">
        <w:rPr>
          <w:rFonts w:ascii="Arial" w:eastAsia="Lucida Sans Unicode" w:hAnsi="Arial" w:cs="Arial"/>
          <w:kern w:val="1"/>
          <w:lang w:val="en-US"/>
        </w:rPr>
        <w:t>This is a test of Kettlebrook working in true partnership with all our alternative providers and a suitable bespoke curriculum in school delivered by quality staff.</w:t>
      </w:r>
    </w:p>
    <w:p w:rsidR="006A7B4C" w:rsidRPr="00374798" w:rsidRDefault="006A7B4C" w:rsidP="006A7B4C">
      <w:pPr>
        <w:widowControl w:val="0"/>
        <w:suppressAutoHyphens/>
        <w:spacing w:after="0" w:line="240" w:lineRule="auto"/>
        <w:rPr>
          <w:rFonts w:ascii="Arial" w:eastAsia="Lucida Sans Unicode" w:hAnsi="Arial" w:cs="Arial"/>
          <w:kern w:val="1"/>
          <w:lang w:val="en-US"/>
        </w:rPr>
      </w:pPr>
    </w:p>
    <w:p w:rsidR="006A7B4C" w:rsidRPr="00374798" w:rsidRDefault="006A7B4C" w:rsidP="006A7B4C">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 xml:space="preserve">The successful candidate will join a very friendly, supportive and highly committed professional team of staff and </w:t>
      </w:r>
      <w:r w:rsidR="00A90412" w:rsidRPr="00374798">
        <w:rPr>
          <w:rFonts w:ascii="Arial" w:eastAsia="Lucida Sans Unicode" w:hAnsi="Arial" w:cs="Arial"/>
          <w:kern w:val="1"/>
          <w:lang w:val="en-US"/>
        </w:rPr>
        <w:t xml:space="preserve">dedicated </w:t>
      </w:r>
      <w:r w:rsidRPr="00374798">
        <w:rPr>
          <w:rFonts w:ascii="Arial" w:eastAsia="Lucida Sans Unicode" w:hAnsi="Arial" w:cs="Arial"/>
          <w:kern w:val="1"/>
          <w:lang w:val="en-US"/>
        </w:rPr>
        <w:t xml:space="preserve">Management Committee.  </w:t>
      </w:r>
    </w:p>
    <w:p w:rsidR="0093387C" w:rsidRDefault="0093387C" w:rsidP="006A7B4C">
      <w:pPr>
        <w:widowControl w:val="0"/>
        <w:suppressAutoHyphens/>
        <w:spacing w:after="0" w:line="240" w:lineRule="auto"/>
        <w:rPr>
          <w:rFonts w:ascii="Arial" w:eastAsia="Lucida Sans Unicode" w:hAnsi="Arial" w:cs="Arial"/>
          <w:kern w:val="1"/>
          <w:lang w:val="en-US"/>
        </w:rPr>
      </w:pPr>
    </w:p>
    <w:p w:rsidR="006A7B4C" w:rsidRPr="00374798" w:rsidRDefault="006A7B4C" w:rsidP="006A7B4C">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 xml:space="preserve">If successful, you will </w:t>
      </w:r>
      <w:r w:rsidR="0093387C">
        <w:rPr>
          <w:rFonts w:ascii="Arial" w:eastAsia="Lucida Sans Unicode" w:hAnsi="Arial" w:cs="Arial"/>
          <w:kern w:val="1"/>
          <w:lang w:val="en-US"/>
        </w:rPr>
        <w:t xml:space="preserve">be </w:t>
      </w:r>
      <w:r w:rsidRPr="00374798">
        <w:rPr>
          <w:rFonts w:ascii="Arial" w:eastAsia="Lucida Sans Unicode" w:hAnsi="Arial" w:cs="Arial"/>
          <w:kern w:val="1"/>
          <w:lang w:val="en-US"/>
        </w:rPr>
        <w:t>work</w:t>
      </w:r>
      <w:r w:rsidR="0093387C">
        <w:rPr>
          <w:rFonts w:ascii="Arial" w:eastAsia="Lucida Sans Unicode" w:hAnsi="Arial" w:cs="Arial"/>
          <w:kern w:val="1"/>
          <w:lang w:val="en-US"/>
        </w:rPr>
        <w:t>ing</w:t>
      </w:r>
      <w:r w:rsidRPr="00374798">
        <w:rPr>
          <w:rFonts w:ascii="Arial" w:eastAsia="Lucida Sans Unicode" w:hAnsi="Arial" w:cs="Arial"/>
          <w:kern w:val="1"/>
          <w:lang w:val="en-US"/>
        </w:rPr>
        <w:t xml:space="preserve"> with m</w:t>
      </w:r>
      <w:r w:rsidR="0093387C">
        <w:rPr>
          <w:rFonts w:ascii="Arial" w:eastAsia="Lucida Sans Unicode" w:hAnsi="Arial" w:cs="Arial"/>
          <w:kern w:val="1"/>
          <w:lang w:val="en-US"/>
        </w:rPr>
        <w:t>yself</w:t>
      </w:r>
      <w:r w:rsidRPr="00374798">
        <w:rPr>
          <w:rFonts w:ascii="Arial" w:eastAsia="Lucida Sans Unicode" w:hAnsi="Arial" w:cs="Arial"/>
          <w:kern w:val="1"/>
          <w:lang w:val="en-US"/>
        </w:rPr>
        <w:t xml:space="preserve"> and </w:t>
      </w:r>
      <w:r w:rsidR="00A90412" w:rsidRPr="00374798">
        <w:rPr>
          <w:rFonts w:ascii="Arial" w:eastAsia="Lucida Sans Unicode" w:hAnsi="Arial" w:cs="Arial"/>
          <w:kern w:val="1"/>
          <w:lang w:val="en-US"/>
        </w:rPr>
        <w:t xml:space="preserve">all the staff, Management Committee </w:t>
      </w:r>
      <w:r w:rsidRPr="00374798">
        <w:rPr>
          <w:rFonts w:ascii="Arial" w:eastAsia="Lucida Sans Unicode" w:hAnsi="Arial" w:cs="Arial"/>
          <w:kern w:val="1"/>
          <w:lang w:val="en-US"/>
        </w:rPr>
        <w:t>and students</w:t>
      </w:r>
      <w:r w:rsidR="00A90412" w:rsidRPr="00374798">
        <w:rPr>
          <w:rFonts w:ascii="Arial" w:eastAsia="Lucida Sans Unicode" w:hAnsi="Arial" w:cs="Arial"/>
          <w:kern w:val="1"/>
          <w:lang w:val="en-US"/>
        </w:rPr>
        <w:t>, parents/</w:t>
      </w:r>
      <w:proofErr w:type="spellStart"/>
      <w:r w:rsidR="00A90412" w:rsidRPr="00374798">
        <w:rPr>
          <w:rFonts w:ascii="Arial" w:eastAsia="Lucida Sans Unicode" w:hAnsi="Arial" w:cs="Arial"/>
          <w:kern w:val="1"/>
          <w:lang w:val="en-US"/>
        </w:rPr>
        <w:t>carers</w:t>
      </w:r>
      <w:proofErr w:type="spellEnd"/>
      <w:r w:rsidR="00A90412" w:rsidRPr="00374798">
        <w:rPr>
          <w:rFonts w:ascii="Arial" w:eastAsia="Lucida Sans Unicode" w:hAnsi="Arial" w:cs="Arial"/>
          <w:kern w:val="1"/>
          <w:lang w:val="en-US"/>
        </w:rPr>
        <w:t xml:space="preserve"> and other external </w:t>
      </w:r>
      <w:proofErr w:type="spellStart"/>
      <w:r w:rsidR="00A90412" w:rsidRPr="00374798">
        <w:rPr>
          <w:rFonts w:ascii="Arial" w:eastAsia="Lucida Sans Unicode" w:hAnsi="Arial" w:cs="Arial"/>
          <w:kern w:val="1"/>
          <w:lang w:val="en-US"/>
        </w:rPr>
        <w:t>organisations</w:t>
      </w:r>
      <w:proofErr w:type="spellEnd"/>
      <w:r w:rsidR="00A90412" w:rsidRPr="00374798">
        <w:rPr>
          <w:rFonts w:ascii="Arial" w:eastAsia="Lucida Sans Unicode" w:hAnsi="Arial" w:cs="Arial"/>
          <w:kern w:val="1"/>
          <w:lang w:val="en-US"/>
        </w:rPr>
        <w:t>.  A</w:t>
      </w:r>
      <w:r w:rsidRPr="00374798">
        <w:rPr>
          <w:rFonts w:ascii="Arial" w:eastAsia="Lucida Sans Unicode" w:hAnsi="Arial" w:cs="Arial"/>
          <w:kern w:val="1"/>
          <w:lang w:val="en-US"/>
        </w:rPr>
        <w:t xml:space="preserve">t times </w:t>
      </w:r>
      <w:r w:rsidR="00A90412" w:rsidRPr="00374798">
        <w:rPr>
          <w:rFonts w:ascii="Arial" w:eastAsia="Lucida Sans Unicode" w:hAnsi="Arial" w:cs="Arial"/>
          <w:kern w:val="1"/>
          <w:lang w:val="en-US"/>
        </w:rPr>
        <w:t xml:space="preserve">you will </w:t>
      </w:r>
      <w:r w:rsidRPr="00374798">
        <w:rPr>
          <w:rFonts w:ascii="Arial" w:eastAsia="Lucida Sans Unicode" w:hAnsi="Arial" w:cs="Arial"/>
          <w:kern w:val="1"/>
          <w:lang w:val="en-US"/>
        </w:rPr>
        <w:t xml:space="preserve">lead Kettlebrook on a wide range of whole school issues </w:t>
      </w:r>
      <w:proofErr w:type="spellStart"/>
      <w:r w:rsidRPr="00374798">
        <w:rPr>
          <w:rFonts w:ascii="Arial" w:eastAsia="Lucida Sans Unicode" w:hAnsi="Arial" w:cs="Arial"/>
          <w:kern w:val="1"/>
          <w:lang w:val="en-US"/>
        </w:rPr>
        <w:t>eg.</w:t>
      </w:r>
      <w:proofErr w:type="spellEnd"/>
      <w:r w:rsidR="00A90412" w:rsidRPr="00374798">
        <w:rPr>
          <w:rFonts w:ascii="Arial" w:eastAsia="Lucida Sans Unicode" w:hAnsi="Arial" w:cs="Arial"/>
          <w:kern w:val="1"/>
          <w:lang w:val="en-US"/>
        </w:rPr>
        <w:t xml:space="preserve"> </w:t>
      </w:r>
      <w:r w:rsidR="00374798" w:rsidRPr="00374798">
        <w:rPr>
          <w:rFonts w:ascii="Arial" w:eastAsia="Lucida Sans Unicode" w:hAnsi="Arial" w:cs="Arial"/>
          <w:kern w:val="1"/>
          <w:lang w:val="en-US"/>
        </w:rPr>
        <w:t>English</w:t>
      </w:r>
      <w:r w:rsidR="00A90412" w:rsidRPr="00374798">
        <w:rPr>
          <w:rFonts w:ascii="Arial" w:eastAsia="Lucida Sans Unicode" w:hAnsi="Arial" w:cs="Arial"/>
          <w:kern w:val="1"/>
          <w:lang w:val="en-US"/>
        </w:rPr>
        <w:t xml:space="preserve"> across the curriculum </w:t>
      </w:r>
      <w:r w:rsidRPr="00374798">
        <w:rPr>
          <w:rFonts w:ascii="Arial" w:eastAsia="Lucida Sans Unicode" w:hAnsi="Arial" w:cs="Arial"/>
          <w:kern w:val="1"/>
          <w:lang w:val="en-US"/>
        </w:rPr>
        <w:t>and beyond</w:t>
      </w:r>
      <w:r w:rsidR="00970652" w:rsidRPr="00374798">
        <w:rPr>
          <w:rFonts w:ascii="Arial" w:eastAsia="Lucida Sans Unicode" w:hAnsi="Arial" w:cs="Arial"/>
          <w:kern w:val="1"/>
          <w:lang w:val="en-US"/>
        </w:rPr>
        <w:t xml:space="preserve"> the classroom</w:t>
      </w:r>
      <w:r w:rsidRPr="00374798">
        <w:rPr>
          <w:rFonts w:ascii="Arial" w:eastAsia="Lucida Sans Unicode" w:hAnsi="Arial" w:cs="Arial"/>
          <w:kern w:val="1"/>
          <w:lang w:val="en-US"/>
        </w:rPr>
        <w:t>.</w:t>
      </w:r>
    </w:p>
    <w:p w:rsidR="0093387C" w:rsidRDefault="0093387C">
      <w:pPr>
        <w:rPr>
          <w:rFonts w:ascii="Arial" w:eastAsia="Lucida Sans Unicode" w:hAnsi="Arial" w:cs="Arial"/>
          <w:kern w:val="1"/>
          <w:lang w:val="en-US"/>
        </w:rPr>
      </w:pPr>
    </w:p>
    <w:p w:rsidR="006A7B4C" w:rsidRPr="00374798" w:rsidRDefault="006A7B4C" w:rsidP="006A7B4C">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I would very much like for you to come and visit Kettlebrook (but</w:t>
      </w:r>
      <w:r w:rsidRPr="00374798">
        <w:rPr>
          <w:rFonts w:ascii="Arial" w:eastAsia="Lucida Sans Unicode" w:hAnsi="Arial" w:cs="Arial"/>
          <w:kern w:val="1"/>
        </w:rPr>
        <w:t xml:space="preserve"> realise</w:t>
      </w:r>
      <w:r w:rsidRPr="00374798">
        <w:rPr>
          <w:rFonts w:ascii="Arial" w:eastAsia="Lucida Sans Unicode" w:hAnsi="Arial" w:cs="Arial"/>
          <w:kern w:val="1"/>
          <w:lang w:val="en-US"/>
        </w:rPr>
        <w:t xml:space="preserve"> that this might not be</w:t>
      </w:r>
      <w:r w:rsidRPr="00374798">
        <w:rPr>
          <w:rFonts w:ascii="Arial" w:eastAsia="Lucida Sans Unicode" w:hAnsi="Arial" w:cs="Arial"/>
          <w:kern w:val="1"/>
        </w:rPr>
        <w:t xml:space="preserve"> </w:t>
      </w:r>
      <w:r w:rsidRPr="00374798">
        <w:rPr>
          <w:rFonts w:ascii="Arial" w:eastAsia="Lucida Sans Unicode" w:hAnsi="Arial" w:cs="Arial"/>
          <w:kern w:val="1"/>
        </w:rPr>
        <w:lastRenderedPageBreak/>
        <w:t>achievable</w:t>
      </w:r>
      <w:r w:rsidRPr="00374798">
        <w:rPr>
          <w:rFonts w:ascii="Arial" w:eastAsia="Lucida Sans Unicode" w:hAnsi="Arial" w:cs="Arial"/>
          <w:kern w:val="1"/>
          <w:lang w:val="en-US"/>
        </w:rPr>
        <w:t xml:space="preserve"> with your current pressures of work) to have an informal look around.  You can always contact me at school to discuss any aspects of this post.  We must appoint the right person for this key role in the school – interviews should always be a </w:t>
      </w:r>
      <w:r w:rsidR="0093387C">
        <w:rPr>
          <w:rFonts w:ascii="Arial" w:eastAsia="Lucida Sans Unicode" w:hAnsi="Arial" w:cs="Arial"/>
          <w:kern w:val="1"/>
          <w:lang w:val="en-US"/>
        </w:rPr>
        <w:t>two-</w:t>
      </w:r>
      <w:r w:rsidRPr="00374798">
        <w:rPr>
          <w:rFonts w:ascii="Arial" w:eastAsia="Lucida Sans Unicode" w:hAnsi="Arial" w:cs="Arial"/>
          <w:kern w:val="1"/>
          <w:lang w:val="en-US"/>
        </w:rPr>
        <w:t>way process.</w:t>
      </w:r>
    </w:p>
    <w:p w:rsidR="006A7B4C" w:rsidRPr="00374798" w:rsidRDefault="006A7B4C" w:rsidP="006A7B4C">
      <w:pPr>
        <w:widowControl w:val="0"/>
        <w:suppressAutoHyphens/>
        <w:spacing w:after="0" w:line="240" w:lineRule="auto"/>
        <w:rPr>
          <w:rFonts w:ascii="Arial" w:eastAsia="Lucida Sans Unicode" w:hAnsi="Arial" w:cs="Arial"/>
          <w:kern w:val="1"/>
          <w:lang w:val="en-US"/>
        </w:rPr>
      </w:pPr>
    </w:p>
    <w:p w:rsidR="006A7B4C" w:rsidRDefault="006A7B4C" w:rsidP="006A7B4C">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Should you decide to apply for this post then please complete:</w:t>
      </w:r>
    </w:p>
    <w:p w:rsidR="0093387C" w:rsidRPr="00374798" w:rsidRDefault="0093387C" w:rsidP="006A7B4C">
      <w:pPr>
        <w:widowControl w:val="0"/>
        <w:suppressAutoHyphens/>
        <w:spacing w:after="0" w:line="240" w:lineRule="auto"/>
        <w:rPr>
          <w:rFonts w:ascii="Arial" w:eastAsia="Lucida Sans Unicode" w:hAnsi="Arial" w:cs="Arial"/>
          <w:kern w:val="1"/>
          <w:lang w:val="en-US"/>
        </w:rPr>
      </w:pPr>
    </w:p>
    <w:p w:rsidR="006A7B4C" w:rsidRPr="00374798" w:rsidRDefault="006A7B4C" w:rsidP="006A7B4C">
      <w:pPr>
        <w:widowControl w:val="0"/>
        <w:numPr>
          <w:ilvl w:val="0"/>
          <w:numId w:val="1"/>
        </w:numPr>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the Staffordshire application form R6;</w:t>
      </w:r>
    </w:p>
    <w:p w:rsidR="006A7B4C" w:rsidRPr="00374798" w:rsidRDefault="006A7B4C" w:rsidP="006A7B4C">
      <w:pPr>
        <w:widowControl w:val="0"/>
        <w:numPr>
          <w:ilvl w:val="0"/>
          <w:numId w:val="1"/>
        </w:numPr>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in your letter of application (no more than 2 sides of A4; font size 12) please address:</w:t>
      </w:r>
    </w:p>
    <w:p w:rsidR="0093387C" w:rsidRDefault="006A7B4C" w:rsidP="006A7B4C">
      <w:pPr>
        <w:pStyle w:val="ListParagraph"/>
        <w:widowControl w:val="0"/>
        <w:numPr>
          <w:ilvl w:val="0"/>
          <w:numId w:val="2"/>
        </w:numPr>
        <w:suppressAutoHyphens/>
        <w:spacing w:after="0" w:line="240" w:lineRule="auto"/>
        <w:rPr>
          <w:rFonts w:ascii="Arial" w:eastAsia="Lucida Sans Unicode" w:hAnsi="Arial" w:cs="Arial"/>
          <w:kern w:val="1"/>
          <w:lang w:val="en-US"/>
        </w:rPr>
      </w:pPr>
      <w:r w:rsidRPr="0093387C">
        <w:rPr>
          <w:rFonts w:ascii="Arial" w:eastAsia="Lucida Sans Unicode" w:hAnsi="Arial" w:cs="Arial"/>
          <w:kern w:val="1"/>
          <w:lang w:val="en-US"/>
        </w:rPr>
        <w:t>your educational philosophy of teaching and learning challenging students;</w:t>
      </w:r>
    </w:p>
    <w:p w:rsidR="0093387C" w:rsidRDefault="006A7B4C" w:rsidP="006A7B4C">
      <w:pPr>
        <w:pStyle w:val="ListParagraph"/>
        <w:widowControl w:val="0"/>
        <w:numPr>
          <w:ilvl w:val="0"/>
          <w:numId w:val="2"/>
        </w:numPr>
        <w:suppressAutoHyphens/>
        <w:spacing w:after="0" w:line="240" w:lineRule="auto"/>
        <w:rPr>
          <w:rFonts w:ascii="Arial" w:eastAsia="Lucida Sans Unicode" w:hAnsi="Arial" w:cs="Arial"/>
          <w:kern w:val="1"/>
          <w:lang w:val="en-US"/>
        </w:rPr>
      </w:pPr>
      <w:r w:rsidRPr="0093387C">
        <w:rPr>
          <w:rFonts w:ascii="Arial" w:eastAsia="Lucida Sans Unicode" w:hAnsi="Arial" w:cs="Arial"/>
          <w:kern w:val="1"/>
          <w:lang w:val="en-US"/>
        </w:rPr>
        <w:t>how you</w:t>
      </w:r>
      <w:r w:rsidR="00970652" w:rsidRPr="0093387C">
        <w:rPr>
          <w:rFonts w:ascii="Arial" w:eastAsia="Lucida Sans Unicode" w:hAnsi="Arial" w:cs="Arial"/>
          <w:kern w:val="1"/>
          <w:lang w:val="en-US"/>
        </w:rPr>
        <w:t xml:space="preserve"> would rapidly improve our</w:t>
      </w:r>
      <w:r w:rsidRPr="0093387C">
        <w:rPr>
          <w:rFonts w:ascii="Arial" w:eastAsia="Lucida Sans Unicode" w:hAnsi="Arial" w:cs="Arial"/>
          <w:kern w:val="1"/>
          <w:lang w:val="en-US"/>
        </w:rPr>
        <w:t xml:space="preserve"> student’s ability to</w:t>
      </w:r>
      <w:r w:rsidR="00970652" w:rsidRPr="0093387C">
        <w:rPr>
          <w:rFonts w:ascii="Arial" w:eastAsia="Lucida Sans Unicode" w:hAnsi="Arial" w:cs="Arial"/>
          <w:kern w:val="1"/>
          <w:lang w:val="en-US"/>
        </w:rPr>
        <w:t xml:space="preserve"> become </w:t>
      </w:r>
      <w:r w:rsidR="0093387C" w:rsidRPr="00525474">
        <w:rPr>
          <w:rFonts w:ascii="Arial" w:eastAsia="Lucida Sans Unicode" w:hAnsi="Arial" w:cs="Arial"/>
          <w:kern w:val="1"/>
          <w:lang w:val="en-US"/>
        </w:rPr>
        <w:t>literate</w:t>
      </w:r>
      <w:r w:rsidR="00970652" w:rsidRPr="0093387C">
        <w:rPr>
          <w:rFonts w:ascii="Arial" w:eastAsia="Lucida Sans Unicode" w:hAnsi="Arial" w:cs="Arial"/>
          <w:kern w:val="1"/>
          <w:lang w:val="en-US"/>
        </w:rPr>
        <w:t xml:space="preserve"> </w:t>
      </w:r>
      <w:r w:rsidRPr="0093387C">
        <w:rPr>
          <w:rFonts w:ascii="Arial" w:eastAsia="Lucida Sans Unicode" w:hAnsi="Arial" w:cs="Arial"/>
          <w:kern w:val="1"/>
          <w:lang w:val="en-US"/>
        </w:rPr>
        <w:t>at KS3 and</w:t>
      </w:r>
      <w:r w:rsidR="00970652" w:rsidRPr="0093387C">
        <w:rPr>
          <w:rFonts w:ascii="Arial" w:eastAsia="Lucida Sans Unicode" w:hAnsi="Arial" w:cs="Arial"/>
          <w:kern w:val="1"/>
          <w:lang w:val="en-US"/>
        </w:rPr>
        <w:t xml:space="preserve"> especially gain qualifications at KS</w:t>
      </w:r>
      <w:r w:rsidRPr="0093387C">
        <w:rPr>
          <w:rFonts w:ascii="Arial" w:eastAsia="Lucida Sans Unicode" w:hAnsi="Arial" w:cs="Arial"/>
          <w:kern w:val="1"/>
          <w:lang w:val="en-US"/>
        </w:rPr>
        <w:t>4;</w:t>
      </w:r>
    </w:p>
    <w:p w:rsidR="006A7B4C" w:rsidRDefault="006A7B4C" w:rsidP="006A7B4C">
      <w:pPr>
        <w:pStyle w:val="ListParagraph"/>
        <w:widowControl w:val="0"/>
        <w:numPr>
          <w:ilvl w:val="0"/>
          <w:numId w:val="2"/>
        </w:numPr>
        <w:suppressAutoHyphens/>
        <w:spacing w:after="0" w:line="240" w:lineRule="auto"/>
        <w:rPr>
          <w:rFonts w:ascii="Arial" w:eastAsia="Lucida Sans Unicode" w:hAnsi="Arial" w:cs="Arial"/>
          <w:kern w:val="1"/>
          <w:lang w:val="en-US"/>
        </w:rPr>
      </w:pPr>
      <w:r w:rsidRPr="0093387C">
        <w:rPr>
          <w:rFonts w:ascii="Arial" w:eastAsia="Lucida Sans Unicode" w:hAnsi="Arial" w:cs="Arial"/>
          <w:kern w:val="1"/>
          <w:lang w:val="en-US"/>
        </w:rPr>
        <w:t xml:space="preserve">your professional experiences and your personal skills and attributes, that would enhance the development of </w:t>
      </w:r>
      <w:r w:rsidR="00374798" w:rsidRPr="0093387C">
        <w:rPr>
          <w:rFonts w:ascii="Arial" w:eastAsia="Lucida Sans Unicode" w:hAnsi="Arial" w:cs="Arial"/>
          <w:kern w:val="1"/>
          <w:lang w:val="en-US"/>
        </w:rPr>
        <w:t>English</w:t>
      </w:r>
      <w:r w:rsidR="00485F3C" w:rsidRPr="0093387C">
        <w:rPr>
          <w:rFonts w:ascii="Arial" w:eastAsia="Lucida Sans Unicode" w:hAnsi="Arial" w:cs="Arial"/>
          <w:kern w:val="1"/>
          <w:lang w:val="en-US"/>
        </w:rPr>
        <w:t xml:space="preserve"> at KSSS and working in partnership with colleagues across the Federation.</w:t>
      </w:r>
    </w:p>
    <w:p w:rsidR="003D4BE7" w:rsidRPr="00525474" w:rsidRDefault="003D4BE7" w:rsidP="003D4BE7">
      <w:pPr>
        <w:pStyle w:val="ListParagraph"/>
        <w:widowControl w:val="0"/>
        <w:numPr>
          <w:ilvl w:val="0"/>
          <w:numId w:val="7"/>
        </w:numPr>
        <w:suppressAutoHyphens/>
        <w:spacing w:after="0" w:line="240" w:lineRule="auto"/>
        <w:rPr>
          <w:rFonts w:ascii="Arial" w:eastAsia="Lucida Sans Unicode" w:hAnsi="Arial" w:cs="Arial"/>
          <w:kern w:val="1"/>
          <w:lang w:val="en-US"/>
        </w:rPr>
      </w:pPr>
      <w:r w:rsidRPr="00525474">
        <w:rPr>
          <w:rFonts w:ascii="Arial" w:eastAsia="Lucida Sans Unicode" w:hAnsi="Arial" w:cs="Arial"/>
          <w:kern w:val="1"/>
          <w:lang w:val="en-US"/>
        </w:rPr>
        <w:t>Recruitment Monitoring Form</w:t>
      </w:r>
    </w:p>
    <w:p w:rsidR="003D4BE7" w:rsidRPr="00525474" w:rsidRDefault="003D4BE7" w:rsidP="003D4BE7">
      <w:pPr>
        <w:pStyle w:val="ListParagraph"/>
        <w:widowControl w:val="0"/>
        <w:numPr>
          <w:ilvl w:val="0"/>
          <w:numId w:val="7"/>
        </w:numPr>
        <w:suppressAutoHyphens/>
        <w:spacing w:after="0" w:line="240" w:lineRule="auto"/>
        <w:rPr>
          <w:rFonts w:ascii="Arial" w:eastAsia="Lucida Sans Unicode" w:hAnsi="Arial" w:cs="Arial"/>
          <w:kern w:val="1"/>
          <w:lang w:val="en-US"/>
        </w:rPr>
      </w:pPr>
      <w:r w:rsidRPr="00525474">
        <w:rPr>
          <w:rFonts w:ascii="Arial" w:eastAsia="Lucida Sans Unicode" w:hAnsi="Arial" w:cs="Arial"/>
          <w:kern w:val="1"/>
          <w:lang w:val="en-US"/>
        </w:rPr>
        <w:t>PEA</w:t>
      </w:r>
      <w:r w:rsidR="00C71944" w:rsidRPr="00525474">
        <w:rPr>
          <w:rFonts w:ascii="Arial" w:eastAsia="Lucida Sans Unicode" w:hAnsi="Arial" w:cs="Arial"/>
          <w:kern w:val="1"/>
          <w:lang w:val="en-US"/>
        </w:rPr>
        <w:t xml:space="preserve">, please return with </w:t>
      </w:r>
      <w:r w:rsidR="00E74A48" w:rsidRPr="00525474">
        <w:rPr>
          <w:rFonts w:ascii="Arial" w:eastAsia="Lucida Sans Unicode" w:hAnsi="Arial" w:cs="Arial"/>
          <w:kern w:val="1"/>
          <w:lang w:val="en-US"/>
        </w:rPr>
        <w:t xml:space="preserve">completed forms sealed in an envelope marked Private &amp; Confidential </w:t>
      </w:r>
    </w:p>
    <w:p w:rsidR="006A7B4C" w:rsidRPr="00374798" w:rsidRDefault="006A7B4C" w:rsidP="006A7B4C">
      <w:pPr>
        <w:widowControl w:val="0"/>
        <w:suppressAutoHyphens/>
        <w:spacing w:after="0" w:line="240" w:lineRule="auto"/>
        <w:rPr>
          <w:rFonts w:ascii="Arial" w:eastAsia="Lucida Sans Unicode" w:hAnsi="Arial" w:cs="Arial"/>
          <w:kern w:val="1"/>
          <w:lang w:val="en-US"/>
        </w:rPr>
      </w:pPr>
    </w:p>
    <w:p w:rsidR="006A7B4C" w:rsidRPr="00374798" w:rsidRDefault="006A7B4C" w:rsidP="006A7B4C">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Thank you in advance for your time and commitment in applying for this post – we do appreciate the work that you will have put into your application.  We are looking forward in receiving it.</w:t>
      </w:r>
    </w:p>
    <w:p w:rsidR="006A7B4C" w:rsidRPr="00374798" w:rsidRDefault="006A7B4C" w:rsidP="006A7B4C">
      <w:pPr>
        <w:widowControl w:val="0"/>
        <w:suppressAutoHyphens/>
        <w:spacing w:after="0" w:line="240" w:lineRule="auto"/>
        <w:rPr>
          <w:rFonts w:ascii="Arial" w:eastAsia="Lucida Sans Unicode" w:hAnsi="Arial" w:cs="Arial"/>
          <w:kern w:val="1"/>
          <w:lang w:val="en-US"/>
        </w:rPr>
      </w:pPr>
    </w:p>
    <w:p w:rsidR="006A7B4C" w:rsidRPr="00374798" w:rsidRDefault="006A7B4C" w:rsidP="006A7B4C">
      <w:pPr>
        <w:widowControl w:val="0"/>
        <w:suppressAutoHyphens/>
        <w:spacing w:after="0" w:line="240" w:lineRule="auto"/>
        <w:rPr>
          <w:rFonts w:ascii="Arial" w:eastAsia="Lucida Sans Unicode" w:hAnsi="Arial" w:cs="Arial"/>
          <w:kern w:val="1"/>
          <w:lang w:val="en-US"/>
        </w:rPr>
      </w:pPr>
    </w:p>
    <w:p w:rsidR="006A7B4C" w:rsidRPr="00374798" w:rsidRDefault="006A7B4C" w:rsidP="006A7B4C">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Yours sincerely</w:t>
      </w:r>
    </w:p>
    <w:p w:rsidR="006A7B4C" w:rsidRPr="00374798" w:rsidRDefault="006A7B4C" w:rsidP="006A7B4C">
      <w:pPr>
        <w:widowControl w:val="0"/>
        <w:suppressAutoHyphens/>
        <w:spacing w:after="0" w:line="240" w:lineRule="auto"/>
        <w:rPr>
          <w:rFonts w:ascii="Arial" w:eastAsia="Lucida Sans Unicode" w:hAnsi="Arial" w:cs="Arial"/>
          <w:kern w:val="1"/>
          <w:lang w:val="en-US"/>
        </w:rPr>
      </w:pPr>
    </w:p>
    <w:p w:rsidR="006A7B4C" w:rsidRDefault="006A7B4C" w:rsidP="006A7B4C">
      <w:pPr>
        <w:widowControl w:val="0"/>
        <w:suppressAutoHyphens/>
        <w:spacing w:after="0" w:line="240" w:lineRule="auto"/>
        <w:rPr>
          <w:rFonts w:ascii="Arial" w:eastAsia="Lucida Sans Unicode" w:hAnsi="Arial" w:cs="Arial"/>
          <w:kern w:val="1"/>
          <w:lang w:val="en-US"/>
        </w:rPr>
      </w:pPr>
    </w:p>
    <w:p w:rsidR="00E74A48" w:rsidRPr="00374798" w:rsidRDefault="00E74A48" w:rsidP="006A7B4C">
      <w:pPr>
        <w:widowControl w:val="0"/>
        <w:suppressAutoHyphens/>
        <w:spacing w:after="0" w:line="240" w:lineRule="auto"/>
        <w:rPr>
          <w:rFonts w:ascii="Arial" w:eastAsia="Lucida Sans Unicode" w:hAnsi="Arial" w:cs="Arial"/>
          <w:kern w:val="1"/>
          <w:lang w:val="en-US"/>
        </w:rPr>
      </w:pPr>
    </w:p>
    <w:p w:rsidR="006A7B4C" w:rsidRPr="00374798" w:rsidRDefault="006A7B4C" w:rsidP="006A7B4C">
      <w:pPr>
        <w:widowControl w:val="0"/>
        <w:suppressAutoHyphens/>
        <w:spacing w:after="0" w:line="240" w:lineRule="auto"/>
        <w:rPr>
          <w:rFonts w:ascii="Arial" w:eastAsia="Lucida Sans Unicode" w:hAnsi="Arial" w:cs="Arial"/>
          <w:kern w:val="1"/>
          <w:lang w:val="en-US"/>
        </w:rPr>
      </w:pPr>
    </w:p>
    <w:p w:rsidR="006A7B4C" w:rsidRPr="00374798" w:rsidRDefault="006A7B4C" w:rsidP="006A7B4C">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Kirsty Rogers</w:t>
      </w:r>
    </w:p>
    <w:p w:rsidR="006A7B4C" w:rsidRPr="00374798" w:rsidRDefault="00485F3C" w:rsidP="006A7B4C">
      <w:pPr>
        <w:widowControl w:val="0"/>
        <w:suppressAutoHyphens/>
        <w:spacing w:after="0" w:line="240" w:lineRule="auto"/>
        <w:rPr>
          <w:rFonts w:ascii="Arial" w:eastAsia="Lucida Sans Unicode" w:hAnsi="Arial" w:cs="Arial"/>
          <w:b/>
          <w:kern w:val="1"/>
          <w:lang w:val="en-US"/>
        </w:rPr>
      </w:pPr>
      <w:r w:rsidRPr="00374798">
        <w:rPr>
          <w:rFonts w:ascii="Arial" w:eastAsia="Lucida Sans Unicode" w:hAnsi="Arial" w:cs="Arial"/>
          <w:b/>
          <w:kern w:val="1"/>
          <w:lang w:val="en-US"/>
        </w:rPr>
        <w:t xml:space="preserve">Executive </w:t>
      </w:r>
      <w:r w:rsidR="006A7B4C" w:rsidRPr="00374798">
        <w:rPr>
          <w:rFonts w:ascii="Arial" w:eastAsia="Lucida Sans Unicode" w:hAnsi="Arial" w:cs="Arial"/>
          <w:b/>
          <w:kern w:val="1"/>
          <w:lang w:val="en-US"/>
        </w:rPr>
        <w:t>Headteacher</w:t>
      </w:r>
    </w:p>
    <w:p w:rsidR="006A7B4C" w:rsidRPr="00374798" w:rsidRDefault="006A7B4C" w:rsidP="006A7B4C">
      <w:pPr>
        <w:widowControl w:val="0"/>
        <w:suppressAutoHyphens/>
        <w:spacing w:after="0" w:line="240" w:lineRule="auto"/>
        <w:rPr>
          <w:rFonts w:ascii="Arial" w:eastAsia="Lucida Sans Unicode" w:hAnsi="Arial" w:cs="Arial"/>
          <w:kern w:val="1"/>
          <w:lang w:val="en-US"/>
        </w:rPr>
      </w:pPr>
    </w:p>
    <w:p w:rsidR="009F1C1F" w:rsidRPr="00374798" w:rsidRDefault="009F1C1F">
      <w:pPr>
        <w:rPr>
          <w:rFonts w:ascii="Arial" w:hAnsi="Arial" w:cs="Arial"/>
        </w:rPr>
      </w:pPr>
    </w:p>
    <w:p w:rsidR="00374798" w:rsidRDefault="00374798">
      <w:pPr>
        <w:rPr>
          <w:rFonts w:ascii="Arial" w:hAnsi="Arial" w:cs="Arial"/>
        </w:rPr>
      </w:pPr>
      <w:r>
        <w:rPr>
          <w:rFonts w:ascii="Arial" w:hAnsi="Arial" w:cs="Arial"/>
        </w:rPr>
        <w:br w:type="page"/>
      </w:r>
    </w:p>
    <w:p w:rsidR="00306FEB" w:rsidRDefault="00CB21D6" w:rsidP="00ED0FF9">
      <w:pPr>
        <w:widowControl w:val="0"/>
        <w:suppressAutoHyphens/>
        <w:spacing w:after="0" w:line="240" w:lineRule="auto"/>
        <w:jc w:val="center"/>
        <w:rPr>
          <w:rFonts w:ascii="Times New Roman" w:eastAsia="Lucida Sans Unicode" w:hAnsi="Times New Roman" w:cs="Times New Roman"/>
          <w:b/>
          <w:bCs/>
          <w:kern w:val="1"/>
          <w:sz w:val="24"/>
          <w:szCs w:val="24"/>
          <w:u w:val="single"/>
          <w:lang w:val="en-US"/>
        </w:rPr>
      </w:pPr>
      <w:r>
        <w:rPr>
          <w:rFonts w:ascii="Times New Roman" w:eastAsia="Lucida Sans Unicode" w:hAnsi="Times New Roman" w:cs="Times New Roman"/>
          <w:b/>
          <w:bCs/>
          <w:noProof/>
          <w:kern w:val="1"/>
          <w:sz w:val="24"/>
          <w:szCs w:val="24"/>
          <w:u w:val="single"/>
          <w:lang w:eastAsia="en-GB"/>
        </w:rPr>
        <w:drawing>
          <wp:inline distT="0" distB="0" distL="0" distR="0" wp14:anchorId="3259A7FC">
            <wp:extent cx="2381250" cy="657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657225"/>
                    </a:xfrm>
                    <a:prstGeom prst="rect">
                      <a:avLst/>
                    </a:prstGeom>
                    <a:noFill/>
                  </pic:spPr>
                </pic:pic>
              </a:graphicData>
            </a:graphic>
          </wp:inline>
        </w:drawing>
      </w:r>
    </w:p>
    <w:p w:rsidR="00B161EE" w:rsidRPr="00306FEB" w:rsidRDefault="00B161EE" w:rsidP="00ED0FF9">
      <w:pPr>
        <w:widowControl w:val="0"/>
        <w:suppressAutoHyphens/>
        <w:spacing w:after="0" w:line="240" w:lineRule="auto"/>
        <w:jc w:val="center"/>
        <w:rPr>
          <w:rFonts w:ascii="Times New Roman" w:eastAsia="Lucida Sans Unicode" w:hAnsi="Times New Roman" w:cs="Times New Roman"/>
          <w:b/>
          <w:bCs/>
          <w:kern w:val="1"/>
          <w:sz w:val="24"/>
          <w:szCs w:val="24"/>
          <w:u w:val="single"/>
          <w:lang w:val="en-US"/>
        </w:rPr>
      </w:pPr>
    </w:p>
    <w:p w:rsidR="00192260" w:rsidRPr="00374798" w:rsidRDefault="00B161EE" w:rsidP="00192260">
      <w:pPr>
        <w:widowControl w:val="0"/>
        <w:suppressAutoHyphens/>
        <w:spacing w:after="0" w:line="240" w:lineRule="auto"/>
        <w:jc w:val="center"/>
        <w:rPr>
          <w:rFonts w:ascii="Arial" w:eastAsia="Lucida Sans Unicode" w:hAnsi="Arial" w:cs="Arial"/>
          <w:b/>
          <w:bCs/>
          <w:kern w:val="1"/>
          <w:sz w:val="24"/>
          <w:szCs w:val="24"/>
          <w:lang w:val="en-US"/>
        </w:rPr>
      </w:pPr>
      <w:r w:rsidRPr="00374798">
        <w:rPr>
          <w:rFonts w:ascii="Arial" w:eastAsia="Lucida Sans Unicode" w:hAnsi="Arial" w:cs="Arial"/>
          <w:b/>
          <w:bCs/>
          <w:kern w:val="1"/>
          <w:sz w:val="24"/>
          <w:szCs w:val="24"/>
          <w:lang w:val="en-US"/>
        </w:rPr>
        <w:t xml:space="preserve">TEACHER OF </w:t>
      </w:r>
      <w:r w:rsidR="00374798" w:rsidRPr="00374798">
        <w:rPr>
          <w:rFonts w:ascii="Arial" w:eastAsia="Lucida Sans Unicode" w:hAnsi="Arial" w:cs="Arial"/>
          <w:b/>
          <w:bCs/>
          <w:kern w:val="1"/>
          <w:sz w:val="24"/>
          <w:szCs w:val="24"/>
          <w:lang w:val="en-US"/>
        </w:rPr>
        <w:t>ENGLISH</w:t>
      </w:r>
      <w:r w:rsidR="001E4BFF" w:rsidRPr="00374798">
        <w:rPr>
          <w:rFonts w:ascii="Arial" w:eastAsia="Lucida Sans Unicode" w:hAnsi="Arial" w:cs="Arial"/>
          <w:b/>
          <w:bCs/>
          <w:kern w:val="1"/>
          <w:sz w:val="24"/>
          <w:szCs w:val="24"/>
          <w:lang w:val="en-US"/>
        </w:rPr>
        <w:t xml:space="preserve">: MPS </w:t>
      </w:r>
      <w:r w:rsidR="00192260" w:rsidRPr="00374798">
        <w:rPr>
          <w:rFonts w:ascii="Arial" w:eastAsia="Lucida Sans Unicode" w:hAnsi="Arial" w:cs="Arial"/>
          <w:b/>
          <w:bCs/>
          <w:kern w:val="1"/>
          <w:sz w:val="24"/>
          <w:szCs w:val="24"/>
          <w:lang w:val="en-US"/>
        </w:rPr>
        <w:t xml:space="preserve">to </w:t>
      </w:r>
      <w:r w:rsidR="00485F3C" w:rsidRPr="00374798">
        <w:rPr>
          <w:rFonts w:ascii="Arial" w:eastAsia="Lucida Sans Unicode" w:hAnsi="Arial" w:cs="Arial"/>
          <w:b/>
          <w:bCs/>
          <w:kern w:val="1"/>
          <w:sz w:val="24"/>
          <w:szCs w:val="24"/>
          <w:lang w:val="en-US"/>
        </w:rPr>
        <w:t>UPS3</w:t>
      </w:r>
      <w:r w:rsidR="00192260" w:rsidRPr="00374798">
        <w:rPr>
          <w:rFonts w:ascii="Arial" w:eastAsia="Lucida Sans Unicode" w:hAnsi="Arial" w:cs="Arial"/>
          <w:b/>
          <w:bCs/>
          <w:kern w:val="1"/>
          <w:sz w:val="24"/>
          <w:szCs w:val="24"/>
          <w:lang w:val="en-US"/>
        </w:rPr>
        <w:t xml:space="preserve"> </w:t>
      </w:r>
      <w:r w:rsidR="001E4BFF" w:rsidRPr="00374798">
        <w:rPr>
          <w:rFonts w:ascii="Arial" w:eastAsia="Lucida Sans Unicode" w:hAnsi="Arial" w:cs="Arial"/>
          <w:b/>
          <w:bCs/>
          <w:kern w:val="1"/>
          <w:sz w:val="24"/>
          <w:szCs w:val="24"/>
          <w:lang w:val="en-US"/>
        </w:rPr>
        <w:t>(£2</w:t>
      </w:r>
      <w:r w:rsidR="00374798" w:rsidRPr="00374798">
        <w:rPr>
          <w:rFonts w:ascii="Arial" w:eastAsia="Lucida Sans Unicode" w:hAnsi="Arial" w:cs="Arial"/>
          <w:b/>
          <w:bCs/>
          <w:kern w:val="1"/>
          <w:sz w:val="24"/>
          <w:szCs w:val="24"/>
          <w:lang w:val="en-US"/>
        </w:rPr>
        <w:t>5</w:t>
      </w:r>
      <w:r w:rsidR="001E4BFF" w:rsidRPr="00374798">
        <w:rPr>
          <w:rFonts w:ascii="Arial" w:eastAsia="Lucida Sans Unicode" w:hAnsi="Arial" w:cs="Arial"/>
          <w:b/>
          <w:bCs/>
          <w:kern w:val="1"/>
          <w:sz w:val="24"/>
          <w:szCs w:val="24"/>
          <w:lang w:val="en-US"/>
        </w:rPr>
        <w:t xml:space="preserve">k to £41k) </w:t>
      </w:r>
      <w:r w:rsidR="00192260" w:rsidRPr="00374798">
        <w:rPr>
          <w:rFonts w:ascii="Arial" w:eastAsia="Lucida Sans Unicode" w:hAnsi="Arial" w:cs="Arial"/>
          <w:b/>
          <w:bCs/>
          <w:kern w:val="1"/>
          <w:sz w:val="24"/>
          <w:szCs w:val="24"/>
          <w:lang w:val="en-US"/>
        </w:rPr>
        <w:t>with SEN allowance;</w:t>
      </w:r>
    </w:p>
    <w:p w:rsidR="00306FEB" w:rsidRPr="00374798" w:rsidRDefault="00485F3C" w:rsidP="00192260">
      <w:pPr>
        <w:widowControl w:val="0"/>
        <w:suppressAutoHyphens/>
        <w:spacing w:after="0" w:line="240" w:lineRule="auto"/>
        <w:jc w:val="center"/>
        <w:rPr>
          <w:rFonts w:ascii="Arial" w:eastAsia="Lucida Sans Unicode" w:hAnsi="Arial" w:cs="Arial"/>
          <w:b/>
          <w:bCs/>
          <w:kern w:val="1"/>
          <w:sz w:val="24"/>
          <w:szCs w:val="24"/>
          <w:lang w:val="en-US"/>
        </w:rPr>
      </w:pPr>
      <w:r w:rsidRPr="00374798">
        <w:rPr>
          <w:rFonts w:ascii="Arial" w:eastAsia="Lucida Sans Unicode" w:hAnsi="Arial" w:cs="Arial"/>
          <w:b/>
          <w:bCs/>
          <w:kern w:val="1"/>
          <w:sz w:val="24"/>
          <w:szCs w:val="24"/>
          <w:lang w:val="en-US"/>
        </w:rPr>
        <w:t xml:space="preserve">1.0 </w:t>
      </w:r>
      <w:r w:rsidR="00970652" w:rsidRPr="00374798">
        <w:rPr>
          <w:rFonts w:ascii="Arial" w:eastAsia="Lucida Sans Unicode" w:hAnsi="Arial" w:cs="Arial"/>
          <w:b/>
          <w:bCs/>
          <w:kern w:val="1"/>
          <w:sz w:val="24"/>
          <w:szCs w:val="24"/>
          <w:lang w:val="en-US"/>
        </w:rPr>
        <w:t>FTE</w:t>
      </w:r>
      <w:r w:rsidR="00B161EE" w:rsidRPr="00374798">
        <w:rPr>
          <w:rFonts w:ascii="Arial" w:eastAsia="Lucida Sans Unicode" w:hAnsi="Arial" w:cs="Arial"/>
          <w:b/>
          <w:bCs/>
          <w:kern w:val="1"/>
          <w:sz w:val="24"/>
          <w:szCs w:val="24"/>
          <w:lang w:val="en-US"/>
        </w:rPr>
        <w:t xml:space="preserve"> </w:t>
      </w:r>
      <w:r w:rsidR="00192260" w:rsidRPr="00374798">
        <w:rPr>
          <w:rFonts w:ascii="Arial" w:eastAsia="Lucida Sans Unicode" w:hAnsi="Arial" w:cs="Arial"/>
          <w:b/>
          <w:bCs/>
          <w:kern w:val="1"/>
          <w:sz w:val="24"/>
          <w:szCs w:val="24"/>
          <w:lang w:val="en-US"/>
        </w:rPr>
        <w:t xml:space="preserve">permanent </w:t>
      </w:r>
      <w:r w:rsidR="00B161EE" w:rsidRPr="00374798">
        <w:rPr>
          <w:rFonts w:ascii="Arial" w:eastAsia="Lucida Sans Unicode" w:hAnsi="Arial" w:cs="Arial"/>
          <w:b/>
          <w:bCs/>
          <w:kern w:val="1"/>
          <w:sz w:val="24"/>
          <w:szCs w:val="24"/>
          <w:lang w:val="en-US"/>
        </w:rPr>
        <w:t>post</w:t>
      </w:r>
      <w:r w:rsidR="00BB0F46" w:rsidRPr="00374798">
        <w:rPr>
          <w:rFonts w:ascii="Arial" w:eastAsia="Lucida Sans Unicode" w:hAnsi="Arial" w:cs="Arial"/>
          <w:b/>
          <w:bCs/>
          <w:kern w:val="1"/>
          <w:sz w:val="24"/>
          <w:szCs w:val="24"/>
          <w:lang w:val="en-US"/>
        </w:rPr>
        <w:t xml:space="preserve">. To start from </w:t>
      </w:r>
      <w:r w:rsidR="00374798" w:rsidRPr="00E74A48">
        <w:rPr>
          <w:rFonts w:ascii="Arial" w:eastAsia="Lucida Sans Unicode" w:hAnsi="Arial" w:cs="Arial"/>
          <w:b/>
          <w:bCs/>
          <w:kern w:val="1"/>
          <w:sz w:val="24"/>
          <w:szCs w:val="24"/>
          <w:lang w:val="en-US"/>
        </w:rPr>
        <w:t>September</w:t>
      </w:r>
      <w:r w:rsidR="00BB0F46" w:rsidRPr="00E74A48">
        <w:rPr>
          <w:rFonts w:ascii="Arial" w:eastAsia="Lucida Sans Unicode" w:hAnsi="Arial" w:cs="Arial"/>
          <w:b/>
          <w:bCs/>
          <w:kern w:val="1"/>
          <w:sz w:val="24"/>
          <w:szCs w:val="24"/>
          <w:lang w:val="en-US"/>
        </w:rPr>
        <w:t xml:space="preserve"> </w:t>
      </w:r>
      <w:r w:rsidR="00192260" w:rsidRPr="00E74A48">
        <w:rPr>
          <w:rFonts w:ascii="Arial" w:eastAsia="Lucida Sans Unicode" w:hAnsi="Arial" w:cs="Arial"/>
          <w:b/>
          <w:bCs/>
          <w:kern w:val="1"/>
          <w:sz w:val="24"/>
          <w:szCs w:val="24"/>
          <w:lang w:val="en-US"/>
        </w:rPr>
        <w:t>202</w:t>
      </w:r>
      <w:r w:rsidR="00374798" w:rsidRPr="00E74A48">
        <w:rPr>
          <w:rFonts w:ascii="Arial" w:eastAsia="Lucida Sans Unicode" w:hAnsi="Arial" w:cs="Arial"/>
          <w:b/>
          <w:bCs/>
          <w:kern w:val="1"/>
          <w:sz w:val="24"/>
          <w:szCs w:val="24"/>
          <w:lang w:val="en-US"/>
        </w:rPr>
        <w:t>1</w:t>
      </w:r>
    </w:p>
    <w:p w:rsidR="00374798" w:rsidRDefault="00374798" w:rsidP="00306FEB">
      <w:pPr>
        <w:widowControl w:val="0"/>
        <w:suppressAutoHyphens/>
        <w:spacing w:after="0" w:line="240" w:lineRule="auto"/>
        <w:rPr>
          <w:rFonts w:ascii="Arial" w:eastAsia="Lucida Sans Unicode" w:hAnsi="Arial" w:cs="Arial"/>
          <w:kern w:val="1"/>
          <w:sz w:val="24"/>
          <w:szCs w:val="24"/>
          <w:lang w:val="en-US"/>
        </w:rPr>
      </w:pPr>
    </w:p>
    <w:p w:rsidR="00306FEB" w:rsidRPr="002127FC" w:rsidRDefault="00306FEB" w:rsidP="00306FEB">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 xml:space="preserve">Due to </w:t>
      </w:r>
      <w:r w:rsidR="00E74A48">
        <w:rPr>
          <w:rFonts w:ascii="Arial" w:eastAsia="Lucida Sans Unicode" w:hAnsi="Arial" w:cs="Arial"/>
          <w:kern w:val="1"/>
          <w:lang w:val="en-US"/>
        </w:rPr>
        <w:t>internal promotion</w:t>
      </w:r>
      <w:r w:rsidR="00485F3C" w:rsidRPr="002127FC">
        <w:rPr>
          <w:rFonts w:ascii="Arial" w:eastAsia="Lucida Sans Unicode" w:hAnsi="Arial" w:cs="Arial"/>
          <w:kern w:val="1"/>
          <w:lang w:val="en-US"/>
        </w:rPr>
        <w:t>,</w:t>
      </w:r>
      <w:r w:rsidR="00E42AAB" w:rsidRPr="002127FC">
        <w:rPr>
          <w:rFonts w:ascii="Arial" w:eastAsia="Lucida Sans Unicode" w:hAnsi="Arial" w:cs="Arial"/>
          <w:kern w:val="1"/>
          <w:lang w:val="en-US"/>
        </w:rPr>
        <w:t xml:space="preserve"> </w:t>
      </w:r>
      <w:r w:rsidRPr="002127FC">
        <w:rPr>
          <w:rFonts w:ascii="Arial" w:eastAsia="Lucida Sans Unicode" w:hAnsi="Arial" w:cs="Arial"/>
          <w:kern w:val="1"/>
          <w:lang w:val="en-US"/>
        </w:rPr>
        <w:t xml:space="preserve">the Management Committee is seeking to appoint </w:t>
      </w:r>
      <w:r w:rsidR="00E42AAB" w:rsidRPr="002127FC">
        <w:rPr>
          <w:rFonts w:ascii="Arial" w:eastAsia="Lucida Sans Unicode" w:hAnsi="Arial" w:cs="Arial"/>
          <w:kern w:val="1"/>
          <w:lang w:val="en-US"/>
        </w:rPr>
        <w:t xml:space="preserve">an outstanding Teacher of </w:t>
      </w:r>
      <w:r w:rsidR="00374798" w:rsidRPr="002127FC">
        <w:rPr>
          <w:rFonts w:ascii="Arial" w:eastAsia="Lucida Sans Unicode" w:hAnsi="Arial" w:cs="Arial"/>
          <w:kern w:val="1"/>
          <w:lang w:val="en-US"/>
        </w:rPr>
        <w:t>English</w:t>
      </w:r>
      <w:r w:rsidRPr="002127FC">
        <w:rPr>
          <w:rFonts w:ascii="Arial" w:eastAsia="Lucida Sans Unicode" w:hAnsi="Arial" w:cs="Arial"/>
          <w:kern w:val="1"/>
          <w:lang w:val="en-US"/>
        </w:rPr>
        <w:t>, who has a clear vision for raising the quality of teaching and the social and academic learning of all our students and their family unit.  This is an exciting opportunity for someone with experience and drive who can help us focus even more clearly upon improving the lives and prospects of each of our students and to further develop our truly student</w:t>
      </w:r>
      <w:r w:rsidRPr="002127FC">
        <w:rPr>
          <w:rFonts w:ascii="Arial" w:eastAsia="Lucida Sans Unicode" w:hAnsi="Arial" w:cs="Arial"/>
          <w:kern w:val="1"/>
        </w:rPr>
        <w:t>-centred</w:t>
      </w:r>
      <w:r w:rsidR="00E42AAB" w:rsidRPr="002127FC">
        <w:rPr>
          <w:rFonts w:ascii="Arial" w:eastAsia="Lucida Sans Unicode" w:hAnsi="Arial" w:cs="Arial"/>
          <w:kern w:val="1"/>
          <w:lang w:val="en-US"/>
        </w:rPr>
        <w:t xml:space="preserve"> curriculum – where </w:t>
      </w:r>
      <w:r w:rsidR="00991FFF" w:rsidRPr="002127FC">
        <w:rPr>
          <w:rFonts w:ascii="Arial" w:eastAsia="Lucida Sans Unicode" w:hAnsi="Arial" w:cs="Arial"/>
          <w:kern w:val="1"/>
          <w:lang w:val="en-US"/>
        </w:rPr>
        <w:t xml:space="preserve">quality </w:t>
      </w:r>
      <w:r w:rsidR="00374798" w:rsidRPr="002127FC">
        <w:rPr>
          <w:rFonts w:ascii="Arial" w:eastAsia="Lucida Sans Unicode" w:hAnsi="Arial" w:cs="Arial"/>
          <w:kern w:val="1"/>
          <w:lang w:val="en-US"/>
        </w:rPr>
        <w:t>English</w:t>
      </w:r>
      <w:r w:rsidR="00991FFF" w:rsidRPr="002127FC">
        <w:rPr>
          <w:rFonts w:ascii="Arial" w:eastAsia="Lucida Sans Unicode" w:hAnsi="Arial" w:cs="Arial"/>
          <w:kern w:val="1"/>
          <w:lang w:val="en-US"/>
        </w:rPr>
        <w:t xml:space="preserve"> learning can be</w:t>
      </w:r>
      <w:r w:rsidR="00970652" w:rsidRPr="002127FC">
        <w:rPr>
          <w:rFonts w:ascii="Arial" w:eastAsia="Lucida Sans Unicode" w:hAnsi="Arial" w:cs="Arial"/>
          <w:kern w:val="1"/>
          <w:lang w:val="en-US"/>
        </w:rPr>
        <w:t xml:space="preserve"> </w:t>
      </w:r>
      <w:r w:rsidR="00E42AAB" w:rsidRPr="002127FC">
        <w:rPr>
          <w:rFonts w:ascii="Arial" w:eastAsia="Lucida Sans Unicode" w:hAnsi="Arial" w:cs="Arial"/>
          <w:kern w:val="1"/>
          <w:lang w:val="en-US"/>
        </w:rPr>
        <w:t>at the core of our student’s life skills and further education</w:t>
      </w:r>
      <w:r w:rsidR="00E42AAB" w:rsidRPr="00525474">
        <w:rPr>
          <w:rFonts w:ascii="Arial" w:eastAsia="Lucida Sans Unicode" w:hAnsi="Arial" w:cs="Arial"/>
          <w:kern w:val="1"/>
          <w:lang w:val="en-US"/>
        </w:rPr>
        <w:t>.</w:t>
      </w:r>
      <w:r w:rsidR="00E74A48" w:rsidRPr="00525474">
        <w:rPr>
          <w:rFonts w:ascii="Arial" w:eastAsia="Lucida Sans Unicode" w:hAnsi="Arial" w:cs="Arial"/>
          <w:kern w:val="1"/>
          <w:lang w:val="en-US"/>
        </w:rPr>
        <w:t xml:space="preserve"> The </w:t>
      </w:r>
      <w:r w:rsidR="0085709A" w:rsidRPr="00525474">
        <w:rPr>
          <w:rFonts w:ascii="Arial" w:eastAsia="Lucida Sans Unicode" w:hAnsi="Arial" w:cs="Arial"/>
          <w:kern w:val="1"/>
          <w:lang w:val="en-US"/>
        </w:rPr>
        <w:t>postholder</w:t>
      </w:r>
      <w:r w:rsidR="00E74A48" w:rsidRPr="00525474">
        <w:rPr>
          <w:rFonts w:ascii="Arial" w:eastAsia="Lucida Sans Unicode" w:hAnsi="Arial" w:cs="Arial"/>
          <w:kern w:val="1"/>
          <w:lang w:val="en-US"/>
        </w:rPr>
        <w:t xml:space="preserve"> will be based at Kettlebrook but </w:t>
      </w:r>
      <w:r w:rsidR="0085709A" w:rsidRPr="00525474">
        <w:rPr>
          <w:rFonts w:ascii="Arial" w:eastAsia="Lucida Sans Unicode" w:hAnsi="Arial" w:cs="Arial"/>
          <w:kern w:val="1"/>
          <w:lang w:val="en-US"/>
        </w:rPr>
        <w:t>duties</w:t>
      </w:r>
      <w:r w:rsidR="00E74A48" w:rsidRPr="00525474">
        <w:rPr>
          <w:rFonts w:ascii="Arial" w:eastAsia="Lucida Sans Unicode" w:hAnsi="Arial" w:cs="Arial"/>
          <w:kern w:val="1"/>
          <w:lang w:val="en-US"/>
        </w:rPr>
        <w:t xml:space="preserve"> will be across the Federation.</w:t>
      </w:r>
      <w:r w:rsidR="0085709A" w:rsidRPr="00525474">
        <w:rPr>
          <w:rFonts w:ascii="Arial" w:eastAsia="Lucida Sans Unicode" w:hAnsi="Arial" w:cs="Arial"/>
          <w:kern w:val="1"/>
          <w:lang w:val="en-US"/>
        </w:rPr>
        <w:t xml:space="preserve"> The contract will also be held at Kettlebrook.</w:t>
      </w:r>
    </w:p>
    <w:p w:rsidR="00306FEB" w:rsidRPr="00374798" w:rsidRDefault="00306FEB" w:rsidP="00306FEB">
      <w:pPr>
        <w:widowControl w:val="0"/>
        <w:suppressAutoHyphens/>
        <w:spacing w:after="0" w:line="240" w:lineRule="auto"/>
        <w:rPr>
          <w:rFonts w:ascii="Arial" w:eastAsia="Lucida Sans Unicode" w:hAnsi="Arial" w:cs="Arial"/>
          <w:kern w:val="1"/>
          <w:sz w:val="24"/>
          <w:szCs w:val="24"/>
          <w:lang w:val="en-US"/>
        </w:rPr>
      </w:pPr>
    </w:p>
    <w:p w:rsidR="00306FEB" w:rsidRDefault="00306FEB" w:rsidP="00306FEB">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The main areas of responsibility will be:</w:t>
      </w:r>
    </w:p>
    <w:p w:rsidR="002127FC" w:rsidRPr="00374798" w:rsidRDefault="002127FC" w:rsidP="00306FEB">
      <w:pPr>
        <w:widowControl w:val="0"/>
        <w:suppressAutoHyphens/>
        <w:spacing w:after="0" w:line="240" w:lineRule="auto"/>
        <w:rPr>
          <w:rFonts w:ascii="Arial" w:eastAsia="Lucida Sans Unicode" w:hAnsi="Arial" w:cs="Arial"/>
          <w:kern w:val="1"/>
          <w:lang w:val="en-US"/>
        </w:rPr>
      </w:pPr>
    </w:p>
    <w:p w:rsidR="00306FEB" w:rsidRPr="00374798" w:rsidRDefault="00306FEB" w:rsidP="00306FEB">
      <w:pPr>
        <w:widowControl w:val="0"/>
        <w:numPr>
          <w:ilvl w:val="0"/>
          <w:numId w:val="3"/>
        </w:numPr>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co</w:t>
      </w:r>
      <w:r w:rsidRPr="00374798">
        <w:rPr>
          <w:rFonts w:ascii="Arial" w:eastAsia="Lucida Sans Unicode" w:hAnsi="Arial" w:cs="Arial"/>
          <w:kern w:val="1"/>
        </w:rPr>
        <w:t>-coordinating</w:t>
      </w:r>
      <w:r w:rsidRPr="00374798">
        <w:rPr>
          <w:rFonts w:ascii="Arial" w:eastAsia="Lucida Sans Unicode" w:hAnsi="Arial" w:cs="Arial"/>
          <w:kern w:val="1"/>
          <w:lang w:val="en-US"/>
        </w:rPr>
        <w:t xml:space="preserve"> </w:t>
      </w:r>
      <w:r w:rsidR="00374798" w:rsidRPr="00374798">
        <w:rPr>
          <w:rFonts w:ascii="Arial" w:eastAsia="Lucida Sans Unicode" w:hAnsi="Arial" w:cs="Arial"/>
          <w:kern w:val="1"/>
          <w:lang w:val="en-US"/>
        </w:rPr>
        <w:t>English</w:t>
      </w:r>
      <w:r w:rsidR="00B161EE" w:rsidRPr="00374798">
        <w:rPr>
          <w:rFonts w:ascii="Arial" w:eastAsia="Lucida Sans Unicode" w:hAnsi="Arial" w:cs="Arial"/>
          <w:kern w:val="1"/>
          <w:lang w:val="en-US"/>
        </w:rPr>
        <w:t xml:space="preserve"> and rapidly</w:t>
      </w:r>
      <w:r w:rsidRPr="00374798">
        <w:rPr>
          <w:rFonts w:ascii="Arial" w:eastAsia="Lucida Sans Unicode" w:hAnsi="Arial" w:cs="Arial"/>
          <w:kern w:val="1"/>
          <w:lang w:val="en-US"/>
        </w:rPr>
        <w:t xml:space="preserve"> </w:t>
      </w:r>
      <w:r w:rsidR="00B161EE" w:rsidRPr="00374798">
        <w:rPr>
          <w:rFonts w:ascii="Arial" w:eastAsia="Lucida Sans Unicode" w:hAnsi="Arial" w:cs="Arial"/>
          <w:kern w:val="1"/>
          <w:lang w:val="en-US"/>
        </w:rPr>
        <w:t>raise our</w:t>
      </w:r>
      <w:r w:rsidRPr="00374798">
        <w:rPr>
          <w:rFonts w:ascii="Arial" w:eastAsia="Lucida Sans Unicode" w:hAnsi="Arial" w:cs="Arial"/>
          <w:kern w:val="1"/>
          <w:lang w:val="en-US"/>
        </w:rPr>
        <w:t xml:space="preserve"> student's </w:t>
      </w:r>
      <w:r w:rsidR="002127FC" w:rsidRPr="00E74A48">
        <w:rPr>
          <w:rFonts w:ascii="Arial" w:eastAsia="Lucida Sans Unicode" w:hAnsi="Arial" w:cs="Arial"/>
          <w:kern w:val="1"/>
          <w:lang w:val="en-US"/>
        </w:rPr>
        <w:t>speaking and reading</w:t>
      </w:r>
      <w:r w:rsidR="00B161EE" w:rsidRPr="00374798">
        <w:rPr>
          <w:rFonts w:ascii="Arial" w:eastAsia="Lucida Sans Unicode" w:hAnsi="Arial" w:cs="Arial"/>
          <w:kern w:val="1"/>
          <w:lang w:val="en-US"/>
        </w:rPr>
        <w:t xml:space="preserve"> </w:t>
      </w:r>
      <w:r w:rsidR="00970652" w:rsidRPr="00374798">
        <w:rPr>
          <w:rFonts w:ascii="Arial" w:eastAsia="Lucida Sans Unicode" w:hAnsi="Arial" w:cs="Arial"/>
          <w:kern w:val="1"/>
          <w:lang w:val="en-US"/>
        </w:rPr>
        <w:t>abilities</w:t>
      </w:r>
      <w:r w:rsidRPr="00374798">
        <w:rPr>
          <w:rFonts w:ascii="Arial" w:eastAsia="Lucida Sans Unicode" w:hAnsi="Arial" w:cs="Arial"/>
          <w:kern w:val="1"/>
          <w:lang w:val="en-US"/>
        </w:rPr>
        <w:t>;</w:t>
      </w:r>
    </w:p>
    <w:p w:rsidR="00306FEB" w:rsidRPr="00374798" w:rsidRDefault="00306FEB" w:rsidP="00306FEB">
      <w:pPr>
        <w:widowControl w:val="0"/>
        <w:numPr>
          <w:ilvl w:val="0"/>
          <w:numId w:val="3"/>
        </w:numPr>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developing our curriculum in order to improve suitable outcomes for all our students</w:t>
      </w:r>
      <w:r w:rsidR="00B161EE" w:rsidRPr="00374798">
        <w:rPr>
          <w:rFonts w:ascii="Arial" w:eastAsia="Lucida Sans Unicode" w:hAnsi="Arial" w:cs="Arial"/>
          <w:kern w:val="1"/>
          <w:lang w:val="en-US"/>
        </w:rPr>
        <w:t>, especially at GCSE level</w:t>
      </w:r>
      <w:r w:rsidRPr="00374798">
        <w:rPr>
          <w:rFonts w:ascii="Arial" w:eastAsia="Lucida Sans Unicode" w:hAnsi="Arial" w:cs="Arial"/>
          <w:kern w:val="1"/>
          <w:lang w:val="en-US"/>
        </w:rPr>
        <w:t>;</w:t>
      </w:r>
    </w:p>
    <w:p w:rsidR="00306FEB" w:rsidRPr="00374798" w:rsidRDefault="00306FEB" w:rsidP="00306FEB">
      <w:pPr>
        <w:widowControl w:val="0"/>
        <w:numPr>
          <w:ilvl w:val="0"/>
          <w:numId w:val="3"/>
        </w:numPr>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being responsible for the</w:t>
      </w:r>
      <w:r w:rsidR="00E42AAB" w:rsidRPr="00374798">
        <w:rPr>
          <w:rFonts w:ascii="Arial" w:eastAsia="Lucida Sans Unicode" w:hAnsi="Arial" w:cs="Arial"/>
          <w:kern w:val="1"/>
          <w:lang w:val="en-US"/>
        </w:rPr>
        <w:t xml:space="preserve"> </w:t>
      </w:r>
      <w:r w:rsidR="00374798" w:rsidRPr="00374798">
        <w:rPr>
          <w:rFonts w:ascii="Arial" w:eastAsia="Lucida Sans Unicode" w:hAnsi="Arial" w:cs="Arial"/>
          <w:kern w:val="1"/>
          <w:lang w:val="en-US"/>
        </w:rPr>
        <w:t>English</w:t>
      </w:r>
      <w:r w:rsidRPr="00374798">
        <w:rPr>
          <w:rFonts w:ascii="Arial" w:eastAsia="Lucida Sans Unicode" w:hAnsi="Arial" w:cs="Arial"/>
          <w:kern w:val="1"/>
          <w:lang w:val="en-US"/>
        </w:rPr>
        <w:t xml:space="preserve"> curriculum design</w:t>
      </w:r>
      <w:r w:rsidR="00E42AAB" w:rsidRPr="00374798">
        <w:rPr>
          <w:rFonts w:ascii="Arial" w:eastAsia="Lucida Sans Unicode" w:hAnsi="Arial" w:cs="Arial"/>
          <w:kern w:val="1"/>
          <w:lang w:val="en-US"/>
        </w:rPr>
        <w:t xml:space="preserve">; </w:t>
      </w:r>
      <w:r w:rsidRPr="00374798">
        <w:rPr>
          <w:rFonts w:ascii="Arial" w:eastAsia="Lucida Sans Unicode" w:hAnsi="Arial" w:cs="Arial"/>
          <w:kern w:val="1"/>
          <w:lang w:val="en-US"/>
        </w:rPr>
        <w:t>to offer all students the opportunity to learn;</w:t>
      </w:r>
      <w:r w:rsidR="00E42AAB" w:rsidRPr="00374798">
        <w:rPr>
          <w:rFonts w:ascii="Arial" w:eastAsia="Lucida Sans Unicode" w:hAnsi="Arial" w:cs="Arial"/>
          <w:kern w:val="1"/>
          <w:lang w:val="en-US"/>
        </w:rPr>
        <w:t xml:space="preserve"> pre</w:t>
      </w:r>
      <w:r w:rsidR="00991FFF" w:rsidRPr="00374798">
        <w:rPr>
          <w:rFonts w:ascii="Arial" w:eastAsia="Lucida Sans Unicode" w:hAnsi="Arial" w:cs="Arial"/>
          <w:kern w:val="1"/>
          <w:lang w:val="en-US"/>
        </w:rPr>
        <w:t>dominately from KS 3&amp;4;</w:t>
      </w:r>
    </w:p>
    <w:p w:rsidR="00B161EE" w:rsidRPr="00374798" w:rsidRDefault="00B161EE" w:rsidP="00B161EE">
      <w:pPr>
        <w:widowControl w:val="0"/>
        <w:numPr>
          <w:ilvl w:val="0"/>
          <w:numId w:val="3"/>
        </w:numPr>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leading others by example of outstanding quality of learning and teaching;</w:t>
      </w:r>
    </w:p>
    <w:p w:rsidR="00306FEB" w:rsidRPr="00374798" w:rsidRDefault="00306FEB" w:rsidP="00306FEB">
      <w:pPr>
        <w:widowControl w:val="0"/>
        <w:numPr>
          <w:ilvl w:val="0"/>
          <w:numId w:val="3"/>
        </w:numPr>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lead by example in effectively using data across the school to challenge expectations and to r</w:t>
      </w:r>
      <w:r w:rsidR="00FA3E9C" w:rsidRPr="00374798">
        <w:rPr>
          <w:rFonts w:ascii="Arial" w:eastAsia="Lucida Sans Unicode" w:hAnsi="Arial" w:cs="Arial"/>
          <w:kern w:val="1"/>
          <w:lang w:val="en-US"/>
        </w:rPr>
        <w:t xml:space="preserve">aise standards of achievement </w:t>
      </w:r>
      <w:r w:rsidR="00970652" w:rsidRPr="00374798">
        <w:rPr>
          <w:rFonts w:ascii="Arial" w:eastAsia="Lucida Sans Unicode" w:hAnsi="Arial" w:cs="Arial"/>
          <w:kern w:val="1"/>
          <w:lang w:val="en-US"/>
        </w:rPr>
        <w:t xml:space="preserve">in </w:t>
      </w:r>
      <w:r w:rsidR="00374798" w:rsidRPr="00374798">
        <w:rPr>
          <w:rFonts w:ascii="Arial" w:eastAsia="Lucida Sans Unicode" w:hAnsi="Arial" w:cs="Arial"/>
          <w:kern w:val="1"/>
          <w:lang w:val="en-US"/>
        </w:rPr>
        <w:t>English</w:t>
      </w:r>
      <w:r w:rsidR="00FA3E9C" w:rsidRPr="00374798">
        <w:rPr>
          <w:rFonts w:ascii="Arial" w:eastAsia="Lucida Sans Unicode" w:hAnsi="Arial" w:cs="Arial"/>
          <w:kern w:val="1"/>
          <w:lang w:val="en-US"/>
        </w:rPr>
        <w:t xml:space="preserve"> </w:t>
      </w:r>
      <w:proofErr w:type="spellStart"/>
      <w:r w:rsidRPr="00374798">
        <w:rPr>
          <w:rFonts w:ascii="Arial" w:eastAsia="Lucida Sans Unicode" w:hAnsi="Arial" w:cs="Arial"/>
          <w:kern w:val="1"/>
          <w:lang w:val="en-US"/>
        </w:rPr>
        <w:t>etc</w:t>
      </w:r>
      <w:proofErr w:type="spellEnd"/>
      <w:r w:rsidRPr="00374798">
        <w:rPr>
          <w:rFonts w:ascii="Arial" w:eastAsia="Lucida Sans Unicode" w:hAnsi="Arial" w:cs="Arial"/>
          <w:kern w:val="1"/>
          <w:lang w:val="en-US"/>
        </w:rPr>
        <w:t>;</w:t>
      </w:r>
    </w:p>
    <w:p w:rsidR="00306FEB" w:rsidRPr="00374798" w:rsidRDefault="00306FEB" w:rsidP="00306FEB">
      <w:pPr>
        <w:widowControl w:val="0"/>
        <w:numPr>
          <w:ilvl w:val="0"/>
          <w:numId w:val="3"/>
        </w:numPr>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 xml:space="preserve">support the </w:t>
      </w:r>
      <w:r w:rsidR="00991FFF" w:rsidRPr="00374798">
        <w:rPr>
          <w:rFonts w:ascii="Arial" w:eastAsia="Lucida Sans Unicode" w:hAnsi="Arial" w:cs="Arial"/>
          <w:kern w:val="1"/>
          <w:lang w:val="en-US"/>
        </w:rPr>
        <w:t xml:space="preserve">Executive </w:t>
      </w:r>
      <w:r w:rsidRPr="00374798">
        <w:rPr>
          <w:rFonts w:ascii="Arial" w:eastAsia="Lucida Sans Unicode" w:hAnsi="Arial" w:cs="Arial"/>
          <w:kern w:val="1"/>
          <w:lang w:val="en-US"/>
        </w:rPr>
        <w:t>Headteacher and her Management Committee in continuing to move the school forward in all educational aspects</w:t>
      </w:r>
      <w:r w:rsidR="00E42AAB" w:rsidRPr="00374798">
        <w:rPr>
          <w:rFonts w:ascii="Arial" w:eastAsia="Lucida Sans Unicode" w:hAnsi="Arial" w:cs="Arial"/>
          <w:kern w:val="1"/>
          <w:lang w:val="en-US"/>
        </w:rPr>
        <w:t xml:space="preserve"> </w:t>
      </w:r>
      <w:r w:rsidR="00991FFF" w:rsidRPr="00374798">
        <w:rPr>
          <w:rFonts w:ascii="Arial" w:eastAsia="Lucida Sans Unicode" w:hAnsi="Arial" w:cs="Arial"/>
          <w:kern w:val="1"/>
          <w:lang w:val="en-US"/>
        </w:rPr>
        <w:t xml:space="preserve">of </w:t>
      </w:r>
      <w:r w:rsidR="00374798" w:rsidRPr="00374798">
        <w:rPr>
          <w:rFonts w:ascii="Arial" w:eastAsia="Lucida Sans Unicode" w:hAnsi="Arial" w:cs="Arial"/>
          <w:kern w:val="1"/>
          <w:lang w:val="en-US"/>
        </w:rPr>
        <w:t>English</w:t>
      </w:r>
      <w:r w:rsidR="00970652" w:rsidRPr="00374798">
        <w:rPr>
          <w:rFonts w:ascii="Arial" w:eastAsia="Lucida Sans Unicode" w:hAnsi="Arial" w:cs="Arial"/>
          <w:kern w:val="1"/>
          <w:lang w:val="en-US"/>
        </w:rPr>
        <w:t xml:space="preserve"> </w:t>
      </w:r>
      <w:r w:rsidRPr="00374798">
        <w:rPr>
          <w:rFonts w:ascii="Arial" w:eastAsia="Lucida Sans Unicode" w:hAnsi="Arial" w:cs="Arial"/>
          <w:kern w:val="1"/>
          <w:lang w:val="en-US"/>
        </w:rPr>
        <w:t>in today's educat</w:t>
      </w:r>
      <w:r w:rsidR="00B161EE" w:rsidRPr="00374798">
        <w:rPr>
          <w:rFonts w:ascii="Arial" w:eastAsia="Lucida Sans Unicode" w:hAnsi="Arial" w:cs="Arial"/>
          <w:kern w:val="1"/>
          <w:lang w:val="en-US"/>
        </w:rPr>
        <w:t>ional climate and contribute to all other aspects of development of Kettlebrook to become an outstanding Pupil Referral Unit.</w:t>
      </w:r>
    </w:p>
    <w:p w:rsidR="00306FEB" w:rsidRPr="00374798" w:rsidRDefault="00306FEB" w:rsidP="00306FEB">
      <w:pPr>
        <w:widowControl w:val="0"/>
        <w:suppressAutoHyphens/>
        <w:spacing w:after="0" w:line="240" w:lineRule="auto"/>
        <w:rPr>
          <w:rFonts w:ascii="Arial" w:eastAsia="Lucida Sans Unicode" w:hAnsi="Arial" w:cs="Arial"/>
          <w:kern w:val="1"/>
          <w:sz w:val="24"/>
          <w:szCs w:val="24"/>
          <w:lang w:val="en-US"/>
        </w:rPr>
      </w:pPr>
    </w:p>
    <w:p w:rsidR="00306FEB" w:rsidRDefault="00306FEB" w:rsidP="00306FEB">
      <w:pPr>
        <w:widowControl w:val="0"/>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Other responsibilities will be discussed with the successful candidate on appointment.  These might include:</w:t>
      </w:r>
    </w:p>
    <w:p w:rsidR="002127FC" w:rsidRPr="00374798" w:rsidRDefault="002127FC" w:rsidP="00306FEB">
      <w:pPr>
        <w:widowControl w:val="0"/>
        <w:suppressAutoHyphens/>
        <w:spacing w:after="0" w:line="240" w:lineRule="auto"/>
        <w:rPr>
          <w:rFonts w:ascii="Arial" w:eastAsia="Lucida Sans Unicode" w:hAnsi="Arial" w:cs="Arial"/>
          <w:kern w:val="1"/>
          <w:lang w:val="en-US"/>
        </w:rPr>
      </w:pPr>
    </w:p>
    <w:p w:rsidR="00306FEB" w:rsidRPr="00374798" w:rsidRDefault="00374798" w:rsidP="00306FEB">
      <w:pPr>
        <w:widowControl w:val="0"/>
        <w:numPr>
          <w:ilvl w:val="0"/>
          <w:numId w:val="4"/>
        </w:numPr>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English</w:t>
      </w:r>
      <w:r w:rsidR="00991FFF" w:rsidRPr="00374798">
        <w:rPr>
          <w:rFonts w:ascii="Arial" w:eastAsia="Lucida Sans Unicode" w:hAnsi="Arial" w:cs="Arial"/>
          <w:kern w:val="1"/>
          <w:lang w:val="en-US"/>
        </w:rPr>
        <w:t xml:space="preserve"> &amp; STEM workshops / visits to </w:t>
      </w:r>
      <w:r w:rsidRPr="00374798">
        <w:rPr>
          <w:rFonts w:ascii="Arial" w:eastAsia="Lucida Sans Unicode" w:hAnsi="Arial" w:cs="Arial"/>
          <w:kern w:val="1"/>
          <w:lang w:val="en-US"/>
        </w:rPr>
        <w:t>English</w:t>
      </w:r>
      <w:r w:rsidR="00991FFF" w:rsidRPr="00374798">
        <w:rPr>
          <w:rFonts w:ascii="Arial" w:eastAsia="Lucida Sans Unicode" w:hAnsi="Arial" w:cs="Arial"/>
          <w:kern w:val="1"/>
          <w:lang w:val="en-US"/>
        </w:rPr>
        <w:t xml:space="preserve"> based venues </w:t>
      </w:r>
      <w:r w:rsidR="00970652" w:rsidRPr="00374798">
        <w:rPr>
          <w:rFonts w:ascii="Arial" w:eastAsia="Lucida Sans Unicode" w:hAnsi="Arial" w:cs="Arial"/>
          <w:kern w:val="1"/>
          <w:lang w:val="en-US"/>
        </w:rPr>
        <w:t>etc.</w:t>
      </w:r>
    </w:p>
    <w:p w:rsidR="00FA3E9C" w:rsidRPr="00374798" w:rsidRDefault="002127FC" w:rsidP="00CB21D6">
      <w:pPr>
        <w:widowControl w:val="0"/>
        <w:numPr>
          <w:ilvl w:val="0"/>
          <w:numId w:val="4"/>
        </w:numPr>
        <w:suppressAutoHyphens/>
        <w:spacing w:after="0" w:line="240" w:lineRule="auto"/>
        <w:rPr>
          <w:rFonts w:ascii="Arial" w:eastAsia="Lucida Sans Unicode" w:hAnsi="Arial" w:cs="Arial"/>
          <w:kern w:val="1"/>
          <w:lang w:val="en-US"/>
        </w:rPr>
      </w:pPr>
      <w:r>
        <w:rPr>
          <w:rFonts w:ascii="Arial" w:eastAsia="Lucida Sans Unicode" w:hAnsi="Arial" w:cs="Arial"/>
          <w:kern w:val="1"/>
          <w:lang w:val="en-US"/>
        </w:rPr>
        <w:t>w</w:t>
      </w:r>
      <w:r w:rsidR="00192260" w:rsidRPr="00374798">
        <w:rPr>
          <w:rFonts w:ascii="Arial" w:eastAsia="Lucida Sans Unicode" w:hAnsi="Arial" w:cs="Arial"/>
          <w:kern w:val="1"/>
          <w:lang w:val="en-US"/>
        </w:rPr>
        <w:t xml:space="preserve">illingness to teach other subjects/areas of interest </w:t>
      </w:r>
      <w:proofErr w:type="spellStart"/>
      <w:r w:rsidR="00192260" w:rsidRPr="00374798">
        <w:rPr>
          <w:rFonts w:ascii="Arial" w:eastAsia="Lucida Sans Unicode" w:hAnsi="Arial" w:cs="Arial"/>
          <w:kern w:val="1"/>
          <w:lang w:val="en-US"/>
        </w:rPr>
        <w:t>etc</w:t>
      </w:r>
      <w:proofErr w:type="spellEnd"/>
      <w:r w:rsidR="00CB21D6" w:rsidRPr="00374798">
        <w:rPr>
          <w:rFonts w:ascii="Arial" w:eastAsia="Lucida Sans Unicode" w:hAnsi="Arial" w:cs="Arial"/>
          <w:kern w:val="1"/>
          <w:lang w:val="en-US"/>
        </w:rPr>
        <w:t xml:space="preserve">, </w:t>
      </w:r>
      <w:r w:rsidR="00FA3E9C" w:rsidRPr="00374798">
        <w:rPr>
          <w:rFonts w:ascii="Arial" w:eastAsia="Lucida Sans Unicode" w:hAnsi="Arial" w:cs="Arial"/>
          <w:kern w:val="1"/>
          <w:lang w:val="en-US"/>
        </w:rPr>
        <w:t>Cross curricular themed projects;</w:t>
      </w:r>
    </w:p>
    <w:p w:rsidR="00CB21D6" w:rsidRPr="00374798" w:rsidRDefault="00CB21D6" w:rsidP="00CB21D6">
      <w:pPr>
        <w:widowControl w:val="0"/>
        <w:numPr>
          <w:ilvl w:val="0"/>
          <w:numId w:val="4"/>
        </w:numPr>
        <w:suppressAutoHyphens/>
        <w:spacing w:after="0" w:line="240" w:lineRule="auto"/>
        <w:rPr>
          <w:rFonts w:ascii="Arial" w:eastAsia="Lucida Sans Unicode" w:hAnsi="Arial" w:cs="Arial"/>
          <w:kern w:val="1"/>
          <w:lang w:val="en-US"/>
        </w:rPr>
      </w:pPr>
      <w:r w:rsidRPr="00374798">
        <w:rPr>
          <w:rFonts w:ascii="Arial" w:eastAsia="Lucida Sans Unicode" w:hAnsi="Arial" w:cs="Arial"/>
          <w:kern w:val="1"/>
          <w:lang w:val="en-US"/>
        </w:rPr>
        <w:t>Pastoral Welfare of all students.</w:t>
      </w:r>
    </w:p>
    <w:p w:rsidR="00306FEB" w:rsidRPr="00374798" w:rsidRDefault="00306FEB" w:rsidP="00306FEB">
      <w:pPr>
        <w:widowControl w:val="0"/>
        <w:suppressAutoHyphens/>
        <w:spacing w:after="0" w:line="240" w:lineRule="auto"/>
        <w:rPr>
          <w:rFonts w:ascii="Arial" w:eastAsia="Lucida Sans Unicode" w:hAnsi="Arial" w:cs="Arial"/>
          <w:b/>
          <w:bCs/>
          <w:kern w:val="1"/>
          <w:sz w:val="24"/>
          <w:szCs w:val="24"/>
          <w:lang w:val="en-US"/>
        </w:rPr>
      </w:pPr>
    </w:p>
    <w:p w:rsidR="00306FEB" w:rsidRPr="00A25E0A" w:rsidRDefault="00306FEB" w:rsidP="00306FEB">
      <w:pPr>
        <w:widowControl w:val="0"/>
        <w:suppressAutoHyphens/>
        <w:spacing w:after="0" w:line="240" w:lineRule="auto"/>
        <w:rPr>
          <w:rFonts w:ascii="Arial" w:eastAsia="Lucida Sans Unicode" w:hAnsi="Arial" w:cs="Arial"/>
          <w:b/>
          <w:bCs/>
          <w:kern w:val="1"/>
          <w:lang w:val="en-US"/>
        </w:rPr>
      </w:pPr>
      <w:r w:rsidRPr="00A25E0A">
        <w:rPr>
          <w:rFonts w:ascii="Arial" w:eastAsia="Lucida Sans Unicode" w:hAnsi="Arial" w:cs="Arial"/>
          <w:b/>
          <w:bCs/>
          <w:kern w:val="1"/>
          <w:lang w:val="en-US"/>
        </w:rPr>
        <w:t xml:space="preserve">Kettlebrook is committed to safeguarding and promoting the welfare of children and young people and expects that all staff and volunteers share this commitment.  Enhanced </w:t>
      </w:r>
      <w:r w:rsidR="002127FC" w:rsidRPr="00525474">
        <w:rPr>
          <w:rFonts w:ascii="Arial" w:eastAsia="Lucida Sans Unicode" w:hAnsi="Arial" w:cs="Arial"/>
          <w:b/>
          <w:bCs/>
          <w:kern w:val="1"/>
          <w:lang w:val="en-US"/>
        </w:rPr>
        <w:t>DBS</w:t>
      </w:r>
      <w:r w:rsidRPr="00A25E0A">
        <w:rPr>
          <w:rFonts w:ascii="Arial" w:eastAsia="Lucida Sans Unicode" w:hAnsi="Arial" w:cs="Arial"/>
          <w:b/>
          <w:bCs/>
          <w:kern w:val="1"/>
          <w:lang w:val="en-US"/>
        </w:rPr>
        <w:t xml:space="preserve"> disclosure is required for the appointment to this post with 2 outstanding references.</w:t>
      </w:r>
    </w:p>
    <w:p w:rsidR="00306FEB" w:rsidRPr="00A25E0A" w:rsidRDefault="00306FEB" w:rsidP="00306FEB">
      <w:pPr>
        <w:widowControl w:val="0"/>
        <w:suppressAutoHyphens/>
        <w:spacing w:after="0" w:line="240" w:lineRule="auto"/>
        <w:rPr>
          <w:rFonts w:ascii="Arial" w:eastAsia="Lucida Sans Unicode" w:hAnsi="Arial" w:cs="Arial"/>
          <w:b/>
          <w:bCs/>
          <w:kern w:val="1"/>
          <w:lang w:val="en-US"/>
        </w:rPr>
      </w:pPr>
    </w:p>
    <w:p w:rsidR="00525474" w:rsidRDefault="00525474" w:rsidP="00525474">
      <w:pPr>
        <w:widowControl w:val="0"/>
        <w:suppressAutoHyphens/>
        <w:spacing w:after="0" w:line="240" w:lineRule="auto"/>
        <w:rPr>
          <w:rFonts w:ascii="Arial" w:eastAsia="Lucida Sans Unicode" w:hAnsi="Arial" w:cs="Arial"/>
          <w:kern w:val="1"/>
          <w:lang w:val="en-US"/>
        </w:rPr>
      </w:pPr>
      <w:r w:rsidRPr="00A25E0A">
        <w:rPr>
          <w:rFonts w:ascii="Arial" w:eastAsia="Lucida Sans Unicode" w:hAnsi="Arial" w:cs="Arial"/>
          <w:kern w:val="1"/>
          <w:lang w:val="en-US"/>
        </w:rPr>
        <w:t xml:space="preserve">Please complete the application form and highlight the areas requested in your letter of application. </w:t>
      </w:r>
      <w:r>
        <w:rPr>
          <w:rFonts w:ascii="Arial" w:eastAsia="Lucida Sans Unicode" w:hAnsi="Arial" w:cs="Arial"/>
          <w:kern w:val="1"/>
          <w:lang w:val="en-US"/>
        </w:rPr>
        <w:t>CVs will not be considered</w:t>
      </w:r>
      <w:r w:rsidRPr="00A25E0A">
        <w:rPr>
          <w:rFonts w:ascii="Arial" w:eastAsia="Lucida Sans Unicode" w:hAnsi="Arial" w:cs="Arial"/>
          <w:kern w:val="1"/>
          <w:lang w:val="en-US"/>
        </w:rPr>
        <w:t>.</w:t>
      </w:r>
      <w:r>
        <w:rPr>
          <w:rFonts w:ascii="Arial" w:eastAsia="Lucida Sans Unicode" w:hAnsi="Arial" w:cs="Arial"/>
          <w:kern w:val="1"/>
          <w:lang w:val="en-US"/>
        </w:rPr>
        <w:t xml:space="preserve">  All completed forms and letter of application should be sent/emailed to Gladys Margerrison </w:t>
      </w:r>
      <w:hyperlink r:id="rId21" w:history="1">
        <w:r w:rsidRPr="00370806">
          <w:rPr>
            <w:rStyle w:val="Hyperlink"/>
            <w:rFonts w:ascii="Arial" w:eastAsia="Lucida Sans Unicode" w:hAnsi="Arial" w:cs="Arial"/>
            <w:kern w:val="1"/>
            <w:lang w:val="en-US"/>
          </w:rPr>
          <w:t>admin@kettlebrook.staffs.sch.uk</w:t>
        </w:r>
      </w:hyperlink>
      <w:r>
        <w:rPr>
          <w:rFonts w:ascii="Arial" w:eastAsia="Lucida Sans Unicode" w:hAnsi="Arial" w:cs="Arial"/>
          <w:kern w:val="1"/>
          <w:lang w:val="en-US"/>
        </w:rPr>
        <w:t xml:space="preserve"> by the closing date.</w:t>
      </w:r>
    </w:p>
    <w:p w:rsidR="00525474" w:rsidRPr="002127FC" w:rsidRDefault="00525474" w:rsidP="00525474">
      <w:pPr>
        <w:widowControl w:val="0"/>
        <w:suppressAutoHyphens/>
        <w:spacing w:after="0" w:line="240" w:lineRule="auto"/>
        <w:rPr>
          <w:rFonts w:ascii="Arial" w:eastAsia="Lucida Sans Unicode" w:hAnsi="Arial" w:cs="Arial"/>
          <w:b/>
          <w:bCs/>
          <w:kern w:val="1"/>
          <w:lang w:val="en-US"/>
        </w:rPr>
      </w:pPr>
    </w:p>
    <w:p w:rsidR="00525474" w:rsidRPr="00AD6A9F" w:rsidRDefault="00525474" w:rsidP="00525474">
      <w:pPr>
        <w:widowControl w:val="0"/>
        <w:suppressAutoHyphens/>
        <w:spacing w:after="0" w:line="240" w:lineRule="auto"/>
        <w:rPr>
          <w:rFonts w:ascii="Arial" w:eastAsia="Lucida Sans Unicode" w:hAnsi="Arial" w:cs="Arial"/>
          <w:b/>
          <w:bCs/>
          <w:kern w:val="1"/>
          <w:lang w:val="en-US"/>
        </w:rPr>
      </w:pPr>
      <w:r w:rsidRPr="002127FC">
        <w:rPr>
          <w:rFonts w:ascii="Arial" w:eastAsia="Lucida Sans Unicode" w:hAnsi="Arial" w:cs="Arial"/>
          <w:b/>
          <w:bCs/>
          <w:kern w:val="1"/>
          <w:lang w:val="en-US"/>
        </w:rPr>
        <w:t xml:space="preserve">ADVERTISEMENT DATES:  </w:t>
      </w:r>
      <w:r w:rsidRPr="00AD6A9F">
        <w:rPr>
          <w:rFonts w:ascii="Arial" w:eastAsia="Lucida Sans Unicode" w:hAnsi="Arial" w:cs="Arial"/>
          <w:b/>
          <w:bCs/>
          <w:kern w:val="1"/>
          <w:lang w:val="en-US"/>
        </w:rPr>
        <w:t>30</w:t>
      </w:r>
      <w:r w:rsidRPr="00AD6A9F">
        <w:rPr>
          <w:rFonts w:ascii="Arial" w:eastAsia="Lucida Sans Unicode" w:hAnsi="Arial" w:cs="Arial"/>
          <w:b/>
          <w:bCs/>
          <w:kern w:val="1"/>
          <w:vertAlign w:val="superscript"/>
          <w:lang w:val="en-US"/>
        </w:rPr>
        <w:t>th</w:t>
      </w:r>
      <w:r w:rsidRPr="00AD6A9F">
        <w:rPr>
          <w:rFonts w:ascii="Arial" w:eastAsia="Lucida Sans Unicode" w:hAnsi="Arial" w:cs="Arial"/>
          <w:b/>
          <w:bCs/>
          <w:kern w:val="1"/>
          <w:lang w:val="en-US"/>
        </w:rPr>
        <w:t xml:space="preserve"> April 2021</w:t>
      </w:r>
    </w:p>
    <w:p w:rsidR="00525474" w:rsidRPr="00AD6A9F" w:rsidRDefault="00525474" w:rsidP="00525474">
      <w:pPr>
        <w:widowControl w:val="0"/>
        <w:suppressAutoHyphens/>
        <w:spacing w:after="0" w:line="240" w:lineRule="auto"/>
        <w:rPr>
          <w:rFonts w:ascii="Arial" w:eastAsia="Lucida Sans Unicode" w:hAnsi="Arial" w:cs="Arial"/>
          <w:b/>
          <w:bCs/>
          <w:kern w:val="1"/>
          <w:lang w:val="en-US"/>
        </w:rPr>
      </w:pPr>
      <w:r w:rsidRPr="00AD6A9F">
        <w:rPr>
          <w:rFonts w:ascii="Arial" w:eastAsia="Lucida Sans Unicode" w:hAnsi="Arial" w:cs="Arial"/>
          <w:b/>
          <w:bCs/>
          <w:kern w:val="1"/>
          <w:lang w:val="en-US"/>
        </w:rPr>
        <w:t>CLOSING DATE:  Monday 17</w:t>
      </w:r>
      <w:r w:rsidRPr="00AD6A9F">
        <w:rPr>
          <w:rFonts w:ascii="Arial" w:eastAsia="Lucida Sans Unicode" w:hAnsi="Arial" w:cs="Arial"/>
          <w:b/>
          <w:bCs/>
          <w:kern w:val="1"/>
          <w:vertAlign w:val="superscript"/>
          <w:lang w:val="en-US"/>
        </w:rPr>
        <w:t>th</w:t>
      </w:r>
      <w:r w:rsidRPr="00AD6A9F">
        <w:rPr>
          <w:rFonts w:ascii="Arial" w:eastAsia="Lucida Sans Unicode" w:hAnsi="Arial" w:cs="Arial"/>
          <w:b/>
          <w:bCs/>
          <w:kern w:val="1"/>
          <w:lang w:val="en-US"/>
        </w:rPr>
        <w:t xml:space="preserve"> May 2021 at 12 noon</w:t>
      </w:r>
    </w:p>
    <w:p w:rsidR="00525474" w:rsidRPr="002127FC" w:rsidRDefault="00525474" w:rsidP="00525474">
      <w:pPr>
        <w:widowControl w:val="0"/>
        <w:suppressAutoHyphens/>
        <w:spacing w:after="0" w:line="240" w:lineRule="auto"/>
        <w:rPr>
          <w:rFonts w:ascii="Arial" w:eastAsia="Lucida Sans Unicode" w:hAnsi="Arial" w:cs="Arial"/>
          <w:b/>
          <w:bCs/>
          <w:kern w:val="1"/>
          <w:lang w:val="en-US"/>
        </w:rPr>
      </w:pPr>
      <w:r w:rsidRPr="00AD6A9F">
        <w:rPr>
          <w:rFonts w:ascii="Arial" w:eastAsia="Lucida Sans Unicode" w:hAnsi="Arial" w:cs="Arial"/>
          <w:b/>
          <w:bCs/>
          <w:kern w:val="1"/>
          <w:lang w:val="en-US"/>
        </w:rPr>
        <w:t>SELECTION PANEL MEETING:  Monday, 17</w:t>
      </w:r>
      <w:r w:rsidRPr="00AD6A9F">
        <w:rPr>
          <w:rFonts w:ascii="Arial" w:eastAsia="Lucida Sans Unicode" w:hAnsi="Arial" w:cs="Arial"/>
          <w:b/>
          <w:bCs/>
          <w:kern w:val="1"/>
          <w:vertAlign w:val="superscript"/>
          <w:lang w:val="en-US"/>
        </w:rPr>
        <w:t>th</w:t>
      </w:r>
      <w:r w:rsidRPr="00AD6A9F">
        <w:rPr>
          <w:rFonts w:ascii="Arial" w:eastAsia="Lucida Sans Unicode" w:hAnsi="Arial" w:cs="Arial"/>
          <w:b/>
          <w:bCs/>
          <w:kern w:val="1"/>
          <w:lang w:val="en-US"/>
        </w:rPr>
        <w:t xml:space="preserve"> May 2021 at 3pm</w:t>
      </w:r>
    </w:p>
    <w:p w:rsidR="002127FC" w:rsidRDefault="00525474" w:rsidP="00525474">
      <w:pPr>
        <w:widowControl w:val="0"/>
        <w:suppressAutoHyphens/>
        <w:spacing w:after="0" w:line="240" w:lineRule="auto"/>
        <w:rPr>
          <w:rFonts w:ascii="Arial" w:eastAsia="Lucida Sans Unicode" w:hAnsi="Arial" w:cs="Arial"/>
          <w:b/>
          <w:bCs/>
          <w:kern w:val="1"/>
          <w:u w:val="single"/>
          <w:lang w:val="en-US"/>
        </w:rPr>
      </w:pPr>
      <w:r w:rsidRPr="002127FC">
        <w:rPr>
          <w:rFonts w:ascii="Arial" w:eastAsia="Lucida Sans Unicode" w:hAnsi="Arial" w:cs="Arial"/>
          <w:b/>
          <w:bCs/>
          <w:kern w:val="1"/>
          <w:lang w:val="en-US"/>
        </w:rPr>
        <w:t xml:space="preserve">INTERVIEW DAY:  </w:t>
      </w:r>
      <w:r>
        <w:rPr>
          <w:rFonts w:ascii="Arial" w:eastAsia="Lucida Sans Unicode" w:hAnsi="Arial" w:cs="Arial"/>
          <w:b/>
          <w:bCs/>
          <w:kern w:val="1"/>
          <w:lang w:val="en-US"/>
        </w:rPr>
        <w:t>Friday, 21</w:t>
      </w:r>
      <w:r w:rsidRPr="004464A3">
        <w:rPr>
          <w:rFonts w:ascii="Arial" w:eastAsia="Lucida Sans Unicode" w:hAnsi="Arial" w:cs="Arial"/>
          <w:b/>
          <w:bCs/>
          <w:kern w:val="1"/>
          <w:vertAlign w:val="superscript"/>
          <w:lang w:val="en-US"/>
        </w:rPr>
        <w:t>st</w:t>
      </w:r>
      <w:r>
        <w:rPr>
          <w:rFonts w:ascii="Arial" w:eastAsia="Lucida Sans Unicode" w:hAnsi="Arial" w:cs="Arial"/>
          <w:b/>
          <w:bCs/>
          <w:kern w:val="1"/>
          <w:lang w:val="en-US"/>
        </w:rPr>
        <w:t xml:space="preserve"> May 2021</w:t>
      </w:r>
      <w:r w:rsidRPr="002127FC">
        <w:rPr>
          <w:rFonts w:ascii="Arial" w:eastAsia="Lucida Sans Unicode" w:hAnsi="Arial" w:cs="Arial"/>
          <w:b/>
          <w:bCs/>
          <w:kern w:val="1"/>
          <w:lang w:val="en-US"/>
        </w:rPr>
        <w:t xml:space="preserve"> – </w:t>
      </w:r>
      <w:r w:rsidRPr="002127FC">
        <w:rPr>
          <w:rFonts w:ascii="Arial" w:eastAsia="Lucida Sans Unicode" w:hAnsi="Arial" w:cs="Arial"/>
          <w:kern w:val="1"/>
          <w:lang w:val="en-US"/>
        </w:rPr>
        <w:t>it is a one</w:t>
      </w:r>
      <w:r>
        <w:rPr>
          <w:rFonts w:ascii="Arial" w:eastAsia="Lucida Sans Unicode" w:hAnsi="Arial" w:cs="Arial"/>
          <w:kern w:val="1"/>
          <w:lang w:val="en-US"/>
        </w:rPr>
        <w:t>-</w:t>
      </w:r>
      <w:r w:rsidRPr="002127FC">
        <w:rPr>
          <w:rFonts w:ascii="Arial" w:eastAsia="Lucida Sans Unicode" w:hAnsi="Arial" w:cs="Arial"/>
          <w:kern w:val="1"/>
          <w:lang w:val="en-US"/>
        </w:rPr>
        <w:t>day interview process including: a tour of the school; chat with the Executive Headteacher; lesson observation; student interviews and formal interview with the interview panel.</w:t>
      </w:r>
      <w:r w:rsidR="002127FC">
        <w:rPr>
          <w:rFonts w:ascii="Arial" w:eastAsia="Lucida Sans Unicode" w:hAnsi="Arial" w:cs="Arial"/>
          <w:b/>
          <w:bCs/>
          <w:kern w:val="1"/>
          <w:u w:val="single"/>
          <w:lang w:val="en-US"/>
        </w:rPr>
        <w:br w:type="page"/>
      </w:r>
    </w:p>
    <w:p w:rsidR="00ED0FF9" w:rsidRPr="002127FC" w:rsidRDefault="00ED0FF9" w:rsidP="0085207D">
      <w:pPr>
        <w:widowControl w:val="0"/>
        <w:suppressAutoHyphens/>
        <w:spacing w:after="0" w:line="240" w:lineRule="auto"/>
        <w:jc w:val="center"/>
        <w:rPr>
          <w:rFonts w:ascii="Arial" w:eastAsia="Lucida Sans Unicode" w:hAnsi="Arial" w:cs="Arial"/>
          <w:b/>
          <w:bCs/>
          <w:kern w:val="1"/>
          <w:u w:val="single"/>
          <w:lang w:val="en-US"/>
        </w:rPr>
      </w:pPr>
      <w:r w:rsidRPr="002127FC">
        <w:rPr>
          <w:rFonts w:ascii="Arial" w:eastAsia="Lucida Sans Unicode" w:hAnsi="Arial" w:cs="Arial"/>
          <w:b/>
          <w:bCs/>
          <w:kern w:val="1"/>
          <w:u w:val="single"/>
          <w:lang w:val="en-US"/>
        </w:rPr>
        <w:t>FURTHER INFORMATION ABOUT KETTLEBROOK SHORT STAY SCHOOL</w:t>
      </w:r>
    </w:p>
    <w:p w:rsidR="00ED0FF9" w:rsidRPr="002127FC" w:rsidRDefault="00ED0FF9" w:rsidP="00ED0FF9">
      <w:pPr>
        <w:widowControl w:val="0"/>
        <w:suppressAutoHyphens/>
        <w:spacing w:after="0" w:line="240" w:lineRule="auto"/>
        <w:rPr>
          <w:rFonts w:ascii="Arial" w:eastAsia="Lucida Sans Unicode" w:hAnsi="Arial" w:cs="Arial"/>
          <w:b/>
          <w:bCs/>
          <w:kern w:val="1"/>
          <w:lang w:val="en-US"/>
        </w:rPr>
      </w:pPr>
    </w:p>
    <w:p w:rsidR="00ED0FF9" w:rsidRPr="002127FC" w:rsidRDefault="00ED0FF9" w:rsidP="00ED0FF9">
      <w:pPr>
        <w:widowControl w:val="0"/>
        <w:suppressAutoHyphens/>
        <w:spacing w:after="0" w:line="240" w:lineRule="auto"/>
        <w:rPr>
          <w:rFonts w:ascii="Arial" w:eastAsia="Lucida Sans Unicode" w:hAnsi="Arial" w:cs="Arial"/>
          <w:b/>
          <w:bCs/>
          <w:kern w:val="1"/>
          <w:lang w:val="en-US"/>
        </w:rPr>
      </w:pPr>
      <w:r w:rsidRPr="002127FC">
        <w:rPr>
          <w:rFonts w:ascii="Arial" w:eastAsia="Lucida Sans Unicode" w:hAnsi="Arial" w:cs="Arial"/>
          <w:b/>
          <w:bCs/>
          <w:kern w:val="1"/>
          <w:lang w:val="en-US"/>
        </w:rPr>
        <w:t>LOCATION:</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Kettlebrook Short Stay School (KSSS) is located in Kettlebrook near the Tamworth Football Ground / Snow Dome in Tamworth, (near the A5 / A38 / M42) in Staffordshire.</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b/>
          <w:bCs/>
          <w:kern w:val="1"/>
          <w:lang w:val="en-US"/>
        </w:rPr>
      </w:pPr>
      <w:r w:rsidRPr="002127FC">
        <w:rPr>
          <w:rFonts w:ascii="Arial" w:eastAsia="Lucida Sans Unicode" w:hAnsi="Arial" w:cs="Arial"/>
          <w:b/>
          <w:bCs/>
          <w:kern w:val="1"/>
          <w:lang w:val="en-US"/>
        </w:rPr>
        <w:t>HISTORY:</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 xml:space="preserve">The site has been a place of education for over 100 years educating the young people of Tamworth.  This school has been located at this site for the past </w:t>
      </w:r>
      <w:r w:rsidR="00BC0F2B" w:rsidRPr="002127FC">
        <w:rPr>
          <w:rFonts w:ascii="Arial" w:eastAsia="Lucida Sans Unicode" w:hAnsi="Arial" w:cs="Arial"/>
          <w:kern w:val="1"/>
          <w:lang w:val="en-US"/>
        </w:rPr>
        <w:t>1</w:t>
      </w:r>
      <w:r w:rsidRPr="002127FC">
        <w:rPr>
          <w:rFonts w:ascii="Arial" w:eastAsia="Lucida Sans Unicode" w:hAnsi="Arial" w:cs="Arial"/>
          <w:kern w:val="1"/>
          <w:lang w:val="en-US"/>
        </w:rPr>
        <w:t xml:space="preserve">8 years as a pupil referral unit.  It has some Victorian buildings and has been gradually increased in size overtime.  Staffordshire LA has 6 short stay schools, of which Kettlebrook was the first to be opened. </w:t>
      </w:r>
      <w:r w:rsidR="00BC0F2B" w:rsidRPr="002127FC">
        <w:rPr>
          <w:rFonts w:ascii="Arial" w:eastAsia="Lucida Sans Unicode" w:hAnsi="Arial" w:cs="Arial"/>
          <w:kern w:val="1"/>
          <w:lang w:val="en-US"/>
        </w:rPr>
        <w:t xml:space="preserve"> Kettlebrook and Burton PRU are the first Staffordshire Federated PRUs – since April 2018.</w:t>
      </w:r>
      <w:r w:rsidRPr="002127FC">
        <w:rPr>
          <w:rFonts w:ascii="Arial" w:eastAsia="Lucida Sans Unicode" w:hAnsi="Arial" w:cs="Arial"/>
          <w:kern w:val="1"/>
          <w:lang w:val="en-US"/>
        </w:rPr>
        <w:t xml:space="preserve"> </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b/>
          <w:bCs/>
          <w:kern w:val="1"/>
          <w:lang w:val="en-US"/>
        </w:rPr>
      </w:pPr>
      <w:r w:rsidRPr="002127FC">
        <w:rPr>
          <w:rFonts w:ascii="Arial" w:eastAsia="Lucida Sans Unicode" w:hAnsi="Arial" w:cs="Arial"/>
          <w:b/>
          <w:bCs/>
          <w:kern w:val="1"/>
          <w:lang w:val="en-US"/>
        </w:rPr>
        <w:t>PURPOSE:</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KSSS is for those students (who reside in Tamworth) who need an alternative curriculum that is delivered in a different way to that of the 5 Secondary academy schools and Two Rivers SEN school who make the</w:t>
      </w:r>
      <w:r w:rsidRPr="002127FC">
        <w:rPr>
          <w:rFonts w:ascii="Arial" w:eastAsia="Lucida Sans Unicode" w:hAnsi="Arial" w:cs="Arial"/>
          <w:kern w:val="1"/>
        </w:rPr>
        <w:t xml:space="preserve"> referral</w:t>
      </w:r>
      <w:r w:rsidRPr="002127FC">
        <w:rPr>
          <w:rFonts w:ascii="Arial" w:eastAsia="Lucida Sans Unicode" w:hAnsi="Arial" w:cs="Arial"/>
          <w:kern w:val="1"/>
          <w:lang w:val="en-US"/>
        </w:rPr>
        <w:t xml:space="preserve"> to our school.  It will generally take students who are at risk of exclusion / permanent exclusion or are in a situation that traditional teaching and learning isn't appropriate.</w:t>
      </w:r>
      <w:r w:rsidR="00BC0F2B" w:rsidRPr="002127FC">
        <w:rPr>
          <w:rFonts w:ascii="Arial" w:eastAsia="Lucida Sans Unicode" w:hAnsi="Arial" w:cs="Arial"/>
          <w:kern w:val="1"/>
          <w:lang w:val="en-US"/>
        </w:rPr>
        <w:t xml:space="preserve">  Currently KSSS has a main site at Tame Street and a smaller site in town – NJK Skills Centre.</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KSSS works very closely with each of the secondary schools, (</w:t>
      </w:r>
      <w:proofErr w:type="spellStart"/>
      <w:r w:rsidRPr="002127FC">
        <w:rPr>
          <w:rFonts w:ascii="Arial" w:eastAsia="Lucida Sans Unicode" w:hAnsi="Arial" w:cs="Arial"/>
          <w:kern w:val="1"/>
          <w:lang w:val="en-US"/>
        </w:rPr>
        <w:t>Rawletts</w:t>
      </w:r>
      <w:proofErr w:type="spellEnd"/>
      <w:r w:rsidRPr="002127FC">
        <w:rPr>
          <w:rFonts w:ascii="Arial" w:eastAsia="Lucida Sans Unicode" w:hAnsi="Arial" w:cs="Arial"/>
          <w:kern w:val="1"/>
          <w:lang w:val="en-US"/>
        </w:rPr>
        <w:t xml:space="preserve">; Tamworth Enterprise College; Landau Forte Academy </w:t>
      </w:r>
      <w:proofErr w:type="spellStart"/>
      <w:r w:rsidRPr="002127FC">
        <w:rPr>
          <w:rFonts w:ascii="Arial" w:eastAsia="Lucida Sans Unicode" w:hAnsi="Arial" w:cs="Arial"/>
          <w:kern w:val="1"/>
          <w:lang w:val="en-US"/>
        </w:rPr>
        <w:t>Amington</w:t>
      </w:r>
      <w:proofErr w:type="spellEnd"/>
      <w:r w:rsidRPr="002127FC">
        <w:rPr>
          <w:rFonts w:ascii="Arial" w:eastAsia="Lucida Sans Unicode" w:hAnsi="Arial" w:cs="Arial"/>
          <w:kern w:val="1"/>
          <w:lang w:val="en-US"/>
        </w:rPr>
        <w:t xml:space="preserve">; </w:t>
      </w:r>
      <w:proofErr w:type="spellStart"/>
      <w:r w:rsidRPr="002127FC">
        <w:rPr>
          <w:rFonts w:ascii="Arial" w:eastAsia="Lucida Sans Unicode" w:hAnsi="Arial" w:cs="Arial"/>
          <w:kern w:val="1"/>
          <w:lang w:val="en-US"/>
        </w:rPr>
        <w:t>Wilnecote</w:t>
      </w:r>
      <w:proofErr w:type="spellEnd"/>
      <w:r w:rsidRPr="002127FC">
        <w:rPr>
          <w:rFonts w:ascii="Arial" w:eastAsia="Lucida Sans Unicode" w:hAnsi="Arial" w:cs="Arial"/>
          <w:kern w:val="1"/>
          <w:lang w:val="en-US"/>
        </w:rPr>
        <w:t>; Landau Forte Academy QEMs and Two Rivers (SEN school); The Alders (Looked After Children's Assessment Centre) and the Education Welfare Service; as our students will have been referred to KSSS through one of these places.  Likewise</w:t>
      </w:r>
      <w:r w:rsidR="0085709A">
        <w:rPr>
          <w:rFonts w:ascii="Arial" w:eastAsia="Lucida Sans Unicode" w:hAnsi="Arial" w:cs="Arial"/>
          <w:kern w:val="1"/>
          <w:lang w:val="en-US"/>
        </w:rPr>
        <w:t>,</w:t>
      </w:r>
      <w:r w:rsidRPr="002127FC">
        <w:rPr>
          <w:rFonts w:ascii="Arial" w:eastAsia="Lucida Sans Unicode" w:hAnsi="Arial" w:cs="Arial"/>
          <w:kern w:val="1"/>
          <w:lang w:val="en-US"/>
        </w:rPr>
        <w:t xml:space="preserve"> KSSS is becoming the hub of all alternative provision as it works very closely with the different alternative providers across Tamworth; </w:t>
      </w:r>
      <w:proofErr w:type="spellStart"/>
      <w:r w:rsidRPr="002127FC">
        <w:rPr>
          <w:rFonts w:ascii="Arial" w:eastAsia="Lucida Sans Unicode" w:hAnsi="Arial" w:cs="Arial"/>
          <w:kern w:val="1"/>
          <w:lang w:val="en-US"/>
        </w:rPr>
        <w:t>eg.</w:t>
      </w:r>
      <w:proofErr w:type="spellEnd"/>
      <w:r w:rsidRPr="002127FC">
        <w:rPr>
          <w:rFonts w:ascii="Arial" w:eastAsia="Lucida Sans Unicode" w:hAnsi="Arial" w:cs="Arial"/>
          <w:kern w:val="1"/>
          <w:lang w:val="en-US"/>
        </w:rPr>
        <w:t xml:space="preserve"> South Staffordshire College; </w:t>
      </w:r>
      <w:proofErr w:type="spellStart"/>
      <w:proofErr w:type="gramStart"/>
      <w:r w:rsidR="00BC0F2B" w:rsidRPr="002127FC">
        <w:rPr>
          <w:rFonts w:ascii="Arial" w:eastAsia="Lucida Sans Unicode" w:hAnsi="Arial" w:cs="Arial"/>
          <w:kern w:val="1"/>
          <w:lang w:val="en-US"/>
        </w:rPr>
        <w:t>E.Quality</w:t>
      </w:r>
      <w:proofErr w:type="spellEnd"/>
      <w:proofErr w:type="gramEnd"/>
      <w:r w:rsidR="00BC0F2B" w:rsidRPr="002127FC">
        <w:rPr>
          <w:rFonts w:ascii="Arial" w:eastAsia="Lucida Sans Unicode" w:hAnsi="Arial" w:cs="Arial"/>
          <w:kern w:val="1"/>
          <w:lang w:val="en-US"/>
        </w:rPr>
        <w:t>; Corner Post Education Centre</w:t>
      </w:r>
      <w:r w:rsidRPr="002127FC">
        <w:rPr>
          <w:rFonts w:ascii="Arial" w:eastAsia="Lucida Sans Unicode" w:hAnsi="Arial" w:cs="Arial"/>
          <w:kern w:val="1"/>
          <w:lang w:val="en-US"/>
        </w:rPr>
        <w:t xml:space="preserve">; </w:t>
      </w:r>
      <w:proofErr w:type="spellStart"/>
      <w:r w:rsidRPr="002127FC">
        <w:rPr>
          <w:rFonts w:ascii="Arial" w:eastAsia="Lucida Sans Unicode" w:hAnsi="Arial" w:cs="Arial"/>
          <w:kern w:val="1"/>
          <w:lang w:val="en-US"/>
        </w:rPr>
        <w:t>etc</w:t>
      </w:r>
      <w:proofErr w:type="spellEnd"/>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As a short stay school, Kettlebrook works with the most vulnerable students in Tamworth who usually have numerous external agencies working with them at home.  As a school we spend a lot of time also working</w:t>
      </w:r>
      <w:r w:rsidRPr="002127FC">
        <w:rPr>
          <w:rFonts w:ascii="Arial" w:eastAsia="Lucida Sans Unicode" w:hAnsi="Arial" w:cs="Arial"/>
          <w:kern w:val="1"/>
        </w:rPr>
        <w:t xml:space="preserve"> in conjunction</w:t>
      </w:r>
      <w:r w:rsidRPr="002127FC">
        <w:rPr>
          <w:rFonts w:ascii="Arial" w:eastAsia="Lucida Sans Unicode" w:hAnsi="Arial" w:cs="Arial"/>
          <w:kern w:val="1"/>
          <w:lang w:val="en-US"/>
        </w:rPr>
        <w:t xml:space="preserve"> with the following agencies</w:t>
      </w:r>
      <w:r w:rsidR="00BC0F2B" w:rsidRPr="002127FC">
        <w:rPr>
          <w:rFonts w:ascii="Arial" w:eastAsia="Lucida Sans Unicode" w:hAnsi="Arial" w:cs="Arial"/>
          <w:kern w:val="1"/>
          <w:lang w:val="en-US"/>
        </w:rPr>
        <w:t>: Educational Psychologist; SEND</w:t>
      </w:r>
      <w:r w:rsidRPr="002127FC">
        <w:rPr>
          <w:rFonts w:ascii="Arial" w:eastAsia="Lucida Sans Unicode" w:hAnsi="Arial" w:cs="Arial"/>
          <w:kern w:val="1"/>
          <w:lang w:val="en-US"/>
        </w:rPr>
        <w:t xml:space="preserve"> team; Educational Welfare; Youth Service; Parent Support Workers; CAMHS; School</w:t>
      </w:r>
      <w:r w:rsidRPr="002127FC">
        <w:rPr>
          <w:rFonts w:ascii="Arial" w:eastAsia="Lucida Sans Unicode" w:hAnsi="Arial" w:cs="Arial"/>
          <w:kern w:val="1"/>
        </w:rPr>
        <w:t xml:space="preserve"> Counsellor</w:t>
      </w:r>
      <w:r w:rsidRPr="002127FC">
        <w:rPr>
          <w:rFonts w:ascii="Arial" w:eastAsia="Lucida Sans Unicode" w:hAnsi="Arial" w:cs="Arial"/>
          <w:kern w:val="1"/>
          <w:lang w:val="en-US"/>
        </w:rPr>
        <w:t>; School Nurse; Social Services etc.</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KSSS is about getting students (and their families) back on track socially and academically.  The school ethos is:</w:t>
      </w:r>
    </w:p>
    <w:p w:rsidR="00B161EE" w:rsidRPr="002127FC" w:rsidRDefault="00B161EE"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jc w:val="center"/>
        <w:rPr>
          <w:rFonts w:ascii="Arial" w:eastAsia="Lucida Sans Unicode" w:hAnsi="Arial" w:cs="Arial"/>
          <w:b/>
          <w:i/>
          <w:kern w:val="1"/>
          <w:lang w:val="en-US"/>
        </w:rPr>
      </w:pPr>
      <w:r w:rsidRPr="002127FC">
        <w:rPr>
          <w:rFonts w:ascii="Arial" w:eastAsia="Lucida Sans Unicode" w:hAnsi="Arial" w:cs="Arial"/>
          <w:b/>
          <w:i/>
          <w:kern w:val="1"/>
          <w:lang w:val="en-US"/>
        </w:rPr>
        <w:t>Stepping Forward Together – Caring, Sharing &amp; Aspiring</w:t>
      </w:r>
    </w:p>
    <w:p w:rsidR="00B161EE" w:rsidRPr="002127FC" w:rsidRDefault="00B161EE" w:rsidP="00ED0FF9">
      <w:pPr>
        <w:widowControl w:val="0"/>
        <w:suppressAutoHyphens/>
        <w:spacing w:after="0" w:line="240" w:lineRule="auto"/>
        <w:jc w:val="center"/>
        <w:rPr>
          <w:rFonts w:ascii="Arial" w:eastAsia="Lucida Sans Unicode" w:hAnsi="Arial" w:cs="Arial"/>
          <w:b/>
          <w:kern w:val="1"/>
          <w:lang w:val="en-US"/>
        </w:rPr>
      </w:pPr>
    </w:p>
    <w:p w:rsidR="00ED0FF9" w:rsidRPr="002127FC" w:rsidRDefault="00ED0FF9" w:rsidP="00ED0FF9">
      <w:pPr>
        <w:widowControl w:val="0"/>
        <w:suppressAutoHyphens/>
        <w:spacing w:after="0" w:line="240" w:lineRule="auto"/>
        <w:jc w:val="center"/>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b/>
          <w:bCs/>
          <w:kern w:val="1"/>
          <w:lang w:val="en-US"/>
        </w:rPr>
      </w:pPr>
      <w:r w:rsidRPr="002127FC">
        <w:rPr>
          <w:rFonts w:ascii="Arial" w:eastAsia="Lucida Sans Unicode" w:hAnsi="Arial" w:cs="Arial"/>
          <w:b/>
          <w:bCs/>
          <w:kern w:val="1"/>
          <w:lang w:val="en-US"/>
        </w:rPr>
        <w:t>STAFFING:</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 xml:space="preserve">There are </w:t>
      </w:r>
      <w:r w:rsidR="002127FC" w:rsidRPr="00E74A48">
        <w:rPr>
          <w:rFonts w:ascii="Arial" w:eastAsia="Lucida Sans Unicode" w:hAnsi="Arial" w:cs="Arial"/>
          <w:kern w:val="1"/>
          <w:lang w:val="en-US"/>
        </w:rPr>
        <w:t>23</w:t>
      </w:r>
      <w:r w:rsidRPr="002127FC">
        <w:rPr>
          <w:rFonts w:ascii="Arial" w:eastAsia="Lucida Sans Unicode" w:hAnsi="Arial" w:cs="Arial"/>
          <w:kern w:val="1"/>
          <w:lang w:val="en-US"/>
        </w:rPr>
        <w:t xml:space="preserve"> staff who all work together as a team over the week to provide the best appropriate education as well as emotional and social support to each student regardless of their background and their needs.</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All staff must be trained to apply physical interventions; these are only used as the last resort from having tried other strategies.  This is through PROACT-</w:t>
      </w:r>
      <w:proofErr w:type="spellStart"/>
      <w:r w:rsidRPr="002127FC">
        <w:rPr>
          <w:rFonts w:ascii="Arial" w:eastAsia="Lucida Sans Unicode" w:hAnsi="Arial" w:cs="Arial"/>
          <w:kern w:val="1"/>
          <w:lang w:val="en-US"/>
        </w:rPr>
        <w:t>uk</w:t>
      </w:r>
      <w:proofErr w:type="spellEnd"/>
      <w:r w:rsidRPr="002127FC">
        <w:rPr>
          <w:rFonts w:ascii="Arial" w:eastAsia="Lucida Sans Unicode" w:hAnsi="Arial" w:cs="Arial"/>
          <w:kern w:val="1"/>
          <w:lang w:val="en-US"/>
        </w:rPr>
        <w:t xml:space="preserve"> SCIP.  An annual update is required by each member of staff.</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Staff work closely together to provide the best for the students and each other.  There is an excellent staff moral</w:t>
      </w:r>
      <w:r w:rsidR="00A25E0A">
        <w:rPr>
          <w:rFonts w:ascii="Arial" w:eastAsia="Lucida Sans Unicode" w:hAnsi="Arial" w:cs="Arial"/>
          <w:kern w:val="1"/>
          <w:lang w:val="en-US"/>
        </w:rPr>
        <w:t>e</w:t>
      </w:r>
      <w:r w:rsidRPr="002127FC">
        <w:rPr>
          <w:rFonts w:ascii="Arial" w:eastAsia="Lucida Sans Unicode" w:hAnsi="Arial" w:cs="Arial"/>
          <w:kern w:val="1"/>
          <w:lang w:val="en-US"/>
        </w:rPr>
        <w:t xml:space="preserve"> which is support</w:t>
      </w:r>
      <w:r w:rsidR="00A25E0A">
        <w:rPr>
          <w:rFonts w:ascii="Arial" w:eastAsia="Lucida Sans Unicode" w:hAnsi="Arial" w:cs="Arial"/>
          <w:kern w:val="1"/>
          <w:lang w:val="en-US"/>
        </w:rPr>
        <w:t>ed</w:t>
      </w:r>
      <w:r w:rsidRPr="002127FC">
        <w:rPr>
          <w:rFonts w:ascii="Arial" w:eastAsia="Lucida Sans Unicode" w:hAnsi="Arial" w:cs="Arial"/>
          <w:kern w:val="1"/>
          <w:lang w:val="en-US"/>
        </w:rPr>
        <w:t xml:space="preserve"> by staff</w:t>
      </w:r>
      <w:r w:rsidRPr="002127FC">
        <w:rPr>
          <w:rFonts w:ascii="Arial" w:eastAsia="Lucida Sans Unicode" w:hAnsi="Arial" w:cs="Arial"/>
          <w:kern w:val="1"/>
        </w:rPr>
        <w:t xml:space="preserve"> socialising</w:t>
      </w:r>
      <w:r w:rsidRPr="002127FC">
        <w:rPr>
          <w:rFonts w:ascii="Arial" w:eastAsia="Lucida Sans Unicode" w:hAnsi="Arial" w:cs="Arial"/>
          <w:kern w:val="1"/>
          <w:lang w:val="en-US"/>
        </w:rPr>
        <w:t xml:space="preserve"> together at least </w:t>
      </w:r>
      <w:r w:rsidR="0085709A">
        <w:rPr>
          <w:rFonts w:ascii="Arial" w:eastAsia="Lucida Sans Unicode" w:hAnsi="Arial" w:cs="Arial"/>
          <w:kern w:val="1"/>
          <w:lang w:val="en-US"/>
        </w:rPr>
        <w:t xml:space="preserve">once </w:t>
      </w:r>
      <w:r w:rsidRPr="002127FC">
        <w:rPr>
          <w:rFonts w:ascii="Arial" w:eastAsia="Lucida Sans Unicode" w:hAnsi="Arial" w:cs="Arial"/>
          <w:kern w:val="1"/>
          <w:lang w:val="en-US"/>
        </w:rPr>
        <w:t>every half- term!</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b/>
          <w:bCs/>
          <w:kern w:val="1"/>
          <w:lang w:val="en-US"/>
        </w:rPr>
      </w:pPr>
      <w:r w:rsidRPr="002127FC">
        <w:rPr>
          <w:rFonts w:ascii="Arial" w:eastAsia="Lucida Sans Unicode" w:hAnsi="Arial" w:cs="Arial"/>
          <w:b/>
          <w:bCs/>
          <w:kern w:val="1"/>
          <w:lang w:val="en-US"/>
        </w:rPr>
        <w:t>THE CURRICULUM:</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The curriculum is flexible so are the student's learning groups – they will change throughout the year in order to meet the individual student's needs.  The change appears at times to be constant!</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b/>
          <w:bCs/>
          <w:kern w:val="1"/>
          <w:lang w:val="en-US"/>
        </w:rPr>
      </w:pPr>
      <w:r w:rsidRPr="002127FC">
        <w:rPr>
          <w:rFonts w:ascii="Arial" w:eastAsia="Lucida Sans Unicode" w:hAnsi="Arial" w:cs="Arial"/>
          <w:b/>
          <w:bCs/>
          <w:kern w:val="1"/>
          <w:lang w:val="en-US"/>
        </w:rPr>
        <w:t>KS 3:</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The students</w:t>
      </w:r>
      <w:r w:rsidR="00A25E0A">
        <w:rPr>
          <w:rFonts w:ascii="Arial" w:eastAsia="Lucida Sans Unicode" w:hAnsi="Arial" w:cs="Arial"/>
          <w:kern w:val="1"/>
          <w:lang w:val="en-US"/>
        </w:rPr>
        <w:t>’</w:t>
      </w:r>
      <w:r w:rsidRPr="002127FC">
        <w:rPr>
          <w:rFonts w:ascii="Arial" w:eastAsia="Lucida Sans Unicode" w:hAnsi="Arial" w:cs="Arial"/>
          <w:kern w:val="1"/>
          <w:lang w:val="en-US"/>
        </w:rPr>
        <w:t xml:space="preserve"> </w:t>
      </w:r>
      <w:r w:rsidR="00BC0F2B" w:rsidRPr="002127FC">
        <w:rPr>
          <w:rFonts w:ascii="Arial" w:eastAsia="Lucida Sans Unicode" w:hAnsi="Arial" w:cs="Arial"/>
          <w:kern w:val="1"/>
          <w:lang w:val="en-US"/>
        </w:rPr>
        <w:t>curriculum includes</w:t>
      </w:r>
      <w:r w:rsidRPr="002127FC">
        <w:rPr>
          <w:rFonts w:ascii="Arial" w:eastAsia="Lucida Sans Unicode" w:hAnsi="Arial" w:cs="Arial"/>
          <w:kern w:val="1"/>
          <w:lang w:val="en-US"/>
        </w:rPr>
        <w:t xml:space="preserve"> English; </w:t>
      </w:r>
      <w:proofErr w:type="spellStart"/>
      <w:r w:rsidRPr="002127FC">
        <w:rPr>
          <w:rFonts w:ascii="Arial" w:eastAsia="Lucida Sans Unicode" w:hAnsi="Arial" w:cs="Arial"/>
          <w:kern w:val="1"/>
          <w:lang w:val="en-US"/>
        </w:rPr>
        <w:t>Maths</w:t>
      </w:r>
      <w:proofErr w:type="spellEnd"/>
      <w:r w:rsidRPr="002127FC">
        <w:rPr>
          <w:rFonts w:ascii="Arial" w:eastAsia="Lucida Sans Unicode" w:hAnsi="Arial" w:cs="Arial"/>
          <w:kern w:val="1"/>
          <w:lang w:val="en-US"/>
        </w:rPr>
        <w:t xml:space="preserve">; </w:t>
      </w:r>
      <w:r w:rsidR="00A25E0A">
        <w:rPr>
          <w:rFonts w:ascii="Arial" w:eastAsia="Lucida Sans Unicode" w:hAnsi="Arial" w:cs="Arial"/>
          <w:kern w:val="1"/>
          <w:lang w:val="en-US"/>
        </w:rPr>
        <w:t>Science</w:t>
      </w:r>
      <w:r w:rsidR="00BC0F2B" w:rsidRPr="002127FC">
        <w:rPr>
          <w:rFonts w:ascii="Arial" w:eastAsia="Lucida Sans Unicode" w:hAnsi="Arial" w:cs="Arial"/>
          <w:kern w:val="1"/>
          <w:lang w:val="en-US"/>
        </w:rPr>
        <w:t>; ICT; Art; Humanities; PSHE;</w:t>
      </w:r>
      <w:r w:rsidRPr="002127FC">
        <w:rPr>
          <w:rFonts w:ascii="Arial" w:eastAsia="Lucida Sans Unicode" w:hAnsi="Arial" w:cs="Arial"/>
          <w:kern w:val="1"/>
          <w:lang w:val="en-US"/>
        </w:rPr>
        <w:t xml:space="preserve"> PE</w:t>
      </w:r>
      <w:r w:rsidR="00BC0F2B" w:rsidRPr="002127FC">
        <w:rPr>
          <w:rFonts w:ascii="Arial" w:eastAsia="Lucida Sans Unicode" w:hAnsi="Arial" w:cs="Arial"/>
          <w:kern w:val="1"/>
          <w:lang w:val="en-US"/>
        </w:rPr>
        <w:t>; Cooking etc.</w:t>
      </w:r>
      <w:r w:rsidRPr="002127FC">
        <w:rPr>
          <w:rFonts w:ascii="Arial" w:eastAsia="Lucida Sans Unicode" w:hAnsi="Arial" w:cs="Arial"/>
          <w:kern w:val="1"/>
          <w:lang w:val="en-US"/>
        </w:rPr>
        <w:t xml:space="preserve"> The enhanced curriculum also inclu</w:t>
      </w:r>
      <w:r w:rsidR="00BC0F2B" w:rsidRPr="002127FC">
        <w:rPr>
          <w:rFonts w:ascii="Arial" w:eastAsia="Lucida Sans Unicode" w:hAnsi="Arial" w:cs="Arial"/>
          <w:kern w:val="1"/>
          <w:lang w:val="en-US"/>
        </w:rPr>
        <w:t xml:space="preserve">des short </w:t>
      </w:r>
      <w:r w:rsidRPr="002127FC">
        <w:rPr>
          <w:rFonts w:ascii="Arial" w:eastAsia="Lucida Sans Unicode" w:hAnsi="Arial" w:cs="Arial"/>
          <w:kern w:val="1"/>
          <w:lang w:val="en-US"/>
        </w:rPr>
        <w:t xml:space="preserve">courses in other </w:t>
      </w:r>
      <w:r w:rsidR="00BC0F2B" w:rsidRPr="002127FC">
        <w:rPr>
          <w:rFonts w:ascii="Arial" w:eastAsia="Lucida Sans Unicode" w:hAnsi="Arial" w:cs="Arial"/>
          <w:kern w:val="1"/>
          <w:lang w:val="en-US"/>
        </w:rPr>
        <w:t xml:space="preserve">areas of interest </w:t>
      </w:r>
      <w:proofErr w:type="spellStart"/>
      <w:r w:rsidR="00BC0F2B" w:rsidRPr="002127FC">
        <w:rPr>
          <w:rFonts w:ascii="Arial" w:eastAsia="Lucida Sans Unicode" w:hAnsi="Arial" w:cs="Arial"/>
          <w:kern w:val="1"/>
          <w:lang w:val="en-US"/>
        </w:rPr>
        <w:t>eg.</w:t>
      </w:r>
      <w:proofErr w:type="spellEnd"/>
      <w:r w:rsidR="00BC0F2B" w:rsidRPr="002127FC">
        <w:rPr>
          <w:rFonts w:ascii="Arial" w:eastAsia="Lucida Sans Unicode" w:hAnsi="Arial" w:cs="Arial"/>
          <w:kern w:val="1"/>
          <w:lang w:val="en-US"/>
        </w:rPr>
        <w:t xml:space="preserve"> </w:t>
      </w:r>
      <w:r w:rsidRPr="002127FC">
        <w:rPr>
          <w:rFonts w:ascii="Arial" w:eastAsia="Lucida Sans Unicode" w:hAnsi="Arial" w:cs="Arial"/>
          <w:kern w:val="1"/>
          <w:lang w:val="en-US"/>
        </w:rPr>
        <w:t xml:space="preserve">parenting; arts and crafts, media; photography etc.  </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b/>
          <w:bCs/>
          <w:kern w:val="1"/>
          <w:lang w:val="en-US"/>
        </w:rPr>
      </w:pPr>
      <w:r w:rsidRPr="002127FC">
        <w:rPr>
          <w:rFonts w:ascii="Arial" w:eastAsia="Lucida Sans Unicode" w:hAnsi="Arial" w:cs="Arial"/>
          <w:b/>
          <w:bCs/>
          <w:kern w:val="1"/>
          <w:lang w:val="en-US"/>
        </w:rPr>
        <w:t>KS 4:</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 xml:space="preserve">The KS 4 students also follow IAG lessons and have the opportunity to have a Work Experience Placement on a weekly basis.  </w:t>
      </w:r>
      <w:r w:rsidR="005B4042" w:rsidRPr="002127FC">
        <w:rPr>
          <w:rFonts w:ascii="Arial" w:eastAsia="Lucida Sans Unicode" w:hAnsi="Arial" w:cs="Arial"/>
          <w:kern w:val="1"/>
          <w:lang w:val="en-US"/>
        </w:rPr>
        <w:t>All</w:t>
      </w:r>
      <w:r w:rsidRPr="002127FC">
        <w:rPr>
          <w:rFonts w:ascii="Arial" w:eastAsia="Lucida Sans Unicode" w:hAnsi="Arial" w:cs="Arial"/>
          <w:kern w:val="1"/>
          <w:lang w:val="en-US"/>
        </w:rPr>
        <w:t xml:space="preserve"> of our KS4 students have an individual learning plan that is being delivered </w:t>
      </w:r>
      <w:r w:rsidR="005B4042" w:rsidRPr="002127FC">
        <w:rPr>
          <w:rFonts w:ascii="Arial" w:eastAsia="Lucida Sans Unicode" w:hAnsi="Arial" w:cs="Arial"/>
          <w:kern w:val="1"/>
          <w:lang w:val="en-US"/>
        </w:rPr>
        <w:t xml:space="preserve">on and </w:t>
      </w:r>
      <w:r w:rsidRPr="002127FC">
        <w:rPr>
          <w:rFonts w:ascii="Arial" w:eastAsia="Lucida Sans Unicode" w:hAnsi="Arial" w:cs="Arial"/>
          <w:kern w:val="1"/>
          <w:lang w:val="en-US"/>
        </w:rPr>
        <w:t>off site – KSSS oversees and monitors their social and academic progress.</w:t>
      </w:r>
      <w:r w:rsidR="00BC0F2B" w:rsidRPr="002127FC">
        <w:rPr>
          <w:rFonts w:ascii="Arial" w:eastAsia="Lucida Sans Unicode" w:hAnsi="Arial" w:cs="Arial"/>
          <w:kern w:val="1"/>
          <w:lang w:val="en-US"/>
        </w:rPr>
        <w:t xml:space="preserve">  The students</w:t>
      </w:r>
      <w:r w:rsidR="00A25E0A">
        <w:rPr>
          <w:rFonts w:ascii="Arial" w:eastAsia="Lucida Sans Unicode" w:hAnsi="Arial" w:cs="Arial"/>
          <w:kern w:val="1"/>
          <w:lang w:val="en-US"/>
        </w:rPr>
        <w:t>’</w:t>
      </w:r>
      <w:r w:rsidR="00BC0F2B" w:rsidRPr="002127FC">
        <w:rPr>
          <w:rFonts w:ascii="Arial" w:eastAsia="Lucida Sans Unicode" w:hAnsi="Arial" w:cs="Arial"/>
          <w:kern w:val="1"/>
          <w:lang w:val="en-US"/>
        </w:rPr>
        <w:t xml:space="preserve"> curriculum includes GCSE: English, English Lit</w:t>
      </w:r>
      <w:r w:rsidR="00A25E0A">
        <w:rPr>
          <w:rFonts w:ascii="Arial" w:eastAsia="Lucida Sans Unicode" w:hAnsi="Arial" w:cs="Arial"/>
          <w:kern w:val="1"/>
          <w:lang w:val="en-US"/>
        </w:rPr>
        <w:t>erature</w:t>
      </w:r>
      <w:r w:rsidR="00BC0F2B" w:rsidRPr="002127FC">
        <w:rPr>
          <w:rFonts w:ascii="Arial" w:eastAsia="Lucida Sans Unicode" w:hAnsi="Arial" w:cs="Arial"/>
          <w:kern w:val="1"/>
          <w:lang w:val="en-US"/>
        </w:rPr>
        <w:t xml:space="preserve">; </w:t>
      </w:r>
      <w:proofErr w:type="spellStart"/>
      <w:r w:rsidR="00BC0F2B" w:rsidRPr="002127FC">
        <w:rPr>
          <w:rFonts w:ascii="Arial" w:eastAsia="Lucida Sans Unicode" w:hAnsi="Arial" w:cs="Arial"/>
          <w:kern w:val="1"/>
          <w:lang w:val="en-US"/>
        </w:rPr>
        <w:t>Maths</w:t>
      </w:r>
      <w:proofErr w:type="spellEnd"/>
      <w:r w:rsidR="00BC0F2B" w:rsidRPr="002127FC">
        <w:rPr>
          <w:rFonts w:ascii="Arial" w:eastAsia="Lucida Sans Unicode" w:hAnsi="Arial" w:cs="Arial"/>
          <w:kern w:val="1"/>
          <w:lang w:val="en-US"/>
        </w:rPr>
        <w:t xml:space="preserve">, Number &amp; Measure, Statistics; </w:t>
      </w:r>
      <w:r w:rsidR="00374798" w:rsidRPr="002127FC">
        <w:rPr>
          <w:rFonts w:ascii="Arial" w:eastAsia="Lucida Sans Unicode" w:hAnsi="Arial" w:cs="Arial"/>
          <w:kern w:val="1"/>
          <w:lang w:val="en-US"/>
        </w:rPr>
        <w:t>English</w:t>
      </w:r>
      <w:r w:rsidR="00BC0F2B" w:rsidRPr="002127FC">
        <w:rPr>
          <w:rFonts w:ascii="Arial" w:eastAsia="Lucida Sans Unicode" w:hAnsi="Arial" w:cs="Arial"/>
          <w:kern w:val="1"/>
          <w:lang w:val="en-US"/>
        </w:rPr>
        <w:t xml:space="preserve">; Art; </w:t>
      </w:r>
      <w:r w:rsidR="00274E96" w:rsidRPr="002127FC">
        <w:rPr>
          <w:rFonts w:ascii="Arial" w:eastAsia="Lucida Sans Unicode" w:hAnsi="Arial" w:cs="Arial"/>
          <w:kern w:val="1"/>
          <w:lang w:val="en-US"/>
        </w:rPr>
        <w:t>PE &amp; RE.  B</w:t>
      </w:r>
      <w:r w:rsidR="00A25E0A">
        <w:rPr>
          <w:rFonts w:ascii="Arial" w:eastAsia="Lucida Sans Unicode" w:hAnsi="Arial" w:cs="Arial"/>
          <w:kern w:val="1"/>
          <w:lang w:val="en-US"/>
        </w:rPr>
        <w:t>TEC</w:t>
      </w:r>
      <w:r w:rsidR="00274E96" w:rsidRPr="002127FC">
        <w:rPr>
          <w:rFonts w:ascii="Arial" w:eastAsia="Lucida Sans Unicode" w:hAnsi="Arial" w:cs="Arial"/>
          <w:kern w:val="1"/>
          <w:lang w:val="en-US"/>
        </w:rPr>
        <w:t xml:space="preserve"> PSHE, Food; Functional Skills.  Off</w:t>
      </w:r>
      <w:r w:rsidR="00A25E0A">
        <w:rPr>
          <w:rFonts w:ascii="Arial" w:eastAsia="Lucida Sans Unicode" w:hAnsi="Arial" w:cs="Arial"/>
          <w:kern w:val="1"/>
          <w:lang w:val="en-US"/>
        </w:rPr>
        <w:t>-</w:t>
      </w:r>
      <w:r w:rsidR="00274E96" w:rsidRPr="002127FC">
        <w:rPr>
          <w:rFonts w:ascii="Arial" w:eastAsia="Lucida Sans Unicode" w:hAnsi="Arial" w:cs="Arial"/>
          <w:kern w:val="1"/>
          <w:lang w:val="en-US"/>
        </w:rPr>
        <w:t>site qualifications can include: Engineering; Construction; Child Care; Health and Social Care; Vocational Education; Animal Care etc.</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All students are entered for exams when they are ready to sit them</w:t>
      </w:r>
      <w:r w:rsidR="005B4042" w:rsidRPr="002127FC">
        <w:rPr>
          <w:rFonts w:ascii="Arial" w:eastAsia="Lucida Sans Unicode" w:hAnsi="Arial" w:cs="Arial"/>
          <w:kern w:val="1"/>
          <w:lang w:val="en-US"/>
        </w:rPr>
        <w:t xml:space="preserve">. </w:t>
      </w:r>
      <w:r w:rsidRPr="002127FC">
        <w:rPr>
          <w:rFonts w:ascii="Arial" w:eastAsia="Lucida Sans Unicode" w:hAnsi="Arial" w:cs="Arial"/>
          <w:kern w:val="1"/>
          <w:lang w:val="en-US"/>
        </w:rPr>
        <w:t xml:space="preserve"> By giving the students the opportunity to achieve real success, most of our students can then improve their self </w:t>
      </w:r>
      <w:r w:rsidR="005B4042" w:rsidRPr="002127FC">
        <w:rPr>
          <w:rFonts w:ascii="Arial" w:eastAsia="Lucida Sans Unicode" w:hAnsi="Arial" w:cs="Arial"/>
          <w:kern w:val="1"/>
          <w:lang w:val="en-US"/>
        </w:rPr>
        <w:t>-</w:t>
      </w:r>
      <w:r w:rsidRPr="002127FC">
        <w:rPr>
          <w:rFonts w:ascii="Arial" w:eastAsia="Lucida Sans Unicode" w:hAnsi="Arial" w:cs="Arial"/>
          <w:kern w:val="1"/>
          <w:lang w:val="en-US"/>
        </w:rPr>
        <w:t>esteem and confidence that also helps them to want to succeed.</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b/>
          <w:bCs/>
          <w:kern w:val="1"/>
          <w:lang w:val="en-US"/>
        </w:rPr>
      </w:pPr>
      <w:r w:rsidRPr="002127FC">
        <w:rPr>
          <w:rFonts w:ascii="Arial" w:eastAsia="Lucida Sans Unicode" w:hAnsi="Arial" w:cs="Arial"/>
          <w:b/>
          <w:bCs/>
          <w:kern w:val="1"/>
          <w:lang w:val="en-US"/>
        </w:rPr>
        <w:t>THE PARENTAL INVOLVEMENT:</w:t>
      </w:r>
    </w:p>
    <w:p w:rsidR="00ED0FF9" w:rsidRPr="002127FC" w:rsidRDefault="00A25E0A" w:rsidP="00ED0FF9">
      <w:pPr>
        <w:widowControl w:val="0"/>
        <w:suppressAutoHyphens/>
        <w:spacing w:after="0" w:line="240" w:lineRule="auto"/>
        <w:rPr>
          <w:rFonts w:ascii="Arial" w:eastAsia="Lucida Sans Unicode" w:hAnsi="Arial" w:cs="Arial"/>
          <w:kern w:val="1"/>
          <w:lang w:val="en-US"/>
        </w:rPr>
      </w:pPr>
      <w:r w:rsidRPr="00E74A48">
        <w:rPr>
          <w:rFonts w:ascii="Arial" w:eastAsia="Lucida Sans Unicode" w:hAnsi="Arial" w:cs="Arial"/>
          <w:kern w:val="1"/>
          <w:lang w:val="en-US"/>
        </w:rPr>
        <w:t xml:space="preserve">Prior to </w:t>
      </w:r>
      <w:proofErr w:type="spellStart"/>
      <w:r w:rsidRPr="00E74A48">
        <w:rPr>
          <w:rFonts w:ascii="Arial" w:eastAsia="Lucida Sans Unicode" w:hAnsi="Arial" w:cs="Arial"/>
          <w:kern w:val="1"/>
          <w:lang w:val="en-US"/>
        </w:rPr>
        <w:t>Covid</w:t>
      </w:r>
      <w:proofErr w:type="spellEnd"/>
      <w:r>
        <w:rPr>
          <w:rFonts w:ascii="Arial" w:eastAsia="Lucida Sans Unicode" w:hAnsi="Arial" w:cs="Arial"/>
          <w:kern w:val="1"/>
          <w:lang w:val="en-US"/>
        </w:rPr>
        <w:t>, e</w:t>
      </w:r>
      <w:r w:rsidR="00ED0FF9" w:rsidRPr="002127FC">
        <w:rPr>
          <w:rFonts w:ascii="Arial" w:eastAsia="Lucida Sans Unicode" w:hAnsi="Arial" w:cs="Arial"/>
          <w:kern w:val="1"/>
          <w:lang w:val="en-US"/>
        </w:rPr>
        <w:t xml:space="preserve">ach student will have had a Home Visit by a member of </w:t>
      </w:r>
      <w:r>
        <w:rPr>
          <w:rFonts w:ascii="Arial" w:eastAsia="Lucida Sans Unicode" w:hAnsi="Arial" w:cs="Arial"/>
          <w:kern w:val="1"/>
          <w:lang w:val="en-US"/>
        </w:rPr>
        <w:t>Senior Leadership Team</w:t>
      </w:r>
      <w:r w:rsidR="00ED0FF9" w:rsidRPr="002127FC">
        <w:rPr>
          <w:rFonts w:ascii="Arial" w:eastAsia="Lucida Sans Unicode" w:hAnsi="Arial" w:cs="Arial"/>
          <w:kern w:val="1"/>
          <w:lang w:val="en-US"/>
        </w:rPr>
        <w:t>; a pre-admission</w:t>
      </w:r>
      <w:r>
        <w:rPr>
          <w:rFonts w:ascii="Arial" w:eastAsia="Lucida Sans Unicode" w:hAnsi="Arial" w:cs="Arial"/>
          <w:kern w:val="1"/>
          <w:lang w:val="en-US"/>
        </w:rPr>
        <w:t>’</w:t>
      </w:r>
      <w:r w:rsidR="00ED0FF9" w:rsidRPr="002127FC">
        <w:rPr>
          <w:rFonts w:ascii="Arial" w:eastAsia="Lucida Sans Unicode" w:hAnsi="Arial" w:cs="Arial"/>
          <w:kern w:val="1"/>
          <w:lang w:val="en-US"/>
        </w:rPr>
        <w:t xml:space="preserve">s meeting with </w:t>
      </w:r>
      <w:r>
        <w:rPr>
          <w:rFonts w:ascii="Arial" w:eastAsia="Lucida Sans Unicode" w:hAnsi="Arial" w:cs="Arial"/>
          <w:kern w:val="1"/>
          <w:lang w:val="en-US"/>
        </w:rPr>
        <w:t>the</w:t>
      </w:r>
      <w:r w:rsidR="00ED0FF9" w:rsidRPr="002127FC">
        <w:rPr>
          <w:rFonts w:ascii="Arial" w:eastAsia="Lucida Sans Unicode" w:hAnsi="Arial" w:cs="Arial"/>
          <w:kern w:val="1"/>
          <w:lang w:val="en-US"/>
        </w:rPr>
        <w:t xml:space="preserve"> </w:t>
      </w:r>
      <w:r w:rsidR="00274E96" w:rsidRPr="002127FC">
        <w:rPr>
          <w:rFonts w:ascii="Arial" w:eastAsia="Lucida Sans Unicode" w:hAnsi="Arial" w:cs="Arial"/>
          <w:kern w:val="1"/>
          <w:lang w:val="en-US"/>
        </w:rPr>
        <w:t xml:space="preserve">Executive </w:t>
      </w:r>
      <w:r w:rsidR="00ED0FF9" w:rsidRPr="002127FC">
        <w:rPr>
          <w:rFonts w:ascii="Arial" w:eastAsia="Lucida Sans Unicode" w:hAnsi="Arial" w:cs="Arial"/>
          <w:kern w:val="1"/>
          <w:lang w:val="en-US"/>
        </w:rPr>
        <w:t xml:space="preserve">Headteacher </w:t>
      </w:r>
      <w:r>
        <w:rPr>
          <w:rFonts w:ascii="Arial" w:eastAsia="Lucida Sans Unicode" w:hAnsi="Arial" w:cs="Arial"/>
          <w:kern w:val="1"/>
          <w:lang w:val="en-US"/>
        </w:rPr>
        <w:t xml:space="preserve">or other member of </w:t>
      </w:r>
      <w:bookmarkStart w:id="6" w:name="_Hlk69814038"/>
      <w:r>
        <w:rPr>
          <w:rFonts w:ascii="Arial" w:eastAsia="Lucida Sans Unicode" w:hAnsi="Arial" w:cs="Arial"/>
          <w:kern w:val="1"/>
          <w:lang w:val="en-US"/>
        </w:rPr>
        <w:t>Senior Leadership Team</w:t>
      </w:r>
      <w:bookmarkEnd w:id="6"/>
      <w:r>
        <w:rPr>
          <w:rFonts w:ascii="Arial" w:eastAsia="Lucida Sans Unicode" w:hAnsi="Arial" w:cs="Arial"/>
          <w:kern w:val="1"/>
          <w:lang w:val="en-US"/>
        </w:rPr>
        <w:t xml:space="preserve">, </w:t>
      </w:r>
      <w:r w:rsidR="00ED0FF9" w:rsidRPr="002127FC">
        <w:rPr>
          <w:rFonts w:ascii="Arial" w:eastAsia="Lucida Sans Unicode" w:hAnsi="Arial" w:cs="Arial"/>
          <w:kern w:val="1"/>
          <w:lang w:val="en-US"/>
        </w:rPr>
        <w:t>a</w:t>
      </w:r>
      <w:r w:rsidR="00274E96" w:rsidRPr="002127FC">
        <w:rPr>
          <w:rFonts w:ascii="Arial" w:eastAsia="Lucida Sans Unicode" w:hAnsi="Arial" w:cs="Arial"/>
          <w:kern w:val="1"/>
          <w:lang w:val="en-US"/>
        </w:rPr>
        <w:t xml:space="preserve">nd </w:t>
      </w:r>
      <w:r w:rsidR="00ED0FF9" w:rsidRPr="002127FC">
        <w:rPr>
          <w:rFonts w:ascii="Arial" w:eastAsia="Lucida Sans Unicode" w:hAnsi="Arial" w:cs="Arial"/>
          <w:kern w:val="1"/>
          <w:lang w:val="en-US"/>
        </w:rPr>
        <w:t xml:space="preserve">termly </w:t>
      </w:r>
      <w:r>
        <w:rPr>
          <w:rFonts w:ascii="Arial" w:eastAsia="Lucida Sans Unicode" w:hAnsi="Arial" w:cs="Arial"/>
          <w:kern w:val="1"/>
          <w:lang w:val="en-US"/>
        </w:rPr>
        <w:t>P</w:t>
      </w:r>
      <w:r w:rsidR="00ED0FF9" w:rsidRPr="002127FC">
        <w:rPr>
          <w:rFonts w:ascii="Arial" w:eastAsia="Lucida Sans Unicode" w:hAnsi="Arial" w:cs="Arial"/>
          <w:kern w:val="1"/>
          <w:lang w:val="en-US"/>
        </w:rPr>
        <w:t xml:space="preserve">erformance </w:t>
      </w:r>
      <w:r>
        <w:rPr>
          <w:rFonts w:ascii="Arial" w:eastAsia="Lucida Sans Unicode" w:hAnsi="Arial" w:cs="Arial"/>
          <w:kern w:val="1"/>
          <w:lang w:val="en-US"/>
        </w:rPr>
        <w:t>R</w:t>
      </w:r>
      <w:r w:rsidR="00ED0FF9" w:rsidRPr="002127FC">
        <w:rPr>
          <w:rFonts w:ascii="Arial" w:eastAsia="Lucida Sans Unicode" w:hAnsi="Arial" w:cs="Arial"/>
          <w:kern w:val="1"/>
          <w:lang w:val="en-US"/>
        </w:rPr>
        <w:t xml:space="preserve">eview </w:t>
      </w:r>
      <w:r>
        <w:rPr>
          <w:rFonts w:ascii="Arial" w:eastAsia="Lucida Sans Unicode" w:hAnsi="Arial" w:cs="Arial"/>
          <w:kern w:val="1"/>
          <w:lang w:val="en-US"/>
        </w:rPr>
        <w:t>D</w:t>
      </w:r>
      <w:r w:rsidR="00ED0FF9" w:rsidRPr="002127FC">
        <w:rPr>
          <w:rFonts w:ascii="Arial" w:eastAsia="Lucida Sans Unicode" w:hAnsi="Arial" w:cs="Arial"/>
          <w:kern w:val="1"/>
          <w:lang w:val="en-US"/>
        </w:rPr>
        <w:t>ay meeting.  Any exclusion</w:t>
      </w:r>
      <w:r w:rsidR="00274E96" w:rsidRPr="002127FC">
        <w:rPr>
          <w:rFonts w:ascii="Arial" w:eastAsia="Lucida Sans Unicode" w:hAnsi="Arial" w:cs="Arial"/>
          <w:kern w:val="1"/>
          <w:lang w:val="en-US"/>
        </w:rPr>
        <w:t>s</w:t>
      </w:r>
      <w:r>
        <w:rPr>
          <w:rFonts w:ascii="Arial" w:eastAsia="Lucida Sans Unicode" w:hAnsi="Arial" w:cs="Arial"/>
          <w:kern w:val="1"/>
          <w:lang w:val="en-US"/>
        </w:rPr>
        <w:t xml:space="preserve"> will</w:t>
      </w:r>
      <w:r w:rsidR="00ED0FF9" w:rsidRPr="002127FC">
        <w:rPr>
          <w:rFonts w:ascii="Arial" w:eastAsia="Lucida Sans Unicode" w:hAnsi="Arial" w:cs="Arial"/>
          <w:kern w:val="1"/>
          <w:lang w:val="en-US"/>
        </w:rPr>
        <w:t xml:space="preserve"> require the parent/</w:t>
      </w:r>
      <w:proofErr w:type="spellStart"/>
      <w:r w:rsidR="00ED0FF9" w:rsidRPr="002127FC">
        <w:rPr>
          <w:rFonts w:ascii="Arial" w:eastAsia="Lucida Sans Unicode" w:hAnsi="Arial" w:cs="Arial"/>
          <w:kern w:val="1"/>
          <w:lang w:val="en-US"/>
        </w:rPr>
        <w:t>carer</w:t>
      </w:r>
      <w:proofErr w:type="spellEnd"/>
      <w:r w:rsidR="00ED0FF9" w:rsidRPr="002127FC">
        <w:rPr>
          <w:rFonts w:ascii="Arial" w:eastAsia="Lucida Sans Unicode" w:hAnsi="Arial" w:cs="Arial"/>
          <w:kern w:val="1"/>
          <w:lang w:val="en-US"/>
        </w:rPr>
        <w:t xml:space="preserve"> to attend and be a</w:t>
      </w:r>
      <w:r>
        <w:rPr>
          <w:rFonts w:ascii="Arial" w:eastAsia="Lucida Sans Unicode" w:hAnsi="Arial" w:cs="Arial"/>
          <w:kern w:val="1"/>
          <w:lang w:val="en-US"/>
        </w:rPr>
        <w:t xml:space="preserve"> </w:t>
      </w:r>
      <w:r w:rsidR="00ED0FF9" w:rsidRPr="002127FC">
        <w:rPr>
          <w:rFonts w:ascii="Arial" w:eastAsia="Lucida Sans Unicode" w:hAnsi="Arial" w:cs="Arial"/>
          <w:kern w:val="1"/>
          <w:lang w:val="en-US"/>
        </w:rPr>
        <w:t xml:space="preserve">part of their child's progress.  This involvement is reinforced by daily contact by staff and the </w:t>
      </w:r>
      <w:r w:rsidR="00274E96" w:rsidRPr="002127FC">
        <w:rPr>
          <w:rFonts w:ascii="Arial" w:eastAsia="Lucida Sans Unicode" w:hAnsi="Arial" w:cs="Arial"/>
          <w:kern w:val="1"/>
          <w:lang w:val="en-US"/>
        </w:rPr>
        <w:t>staff</w:t>
      </w:r>
      <w:r w:rsidR="00ED0FF9" w:rsidRPr="002127FC">
        <w:rPr>
          <w:rFonts w:ascii="Arial" w:eastAsia="Lucida Sans Unicode" w:hAnsi="Arial" w:cs="Arial"/>
          <w:kern w:val="1"/>
          <w:lang w:val="en-US"/>
        </w:rPr>
        <w:t xml:space="preserve"> each week.  There is an open</w:t>
      </w:r>
      <w:r w:rsidR="0093387C">
        <w:rPr>
          <w:rFonts w:ascii="Arial" w:eastAsia="Lucida Sans Unicode" w:hAnsi="Arial" w:cs="Arial"/>
          <w:kern w:val="1"/>
          <w:lang w:val="en-US"/>
        </w:rPr>
        <w:t>-</w:t>
      </w:r>
      <w:r w:rsidR="00ED0FF9" w:rsidRPr="002127FC">
        <w:rPr>
          <w:rFonts w:ascii="Arial" w:eastAsia="Lucida Sans Unicode" w:hAnsi="Arial" w:cs="Arial"/>
          <w:kern w:val="1"/>
          <w:lang w:val="en-US"/>
        </w:rPr>
        <w:t>door policy for all parents/</w:t>
      </w:r>
      <w:proofErr w:type="spellStart"/>
      <w:r w:rsidR="00ED0FF9" w:rsidRPr="002127FC">
        <w:rPr>
          <w:rFonts w:ascii="Arial" w:eastAsia="Lucida Sans Unicode" w:hAnsi="Arial" w:cs="Arial"/>
          <w:kern w:val="1"/>
          <w:lang w:val="en-US"/>
        </w:rPr>
        <w:t>carers</w:t>
      </w:r>
      <w:proofErr w:type="spellEnd"/>
      <w:r w:rsidR="00ED0FF9" w:rsidRPr="002127FC">
        <w:rPr>
          <w:rFonts w:ascii="Arial" w:eastAsia="Lucida Sans Unicode" w:hAnsi="Arial" w:cs="Arial"/>
          <w:kern w:val="1"/>
          <w:lang w:val="en-US"/>
        </w:rPr>
        <w:t xml:space="preserve"> and family units.  Parents</w:t>
      </w:r>
      <w:r w:rsidR="00274E96" w:rsidRPr="002127FC">
        <w:rPr>
          <w:rFonts w:ascii="Arial" w:eastAsia="Lucida Sans Unicode" w:hAnsi="Arial" w:cs="Arial"/>
          <w:kern w:val="1"/>
          <w:lang w:val="en-US"/>
        </w:rPr>
        <w:t>/</w:t>
      </w:r>
      <w:proofErr w:type="spellStart"/>
      <w:r w:rsidR="00274E96" w:rsidRPr="002127FC">
        <w:rPr>
          <w:rFonts w:ascii="Arial" w:eastAsia="Lucida Sans Unicode" w:hAnsi="Arial" w:cs="Arial"/>
          <w:kern w:val="1"/>
          <w:lang w:val="en-US"/>
        </w:rPr>
        <w:t>Carers</w:t>
      </w:r>
      <w:proofErr w:type="spellEnd"/>
      <w:r w:rsidR="00274E96" w:rsidRPr="002127FC">
        <w:rPr>
          <w:rFonts w:ascii="Arial" w:eastAsia="Lucida Sans Unicode" w:hAnsi="Arial" w:cs="Arial"/>
          <w:kern w:val="1"/>
          <w:lang w:val="en-US"/>
        </w:rPr>
        <w:t xml:space="preserve"> are contacted at least 2</w:t>
      </w:r>
      <w:r w:rsidR="00ED0FF9" w:rsidRPr="002127FC">
        <w:rPr>
          <w:rFonts w:ascii="Arial" w:eastAsia="Lucida Sans Unicode" w:hAnsi="Arial" w:cs="Arial"/>
          <w:kern w:val="1"/>
          <w:lang w:val="en-US"/>
        </w:rPr>
        <w:t xml:space="preserve"> times a week by staff to enable all of us to share information and support the student's learning.  We require honesty from the parents/</w:t>
      </w:r>
      <w:proofErr w:type="spellStart"/>
      <w:r w:rsidR="00ED0FF9" w:rsidRPr="002127FC">
        <w:rPr>
          <w:rFonts w:ascii="Arial" w:eastAsia="Lucida Sans Unicode" w:hAnsi="Arial" w:cs="Arial"/>
          <w:kern w:val="1"/>
          <w:lang w:val="en-US"/>
        </w:rPr>
        <w:t>carers</w:t>
      </w:r>
      <w:proofErr w:type="spellEnd"/>
      <w:r w:rsidR="00ED0FF9" w:rsidRPr="002127FC">
        <w:rPr>
          <w:rFonts w:ascii="Arial" w:eastAsia="Lucida Sans Unicode" w:hAnsi="Arial" w:cs="Arial"/>
          <w:kern w:val="1"/>
          <w:lang w:val="en-US"/>
        </w:rPr>
        <w:t xml:space="preserve"> and students alike; otherwise we can</w:t>
      </w:r>
      <w:r w:rsidR="0093387C">
        <w:rPr>
          <w:rFonts w:ascii="Arial" w:eastAsia="Lucida Sans Unicode" w:hAnsi="Arial" w:cs="Arial"/>
          <w:kern w:val="1"/>
          <w:lang w:val="en-US"/>
        </w:rPr>
        <w:t>not</w:t>
      </w:r>
      <w:r w:rsidR="00ED0FF9" w:rsidRPr="002127FC">
        <w:rPr>
          <w:rFonts w:ascii="Arial" w:eastAsia="Lucida Sans Unicode" w:hAnsi="Arial" w:cs="Arial"/>
          <w:kern w:val="1"/>
          <w:lang w:val="en-US"/>
        </w:rPr>
        <w:t xml:space="preserve"> help them</w:t>
      </w:r>
      <w:r w:rsidR="0093387C">
        <w:rPr>
          <w:rFonts w:ascii="Arial" w:eastAsia="Lucida Sans Unicode" w:hAnsi="Arial" w:cs="Arial"/>
          <w:kern w:val="1"/>
          <w:lang w:val="en-US"/>
        </w:rPr>
        <w:t xml:space="preserve"> to</w:t>
      </w:r>
      <w:r w:rsidR="00ED0FF9" w:rsidRPr="002127FC">
        <w:rPr>
          <w:rFonts w:ascii="Arial" w:eastAsia="Lucida Sans Unicode" w:hAnsi="Arial" w:cs="Arial"/>
          <w:kern w:val="1"/>
          <w:lang w:val="en-US"/>
        </w:rPr>
        <w:t xml:space="preserve"> move forward.  As the </w:t>
      </w:r>
      <w:r w:rsidR="00274E96" w:rsidRPr="002127FC">
        <w:rPr>
          <w:rFonts w:ascii="Arial" w:eastAsia="Lucida Sans Unicode" w:hAnsi="Arial" w:cs="Arial"/>
          <w:kern w:val="1"/>
          <w:lang w:val="en-US"/>
        </w:rPr>
        <w:t xml:space="preserve">Executive </w:t>
      </w:r>
      <w:r w:rsidR="00ED0FF9" w:rsidRPr="002127FC">
        <w:rPr>
          <w:rFonts w:ascii="Arial" w:eastAsia="Lucida Sans Unicode" w:hAnsi="Arial" w:cs="Arial"/>
          <w:kern w:val="1"/>
          <w:lang w:val="en-US"/>
        </w:rPr>
        <w:t>Headteacher, I will try to contact most of the parents/</w:t>
      </w:r>
      <w:proofErr w:type="spellStart"/>
      <w:r w:rsidR="00ED0FF9" w:rsidRPr="002127FC">
        <w:rPr>
          <w:rFonts w:ascii="Arial" w:eastAsia="Lucida Sans Unicode" w:hAnsi="Arial" w:cs="Arial"/>
          <w:kern w:val="1"/>
          <w:lang w:val="en-US"/>
        </w:rPr>
        <w:t>carers</w:t>
      </w:r>
      <w:proofErr w:type="spellEnd"/>
      <w:r w:rsidR="00ED0FF9" w:rsidRPr="002127FC">
        <w:rPr>
          <w:rFonts w:ascii="Arial" w:eastAsia="Lucida Sans Unicode" w:hAnsi="Arial" w:cs="Arial"/>
          <w:kern w:val="1"/>
          <w:lang w:val="en-US"/>
        </w:rPr>
        <w:t xml:space="preserve"> who</w:t>
      </w:r>
      <w:r w:rsidR="0093387C">
        <w:rPr>
          <w:rFonts w:ascii="Arial" w:eastAsia="Lucida Sans Unicode" w:hAnsi="Arial" w:cs="Arial"/>
          <w:kern w:val="1"/>
          <w:lang w:val="en-US"/>
        </w:rPr>
        <w:t>se</w:t>
      </w:r>
      <w:r w:rsidR="00ED0FF9" w:rsidRPr="002127FC">
        <w:rPr>
          <w:rFonts w:ascii="Arial" w:eastAsia="Lucida Sans Unicode" w:hAnsi="Arial" w:cs="Arial"/>
          <w:kern w:val="1"/>
          <w:lang w:val="en-US"/>
        </w:rPr>
        <w:t xml:space="preserve"> child attends the main part of the school on a weekly basis.  (All staff attend twice daily briefings to share information; raise concerns, discuss future learning plans; so that we can all work together to help each child</w:t>
      </w:r>
      <w:r w:rsidR="0093387C">
        <w:rPr>
          <w:rFonts w:ascii="Arial" w:eastAsia="Lucida Sans Unicode" w:hAnsi="Arial" w:cs="Arial"/>
          <w:kern w:val="1"/>
          <w:lang w:val="en-US"/>
        </w:rPr>
        <w:t>)</w:t>
      </w:r>
      <w:r w:rsidR="00ED0FF9" w:rsidRPr="002127FC">
        <w:rPr>
          <w:rFonts w:ascii="Arial" w:eastAsia="Lucida Sans Unicode" w:hAnsi="Arial" w:cs="Arial"/>
          <w:kern w:val="1"/>
          <w:lang w:val="en-US"/>
        </w:rPr>
        <w:t>.  Students who learn off school site are</w:t>
      </w:r>
      <w:r w:rsidR="0093387C">
        <w:rPr>
          <w:rFonts w:ascii="Arial" w:eastAsia="Lucida Sans Unicode" w:hAnsi="Arial" w:cs="Arial"/>
          <w:kern w:val="1"/>
          <w:lang w:val="en-US"/>
        </w:rPr>
        <w:t xml:space="preserve"> also</w:t>
      </w:r>
      <w:r w:rsidR="00ED0FF9" w:rsidRPr="002127FC">
        <w:rPr>
          <w:rFonts w:ascii="Arial" w:eastAsia="Lucida Sans Unicode" w:hAnsi="Arial" w:cs="Arial"/>
          <w:kern w:val="1"/>
          <w:lang w:val="en-US"/>
        </w:rPr>
        <w:t xml:space="preserve"> monitored </w:t>
      </w:r>
      <w:r w:rsidR="00274E96" w:rsidRPr="002127FC">
        <w:rPr>
          <w:rFonts w:ascii="Arial" w:eastAsia="Lucida Sans Unicode" w:hAnsi="Arial" w:cs="Arial"/>
          <w:kern w:val="1"/>
          <w:lang w:val="en-US"/>
        </w:rPr>
        <w:t>by staff.</w:t>
      </w:r>
    </w:p>
    <w:p w:rsidR="00274E96" w:rsidRPr="002127FC" w:rsidRDefault="00274E96" w:rsidP="00ED0FF9">
      <w:pPr>
        <w:widowControl w:val="0"/>
        <w:suppressAutoHyphens/>
        <w:spacing w:after="0" w:line="240" w:lineRule="auto"/>
        <w:rPr>
          <w:rFonts w:ascii="Arial" w:eastAsia="Lucida Sans Unicode" w:hAnsi="Arial" w:cs="Arial"/>
          <w:kern w:val="1"/>
          <w:lang w:val="en-US"/>
        </w:rPr>
      </w:pPr>
    </w:p>
    <w:p w:rsidR="00274E96" w:rsidRPr="002127FC" w:rsidRDefault="00274E96"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b/>
          <w:bCs/>
          <w:kern w:val="1"/>
          <w:lang w:val="en-US"/>
        </w:rPr>
      </w:pPr>
      <w:r w:rsidRPr="002127FC">
        <w:rPr>
          <w:rFonts w:ascii="Arial" w:eastAsia="Lucida Sans Unicode" w:hAnsi="Arial" w:cs="Arial"/>
          <w:b/>
          <w:bCs/>
          <w:kern w:val="1"/>
          <w:lang w:val="en-US"/>
        </w:rPr>
        <w:t>THE STUDENTS:</w:t>
      </w:r>
    </w:p>
    <w:p w:rsidR="00ED0FF9"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 xml:space="preserve">Each student that is referred to KSSS has a social or emotional or </w:t>
      </w:r>
      <w:proofErr w:type="spellStart"/>
      <w:r w:rsidRPr="002127FC">
        <w:rPr>
          <w:rFonts w:ascii="Arial" w:eastAsia="Lucida Sans Unicode" w:hAnsi="Arial" w:cs="Arial"/>
          <w:kern w:val="1"/>
          <w:lang w:val="en-US"/>
        </w:rPr>
        <w:t>behavioural</w:t>
      </w:r>
      <w:proofErr w:type="spellEnd"/>
      <w:r w:rsidRPr="002127FC">
        <w:rPr>
          <w:rFonts w:ascii="Arial" w:eastAsia="Lucida Sans Unicode" w:hAnsi="Arial" w:cs="Arial"/>
          <w:kern w:val="1"/>
          <w:lang w:val="en-US"/>
        </w:rPr>
        <w:t xml:space="preserve"> difficulty; (sometimes all 3).  Each student is with us as a school for a variety of reasons; our main underlying aim is to help each one (and their family unit) along </w:t>
      </w:r>
      <w:r w:rsidR="0093387C">
        <w:rPr>
          <w:rFonts w:ascii="Arial" w:eastAsia="Lucida Sans Unicode" w:hAnsi="Arial" w:cs="Arial"/>
          <w:kern w:val="1"/>
          <w:lang w:val="en-US"/>
        </w:rPr>
        <w:t xml:space="preserve">with </w:t>
      </w:r>
      <w:r w:rsidRPr="002127FC">
        <w:rPr>
          <w:rFonts w:ascii="Arial" w:eastAsia="Lucida Sans Unicode" w:hAnsi="Arial" w:cs="Arial"/>
          <w:kern w:val="1"/>
          <w:lang w:val="en-US"/>
        </w:rPr>
        <w:t>the most suitable pathway to either:</w:t>
      </w:r>
    </w:p>
    <w:p w:rsidR="0093387C" w:rsidRPr="002127FC" w:rsidRDefault="0093387C" w:rsidP="00ED0FF9">
      <w:pPr>
        <w:widowControl w:val="0"/>
        <w:suppressAutoHyphens/>
        <w:spacing w:after="0" w:line="240" w:lineRule="auto"/>
        <w:rPr>
          <w:rFonts w:ascii="Arial" w:eastAsia="Lucida Sans Unicode" w:hAnsi="Arial" w:cs="Arial"/>
          <w:kern w:val="1"/>
          <w:lang w:val="en-US"/>
        </w:rPr>
      </w:pPr>
    </w:p>
    <w:p w:rsidR="0093387C" w:rsidRDefault="00ED0FF9" w:rsidP="00ED0FF9">
      <w:pPr>
        <w:pStyle w:val="ListParagraph"/>
        <w:widowControl w:val="0"/>
        <w:numPr>
          <w:ilvl w:val="0"/>
          <w:numId w:val="5"/>
        </w:numPr>
        <w:suppressAutoHyphens/>
        <w:spacing w:after="0" w:line="240" w:lineRule="auto"/>
        <w:rPr>
          <w:rFonts w:ascii="Arial" w:eastAsia="Lucida Sans Unicode" w:hAnsi="Arial" w:cs="Arial"/>
          <w:kern w:val="1"/>
          <w:lang w:val="en-US"/>
        </w:rPr>
      </w:pPr>
      <w:r w:rsidRPr="0093387C">
        <w:rPr>
          <w:rFonts w:ascii="Arial" w:eastAsia="Lucida Sans Unicode" w:hAnsi="Arial" w:cs="Arial"/>
          <w:kern w:val="1"/>
        </w:rPr>
        <w:t>Reintegrate</w:t>
      </w:r>
      <w:r w:rsidRPr="0093387C">
        <w:rPr>
          <w:rFonts w:ascii="Arial" w:eastAsia="Lucida Sans Unicode" w:hAnsi="Arial" w:cs="Arial"/>
          <w:kern w:val="1"/>
          <w:lang w:val="en-US"/>
        </w:rPr>
        <w:t xml:space="preserve"> back into the secondary school system, or</w:t>
      </w:r>
    </w:p>
    <w:p w:rsidR="00ED0FF9" w:rsidRPr="0093387C" w:rsidRDefault="00ED0FF9" w:rsidP="00ED0FF9">
      <w:pPr>
        <w:pStyle w:val="ListParagraph"/>
        <w:widowControl w:val="0"/>
        <w:numPr>
          <w:ilvl w:val="0"/>
          <w:numId w:val="5"/>
        </w:numPr>
        <w:suppressAutoHyphens/>
        <w:spacing w:after="0" w:line="240" w:lineRule="auto"/>
        <w:rPr>
          <w:rFonts w:ascii="Arial" w:eastAsia="Lucida Sans Unicode" w:hAnsi="Arial" w:cs="Arial"/>
          <w:kern w:val="1"/>
          <w:lang w:val="en-US"/>
        </w:rPr>
      </w:pPr>
      <w:r w:rsidRPr="0093387C">
        <w:rPr>
          <w:rFonts w:ascii="Arial" w:eastAsia="Lucida Sans Unicode" w:hAnsi="Arial" w:cs="Arial"/>
          <w:kern w:val="1"/>
          <w:lang w:val="en-US"/>
        </w:rPr>
        <w:t xml:space="preserve">Move onto a suitable alternative learning </w:t>
      </w:r>
      <w:proofErr w:type="spellStart"/>
      <w:r w:rsidRPr="0093387C">
        <w:rPr>
          <w:rFonts w:ascii="Arial" w:eastAsia="Lucida Sans Unicode" w:hAnsi="Arial" w:cs="Arial"/>
          <w:kern w:val="1"/>
          <w:lang w:val="en-US"/>
        </w:rPr>
        <w:t>programme</w:t>
      </w:r>
      <w:proofErr w:type="spellEnd"/>
      <w:r w:rsidRPr="0093387C">
        <w:rPr>
          <w:rFonts w:ascii="Arial" w:eastAsia="Lucida Sans Unicode" w:hAnsi="Arial" w:cs="Arial"/>
          <w:kern w:val="1"/>
          <w:lang w:val="en-US"/>
        </w:rPr>
        <w:t xml:space="preserve"> that has suitable learning outcomes / work experience / qualifications / reference into employment or onto further education.</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Each student has an individual learning plan of entrance to KSSS and exit strategies.</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93387C" w:rsidRDefault="0093387C" w:rsidP="00ED0FF9">
      <w:pPr>
        <w:widowControl w:val="0"/>
        <w:suppressAutoHyphens/>
        <w:spacing w:after="0" w:line="240" w:lineRule="auto"/>
        <w:rPr>
          <w:rFonts w:ascii="Arial" w:eastAsia="Lucida Sans Unicode" w:hAnsi="Arial" w:cs="Arial"/>
          <w:kern w:val="1"/>
          <w:lang w:val="en-US"/>
        </w:rPr>
      </w:pPr>
      <w:r>
        <w:rPr>
          <w:rFonts w:ascii="Arial" w:eastAsia="Lucida Sans Unicode" w:hAnsi="Arial" w:cs="Arial"/>
          <w:kern w:val="1"/>
          <w:lang w:val="en-US"/>
        </w:rPr>
        <w:br/>
      </w:r>
      <w:r>
        <w:rPr>
          <w:rFonts w:ascii="Arial" w:eastAsia="Lucida Sans Unicode" w:hAnsi="Arial" w:cs="Arial"/>
          <w:kern w:val="1"/>
          <w:lang w:val="en-US"/>
        </w:rPr>
        <w:br/>
      </w:r>
    </w:p>
    <w:p w:rsidR="00ED0FF9" w:rsidRPr="002127FC" w:rsidRDefault="00ED0FF9" w:rsidP="00ED0FF9">
      <w:pPr>
        <w:widowControl w:val="0"/>
        <w:suppressAutoHyphens/>
        <w:spacing w:after="0" w:line="240" w:lineRule="auto"/>
        <w:rPr>
          <w:rFonts w:ascii="Arial" w:eastAsia="Lucida Sans Unicode" w:hAnsi="Arial" w:cs="Arial"/>
          <w:kern w:val="1"/>
          <w:lang w:val="en-US"/>
        </w:rPr>
      </w:pPr>
      <w:r w:rsidRPr="002127FC">
        <w:rPr>
          <w:rFonts w:ascii="Arial" w:eastAsia="Lucida Sans Unicode" w:hAnsi="Arial" w:cs="Arial"/>
          <w:kern w:val="1"/>
          <w:lang w:val="en-US"/>
        </w:rPr>
        <w:t>Approx</w:t>
      </w:r>
      <w:r w:rsidR="0093387C">
        <w:rPr>
          <w:rFonts w:ascii="Arial" w:eastAsia="Lucida Sans Unicode" w:hAnsi="Arial" w:cs="Arial"/>
          <w:kern w:val="1"/>
          <w:lang w:val="en-US"/>
        </w:rPr>
        <w:t>imately</w:t>
      </w:r>
      <w:r w:rsidRPr="002127FC">
        <w:rPr>
          <w:rFonts w:ascii="Arial" w:eastAsia="Lucida Sans Unicode" w:hAnsi="Arial" w:cs="Arial"/>
          <w:kern w:val="1"/>
          <w:lang w:val="en-US"/>
        </w:rPr>
        <w:t xml:space="preserve"> 20% are already in the Youth Service / Crim</w:t>
      </w:r>
      <w:r w:rsidR="00274E96" w:rsidRPr="002127FC">
        <w:rPr>
          <w:rFonts w:ascii="Arial" w:eastAsia="Lucida Sans Unicode" w:hAnsi="Arial" w:cs="Arial"/>
          <w:kern w:val="1"/>
          <w:lang w:val="en-US"/>
        </w:rPr>
        <w:t>e Prevention system; 15% LAC; 10</w:t>
      </w:r>
      <w:r w:rsidRPr="002127FC">
        <w:rPr>
          <w:rFonts w:ascii="Arial" w:eastAsia="Lucida Sans Unicode" w:hAnsi="Arial" w:cs="Arial"/>
          <w:kern w:val="1"/>
          <w:lang w:val="en-US"/>
        </w:rPr>
        <w:t xml:space="preserve">% have </w:t>
      </w:r>
      <w:r w:rsidR="00274E96" w:rsidRPr="002127FC">
        <w:rPr>
          <w:rFonts w:ascii="Arial" w:eastAsia="Lucida Sans Unicode" w:hAnsi="Arial" w:cs="Arial"/>
          <w:kern w:val="1"/>
          <w:lang w:val="en-US"/>
        </w:rPr>
        <w:t>ECHCP – but many more need them</w:t>
      </w:r>
      <w:r w:rsidR="0085709A">
        <w:rPr>
          <w:rFonts w:ascii="Arial" w:eastAsia="Lucida Sans Unicode" w:hAnsi="Arial" w:cs="Arial"/>
          <w:kern w:val="1"/>
          <w:lang w:val="en-US"/>
        </w:rPr>
        <w:t>!</w:t>
      </w:r>
      <w:r w:rsidRPr="002127FC">
        <w:rPr>
          <w:rFonts w:ascii="Arial" w:eastAsia="Lucida Sans Unicode" w:hAnsi="Arial" w:cs="Arial"/>
          <w:kern w:val="1"/>
          <w:lang w:val="en-US"/>
        </w:rPr>
        <w:t xml:space="preserve"> </w:t>
      </w:r>
      <w:r w:rsidR="0085709A">
        <w:rPr>
          <w:rFonts w:ascii="Arial" w:eastAsia="Lucida Sans Unicode" w:hAnsi="Arial" w:cs="Arial"/>
          <w:kern w:val="1"/>
          <w:lang w:val="en-US"/>
        </w:rPr>
        <w:t>M</w:t>
      </w:r>
      <w:r w:rsidRPr="002127FC">
        <w:rPr>
          <w:rFonts w:ascii="Arial" w:eastAsia="Lucida Sans Unicode" w:hAnsi="Arial" w:cs="Arial"/>
          <w:kern w:val="1"/>
          <w:lang w:val="en-US"/>
        </w:rPr>
        <w:t>ost will have an external agency working with them at home – sometimes numerous agencies.  Our students tend to be very vulnerable and tend to have a mental health problem or tobacco and alcohol problems.</w:t>
      </w: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rPr>
          <w:rFonts w:ascii="Arial" w:eastAsia="Lucida Sans Unicode" w:hAnsi="Arial" w:cs="Arial"/>
          <w:kern w:val="1"/>
          <w:lang w:val="en-US"/>
        </w:rPr>
      </w:pPr>
    </w:p>
    <w:p w:rsidR="00ED0FF9" w:rsidRPr="002127FC" w:rsidRDefault="00ED0FF9" w:rsidP="00ED0FF9">
      <w:pPr>
        <w:widowControl w:val="0"/>
        <w:suppressAutoHyphens/>
        <w:spacing w:after="0" w:line="240" w:lineRule="auto"/>
        <w:jc w:val="center"/>
        <w:rPr>
          <w:rFonts w:ascii="Arial" w:eastAsia="Lucida Sans Unicode" w:hAnsi="Arial" w:cs="Arial"/>
          <w:b/>
          <w:bCs/>
          <w:kern w:val="1"/>
          <w:lang w:val="en-US"/>
        </w:rPr>
      </w:pPr>
      <w:r w:rsidRPr="002127FC">
        <w:rPr>
          <w:rFonts w:ascii="Arial" w:eastAsia="Lucida Sans Unicode" w:hAnsi="Arial" w:cs="Arial"/>
          <w:b/>
          <w:bCs/>
          <w:kern w:val="1"/>
          <w:lang w:val="en-US"/>
        </w:rPr>
        <w:t>THEY NEED YOUR HELP, SUPPORT, GUIDANCE &amp; PATIENCE</w:t>
      </w:r>
    </w:p>
    <w:p w:rsidR="00ED0FF9" w:rsidRPr="002127FC" w:rsidRDefault="00ED0FF9" w:rsidP="00ED0FF9">
      <w:pPr>
        <w:widowControl w:val="0"/>
        <w:suppressAutoHyphens/>
        <w:spacing w:after="0" w:line="240" w:lineRule="auto"/>
        <w:jc w:val="center"/>
        <w:rPr>
          <w:rFonts w:ascii="Arial" w:eastAsia="Lucida Sans Unicode" w:hAnsi="Arial" w:cs="Arial"/>
          <w:b/>
          <w:bCs/>
          <w:kern w:val="1"/>
          <w:lang w:val="en-US"/>
        </w:rPr>
      </w:pPr>
    </w:p>
    <w:p w:rsidR="00ED0FF9" w:rsidRPr="002127FC" w:rsidRDefault="00ED0FF9" w:rsidP="00ED0FF9">
      <w:pPr>
        <w:widowControl w:val="0"/>
        <w:suppressAutoHyphens/>
        <w:spacing w:after="0" w:line="240" w:lineRule="auto"/>
        <w:rPr>
          <w:rFonts w:ascii="Arial" w:eastAsia="Lucida Sans Unicode" w:hAnsi="Arial" w:cs="Arial"/>
          <w:b/>
          <w:bCs/>
          <w:kern w:val="1"/>
          <w:lang w:val="en-US"/>
        </w:rPr>
      </w:pPr>
      <w:r w:rsidRPr="002127FC">
        <w:rPr>
          <w:rFonts w:ascii="Arial" w:eastAsia="Lucida Sans Unicode" w:hAnsi="Arial" w:cs="Arial"/>
          <w:b/>
          <w:bCs/>
          <w:kern w:val="1"/>
          <w:lang w:val="en-US"/>
        </w:rPr>
        <w:t>If you think that you have the necessary skills, experience, commitment, ambition to help</w:t>
      </w:r>
      <w:r w:rsidR="005B4042" w:rsidRPr="002127FC">
        <w:rPr>
          <w:rFonts w:ascii="Arial" w:eastAsia="Lucida Sans Unicode" w:hAnsi="Arial" w:cs="Arial"/>
          <w:b/>
          <w:bCs/>
          <w:kern w:val="1"/>
          <w:lang w:val="en-US"/>
        </w:rPr>
        <w:t xml:space="preserve"> these students achieve real lif</w:t>
      </w:r>
      <w:r w:rsidRPr="002127FC">
        <w:rPr>
          <w:rFonts w:ascii="Arial" w:eastAsia="Lucida Sans Unicode" w:hAnsi="Arial" w:cs="Arial"/>
          <w:b/>
          <w:bCs/>
          <w:kern w:val="1"/>
          <w:lang w:val="en-US"/>
        </w:rPr>
        <w:t>e long skills and that you could work with a dedicated team of professional hardworking staff then please apply.</w:t>
      </w:r>
      <w:r w:rsidR="005B4042" w:rsidRPr="002127FC">
        <w:rPr>
          <w:rFonts w:ascii="Arial" w:eastAsia="Lucida Sans Unicode" w:hAnsi="Arial" w:cs="Arial"/>
          <w:b/>
          <w:bCs/>
          <w:kern w:val="1"/>
          <w:lang w:val="en-US"/>
        </w:rPr>
        <w:t xml:space="preserve">  We will be looking forward to hearing from you.</w:t>
      </w:r>
    </w:p>
    <w:p w:rsidR="00ED0FF9" w:rsidRPr="002127FC" w:rsidRDefault="00ED0FF9" w:rsidP="00ED0FF9">
      <w:pPr>
        <w:widowControl w:val="0"/>
        <w:suppressAutoHyphens/>
        <w:spacing w:after="0" w:line="240" w:lineRule="auto"/>
        <w:rPr>
          <w:rFonts w:ascii="Arial" w:eastAsia="Lucida Sans Unicode" w:hAnsi="Arial" w:cs="Arial"/>
          <w:b/>
          <w:bCs/>
          <w:kern w:val="1"/>
          <w:lang w:val="en-US"/>
        </w:rPr>
      </w:pPr>
    </w:p>
    <w:p w:rsidR="00ED0FF9" w:rsidRPr="002127FC" w:rsidRDefault="00ED0FF9" w:rsidP="00ED0FF9">
      <w:pPr>
        <w:widowControl w:val="0"/>
        <w:suppressAutoHyphens/>
        <w:spacing w:after="0" w:line="240" w:lineRule="auto"/>
        <w:rPr>
          <w:rFonts w:ascii="Arial" w:eastAsia="Lucida Sans Unicode" w:hAnsi="Arial" w:cs="Arial"/>
          <w:b/>
          <w:bCs/>
          <w:kern w:val="1"/>
          <w:lang w:val="en-US"/>
        </w:rPr>
      </w:pPr>
      <w:r w:rsidRPr="002127FC">
        <w:rPr>
          <w:rFonts w:ascii="Arial" w:eastAsia="Lucida Sans Unicode" w:hAnsi="Arial" w:cs="Arial"/>
          <w:b/>
          <w:bCs/>
          <w:kern w:val="1"/>
          <w:lang w:val="en-US"/>
        </w:rPr>
        <w:t xml:space="preserve">  </w:t>
      </w:r>
    </w:p>
    <w:p w:rsidR="006A7B4C" w:rsidRPr="002127FC" w:rsidRDefault="006A7B4C">
      <w:pPr>
        <w:rPr>
          <w:rFonts w:ascii="Arial" w:hAnsi="Arial" w:cs="Arial"/>
        </w:rPr>
      </w:pPr>
    </w:p>
    <w:p w:rsidR="005B4042" w:rsidRPr="002127FC" w:rsidRDefault="005B4042">
      <w:pPr>
        <w:rPr>
          <w:rFonts w:ascii="Arial" w:hAnsi="Arial" w:cs="Arial"/>
        </w:rPr>
      </w:pPr>
    </w:p>
    <w:p w:rsidR="005B4042" w:rsidRPr="002127FC" w:rsidRDefault="005B4042">
      <w:pPr>
        <w:rPr>
          <w:rFonts w:ascii="Arial" w:hAnsi="Arial" w:cs="Arial"/>
        </w:rPr>
      </w:pPr>
    </w:p>
    <w:p w:rsidR="005B4042" w:rsidRPr="002127FC" w:rsidRDefault="005B4042">
      <w:pPr>
        <w:rPr>
          <w:rFonts w:ascii="Arial" w:hAnsi="Arial" w:cs="Arial"/>
        </w:rPr>
      </w:pPr>
    </w:p>
    <w:p w:rsidR="005B4042" w:rsidRPr="002127FC" w:rsidRDefault="005B4042">
      <w:pPr>
        <w:rPr>
          <w:rFonts w:ascii="Arial" w:hAnsi="Arial" w:cs="Arial"/>
        </w:rPr>
      </w:pPr>
    </w:p>
    <w:p w:rsidR="005B4042" w:rsidRPr="002127FC" w:rsidRDefault="005B4042">
      <w:pPr>
        <w:rPr>
          <w:rFonts w:ascii="Arial" w:hAnsi="Arial" w:cs="Arial"/>
        </w:rPr>
      </w:pPr>
    </w:p>
    <w:p w:rsidR="005B4042" w:rsidRPr="002127FC" w:rsidRDefault="005B4042">
      <w:pPr>
        <w:rPr>
          <w:rFonts w:ascii="Arial" w:hAnsi="Arial" w:cs="Arial"/>
        </w:rPr>
      </w:pPr>
    </w:p>
    <w:p w:rsidR="005B4042" w:rsidRPr="002127FC" w:rsidRDefault="005B4042">
      <w:pPr>
        <w:rPr>
          <w:rFonts w:ascii="Arial" w:hAnsi="Arial" w:cs="Arial"/>
        </w:rPr>
      </w:pPr>
    </w:p>
    <w:p w:rsidR="005B4042" w:rsidRPr="002127FC" w:rsidRDefault="005B4042">
      <w:pPr>
        <w:rPr>
          <w:rFonts w:ascii="Arial" w:hAnsi="Arial" w:cs="Arial"/>
        </w:rPr>
      </w:pPr>
    </w:p>
    <w:p w:rsidR="00BF77E2" w:rsidRDefault="00BF77E2">
      <w:pPr>
        <w:rPr>
          <w:rFonts w:ascii="Arial" w:hAnsi="Arial" w:cs="Arial"/>
        </w:rPr>
      </w:pPr>
    </w:p>
    <w:p w:rsidR="00BF77E2" w:rsidRPr="00BF77E2" w:rsidRDefault="00BF77E2" w:rsidP="00BF77E2">
      <w:pPr>
        <w:rPr>
          <w:rFonts w:ascii="Arial" w:hAnsi="Arial" w:cs="Arial"/>
        </w:rPr>
      </w:pPr>
    </w:p>
    <w:p w:rsidR="00BF77E2" w:rsidRPr="00BF77E2" w:rsidRDefault="00BF77E2" w:rsidP="00BF77E2">
      <w:pPr>
        <w:rPr>
          <w:rFonts w:ascii="Arial" w:hAnsi="Arial" w:cs="Arial"/>
        </w:rPr>
      </w:pPr>
    </w:p>
    <w:p w:rsidR="00BF77E2" w:rsidRPr="00BF77E2" w:rsidRDefault="00BF77E2" w:rsidP="00BF77E2">
      <w:pPr>
        <w:rPr>
          <w:rFonts w:ascii="Arial" w:hAnsi="Arial" w:cs="Arial"/>
        </w:rPr>
      </w:pPr>
    </w:p>
    <w:p w:rsidR="00BF77E2" w:rsidRPr="00BF77E2" w:rsidRDefault="00BF77E2" w:rsidP="00BF77E2">
      <w:pPr>
        <w:rPr>
          <w:rFonts w:ascii="Arial" w:hAnsi="Arial" w:cs="Arial"/>
        </w:rPr>
      </w:pPr>
    </w:p>
    <w:p w:rsidR="00BF77E2" w:rsidRPr="00BF77E2" w:rsidRDefault="00BF77E2" w:rsidP="00BF77E2">
      <w:pPr>
        <w:rPr>
          <w:rFonts w:ascii="Arial" w:hAnsi="Arial" w:cs="Arial"/>
        </w:rPr>
      </w:pPr>
    </w:p>
    <w:p w:rsidR="00BF77E2" w:rsidRPr="00BF77E2" w:rsidRDefault="00BF77E2" w:rsidP="00BF77E2">
      <w:pPr>
        <w:rPr>
          <w:rFonts w:ascii="Arial" w:hAnsi="Arial" w:cs="Arial"/>
        </w:rPr>
      </w:pPr>
    </w:p>
    <w:p w:rsidR="00BF77E2" w:rsidRPr="00BF77E2" w:rsidRDefault="00BF77E2" w:rsidP="00BF77E2">
      <w:pPr>
        <w:rPr>
          <w:rFonts w:ascii="Arial" w:hAnsi="Arial" w:cs="Arial"/>
        </w:rPr>
      </w:pPr>
    </w:p>
    <w:p w:rsidR="00BF77E2" w:rsidRPr="00BF77E2" w:rsidRDefault="00BF77E2" w:rsidP="00BF77E2">
      <w:pPr>
        <w:rPr>
          <w:rFonts w:ascii="Arial" w:hAnsi="Arial" w:cs="Arial"/>
        </w:rPr>
      </w:pPr>
    </w:p>
    <w:p w:rsidR="00BF77E2" w:rsidRPr="00BF77E2" w:rsidRDefault="00BF77E2" w:rsidP="00BF77E2">
      <w:pPr>
        <w:rPr>
          <w:rFonts w:ascii="Arial" w:hAnsi="Arial" w:cs="Arial"/>
        </w:rPr>
      </w:pPr>
    </w:p>
    <w:p w:rsidR="00BF77E2" w:rsidRDefault="00BF77E2" w:rsidP="00BF77E2">
      <w:pPr>
        <w:rPr>
          <w:rFonts w:ascii="Arial" w:hAnsi="Arial" w:cs="Arial"/>
        </w:rPr>
      </w:pPr>
    </w:p>
    <w:p w:rsidR="005B4042" w:rsidRPr="00BF77E2" w:rsidRDefault="00BF77E2" w:rsidP="00BF77E2">
      <w:pPr>
        <w:tabs>
          <w:tab w:val="left" w:pos="8505"/>
        </w:tabs>
        <w:rPr>
          <w:rFonts w:ascii="Arial" w:hAnsi="Arial" w:cs="Arial"/>
        </w:rPr>
      </w:pPr>
      <w:r>
        <w:rPr>
          <w:rFonts w:ascii="Arial" w:hAnsi="Arial" w:cs="Arial"/>
        </w:rPr>
        <w:tab/>
      </w:r>
    </w:p>
    <w:sectPr w:rsidR="005B4042" w:rsidRPr="00BF77E2" w:rsidSect="002127FC">
      <w:headerReference w:type="default" r:id="rId22"/>
      <w:footerReference w:type="default" r:id="rId23"/>
      <w:pgSz w:w="11906" w:h="16838"/>
      <w:pgMar w:top="1276" w:right="1133" w:bottom="1134" w:left="1276" w:header="708" w:footer="4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9E6" w:rsidRDefault="00D019E6" w:rsidP="003D7FA3">
      <w:pPr>
        <w:spacing w:after="0" w:line="240" w:lineRule="auto"/>
      </w:pPr>
      <w:r>
        <w:separator/>
      </w:r>
    </w:p>
  </w:endnote>
  <w:endnote w:type="continuationSeparator" w:id="0">
    <w:p w:rsidR="00D019E6" w:rsidRDefault="00D019E6" w:rsidP="003D7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FA3" w:rsidRDefault="003D7FA3">
    <w:pPr>
      <w:pStyle w:val="Footer"/>
    </w:pPr>
    <w:r>
      <w:t>K Rogers</w:t>
    </w:r>
    <w:r>
      <w:ptab w:relativeTo="margin" w:alignment="center" w:leader="none"/>
    </w:r>
    <w:r>
      <w:t xml:space="preserve">                              </w:t>
    </w:r>
    <w:r w:rsidR="00460620">
      <w:t xml:space="preserve"> </w:t>
    </w:r>
    <w:r>
      <w:t xml:space="preserve">    Teacher of </w:t>
    </w:r>
    <w:r w:rsidR="00374798">
      <w:t>ENGLISH</w:t>
    </w:r>
    <w:r>
      <w:t xml:space="preserve"> Job Application Pack         </w:t>
    </w:r>
    <w:r w:rsidR="00460620">
      <w:t xml:space="preserve">                          </w:t>
    </w:r>
    <w:r w:rsidR="00970652">
      <w:t xml:space="preserve">   </w:t>
    </w:r>
    <w:r w:rsidR="00BF77E2">
      <w:t>April 2021</w:t>
    </w:r>
  </w:p>
  <w:p w:rsidR="003D7FA3" w:rsidRDefault="003D7FA3">
    <w:pPr>
      <w:pStyle w:val="Footer"/>
    </w:pPr>
  </w:p>
  <w:p w:rsidR="003D7FA3" w:rsidRPr="003D7FA3" w:rsidRDefault="003D7FA3" w:rsidP="003D7FA3">
    <w:pPr>
      <w:pStyle w:val="Footer"/>
      <w:jc w:val="center"/>
      <w:rPr>
        <w:b/>
      </w:rPr>
    </w:pPr>
    <w:r>
      <w:t xml:space="preserve">                                   </w:t>
    </w:r>
    <w:r w:rsidRPr="003D7FA3">
      <w:rPr>
        <w:b/>
      </w:rPr>
      <w:t xml:space="preserve"> Stepping Forward Together – Caring, Sharing &amp; Aspiring</w:t>
    </w:r>
    <w:r w:rsidRPr="003D7FA3">
      <w:rPr>
        <w:b/>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9E6" w:rsidRDefault="00D019E6" w:rsidP="003D7FA3">
      <w:pPr>
        <w:spacing w:after="0" w:line="240" w:lineRule="auto"/>
      </w:pPr>
      <w:r>
        <w:separator/>
      </w:r>
    </w:p>
  </w:footnote>
  <w:footnote w:type="continuationSeparator" w:id="0">
    <w:p w:rsidR="00D019E6" w:rsidRDefault="00D019E6" w:rsidP="003D7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Black" w:eastAsiaTheme="majorEastAsia" w:hAnsi="Arial Black" w:cstheme="majorBidi"/>
        <w:sz w:val="32"/>
        <w:szCs w:val="32"/>
      </w:rPr>
      <w:alias w:val="Title"/>
      <w:id w:val="-79291407"/>
      <w:placeholder>
        <w:docPart w:val="B21091A6C8B041C58F26FAD0EDDCC2D8"/>
      </w:placeholder>
      <w:dataBinding w:prefixMappings="xmlns:ns0='http://schemas.openxmlformats.org/package/2006/metadata/core-properties' xmlns:ns1='http://purl.org/dc/elements/1.1/'" w:xpath="/ns0:coreProperties[1]/ns1:title[1]" w:storeItemID="{6C3C8BC8-F283-45AE-878A-BAB7291924A1}"/>
      <w:text/>
    </w:sdtPr>
    <w:sdtEndPr/>
    <w:sdtContent>
      <w:p w:rsidR="003D7FA3" w:rsidRDefault="003D7FA3" w:rsidP="00374798">
        <w:pPr>
          <w:pStyle w:val="Header"/>
          <w:pBdr>
            <w:bottom w:val="thickThinSmallGap" w:sz="24" w:space="1" w:color="622423" w:themeColor="accent2" w:themeShade="7F"/>
          </w:pBdr>
          <w:rPr>
            <w:rFonts w:asciiTheme="majorHAnsi" w:eastAsiaTheme="majorEastAsia" w:hAnsiTheme="majorHAnsi" w:cstheme="majorBidi"/>
            <w:sz w:val="32"/>
            <w:szCs w:val="32"/>
          </w:rPr>
        </w:pPr>
        <w:r w:rsidRPr="00374798">
          <w:rPr>
            <w:rFonts w:ascii="Arial Black" w:eastAsiaTheme="majorEastAsia" w:hAnsi="Arial Black" w:cstheme="majorBidi"/>
            <w:sz w:val="32"/>
            <w:szCs w:val="32"/>
          </w:rPr>
          <w:t xml:space="preserve">Kettlebrook Short </w:t>
        </w:r>
        <w:r w:rsidR="00970652" w:rsidRPr="00374798">
          <w:rPr>
            <w:rFonts w:ascii="Arial Black" w:eastAsiaTheme="majorEastAsia" w:hAnsi="Arial Black" w:cstheme="majorBidi"/>
            <w:sz w:val="32"/>
            <w:szCs w:val="32"/>
          </w:rPr>
          <w:t xml:space="preserve">Stay </w:t>
        </w:r>
        <w:r w:rsidR="00460620" w:rsidRPr="00374798">
          <w:rPr>
            <w:rFonts w:ascii="Arial Black" w:eastAsiaTheme="majorEastAsia" w:hAnsi="Arial Black" w:cstheme="majorBidi"/>
            <w:sz w:val="32"/>
            <w:szCs w:val="32"/>
          </w:rPr>
          <w:t xml:space="preserve">School – Teacher of </w:t>
        </w:r>
        <w:r w:rsidR="00374798" w:rsidRPr="00374798">
          <w:rPr>
            <w:rFonts w:ascii="Arial Black" w:eastAsiaTheme="majorEastAsia" w:hAnsi="Arial Black" w:cstheme="majorBidi"/>
            <w:sz w:val="32"/>
            <w:szCs w:val="32"/>
          </w:rPr>
          <w:t>ENGLISH</w:t>
        </w:r>
      </w:p>
    </w:sdtContent>
  </w:sdt>
  <w:p w:rsidR="003D7FA3" w:rsidRDefault="003D7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44D567A0"/>
    <w:multiLevelType w:val="hybridMultilevel"/>
    <w:tmpl w:val="5D0AC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0715DB"/>
    <w:multiLevelType w:val="hybridMultilevel"/>
    <w:tmpl w:val="12B6375A"/>
    <w:lvl w:ilvl="0" w:tplc="1F42B2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C7F317C"/>
    <w:multiLevelType w:val="hybridMultilevel"/>
    <w:tmpl w:val="4E2C494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1F42B0D"/>
    <w:multiLevelType w:val="hybridMultilevel"/>
    <w:tmpl w:val="A06A76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FA3"/>
    <w:rsid w:val="00051916"/>
    <w:rsid w:val="000C00EE"/>
    <w:rsid w:val="000D5A93"/>
    <w:rsid w:val="00192260"/>
    <w:rsid w:val="001E4BFF"/>
    <w:rsid w:val="001E54C7"/>
    <w:rsid w:val="002064DD"/>
    <w:rsid w:val="002127FC"/>
    <w:rsid w:val="00274E96"/>
    <w:rsid w:val="00286695"/>
    <w:rsid w:val="002B5022"/>
    <w:rsid w:val="00306FEB"/>
    <w:rsid w:val="00374798"/>
    <w:rsid w:val="003D4BE7"/>
    <w:rsid w:val="003D7FA3"/>
    <w:rsid w:val="00460620"/>
    <w:rsid w:val="00485F3C"/>
    <w:rsid w:val="00525474"/>
    <w:rsid w:val="0054225F"/>
    <w:rsid w:val="005B4042"/>
    <w:rsid w:val="005D1F3A"/>
    <w:rsid w:val="005E0734"/>
    <w:rsid w:val="00670ECB"/>
    <w:rsid w:val="0068056E"/>
    <w:rsid w:val="006A7B4C"/>
    <w:rsid w:val="007C76B7"/>
    <w:rsid w:val="007D2896"/>
    <w:rsid w:val="0085207D"/>
    <w:rsid w:val="0085709A"/>
    <w:rsid w:val="008F4482"/>
    <w:rsid w:val="00907A66"/>
    <w:rsid w:val="0093387C"/>
    <w:rsid w:val="00970652"/>
    <w:rsid w:val="00991FFF"/>
    <w:rsid w:val="009F1C1F"/>
    <w:rsid w:val="00A25E0A"/>
    <w:rsid w:val="00A90412"/>
    <w:rsid w:val="00AC1D95"/>
    <w:rsid w:val="00B02093"/>
    <w:rsid w:val="00B161EE"/>
    <w:rsid w:val="00B60620"/>
    <w:rsid w:val="00BB0F46"/>
    <w:rsid w:val="00BC0F2B"/>
    <w:rsid w:val="00BE050D"/>
    <w:rsid w:val="00BF77E2"/>
    <w:rsid w:val="00C169E0"/>
    <w:rsid w:val="00C71944"/>
    <w:rsid w:val="00CB21D6"/>
    <w:rsid w:val="00D019E6"/>
    <w:rsid w:val="00D30315"/>
    <w:rsid w:val="00D41DBD"/>
    <w:rsid w:val="00E42AAB"/>
    <w:rsid w:val="00E74A48"/>
    <w:rsid w:val="00ED0FF9"/>
    <w:rsid w:val="00EF3DB7"/>
    <w:rsid w:val="00F84AB6"/>
    <w:rsid w:val="00FA3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289"/>
    <o:shapelayout v:ext="edit">
      <o:idmap v:ext="edit" data="1"/>
    </o:shapelayout>
  </w:shapeDefaults>
  <w:decimalSymbol w:val="."/>
  <w:listSeparator w:val=","/>
  <w14:docId w14:val="2DE68EFB"/>
  <w15:docId w15:val="{D194D8D3-BCC4-4C18-A590-4CDB99262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7F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FA3"/>
  </w:style>
  <w:style w:type="paragraph" w:styleId="Footer">
    <w:name w:val="footer"/>
    <w:basedOn w:val="Normal"/>
    <w:link w:val="FooterChar"/>
    <w:uiPriority w:val="99"/>
    <w:unhideWhenUsed/>
    <w:rsid w:val="003D7F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FA3"/>
  </w:style>
  <w:style w:type="paragraph" w:styleId="BalloonText">
    <w:name w:val="Balloon Text"/>
    <w:basedOn w:val="Normal"/>
    <w:link w:val="BalloonTextChar"/>
    <w:uiPriority w:val="99"/>
    <w:semiHidden/>
    <w:unhideWhenUsed/>
    <w:rsid w:val="003D7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FA3"/>
    <w:rPr>
      <w:rFonts w:ascii="Tahoma" w:hAnsi="Tahoma" w:cs="Tahoma"/>
      <w:sz w:val="16"/>
      <w:szCs w:val="16"/>
    </w:rPr>
  </w:style>
  <w:style w:type="character" w:styleId="Hyperlink">
    <w:name w:val="Hyperlink"/>
    <w:basedOn w:val="DefaultParagraphFont"/>
    <w:uiPriority w:val="99"/>
    <w:unhideWhenUsed/>
    <w:rsid w:val="008F4482"/>
    <w:rPr>
      <w:color w:val="0000FF" w:themeColor="hyperlink"/>
      <w:u w:val="single"/>
    </w:rPr>
  </w:style>
  <w:style w:type="paragraph" w:styleId="ListParagraph">
    <w:name w:val="List Paragraph"/>
    <w:basedOn w:val="Normal"/>
    <w:uiPriority w:val="34"/>
    <w:qFormat/>
    <w:rsid w:val="006A7B4C"/>
    <w:pPr>
      <w:ind w:left="720"/>
      <w:contextualSpacing/>
    </w:pPr>
  </w:style>
  <w:style w:type="character" w:styleId="UnresolvedMention">
    <w:name w:val="Unresolved Mention"/>
    <w:basedOn w:val="DefaultParagraphFont"/>
    <w:uiPriority w:val="99"/>
    <w:semiHidden/>
    <w:unhideWhenUsed/>
    <w:rsid w:val="003747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kettlebrook.staffs.sch.uk" TargetMode="External"/><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admin@kettlebrook.staffs.sch.uk" TargetMode="Externa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oleObject" Target="embeddings/Microsoft_Word_97_-_2003_Document1.doc"/><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Microsoft_Word_97_-_2003_Document.doc"/><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Microsoft_Word_97_-_2003_Document2.doc"/><Relationship Id="rId4" Type="http://schemas.openxmlformats.org/officeDocument/2006/relationships/webSettings" Target="webSettings.xml"/><Relationship Id="rId9" Type="http://schemas.openxmlformats.org/officeDocument/2006/relationships/hyperlink" Target="http://www.kettlebrook.staffs.sch" TargetMode="External"/><Relationship Id="rId14" Type="http://schemas.openxmlformats.org/officeDocument/2006/relationships/image" Target="media/image4.emf"/><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1091A6C8B041C58F26FAD0EDDCC2D8"/>
        <w:category>
          <w:name w:val="General"/>
          <w:gallery w:val="placeholder"/>
        </w:category>
        <w:types>
          <w:type w:val="bbPlcHdr"/>
        </w:types>
        <w:behaviors>
          <w:behavior w:val="content"/>
        </w:behaviors>
        <w:guid w:val="{E3C1DC3D-63F5-49A1-B58A-F3CE000C65B1}"/>
      </w:docPartPr>
      <w:docPartBody>
        <w:p w:rsidR="000F3B97" w:rsidRDefault="00C13F84" w:rsidP="00C13F84">
          <w:pPr>
            <w:pStyle w:val="B21091A6C8B041C58F26FAD0EDDCC2D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3F84"/>
    <w:rsid w:val="000F3B97"/>
    <w:rsid w:val="00203991"/>
    <w:rsid w:val="002D396A"/>
    <w:rsid w:val="00420AE0"/>
    <w:rsid w:val="009008C5"/>
    <w:rsid w:val="0093395E"/>
    <w:rsid w:val="00BC0018"/>
    <w:rsid w:val="00C13F84"/>
    <w:rsid w:val="00EC03A5"/>
    <w:rsid w:val="00F30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1091A6C8B041C58F26FAD0EDDCC2D8">
    <w:name w:val="B21091A6C8B041C58F26FAD0EDDCC2D8"/>
    <w:rsid w:val="00C13F84"/>
  </w:style>
  <w:style w:type="paragraph" w:customStyle="1" w:styleId="2B3F007398294ABA9EE5B5F1FD9BA66C">
    <w:name w:val="2B3F007398294ABA9EE5B5F1FD9BA66C"/>
    <w:rsid w:val="00C13F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8</Pages>
  <Words>2381</Words>
  <Characters>13576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Kettlebrook Short Stay School – Teacher of ENGLISH</vt:lpstr>
    </vt:vector>
  </TitlesOfParts>
  <Company>RM plc</Company>
  <LinksUpToDate>false</LinksUpToDate>
  <CharactersWithSpaces>15926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Kettlebrook Short Stay School – Teacher of ENGLISH</dc:title>
  <dc:creator>Kirsty Rogers</dc:creator>
  <cp:lastModifiedBy>Gladys Margerrison</cp:lastModifiedBy>
  <cp:revision>8</cp:revision>
  <cp:lastPrinted>2021-04-21T10:52:00Z</cp:lastPrinted>
  <dcterms:created xsi:type="dcterms:W3CDTF">2021-04-20T11:39:00Z</dcterms:created>
  <dcterms:modified xsi:type="dcterms:W3CDTF">2021-04-29T09:48:00Z</dcterms:modified>
</cp:coreProperties>
</file>