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63E8493B" w:rsidR="00370CF5" w:rsidRPr="00D976A2" w:rsidRDefault="00611C6C" w:rsidP="00D213F1">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EC3AD9">
        <w:rPr>
          <w:b/>
          <w:color w:val="00007F"/>
          <w:sz w:val="40"/>
          <w:szCs w:val="40"/>
        </w:rPr>
        <w:t>French</w:t>
      </w:r>
      <w:r w:rsidR="00C90ED3">
        <w:rPr>
          <w:b/>
          <w:color w:val="00007F"/>
          <w:sz w:val="40"/>
          <w:szCs w:val="40"/>
        </w:rPr>
        <w:t xml:space="preserve"> (KS3</w:t>
      </w:r>
      <w:r w:rsidR="00766CC0">
        <w:rPr>
          <w:b/>
          <w:color w:val="00007F"/>
          <w:sz w:val="40"/>
          <w:szCs w:val="40"/>
        </w:rPr>
        <w:t>-KS5</w:t>
      </w:r>
      <w:r w:rsidR="00C90ED3">
        <w:rPr>
          <w:b/>
          <w:color w:val="00007F"/>
          <w:sz w:val="40"/>
          <w:szCs w:val="40"/>
        </w:rPr>
        <w:t xml:space="preserve">) </w:t>
      </w:r>
    </w:p>
    <w:p w14:paraId="1145D62D" w14:textId="576CFA19" w:rsidR="00370CF5" w:rsidRDefault="00457338" w:rsidP="008741E2">
      <w:pPr>
        <w:pStyle w:val="BodyText"/>
        <w:kinsoku w:val="0"/>
        <w:overflowPunct w:val="0"/>
        <w:spacing w:before="312" w:line="290" w:lineRule="exact"/>
        <w:ind w:left="2127" w:hanging="1197"/>
      </w:pPr>
      <w:r w:rsidRPr="008233B0">
        <w:rPr>
          <w:b/>
          <w:bCs/>
        </w:rPr>
        <w:t>Reporting to</w:t>
      </w:r>
      <w:r w:rsidR="008741E2" w:rsidRPr="008233B0">
        <w:rPr>
          <w:b/>
          <w:bCs/>
        </w:rPr>
        <w:t>:</w:t>
      </w:r>
      <w:r w:rsidR="00812294">
        <w:t xml:space="preserve"> </w:t>
      </w:r>
      <w:r w:rsidR="008741E2">
        <w:tab/>
      </w:r>
      <w:r w:rsidR="00C90ED3">
        <w:t>Head of MFL Department</w:t>
      </w:r>
      <w:r w:rsidR="008741E2">
        <w:tab/>
      </w:r>
      <w:r w:rsidR="008741E2">
        <w:tab/>
      </w:r>
    </w:p>
    <w:p w14:paraId="22E41A07" w14:textId="5F8A0B45" w:rsidR="00AB30F2" w:rsidRDefault="00AB30F2" w:rsidP="00AB30F2">
      <w:pPr>
        <w:pStyle w:val="BodyText"/>
        <w:kinsoku w:val="0"/>
        <w:overflowPunct w:val="0"/>
        <w:spacing w:before="2" w:line="235" w:lineRule="auto"/>
        <w:ind w:left="930" w:right="4342"/>
        <w:rPr>
          <w:rFonts w:asciiTheme="minorHAnsi" w:hAnsiTheme="minorHAnsi" w:cstheme="minorHAnsi"/>
          <w:sz w:val="22"/>
          <w:szCs w:val="22"/>
        </w:rPr>
      </w:pPr>
      <w:r>
        <w:rPr>
          <w:b/>
          <w:bCs/>
        </w:rPr>
        <w:t>Suitable for</w:t>
      </w:r>
      <w:r w:rsidR="005E4122" w:rsidRPr="008233B0">
        <w:rPr>
          <w:b/>
          <w:bCs/>
        </w:rPr>
        <w:t>:</w:t>
      </w:r>
      <w:r w:rsidR="00C90ED3">
        <w:tab/>
      </w:r>
      <w:r w:rsidR="00C90ED3">
        <w:tab/>
      </w:r>
      <w:r w:rsidRPr="00E3645B">
        <w:rPr>
          <w:rFonts w:asciiTheme="minorHAnsi" w:hAnsiTheme="minorHAnsi" w:cstheme="minorHAnsi"/>
          <w:sz w:val="22"/>
          <w:szCs w:val="22"/>
        </w:rPr>
        <w:t>ECTs or Experienced teachers</w:t>
      </w:r>
    </w:p>
    <w:p w14:paraId="11C5A4AB" w14:textId="17940F44" w:rsidR="00AB30F2" w:rsidRDefault="00AB30F2" w:rsidP="00AB30F2">
      <w:pPr>
        <w:pStyle w:val="BodyText"/>
        <w:kinsoku w:val="0"/>
        <w:overflowPunct w:val="0"/>
        <w:spacing w:before="2" w:line="235" w:lineRule="auto"/>
        <w:ind w:left="930" w:right="4342"/>
        <w:rPr>
          <w:b/>
          <w:bCs/>
        </w:rPr>
      </w:pPr>
      <w:r>
        <w:rPr>
          <w:b/>
          <w:bCs/>
        </w:rPr>
        <w:t>Contract:</w:t>
      </w:r>
      <w:r>
        <w:rPr>
          <w:b/>
          <w:bCs/>
        </w:rPr>
        <w:tab/>
      </w:r>
      <w:r>
        <w:rPr>
          <w:b/>
          <w:bCs/>
        </w:rPr>
        <w:tab/>
      </w:r>
      <w:r w:rsidR="004746B2" w:rsidRPr="004746B2">
        <w:t>Full time</w:t>
      </w:r>
    </w:p>
    <w:p w14:paraId="1B8AF233" w14:textId="42A0BBE5" w:rsidR="00370CF5" w:rsidRDefault="00370CF5">
      <w:pPr>
        <w:pStyle w:val="BodyText"/>
        <w:kinsoku w:val="0"/>
        <w:overflowPunct w:val="0"/>
        <w:spacing w:before="2" w:line="235" w:lineRule="auto"/>
        <w:ind w:left="930" w:right="5384"/>
      </w:pPr>
      <w:r w:rsidRPr="008233B0">
        <w:rPr>
          <w:b/>
          <w:bCs/>
        </w:rPr>
        <w:t>Start date:</w:t>
      </w:r>
      <w:r w:rsidR="008741E2">
        <w:tab/>
      </w:r>
      <w:r w:rsidR="008741E2">
        <w:tab/>
      </w:r>
      <w:r w:rsidR="005D29AF">
        <w:t>January 2025</w:t>
      </w:r>
    </w:p>
    <w:p w14:paraId="3B39FB67" w14:textId="583181AF" w:rsidR="00812294" w:rsidRDefault="00370CF5" w:rsidP="00EC3AD9">
      <w:pPr>
        <w:pStyle w:val="BodyText"/>
        <w:kinsoku w:val="0"/>
        <w:overflowPunct w:val="0"/>
        <w:spacing w:before="2" w:line="235" w:lineRule="auto"/>
        <w:ind w:left="930" w:right="3066"/>
      </w:pPr>
      <w:r w:rsidRPr="008233B0">
        <w:rPr>
          <w:b/>
          <w:bCs/>
        </w:rPr>
        <w:t>Salary:</w:t>
      </w:r>
      <w:r>
        <w:t xml:space="preserve"> </w:t>
      </w:r>
      <w:r w:rsidR="008741E2">
        <w:tab/>
      </w:r>
      <w:r w:rsidR="008741E2">
        <w:tab/>
      </w:r>
      <w:r w:rsidR="00AB30F2">
        <w:t>MPS/UPS (£34,515-£</w:t>
      </w:r>
      <w:r w:rsidR="00766CC0">
        <w:t>51,177) +</w:t>
      </w:r>
      <w:r w:rsidR="00AB30F2">
        <w:t xml:space="preserve"> Outer London Pay</w:t>
      </w:r>
    </w:p>
    <w:p w14:paraId="6FC647F5" w14:textId="06D907C7" w:rsidR="00AB30F2" w:rsidRDefault="00AB30F2" w:rsidP="00EC3AD9">
      <w:pPr>
        <w:pStyle w:val="BodyText"/>
        <w:kinsoku w:val="0"/>
        <w:overflowPunct w:val="0"/>
        <w:spacing w:before="2" w:line="235" w:lineRule="auto"/>
        <w:ind w:left="930" w:right="3066"/>
      </w:pPr>
      <w:r>
        <w:rPr>
          <w:b/>
          <w:bCs/>
        </w:rPr>
        <w:t>Allowance:</w:t>
      </w:r>
      <w:r>
        <w:tab/>
      </w:r>
      <w:r>
        <w:tab/>
      </w:r>
      <w:r w:rsidRPr="00AB30F2">
        <w:t>N/A</w:t>
      </w:r>
    </w:p>
    <w:p w14:paraId="3A6E7F87" w14:textId="77777777"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pPr>
        <w:pStyle w:val="BodyText"/>
        <w:kinsoku w:val="0"/>
        <w:overflowPunct w:val="0"/>
        <w:spacing w:before="9"/>
        <w:rPr>
          <w:sz w:val="22"/>
          <w:szCs w:val="22"/>
        </w:rPr>
      </w:pPr>
    </w:p>
    <w:p w14:paraId="1145D217" w14:textId="77777777" w:rsidR="00370CF5" w:rsidRPr="00636D75" w:rsidRDefault="00370CF5">
      <w:pPr>
        <w:pStyle w:val="Heading2"/>
        <w:kinsoku w:val="0"/>
        <w:overflowPunct w:val="0"/>
        <w:ind w:left="930"/>
        <w:rPr>
          <w:color w:val="00007F"/>
          <w:sz w:val="24"/>
          <w:szCs w:val="24"/>
        </w:rPr>
      </w:pPr>
      <w:r w:rsidRPr="00636D75">
        <w:rPr>
          <w:color w:val="00007F"/>
          <w:sz w:val="24"/>
          <w:szCs w:val="24"/>
        </w:rPr>
        <w:t>The Role</w:t>
      </w:r>
    </w:p>
    <w:p w14:paraId="79960DC2" w14:textId="7C5C055F" w:rsidR="00E3645B" w:rsidRPr="00E3645B" w:rsidRDefault="00C90ED3" w:rsidP="00E3645B">
      <w:pPr>
        <w:ind w:left="930"/>
        <w:rPr>
          <w:iCs/>
          <w:color w:val="000000"/>
          <w:sz w:val="24"/>
          <w:szCs w:val="24"/>
          <w:shd w:val="clear" w:color="auto" w:fill="FFFFFF"/>
        </w:rPr>
      </w:pPr>
      <w:r>
        <w:rPr>
          <w:iCs/>
          <w:color w:val="000000"/>
          <w:sz w:val="24"/>
          <w:szCs w:val="24"/>
          <w:shd w:val="clear" w:color="auto" w:fill="FFFFFF"/>
        </w:rPr>
        <w:t xml:space="preserve">We wish to appoint a </w:t>
      </w:r>
      <w:r w:rsidR="00766CC0">
        <w:rPr>
          <w:iCs/>
          <w:color w:val="000000"/>
          <w:sz w:val="24"/>
          <w:szCs w:val="24"/>
          <w:shd w:val="clear" w:color="auto" w:fill="FFFFFF"/>
        </w:rPr>
        <w:t>full</w:t>
      </w:r>
      <w:r>
        <w:rPr>
          <w:iCs/>
          <w:color w:val="000000"/>
          <w:sz w:val="24"/>
          <w:szCs w:val="24"/>
          <w:shd w:val="clear" w:color="auto" w:fill="FFFFFF"/>
        </w:rPr>
        <w:t xml:space="preserve">-time Modern Foreign languages teacher to teach </w:t>
      </w:r>
      <w:r w:rsidR="00EC3AD9">
        <w:rPr>
          <w:iCs/>
          <w:color w:val="000000"/>
          <w:sz w:val="24"/>
          <w:szCs w:val="24"/>
          <w:shd w:val="clear" w:color="auto" w:fill="FFFFFF"/>
        </w:rPr>
        <w:t>French</w:t>
      </w:r>
      <w:r>
        <w:rPr>
          <w:iCs/>
          <w:color w:val="000000"/>
          <w:sz w:val="24"/>
          <w:szCs w:val="24"/>
          <w:shd w:val="clear" w:color="auto" w:fill="FFFFFF"/>
        </w:rPr>
        <w:t xml:space="preserve"> at KS3 </w:t>
      </w:r>
      <w:r w:rsidR="00766CC0">
        <w:rPr>
          <w:iCs/>
          <w:color w:val="000000"/>
          <w:sz w:val="24"/>
          <w:szCs w:val="24"/>
          <w:shd w:val="clear" w:color="auto" w:fill="FFFFFF"/>
        </w:rPr>
        <w:t>-</w:t>
      </w:r>
      <w:r>
        <w:rPr>
          <w:iCs/>
          <w:color w:val="000000"/>
          <w:sz w:val="24"/>
          <w:szCs w:val="24"/>
          <w:shd w:val="clear" w:color="auto" w:fill="FFFFFF"/>
        </w:rPr>
        <w:t>KS</w:t>
      </w:r>
      <w:r w:rsidR="00766CC0">
        <w:rPr>
          <w:iCs/>
          <w:color w:val="000000"/>
          <w:sz w:val="24"/>
          <w:szCs w:val="24"/>
          <w:shd w:val="clear" w:color="auto" w:fill="FFFFFF"/>
        </w:rPr>
        <w:t>5</w:t>
      </w:r>
      <w:r w:rsidR="00EC3AD9">
        <w:rPr>
          <w:iCs/>
          <w:color w:val="000000"/>
          <w:sz w:val="24"/>
          <w:szCs w:val="24"/>
          <w:shd w:val="clear" w:color="auto" w:fill="FFFFFF"/>
        </w:rPr>
        <w:t xml:space="preserve">. </w:t>
      </w:r>
      <w:r w:rsidR="00E3645B" w:rsidRPr="00E3645B">
        <w:rPr>
          <w:iCs/>
          <w:color w:val="000000"/>
          <w:sz w:val="24"/>
          <w:szCs w:val="24"/>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E3645B" w:rsidRDefault="00E3645B" w:rsidP="00E3645B">
      <w:pPr>
        <w:ind w:left="930"/>
        <w:rPr>
          <w:iCs/>
          <w:color w:val="000000"/>
          <w:sz w:val="24"/>
          <w:szCs w:val="24"/>
          <w:shd w:val="clear" w:color="auto" w:fill="FFFFFF"/>
        </w:rPr>
      </w:pPr>
    </w:p>
    <w:p w14:paraId="76B5BE21" w14:textId="57427491" w:rsidR="00E3645B" w:rsidRPr="00E3645B" w:rsidRDefault="00E3645B" w:rsidP="00DA2F9B">
      <w:pPr>
        <w:ind w:left="930"/>
        <w:rPr>
          <w:iCs/>
          <w:color w:val="000000"/>
          <w:sz w:val="24"/>
          <w:szCs w:val="24"/>
          <w:shd w:val="clear" w:color="auto" w:fill="FFFFFF"/>
        </w:rPr>
      </w:pPr>
      <w:r w:rsidRPr="00E3645B">
        <w:rPr>
          <w:iCs/>
          <w:color w:val="000000"/>
          <w:sz w:val="24"/>
          <w:szCs w:val="24"/>
          <w:shd w:val="clear" w:color="auto" w:fill="FFFFFF"/>
        </w:rPr>
        <w:t xml:space="preserve">Our students follow the AQA </w:t>
      </w:r>
      <w:r w:rsidR="00DA2F9B">
        <w:rPr>
          <w:iCs/>
          <w:color w:val="000000"/>
          <w:sz w:val="24"/>
          <w:szCs w:val="24"/>
          <w:shd w:val="clear" w:color="auto" w:fill="FFFFFF"/>
        </w:rPr>
        <w:t>syllabus at GCSE and at A Level</w:t>
      </w:r>
      <w:r w:rsidRPr="00E3645B">
        <w:rPr>
          <w:sz w:val="24"/>
          <w:szCs w:val="24"/>
        </w:rPr>
        <w:t xml:space="preserve">. </w:t>
      </w:r>
    </w:p>
    <w:p w14:paraId="354BFC63"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05435093"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 xml:space="preserve">The </w:t>
      </w:r>
      <w:r w:rsidR="00DA2F9B">
        <w:rPr>
          <w:i/>
          <w:iCs/>
        </w:rPr>
        <w:t>MFL</w:t>
      </w:r>
      <w:r w:rsidRPr="00E3645B">
        <w:rPr>
          <w:i/>
          <w:iCs/>
        </w:rPr>
        <w:t xml:space="preserve"> Department achieves outstanding results at all key</w:t>
      </w:r>
      <w:r w:rsidRPr="00E3645B">
        <w:rPr>
          <w:i/>
          <w:iCs/>
          <w:spacing w:val="-16"/>
        </w:rPr>
        <w:t xml:space="preserve"> </w:t>
      </w:r>
      <w:r w:rsidRPr="00E3645B">
        <w:rPr>
          <w:i/>
          <w:iCs/>
        </w:rPr>
        <w:t>stages.</w:t>
      </w:r>
    </w:p>
    <w:p w14:paraId="1FBDFD94" w14:textId="77777777" w:rsidR="00370CF5" w:rsidRDefault="00370CF5">
      <w:pPr>
        <w:pStyle w:val="BodyText"/>
        <w:kinsoku w:val="0"/>
        <w:overflowPunct w:val="0"/>
        <w:spacing w:before="11"/>
        <w:rPr>
          <w:sz w:val="22"/>
          <w:szCs w:val="22"/>
        </w:rPr>
      </w:pPr>
    </w:p>
    <w:p w14:paraId="56B5EA9C" w14:textId="77777777" w:rsidR="00370CF5" w:rsidRPr="00636D75" w:rsidRDefault="00370CF5">
      <w:pPr>
        <w:pStyle w:val="Heading2"/>
        <w:kinsoku w:val="0"/>
        <w:overflowPunct w:val="0"/>
        <w:jc w:val="both"/>
        <w:rPr>
          <w:color w:val="00007F"/>
          <w:sz w:val="24"/>
          <w:szCs w:val="24"/>
        </w:rPr>
      </w:pPr>
      <w:r w:rsidRPr="00636D75">
        <w:rPr>
          <w:color w:val="00007F"/>
          <w:sz w:val="24"/>
          <w:szCs w:val="24"/>
        </w:rPr>
        <w:t>About Our School</w:t>
      </w:r>
    </w:p>
    <w:p w14:paraId="6849DDF5" w14:textId="77777777" w:rsidR="00AB30F2" w:rsidRDefault="00AB30F2" w:rsidP="00AB30F2">
      <w:pPr>
        <w:ind w:left="877"/>
        <w:textAlignment w:val="baseline"/>
        <w:rPr>
          <w:rFonts w:asciiTheme="minorHAnsi" w:eastAsia="Times New Roman" w:hAnsiTheme="minorHAnsi" w:cstheme="minorHAnsi"/>
          <w:bCs/>
          <w:sz w:val="24"/>
          <w:szCs w:val="24"/>
          <w:bdr w:val="none" w:sz="0" w:space="0" w:color="auto" w:frame="1"/>
        </w:rPr>
      </w:pPr>
      <w:r w:rsidRPr="00F65602">
        <w:rPr>
          <w:rFonts w:asciiTheme="minorHAnsi" w:eastAsia="Times New Roman" w:hAnsiTheme="minorHAnsi" w:cstheme="minorHAnsi"/>
          <w:bCs/>
          <w:sz w:val="24"/>
          <w:szCs w:val="24"/>
          <w:bdr w:val="none" w:sz="0" w:space="0" w:color="auto" w:frame="1"/>
        </w:rPr>
        <w:t>Trinity Catholic High School is a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our school to support their own children because of their own positive experiences here.</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The highest standards relating to Teaching and Learning are a feature of daily life at Trinity and these significantly and positively impact student progress and attainment which are demonstrated by our excellent exam results.</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Trinity’s most recent Catholic Schools Inspection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Default="00370CF5">
      <w:pPr>
        <w:pStyle w:val="BodyText"/>
        <w:kinsoku w:val="0"/>
        <w:overflowPunct w:val="0"/>
        <w:spacing w:before="5"/>
        <w:rPr>
          <w:sz w:val="23"/>
          <w:szCs w:val="23"/>
        </w:rPr>
      </w:pPr>
    </w:p>
    <w:p w14:paraId="379BF668" w14:textId="77777777" w:rsidR="00370CF5" w:rsidRPr="00636D75" w:rsidRDefault="00370CF5">
      <w:pPr>
        <w:pStyle w:val="Heading2"/>
        <w:kinsoku w:val="0"/>
        <w:overflowPunct w:val="0"/>
        <w:rPr>
          <w:color w:val="00007F"/>
          <w:sz w:val="24"/>
          <w:szCs w:val="24"/>
        </w:rPr>
      </w:pPr>
      <w:r w:rsidRPr="00636D75">
        <w:rPr>
          <w:color w:val="00007F"/>
          <w:sz w:val="24"/>
          <w:szCs w:val="24"/>
        </w:rPr>
        <w:t>We are seeking a professional who is:</w:t>
      </w:r>
    </w:p>
    <w:p w14:paraId="7548CCB8" w14:textId="2215E98E" w:rsidR="00370CF5" w:rsidRDefault="00370CF5">
      <w:pPr>
        <w:pStyle w:val="ListParagraph"/>
        <w:numPr>
          <w:ilvl w:val="0"/>
          <w:numId w:val="5"/>
        </w:numPr>
        <w:tabs>
          <w:tab w:val="left" w:pos="1146"/>
          <w:tab w:val="left" w:pos="10570"/>
        </w:tabs>
        <w:kinsoku w:val="0"/>
        <w:overflowPunct w:val="0"/>
        <w:spacing w:before="34" w:line="228" w:lineRule="auto"/>
        <w:ind w:right="531" w:firstLine="17"/>
      </w:pPr>
      <w:r>
        <w:t>An</w:t>
      </w:r>
      <w:r>
        <w:rPr>
          <w:spacing w:val="15"/>
        </w:rPr>
        <w:t xml:space="preserve"> </w:t>
      </w:r>
      <w:r>
        <w:t>enthusiastic</w:t>
      </w:r>
      <w:r>
        <w:rPr>
          <w:spacing w:val="15"/>
        </w:rPr>
        <w:t xml:space="preserve"> </w:t>
      </w:r>
      <w:r w:rsidR="00FC7922">
        <w:rPr>
          <w:spacing w:val="15"/>
        </w:rPr>
        <w:t>Modern Foreign Languages</w:t>
      </w:r>
      <w:r w:rsidR="005E4122">
        <w:rPr>
          <w:spacing w:val="15"/>
        </w:rPr>
        <w:t xml:space="preserve">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00EC3AD9">
        <w:rPr>
          <w:spacing w:val="15"/>
        </w:rPr>
        <w:t>French</w:t>
      </w:r>
      <w:r w:rsidR="00FC7922">
        <w:rPr>
          <w:spacing w:val="15"/>
        </w:rPr>
        <w:t xml:space="preserve"> </w:t>
      </w:r>
      <w:r w:rsidR="00D51EEC">
        <w:t>ac</w:t>
      </w:r>
      <w:r w:rsidRPr="00D976A2">
        <w:t>ross</w:t>
      </w:r>
      <w:r w:rsidRPr="00D976A2">
        <w:rPr>
          <w:spacing w:val="14"/>
        </w:rPr>
        <w:t xml:space="preserve"> </w:t>
      </w:r>
      <w:r w:rsidRPr="00D976A2">
        <w:t>Key</w:t>
      </w:r>
      <w:r w:rsidRPr="00D976A2">
        <w:rPr>
          <w:spacing w:val="-1"/>
        </w:rPr>
        <w:t xml:space="preserve"> </w:t>
      </w:r>
      <w:r w:rsidR="00FC7922">
        <w:t xml:space="preserve">Stage </w:t>
      </w:r>
      <w:r w:rsidR="004746B2">
        <w:t>3, 4 and 5.</w:t>
      </w:r>
    </w:p>
    <w:p w14:paraId="04E29FFD" w14:textId="23B270E6" w:rsidR="00370CF5" w:rsidRDefault="00370CF5">
      <w:pPr>
        <w:pStyle w:val="ListParagraph"/>
        <w:numPr>
          <w:ilvl w:val="0"/>
          <w:numId w:val="5"/>
        </w:numPr>
        <w:tabs>
          <w:tab w:val="left" w:pos="1111"/>
        </w:tabs>
        <w:kinsoku w:val="0"/>
        <w:overflowPunct w:val="0"/>
        <w:spacing w:before="8" w:line="290" w:lineRule="exact"/>
        <w:ind w:left="1110" w:hanging="190"/>
      </w:pPr>
      <w:r>
        <w:t xml:space="preserve">Passionate about </w:t>
      </w:r>
      <w:r w:rsidR="00FC7922">
        <w:t>Modern Foreign Languages</w:t>
      </w:r>
      <w:r>
        <w:t xml:space="preserve"> and has excellent subject</w:t>
      </w:r>
      <w:r>
        <w:rPr>
          <w:spacing w:val="-12"/>
        </w:rPr>
        <w:t xml:space="preserve"> </w:t>
      </w:r>
      <w:r>
        <w:t>knowledge.</w:t>
      </w:r>
    </w:p>
    <w:p w14:paraId="05206B2E" w14:textId="77777777" w:rsidR="00370CF5" w:rsidRDefault="00370CF5">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47BC7503" w14:textId="77777777" w:rsidR="00370CF5" w:rsidRDefault="00370CF5">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23E1E1DD" w14:textId="0FA1D9FC" w:rsidR="00061F70" w:rsidRDefault="00370CF5" w:rsidP="008741E2">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8741E2">
        <w:rPr>
          <w:spacing w:val="-17"/>
        </w:rPr>
        <w:t xml:space="preserve"> </w:t>
      </w:r>
      <w:r>
        <w:t>development.</w:t>
      </w:r>
    </w:p>
    <w:p w14:paraId="4F345563" w14:textId="45F32823" w:rsidR="00FC7922" w:rsidRDefault="00FC7922" w:rsidP="00FC7922">
      <w:pPr>
        <w:tabs>
          <w:tab w:val="left" w:pos="1111"/>
        </w:tabs>
        <w:kinsoku w:val="0"/>
        <w:overflowPunct w:val="0"/>
        <w:spacing w:line="273" w:lineRule="exact"/>
      </w:pPr>
    </w:p>
    <w:p w14:paraId="1C57B34A" w14:textId="6B85D8ED" w:rsidR="00FC7922" w:rsidRDefault="00FC7922" w:rsidP="00FC7922">
      <w:pPr>
        <w:tabs>
          <w:tab w:val="left" w:pos="1111"/>
        </w:tabs>
        <w:kinsoku w:val="0"/>
        <w:overflowPunct w:val="0"/>
        <w:spacing w:line="273" w:lineRule="exact"/>
      </w:pPr>
    </w:p>
    <w:p w14:paraId="08DFDB09" w14:textId="0EE2A125" w:rsidR="00FC7922" w:rsidRDefault="00FC7922" w:rsidP="00FC7922">
      <w:pPr>
        <w:tabs>
          <w:tab w:val="left" w:pos="1111"/>
        </w:tabs>
        <w:kinsoku w:val="0"/>
        <w:overflowPunct w:val="0"/>
        <w:spacing w:line="273" w:lineRule="exact"/>
      </w:pPr>
    </w:p>
    <w:p w14:paraId="274CB6C0" w14:textId="450BA0F7" w:rsidR="00FC7922" w:rsidRDefault="00FC7922" w:rsidP="00FC7922">
      <w:pPr>
        <w:tabs>
          <w:tab w:val="left" w:pos="1111"/>
        </w:tabs>
        <w:kinsoku w:val="0"/>
        <w:overflowPunct w:val="0"/>
        <w:spacing w:line="273" w:lineRule="exact"/>
      </w:pPr>
    </w:p>
    <w:p w14:paraId="6A2B0CED" w14:textId="77777777" w:rsidR="00FC7922" w:rsidRDefault="00FC7922" w:rsidP="00FC7922">
      <w:pPr>
        <w:tabs>
          <w:tab w:val="left" w:pos="1111"/>
        </w:tabs>
        <w:kinsoku w:val="0"/>
        <w:overflowPunct w:val="0"/>
        <w:spacing w:line="273" w:lineRule="exact"/>
      </w:pPr>
    </w:p>
    <w:p w14:paraId="41C4E9DC" w14:textId="26A2E78D" w:rsidR="00170606" w:rsidRDefault="00170606" w:rsidP="00170606">
      <w:pPr>
        <w:tabs>
          <w:tab w:val="left" w:pos="1111"/>
        </w:tabs>
        <w:kinsoku w:val="0"/>
        <w:overflowPunct w:val="0"/>
        <w:spacing w:line="273" w:lineRule="exact"/>
      </w:pPr>
    </w:p>
    <w:p w14:paraId="5299E397" w14:textId="74BCE9C0" w:rsidR="00170606" w:rsidRDefault="00170606" w:rsidP="00170606">
      <w:pPr>
        <w:tabs>
          <w:tab w:val="left" w:pos="1111"/>
        </w:tabs>
        <w:kinsoku w:val="0"/>
        <w:overflowPunct w:val="0"/>
        <w:spacing w:line="273" w:lineRule="exact"/>
      </w:pPr>
    </w:p>
    <w:p w14:paraId="0E60590C" w14:textId="77777777" w:rsidR="00170606" w:rsidRDefault="00170606" w:rsidP="00170606">
      <w:pPr>
        <w:tabs>
          <w:tab w:val="left" w:pos="1111"/>
        </w:tabs>
        <w:kinsoku w:val="0"/>
        <w:overflowPunct w:val="0"/>
        <w:spacing w:line="273" w:lineRule="exact"/>
      </w:pPr>
    </w:p>
    <w:p w14:paraId="2BA292BC" w14:textId="77777777" w:rsidR="008741E2" w:rsidRDefault="008741E2" w:rsidP="008741E2">
      <w:pPr>
        <w:pStyle w:val="ListParagraph"/>
        <w:tabs>
          <w:tab w:val="left" w:pos="1111"/>
        </w:tabs>
        <w:kinsoku w:val="0"/>
        <w:overflowPunct w:val="0"/>
        <w:spacing w:line="273" w:lineRule="exact"/>
        <w:ind w:left="1110" w:firstLine="0"/>
      </w:pPr>
    </w:p>
    <w:p w14:paraId="16E3F9A9" w14:textId="77777777" w:rsidR="00605099" w:rsidRDefault="00605099">
      <w:pPr>
        <w:pStyle w:val="Heading2"/>
        <w:kinsoku w:val="0"/>
        <w:overflowPunct w:val="0"/>
        <w:spacing w:line="325" w:lineRule="exact"/>
        <w:ind w:left="930"/>
        <w:rPr>
          <w:color w:val="00007F"/>
        </w:rPr>
      </w:pPr>
    </w:p>
    <w:p w14:paraId="42ED872F" w14:textId="77777777" w:rsidR="00605099" w:rsidRDefault="00605099">
      <w:pPr>
        <w:pStyle w:val="Heading2"/>
        <w:kinsoku w:val="0"/>
        <w:overflowPunct w:val="0"/>
        <w:spacing w:line="325" w:lineRule="exact"/>
        <w:ind w:left="930"/>
        <w:rPr>
          <w:color w:val="00007F"/>
        </w:rPr>
      </w:pPr>
    </w:p>
    <w:p w14:paraId="0D642717" w14:textId="77777777" w:rsidR="00370CF5" w:rsidRPr="00636D75" w:rsidRDefault="00370CF5">
      <w:pPr>
        <w:pStyle w:val="Heading2"/>
        <w:kinsoku w:val="0"/>
        <w:overflowPunct w:val="0"/>
        <w:spacing w:line="325" w:lineRule="exact"/>
        <w:ind w:left="930"/>
        <w:rPr>
          <w:color w:val="00007F"/>
          <w:sz w:val="24"/>
          <w:szCs w:val="24"/>
        </w:rPr>
      </w:pPr>
      <w:r w:rsidRPr="00636D75">
        <w:rPr>
          <w:color w:val="00007F"/>
          <w:sz w:val="24"/>
          <w:szCs w:val="24"/>
        </w:rPr>
        <w:t>We can offer the successful candidate:</w:t>
      </w:r>
    </w:p>
    <w:p w14:paraId="691C6AD9" w14:textId="172CDCEF" w:rsidR="00AB30F2" w:rsidRPr="00F65602" w:rsidRDefault="00611C6C"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spacing w:val="-3"/>
          <w:bdr w:val="none" w:sz="0" w:space="0" w:color="auto" w:frame="1"/>
          <w:lang w:eastAsia="pl-PL"/>
        </w:rPr>
      </w:pPr>
      <w:r>
        <w:rPr>
          <w:noProof/>
          <w:lang w:val="pl-PL" w:eastAsia="pl-PL"/>
        </w:rPr>
        <mc:AlternateContent>
          <mc:Choice Requires="wps">
            <w:drawing>
              <wp:anchor distT="0" distB="0" distL="114300" distR="114300" simplePos="0" relativeHeight="251661312" behindDoc="1" locked="0" layoutInCell="0" allowOverlap="1" wp14:anchorId="340CF8A3" wp14:editId="70AB654F">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F8A3"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AB30F2" w:rsidRPr="00AB30F2">
        <w:rPr>
          <w:rFonts w:asciiTheme="minorHAnsi" w:eastAsia="Times New Roman" w:hAnsiTheme="minorHAnsi" w:cstheme="minorHAnsi"/>
          <w:color w:val="000000"/>
          <w:bdr w:val="none" w:sz="0" w:space="0" w:color="auto" w:frame="1"/>
          <w:lang w:eastAsia="pl-PL"/>
        </w:rPr>
        <w:t xml:space="preserve"> </w:t>
      </w:r>
      <w:r w:rsidR="00AB30F2" w:rsidRPr="00F65602">
        <w:rPr>
          <w:rFonts w:asciiTheme="minorHAnsi" w:eastAsia="Times New Roman" w:hAnsiTheme="minorHAnsi" w:cstheme="minorHAnsi"/>
          <w:color w:val="000000"/>
          <w:bdr w:val="none" w:sz="0" w:space="0" w:color="auto" w:frame="1"/>
          <w:lang w:eastAsia="pl-PL"/>
        </w:rPr>
        <w:t>An opportunity</w:t>
      </w:r>
      <w:r w:rsidR="00AB30F2" w:rsidRPr="00F65602">
        <w:rPr>
          <w:rFonts w:asciiTheme="minorHAnsi" w:eastAsia="Times New Roman" w:hAnsiTheme="minorHAnsi" w:cstheme="minorHAnsi"/>
          <w:color w:val="000000"/>
          <w:spacing w:val="-6"/>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to</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work</w:t>
      </w:r>
      <w:r w:rsidR="00AB30F2" w:rsidRPr="00F65602">
        <w:rPr>
          <w:rFonts w:asciiTheme="minorHAnsi" w:eastAsia="Times New Roman" w:hAnsiTheme="minorHAnsi" w:cstheme="minorHAnsi"/>
          <w:color w:val="000000"/>
          <w:spacing w:val="-4"/>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with</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a</w:t>
      </w:r>
      <w:r w:rsidR="00AB30F2" w:rsidRPr="00F65602">
        <w:rPr>
          <w:rFonts w:asciiTheme="minorHAnsi" w:eastAsia="Times New Roman" w:hAnsiTheme="minorHAnsi" w:cstheme="minorHAnsi"/>
          <w:color w:val="000000"/>
          <w:spacing w:val="-6"/>
          <w:bdr w:val="none" w:sz="0" w:space="0" w:color="auto" w:frame="1"/>
          <w:lang w:eastAsia="pl-PL"/>
        </w:rPr>
        <w:t xml:space="preserve">n experienced Headteacher and </w:t>
      </w:r>
      <w:r w:rsidR="00AB30F2" w:rsidRPr="00F65602">
        <w:rPr>
          <w:rFonts w:asciiTheme="minorHAnsi" w:eastAsia="Times New Roman" w:hAnsiTheme="minorHAnsi" w:cstheme="minorHAnsi"/>
          <w:color w:val="000000"/>
          <w:bdr w:val="none" w:sz="0" w:space="0" w:color="auto" w:frame="1"/>
          <w:lang w:eastAsia="pl-PL"/>
        </w:rPr>
        <w:t>forward-thinking</w:t>
      </w:r>
      <w:r w:rsidR="00AB30F2" w:rsidRPr="00F65602">
        <w:rPr>
          <w:rFonts w:asciiTheme="minorHAnsi" w:eastAsia="Times New Roman" w:hAnsiTheme="minorHAnsi" w:cstheme="minorHAnsi"/>
          <w:color w:val="000000"/>
          <w:spacing w:val="-3"/>
          <w:bdr w:val="none" w:sz="0" w:space="0" w:color="auto" w:frame="1"/>
          <w:lang w:eastAsia="pl-PL"/>
        </w:rPr>
        <w:t> and supportive Senior Leadership Team</w:t>
      </w:r>
    </w:p>
    <w:p w14:paraId="023BF641"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A pleasant environment conducive to high quality teaching and learning with friendly and motivated staff across the school</w:t>
      </w:r>
    </w:p>
    <w:p w14:paraId="5162D2E9"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A caring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affirming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culture 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ethos with a staff social committee who regularly organise events to enhance this</w:t>
      </w:r>
    </w:p>
    <w:p w14:paraId="5742106F"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Opportunities</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for</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professional</w:t>
      </w:r>
      <w:r w:rsidRPr="00F65602">
        <w:rPr>
          <w:rFonts w:asciiTheme="minorHAnsi" w:eastAsia="Times New Roman" w:hAnsiTheme="minorHAnsi" w:cstheme="minorHAnsi"/>
          <w:spacing w:val="-5"/>
          <w:bdr w:val="none" w:sz="0" w:space="0" w:color="auto" w:frame="1"/>
          <w:lang w:eastAsia="pl-PL"/>
        </w:rPr>
        <w:t> </w:t>
      </w:r>
      <w:r w:rsidRPr="00F65602">
        <w:rPr>
          <w:rFonts w:asciiTheme="minorHAnsi" w:eastAsia="Times New Roman" w:hAnsiTheme="minorHAnsi" w:cstheme="minorHAnsi"/>
          <w:bdr w:val="none" w:sz="0" w:space="0" w:color="auto" w:frame="1"/>
          <w:lang w:eastAsia="pl-PL"/>
        </w:rPr>
        <w:t>development</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 xml:space="preserve">progression including support for NPQs </w:t>
      </w:r>
    </w:p>
    <w:p w14:paraId="1C7D505D"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 xml:space="preserve">Well-resourced and well-managed departments with a collaborative attitude to classroom management and commitment to raising standards and securing achievement for all students </w:t>
      </w:r>
    </w:p>
    <w:p w14:paraId="0E80B1B1"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bdr w:val="none" w:sz="0" w:space="0" w:color="auto" w:frame="1"/>
          <w:lang w:eastAsia="pl-PL"/>
        </w:rPr>
        <w:t>Well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behaved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students</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that</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keen</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to</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achieve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and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respectful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of their</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teachers.</w:t>
      </w:r>
    </w:p>
    <w:p w14:paraId="7A2D85B9"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themeColor="text1"/>
          <w:bdr w:val="none" w:sz="0" w:space="0" w:color="auto" w:frame="1"/>
          <w:shd w:val="clear" w:color="auto" w:fill="FFFFFF"/>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Support for staff wellbeing through access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to</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SAS</w:t>
      </w:r>
      <w:r w:rsidRPr="00F65602">
        <w:rPr>
          <w:rFonts w:asciiTheme="minorHAnsi" w:eastAsia="Times New Roman" w:hAnsiTheme="minorHAnsi" w:cstheme="minorHAnsi"/>
          <w:color w:val="000000" w:themeColor="text1"/>
          <w:spacing w:val="-4"/>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wellbeing</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services,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including</w:t>
      </w:r>
    </w:p>
    <w:p w14:paraId="3F7013C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proofErr w:type="gramStart"/>
      <w:r w:rsidRPr="00F65602">
        <w:rPr>
          <w:rFonts w:asciiTheme="minorHAnsi" w:eastAsia="Times New Roman" w:hAnsiTheme="minorHAnsi" w:cstheme="minorHAnsi"/>
          <w:color w:val="000000" w:themeColor="text1"/>
          <w:bdr w:val="none" w:sz="0" w:space="0" w:color="auto" w:frame="1"/>
          <w:shd w:val="clear" w:color="auto" w:fill="FFFFFF"/>
          <w:lang w:eastAsia="pl-PL"/>
        </w:rPr>
        <w:t>24 hour</w:t>
      </w:r>
      <w:proofErr w:type="gramEnd"/>
      <w:r w:rsidRPr="00F65602">
        <w:rPr>
          <w:rFonts w:asciiTheme="minorHAnsi" w:eastAsia="Times New Roman" w:hAnsiTheme="minorHAnsi" w:cstheme="minorHAnsi"/>
          <w:color w:val="000000" w:themeColor="text1"/>
          <w:bdr w:val="none" w:sz="0" w:space="0" w:color="auto" w:frame="1"/>
          <w:shd w:val="clear" w:color="auto" w:fill="FFFFFF"/>
          <w:lang w:eastAsia="pl-PL"/>
        </w:rPr>
        <w:t xml:space="preserve"> GP helpline</w:t>
      </w:r>
    </w:p>
    <w:p w14:paraId="49B37FA6"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Health screening service</w:t>
      </w:r>
    </w:p>
    <w:p w14:paraId="0634F2A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Medical support services</w:t>
      </w:r>
    </w:p>
    <w:p w14:paraId="384DA0FF"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Physiotherapy</w:t>
      </w:r>
    </w:p>
    <w:p w14:paraId="1526368C"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Counselling</w:t>
      </w:r>
    </w:p>
    <w:p w14:paraId="76075F84"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Fair allowances for staff requiring leave of absence beyond that relating to illness</w:t>
      </w:r>
    </w:p>
    <w:p w14:paraId="13E82FCF"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Non-contact time which is above the national minimum requirement of 10% of timetable</w:t>
      </w:r>
    </w:p>
    <w:p w14:paraId="28885A8D" w14:textId="77777777" w:rsidR="00370CF5" w:rsidRDefault="00370CF5">
      <w:pPr>
        <w:pStyle w:val="BodyText"/>
        <w:kinsoku w:val="0"/>
        <w:overflowPunct w:val="0"/>
      </w:pPr>
    </w:p>
    <w:p w14:paraId="406D5E97" w14:textId="77777777" w:rsidR="00170606" w:rsidRDefault="00170606" w:rsidP="00170606">
      <w:pPr>
        <w:pStyle w:val="BodyText"/>
        <w:kinsoku w:val="0"/>
        <w:overflowPunct w:val="0"/>
        <w:spacing w:before="180"/>
        <w:ind w:left="851"/>
        <w:jc w:val="both"/>
        <w:rPr>
          <w:b/>
          <w:bCs/>
          <w:color w:val="00007F"/>
        </w:rPr>
      </w:pPr>
      <w:r>
        <w:rPr>
          <w:b/>
          <w:bCs/>
          <w:color w:val="00007F"/>
        </w:rPr>
        <w:t xml:space="preserve">Your </w:t>
      </w:r>
      <w:proofErr w:type="gramStart"/>
      <w:r>
        <w:rPr>
          <w:b/>
          <w:bCs/>
          <w:color w:val="00007F"/>
        </w:rPr>
        <w:t>Application</w:t>
      </w:r>
      <w:proofErr w:type="gramEnd"/>
    </w:p>
    <w:p w14:paraId="3ED28DAA" w14:textId="77777777" w:rsidR="00170606" w:rsidRDefault="00170606" w:rsidP="00170606">
      <w:pPr>
        <w:pStyle w:val="BodyText"/>
        <w:kinsoku w:val="0"/>
        <w:overflowPunct w:val="0"/>
        <w:spacing w:before="9"/>
        <w:ind w:left="183"/>
        <w:rPr>
          <w:b/>
          <w:bCs/>
          <w:sz w:val="23"/>
          <w:szCs w:val="23"/>
        </w:rPr>
      </w:pPr>
    </w:p>
    <w:p w14:paraId="2E917F30" w14:textId="519DAB9B" w:rsidR="00170606" w:rsidRDefault="00FC7922" w:rsidP="00170606">
      <w:pPr>
        <w:pStyle w:val="Heading4"/>
        <w:ind w:left="851" w:right="495"/>
        <w:jc w:val="both"/>
        <w:rPr>
          <w:rStyle w:val="Hyperlink"/>
          <w:rFonts w:asciiTheme="minorHAnsi" w:eastAsia="Times New Roman" w:hAnsiTheme="minorHAnsi" w:cstheme="minorHAnsi"/>
          <w:i w:val="0"/>
          <w:iCs w:val="0"/>
          <w:color w:val="auto"/>
          <w:sz w:val="24"/>
          <w:szCs w:val="24"/>
          <w:u w:val="none"/>
        </w:rPr>
      </w:pPr>
      <w:r>
        <w:rPr>
          <w:rFonts w:asciiTheme="minorHAnsi" w:eastAsia="Times New Roman" w:hAnsiTheme="minorHAnsi" w:cstheme="minorHAnsi"/>
          <w:i w:val="0"/>
          <w:iCs w:val="0"/>
          <w:color w:val="000000"/>
          <w:sz w:val="24"/>
          <w:szCs w:val="24"/>
        </w:rPr>
        <w:t>The school c</w:t>
      </w:r>
      <w:r w:rsidR="00170606" w:rsidRPr="00440CFE">
        <w:rPr>
          <w:rFonts w:asciiTheme="minorHAnsi" w:eastAsia="Times New Roman" w:hAnsiTheme="minorHAnsi" w:cstheme="minorHAnsi"/>
          <w:i w:val="0"/>
          <w:iCs w:val="0"/>
          <w:color w:val="000000"/>
          <w:sz w:val="24"/>
          <w:szCs w:val="24"/>
        </w:rPr>
        <w:t>an only accept applications made on our school application form</w:t>
      </w:r>
      <w:r>
        <w:rPr>
          <w:rFonts w:asciiTheme="minorHAnsi" w:eastAsia="Times New Roman" w:hAnsiTheme="minorHAnsi" w:cstheme="minorHAnsi"/>
          <w:i w:val="0"/>
          <w:iCs w:val="0"/>
          <w:color w:val="000000"/>
          <w:sz w:val="24"/>
          <w:szCs w:val="24"/>
        </w:rPr>
        <w:t xml:space="preserve"> or by using the on-line TES Apply Now function</w:t>
      </w:r>
      <w:r w:rsidR="00170606" w:rsidRPr="00440CFE">
        <w:rPr>
          <w:rFonts w:asciiTheme="minorHAnsi" w:eastAsia="Times New Roman" w:hAnsiTheme="minorHAnsi" w:cstheme="minorHAnsi"/>
          <w:i w:val="0"/>
          <w:iCs w:val="0"/>
          <w:color w:val="000000"/>
          <w:sz w:val="24"/>
          <w:szCs w:val="24"/>
        </w:rPr>
        <w:t xml:space="preserve">. </w:t>
      </w:r>
      <w:r>
        <w:rPr>
          <w:rFonts w:asciiTheme="minorHAnsi" w:eastAsia="Times New Roman" w:hAnsiTheme="minorHAnsi" w:cstheme="minorHAnsi"/>
          <w:i w:val="0"/>
          <w:iCs w:val="0"/>
          <w:color w:val="000000"/>
          <w:sz w:val="24"/>
          <w:szCs w:val="24"/>
        </w:rPr>
        <w:t xml:space="preserve">The completed form, along with a cover letter, should be submitted via email to </w:t>
      </w:r>
      <w:hyperlink r:id="rId7" w:history="1">
        <w:r w:rsidRPr="001C055F">
          <w:rPr>
            <w:rStyle w:val="Hyperlink"/>
            <w:rFonts w:asciiTheme="minorHAnsi" w:eastAsia="Times New Roman" w:hAnsiTheme="minorHAnsi" w:cstheme="minorHAnsi"/>
            <w:i w:val="0"/>
            <w:iCs w:val="0"/>
            <w:sz w:val="24"/>
            <w:szCs w:val="24"/>
          </w:rPr>
          <w:t>recruitment@tchs.org.uk</w:t>
        </w:r>
      </w:hyperlink>
      <w:r>
        <w:rPr>
          <w:rFonts w:asciiTheme="minorHAnsi" w:eastAsia="Times New Roman" w:hAnsiTheme="minorHAnsi" w:cstheme="minorHAnsi"/>
          <w:i w:val="0"/>
          <w:iCs w:val="0"/>
          <w:color w:val="000000"/>
          <w:sz w:val="24"/>
          <w:szCs w:val="24"/>
        </w:rPr>
        <w:t>.</w:t>
      </w:r>
      <w:r w:rsidR="00996531">
        <w:rPr>
          <w:rFonts w:asciiTheme="minorHAnsi" w:eastAsia="Times New Roman" w:hAnsiTheme="minorHAnsi" w:cstheme="minorHAnsi"/>
          <w:i w:val="0"/>
          <w:iCs w:val="0"/>
          <w:color w:val="000000"/>
          <w:sz w:val="24"/>
          <w:szCs w:val="24"/>
        </w:rPr>
        <w:t xml:space="preserve"> </w:t>
      </w:r>
      <w:r w:rsidR="00170606" w:rsidRPr="00440CFE">
        <w:rPr>
          <w:rFonts w:asciiTheme="minorHAnsi" w:eastAsia="Times New Roman" w:hAnsiTheme="minorHAnsi" w:cstheme="minorHAnsi"/>
          <w:i w:val="0"/>
          <w:iCs w:val="0"/>
          <w:color w:val="000000"/>
          <w:sz w:val="24"/>
          <w:szCs w:val="24"/>
        </w:rPr>
        <w:t xml:space="preserve">Download </w:t>
      </w:r>
      <w:r>
        <w:rPr>
          <w:rFonts w:asciiTheme="minorHAnsi" w:eastAsia="Times New Roman" w:hAnsiTheme="minorHAnsi" w:cstheme="minorHAnsi"/>
          <w:i w:val="0"/>
          <w:iCs w:val="0"/>
          <w:color w:val="000000"/>
          <w:sz w:val="24"/>
          <w:szCs w:val="24"/>
        </w:rPr>
        <w:t xml:space="preserve">our application form from </w:t>
      </w:r>
      <w:r w:rsidR="00170606" w:rsidRPr="00440CFE">
        <w:rPr>
          <w:rFonts w:asciiTheme="minorHAnsi" w:eastAsia="Times New Roman" w:hAnsiTheme="minorHAnsi" w:cstheme="minorHAnsi"/>
          <w:i w:val="0"/>
          <w:iCs w:val="0"/>
          <w:color w:val="000000"/>
          <w:sz w:val="24"/>
          <w:szCs w:val="24"/>
        </w:rPr>
        <w:t xml:space="preserve">our website: </w:t>
      </w:r>
      <w:hyperlink r:id="rId8" w:history="1">
        <w:r w:rsidR="00170606" w:rsidRPr="00440CFE">
          <w:rPr>
            <w:rStyle w:val="Hyperlink"/>
            <w:rFonts w:asciiTheme="minorHAnsi" w:eastAsia="Times New Roman" w:hAnsiTheme="minorHAnsi" w:cstheme="minorHAnsi"/>
            <w:i w:val="0"/>
            <w:iCs w:val="0"/>
            <w:sz w:val="24"/>
            <w:szCs w:val="24"/>
          </w:rPr>
          <w:t>www.tchs.org.uk/about-us/employment/</w:t>
        </w:r>
      </w:hyperlink>
      <w:r w:rsidR="00170606">
        <w:rPr>
          <w:rStyle w:val="Hyperlink"/>
          <w:rFonts w:asciiTheme="minorHAnsi" w:eastAsia="Times New Roman" w:hAnsiTheme="minorHAnsi" w:cstheme="minorHAnsi"/>
          <w:i w:val="0"/>
          <w:iCs w:val="0"/>
          <w:sz w:val="24"/>
          <w:szCs w:val="24"/>
        </w:rPr>
        <w:t xml:space="preserve"> </w:t>
      </w:r>
    </w:p>
    <w:p w14:paraId="3E19D932" w14:textId="2A663BA0" w:rsidR="00FC7922" w:rsidRPr="00FC7922" w:rsidRDefault="00FC7922" w:rsidP="00FC7922"/>
    <w:p w14:paraId="1EC91268"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22D3DB93"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9" w:history="1">
        <w:r w:rsidRPr="00440CFE">
          <w:rPr>
            <w:rStyle w:val="Hyperlink"/>
            <w:rFonts w:asciiTheme="minorHAnsi" w:eastAsia="Times New Roman" w:hAnsiTheme="minorHAnsi" w:cstheme="minorHAnsi"/>
            <w:color w:val="auto"/>
          </w:rPr>
          <w:t>recruitment@tchs.org.uk</w:t>
        </w:r>
      </w:hyperlink>
    </w:p>
    <w:p w14:paraId="349B6E4B" w14:textId="02EBC4B6" w:rsidR="00170606" w:rsidRPr="00E1261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766CC0">
        <w:rPr>
          <w:rFonts w:asciiTheme="minorHAnsi" w:eastAsia="Times New Roman" w:hAnsiTheme="minorHAnsi" w:cstheme="minorHAnsi"/>
        </w:rPr>
        <w:t>4</w:t>
      </w:r>
      <w:r w:rsidR="00766CC0" w:rsidRPr="00766CC0">
        <w:rPr>
          <w:rFonts w:asciiTheme="minorHAnsi" w:eastAsia="Times New Roman" w:hAnsiTheme="minorHAnsi" w:cstheme="minorHAnsi"/>
          <w:vertAlign w:val="superscript"/>
        </w:rPr>
        <w:t>th</w:t>
      </w:r>
      <w:r w:rsidR="00766CC0">
        <w:rPr>
          <w:rFonts w:asciiTheme="minorHAnsi" w:eastAsia="Times New Roman" w:hAnsiTheme="minorHAnsi" w:cstheme="minorHAnsi"/>
        </w:rPr>
        <w:t xml:space="preserve"> October</w:t>
      </w:r>
      <w:r w:rsidR="007A3D26">
        <w:rPr>
          <w:rFonts w:asciiTheme="minorHAnsi" w:eastAsia="Times New Roman" w:hAnsiTheme="minorHAnsi" w:cstheme="minorHAnsi"/>
        </w:rPr>
        <w:t xml:space="preserve"> 2024</w:t>
      </w:r>
    </w:p>
    <w:p w14:paraId="49E30F8F" w14:textId="3D4C8039"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r>
      <w:r w:rsidR="00AB30F2">
        <w:rPr>
          <w:rFonts w:asciiTheme="minorHAnsi" w:eastAsia="Times New Roman" w:hAnsiTheme="minorHAnsi" w:cstheme="minorHAnsi"/>
        </w:rPr>
        <w:t xml:space="preserve">shortly after </w:t>
      </w:r>
    </w:p>
    <w:p w14:paraId="26D8B266"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color w:val="000000"/>
          <w:sz w:val="24"/>
          <w:szCs w:val="24"/>
        </w:rPr>
      </w:pPr>
    </w:p>
    <w:p w14:paraId="6240B78A"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67CE03B8" w14:textId="77777777" w:rsidR="00170606" w:rsidRPr="00440CFE" w:rsidRDefault="00170606" w:rsidP="00170606">
      <w:pPr>
        <w:widowControl/>
        <w:autoSpaceDE/>
        <w:autoSpaceDN/>
        <w:ind w:left="607"/>
        <w:rPr>
          <w:rFonts w:asciiTheme="minorHAnsi" w:eastAsia="Times New Roman" w:hAnsiTheme="minorHAnsi" w:cstheme="minorHAnsi"/>
          <w:b/>
          <w:color w:val="000000"/>
          <w:sz w:val="24"/>
          <w:szCs w:val="24"/>
          <w:u w:val="single"/>
        </w:rPr>
      </w:pPr>
    </w:p>
    <w:p w14:paraId="65719AD5"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0"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p>
    <w:p w14:paraId="524DDA49"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p>
    <w:p w14:paraId="2923D322" w14:textId="77777777" w:rsidR="00FC7922" w:rsidRDefault="00170606" w:rsidP="00170606">
      <w:pPr>
        <w:pStyle w:val="BodyText"/>
        <w:kinsoku w:val="0"/>
        <w:overflowPunct w:val="0"/>
        <w:spacing w:line="235" w:lineRule="auto"/>
        <w:ind w:left="851" w:right="565"/>
        <w:jc w:val="both"/>
        <w:rPr>
          <w:rFonts w:asciiTheme="minorHAnsi" w:eastAsia="Times New Roman" w:hAnsiTheme="minorHAnsi" w:cstheme="minorHAnsi"/>
          <w:color w:val="000000"/>
        </w:rPr>
      </w:pP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0FBBF47F" w14:textId="062734DE" w:rsidR="00170606" w:rsidRPr="00440CFE" w:rsidRDefault="00170606" w:rsidP="00170606">
      <w:pPr>
        <w:pStyle w:val="BodyText"/>
        <w:kinsoku w:val="0"/>
        <w:overflowPunct w:val="0"/>
        <w:spacing w:line="235" w:lineRule="auto"/>
        <w:ind w:left="851" w:right="565"/>
        <w:jc w:val="both"/>
        <w:rPr>
          <w:rFonts w:asciiTheme="minorHAnsi" w:hAnsiTheme="minorHAnsi" w:cstheme="minorHAnsi"/>
        </w:rPr>
        <w:sectPr w:rsidR="00170606"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p>
    <w:p w14:paraId="4230D6B2" w14:textId="0752E3BD" w:rsidR="00370CF5" w:rsidRDefault="00AB30F2">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g">
            <w:drawing>
              <wp:anchor distT="0" distB="0" distL="114300" distR="114300" simplePos="0" relativeHeight="251669504" behindDoc="1" locked="0" layoutInCell="0" allowOverlap="1" wp14:anchorId="10360E43" wp14:editId="65D8435D">
                <wp:simplePos x="0" y="0"/>
                <wp:positionH relativeFrom="page">
                  <wp:posOffset>9525</wp:posOffset>
                </wp:positionH>
                <wp:positionV relativeFrom="page">
                  <wp:posOffset>-161925</wp:posOffset>
                </wp:positionV>
                <wp:extent cx="7564120" cy="1082040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820400"/>
                          <a:chOff x="0" y="139"/>
                          <a:chExt cx="11912" cy="16702"/>
                        </a:xfrm>
                      </wpg:grpSpPr>
                      <pic:pic xmlns:pic="http://schemas.openxmlformats.org/drawingml/2006/picture">
                        <pic:nvPicPr>
                          <pic:cNvPr id="1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381A9" id="Group 5" o:spid="_x0000_s1026" style="position:absolute;margin-left:.75pt;margin-top:-12.75pt;width:595.6pt;height:852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3ooor9dPh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S/8PcPgt/0CfGP/gtg/wDkij/h7h8Fv+gT4x/8FsH/AMkV+P1Fff8A9iYTz+8+&#10;a/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t/wW/6BPjH/AMFsH/yRX4/UUf2JhPP7w/tCsFFFFe8eY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4"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r w:rsidR="00611C6C">
        <w:rPr>
          <w:noProof/>
          <w:lang w:val="pl-PL" w:eastAsia="pl-PL"/>
        </w:rPr>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1B7A73B" w14:textId="3DB20933" w:rsidR="00FC7922" w:rsidRDefault="00E3645B" w:rsidP="00E3645B">
      <w:pPr>
        <w:pStyle w:val="ListParagraph"/>
        <w:numPr>
          <w:ilvl w:val="0"/>
          <w:numId w:val="20"/>
        </w:numPr>
        <w:rPr>
          <w:rFonts w:eastAsia="Times New Roman"/>
          <w:color w:val="000000"/>
        </w:rPr>
      </w:pPr>
      <w:r w:rsidRPr="00636D75">
        <w:rPr>
          <w:rFonts w:eastAsia="Times New Roman"/>
          <w:color w:val="000000"/>
        </w:rPr>
        <w:t xml:space="preserve">Ensure that students acquire and consolidate knowledge, skills and understanding in </w:t>
      </w:r>
      <w:r w:rsidR="00FC7922">
        <w:rPr>
          <w:rFonts w:eastAsia="Times New Roman"/>
          <w:color w:val="000000"/>
        </w:rPr>
        <w:t>French.</w:t>
      </w:r>
    </w:p>
    <w:p w14:paraId="1E60215E" w14:textId="4D97366F"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0F32BF3C"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support the </w:t>
      </w:r>
      <w:r w:rsidR="00FC7922">
        <w:rPr>
          <w:rFonts w:eastAsia="Times New Roman"/>
          <w:color w:val="000000"/>
        </w:rPr>
        <w:t>Head of MFL</w:t>
      </w:r>
      <w:r w:rsidRPr="00636D75">
        <w:rPr>
          <w:rFonts w:eastAsia="Times New Roman"/>
          <w:color w:val="000000"/>
        </w:rPr>
        <w:t xml:space="preserve">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56180909" w14:textId="2EB1DA16" w:rsidR="00E3645B" w:rsidRPr="006E5EF3" w:rsidRDefault="00E3645B" w:rsidP="00D26C19">
      <w:pPr>
        <w:pStyle w:val="NormalWeb"/>
        <w:numPr>
          <w:ilvl w:val="0"/>
          <w:numId w:val="20"/>
        </w:numPr>
        <w:spacing w:before="0" w:beforeAutospacing="0" w:after="0" w:afterAutospacing="0"/>
        <w:rPr>
          <w:rFonts w:ascii="Calibri" w:hAnsi="Calibri" w:cs="Calibri"/>
          <w:color w:val="000000"/>
        </w:rPr>
      </w:pPr>
      <w:r w:rsidRPr="006E5EF3">
        <w:rPr>
          <w:rFonts w:ascii="Calibri" w:hAnsi="Calibri" w:cs="Calibri"/>
          <w:color w:val="000000"/>
        </w:rPr>
        <w:t>To ensure the effective, efficient deployment of classroom support.</w:t>
      </w: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337E175C" w:rsidR="00E3645B" w:rsidRPr="00636D75" w:rsidRDefault="00E3645B" w:rsidP="00E3645B">
      <w:pPr>
        <w:pStyle w:val="NormalWeb"/>
        <w:spacing w:before="0" w:beforeAutospacing="0" w:after="0" w:afterAutospacing="0"/>
        <w:rPr>
          <w:rFonts w:ascii="Calibri" w:hAnsi="Calibri" w:cs="Calibri"/>
          <w:color w:val="000000"/>
        </w:rPr>
      </w:pPr>
    </w:p>
    <w:p w14:paraId="4D769983" w14:textId="2E030588"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lastRenderedPageBreak/>
        <w:t xml:space="preserve">To be responsible for </w:t>
      </w:r>
      <w:r w:rsidR="004746B2">
        <w:rPr>
          <w:rFonts w:ascii="Calibri" w:hAnsi="Calibri" w:cs="Calibri"/>
          <w:color w:val="000000"/>
        </w:rPr>
        <w:t>directing support staff in the</w:t>
      </w:r>
      <w:r w:rsidRPr="00636D75">
        <w:rPr>
          <w:rFonts w:ascii="Calibri" w:hAnsi="Calibri" w:cs="Calibri"/>
          <w:color w:val="000000"/>
        </w:rPr>
        <w:t xml:space="preserv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4B5D263B"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act as a form tutor and carry out the duties associated with the role as outlined in the gener</w:t>
      </w:r>
      <w:r w:rsidR="004746B2">
        <w:rPr>
          <w:rFonts w:ascii="Calibri" w:hAnsi="Calibri" w:cs="Calibri"/>
          <w:color w:val="000000"/>
        </w:rPr>
        <w:t>al</w:t>
      </w:r>
      <w:r w:rsidRPr="00636D75">
        <w:rPr>
          <w:rFonts w:ascii="Calibri" w:hAnsi="Calibri" w:cs="Calibri"/>
          <w:color w:val="000000"/>
        </w:rPr>
        <w:t xml:space="preserve">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8084DB6"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719A4982" w14:textId="4702ECF3" w:rsidR="006E5EF3" w:rsidRDefault="006E5EF3" w:rsidP="006E5EF3">
      <w:pPr>
        <w:pStyle w:val="NormalWeb"/>
        <w:spacing w:before="0" w:beforeAutospacing="0" w:after="0" w:afterAutospacing="0"/>
        <w:rPr>
          <w:rFonts w:ascii="Calibri" w:hAnsi="Calibri" w:cs="Calibri"/>
          <w:color w:val="000000"/>
        </w:rPr>
      </w:pPr>
    </w:p>
    <w:p w14:paraId="5648EF55" w14:textId="47126D8A" w:rsidR="006E5EF3" w:rsidRDefault="006E5EF3" w:rsidP="006E5EF3">
      <w:pPr>
        <w:pStyle w:val="NormalWeb"/>
        <w:spacing w:before="0" w:beforeAutospacing="0" w:after="0" w:afterAutospacing="0"/>
        <w:rPr>
          <w:rFonts w:ascii="Calibri" w:hAnsi="Calibri" w:cs="Calibri"/>
          <w:color w:val="000000"/>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239B557C" w14:textId="77777777" w:rsidR="006E5EF3" w:rsidRDefault="006E5EF3" w:rsidP="00E3645B">
      <w:pPr>
        <w:pStyle w:val="Heading1"/>
        <w:kinsoku w:val="0"/>
        <w:overflowPunct w:val="0"/>
        <w:ind w:left="0"/>
        <w:rPr>
          <w:color w:val="011D5D"/>
        </w:rPr>
      </w:pPr>
    </w:p>
    <w:p w14:paraId="2CD366CE" w14:textId="77777777" w:rsidR="00EC3AD9" w:rsidRDefault="00EC3AD9" w:rsidP="00E3645B">
      <w:pPr>
        <w:pStyle w:val="Heading1"/>
        <w:kinsoku w:val="0"/>
        <w:overflowPunct w:val="0"/>
        <w:ind w:left="0"/>
        <w:rPr>
          <w:noProof/>
          <w:color w:val="011D5D"/>
          <w:lang w:val="pl-PL" w:eastAsia="pl-PL"/>
        </w:rPr>
      </w:pPr>
    </w:p>
    <w:p w14:paraId="5396840E" w14:textId="77777777" w:rsidR="00EC3AD9" w:rsidRDefault="00EC3AD9" w:rsidP="00E3645B">
      <w:pPr>
        <w:pStyle w:val="Heading1"/>
        <w:kinsoku w:val="0"/>
        <w:overflowPunct w:val="0"/>
        <w:ind w:left="0"/>
        <w:rPr>
          <w:noProof/>
          <w:color w:val="011D5D"/>
          <w:lang w:val="pl-PL" w:eastAsia="pl-PL"/>
        </w:rPr>
      </w:pPr>
    </w:p>
    <w:p w14:paraId="67454013" w14:textId="77777777" w:rsidR="00EC3AD9" w:rsidRDefault="00EC3AD9" w:rsidP="00E3645B">
      <w:pPr>
        <w:pStyle w:val="Heading1"/>
        <w:kinsoku w:val="0"/>
        <w:overflowPunct w:val="0"/>
        <w:ind w:left="0"/>
        <w:rPr>
          <w:noProof/>
          <w:color w:val="011D5D"/>
          <w:lang w:val="pl-PL" w:eastAsia="pl-PL"/>
        </w:rPr>
      </w:pPr>
    </w:p>
    <w:p w14:paraId="3BDC5E31" w14:textId="77777777" w:rsidR="00EC3AD9" w:rsidRDefault="00EC3AD9" w:rsidP="00E3645B">
      <w:pPr>
        <w:pStyle w:val="Heading1"/>
        <w:kinsoku w:val="0"/>
        <w:overflowPunct w:val="0"/>
        <w:ind w:left="0"/>
        <w:rPr>
          <w:noProof/>
          <w:color w:val="011D5D"/>
          <w:lang w:val="pl-PL" w:eastAsia="pl-PL"/>
        </w:rPr>
      </w:pPr>
    </w:p>
    <w:p w14:paraId="45E1EC98" w14:textId="77777777" w:rsidR="00EC3AD9" w:rsidRDefault="00EC3AD9" w:rsidP="00E3645B">
      <w:pPr>
        <w:pStyle w:val="Heading1"/>
        <w:kinsoku w:val="0"/>
        <w:overflowPunct w:val="0"/>
        <w:ind w:left="0"/>
        <w:rPr>
          <w:noProof/>
          <w:color w:val="011D5D"/>
          <w:lang w:val="pl-PL" w:eastAsia="pl-PL"/>
        </w:rPr>
      </w:pPr>
    </w:p>
    <w:p w14:paraId="7C90B09F" w14:textId="77777777" w:rsidR="00EC3AD9" w:rsidRDefault="00EC3AD9" w:rsidP="00E3645B">
      <w:pPr>
        <w:pStyle w:val="Heading1"/>
        <w:kinsoku w:val="0"/>
        <w:overflowPunct w:val="0"/>
        <w:ind w:left="0"/>
        <w:rPr>
          <w:noProof/>
          <w:color w:val="011D5D"/>
          <w:lang w:val="pl-PL" w:eastAsia="pl-PL"/>
        </w:rPr>
      </w:pPr>
    </w:p>
    <w:p w14:paraId="5C9741AF" w14:textId="77777777" w:rsidR="00EC3AD9" w:rsidRDefault="00EC3AD9" w:rsidP="00E3645B">
      <w:pPr>
        <w:pStyle w:val="Heading1"/>
        <w:kinsoku w:val="0"/>
        <w:overflowPunct w:val="0"/>
        <w:ind w:left="0"/>
        <w:rPr>
          <w:noProof/>
          <w:color w:val="011D5D"/>
          <w:lang w:val="pl-PL" w:eastAsia="pl-PL"/>
        </w:rPr>
      </w:pPr>
    </w:p>
    <w:p w14:paraId="26661010" w14:textId="77777777" w:rsidR="00EC3AD9" w:rsidRDefault="00EC3AD9" w:rsidP="00E3645B">
      <w:pPr>
        <w:pStyle w:val="Heading1"/>
        <w:kinsoku w:val="0"/>
        <w:overflowPunct w:val="0"/>
        <w:ind w:left="0"/>
        <w:rPr>
          <w:noProof/>
          <w:color w:val="011D5D"/>
          <w:lang w:val="pl-PL" w:eastAsia="pl-PL"/>
        </w:rPr>
      </w:pPr>
    </w:p>
    <w:p w14:paraId="213EBF63" w14:textId="632C2AC9" w:rsidR="00EC3AD9" w:rsidRDefault="00AB30F2" w:rsidP="00E3645B">
      <w:pPr>
        <w:pStyle w:val="Heading1"/>
        <w:kinsoku w:val="0"/>
        <w:overflowPunct w:val="0"/>
        <w:ind w:left="0"/>
        <w:rPr>
          <w:noProof/>
          <w:color w:val="011D5D"/>
          <w:lang w:val="pl-PL" w:eastAsia="pl-PL"/>
        </w:rPr>
      </w:pPr>
      <w:r>
        <w:rPr>
          <w:noProof/>
          <w:color w:val="011D5D"/>
          <w:lang w:val="pl-PL" w:eastAsia="pl-PL"/>
        </w:rPr>
        <w:lastRenderedPageBreak/>
        <mc:AlternateContent>
          <mc:Choice Requires="wpg">
            <w:drawing>
              <wp:anchor distT="0" distB="0" distL="114300" distR="114300" simplePos="0" relativeHeight="251672576" behindDoc="1" locked="0" layoutInCell="0" allowOverlap="1" wp14:anchorId="1799F53D" wp14:editId="30725B27">
                <wp:simplePos x="0" y="0"/>
                <wp:positionH relativeFrom="page">
                  <wp:posOffset>-13970</wp:posOffset>
                </wp:positionH>
                <wp:positionV relativeFrom="page">
                  <wp:align>top</wp:align>
                </wp:positionV>
                <wp:extent cx="7564120" cy="10605770"/>
                <wp:effectExtent l="0" t="0" r="0" b="508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C9A22A" id="Group 14" o:spid="_x0000_s1026" style="position:absolute;margin-left:-1.1pt;margin-top:0;width:595.6pt;height:835.1pt;z-index:-251643904;mso-position-horizontal-relative:page;mso-position-vertical:top;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IYkNAffAAAACQEAAA8AAABkcnMv&#10;ZG93bnJldi54bWxMj0FLw0AQhe+C/2EZwVu7ScRaYzalFPVUBFtBvE2TaRKanQ3ZbZL+e6cnvb3h&#10;Pd58L1tNtlUD9b5xbCCeR6CIC1c2XBn42r/NlqB8QC6xdUwGLuRhld/eZJiWbuRPGnahUlLCPkUD&#10;dQhdqrUvarLo564jFu/oeotBzr7SZY+jlNtWJ1G00BYblg81drSpqTjtztbA+4jj+iF+Hban4+by&#10;s3/8+N7GZMz93bR+ARVoCn9huOILOuTCdHBnLr1qDcySRJIGZNDVjZfPog6iFk9RAjrP9P8F+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4"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p>
    <w:p w14:paraId="14D35874" w14:textId="177D1B8B" w:rsidR="00E3645B" w:rsidRDefault="00E3645B" w:rsidP="00AB30F2">
      <w:pPr>
        <w:pStyle w:val="Heading1"/>
        <w:kinsoku w:val="0"/>
        <w:overflowPunct w:val="0"/>
        <w:ind w:left="-142" w:firstLine="142"/>
        <w:rPr>
          <w:color w:val="011D5D"/>
        </w:rPr>
      </w:pPr>
      <w:r>
        <w:rPr>
          <w:color w:val="011D5D"/>
        </w:rPr>
        <w:t xml:space="preserve">Person Specification – Teacher of </w:t>
      </w:r>
      <w:r w:rsidR="000F2356">
        <w:rPr>
          <w:color w:val="011D5D"/>
        </w:rPr>
        <w:t xml:space="preserve">French </w:t>
      </w:r>
      <w:r w:rsidR="00FC7922">
        <w:rPr>
          <w:color w:val="011D5D"/>
        </w:rPr>
        <w:t>(KS3</w:t>
      </w:r>
      <w:r w:rsidR="00766CC0">
        <w:rPr>
          <w:color w:val="011D5D"/>
        </w:rPr>
        <w:t>- KS5</w:t>
      </w:r>
      <w:r w:rsidR="00FC7922">
        <w:rPr>
          <w:color w:val="011D5D"/>
        </w:rPr>
        <w:t xml:space="preserve">) </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20DE386C" w:rsidR="00E3645B" w:rsidRDefault="00E3645B" w:rsidP="00E3645B">
            <w:pPr>
              <w:pStyle w:val="TableParagraph"/>
              <w:kinsoku w:val="0"/>
              <w:overflowPunct w:val="0"/>
              <w:spacing w:before="138"/>
              <w:ind w:left="112"/>
            </w:pPr>
            <w:r>
              <w:t xml:space="preserve">Educated to degree level </w:t>
            </w:r>
            <w:r w:rsidR="004746B2">
              <w:t xml:space="preserve">(or international equivalent) </w:t>
            </w:r>
            <w:r>
              <w:t>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4746B2"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05506830" w:rsidR="004746B2" w:rsidRDefault="004746B2" w:rsidP="004746B2">
            <w:pPr>
              <w:pStyle w:val="TableParagraph"/>
              <w:kinsoku w:val="0"/>
              <w:overflowPunct w:val="0"/>
              <w:spacing w:before="138"/>
              <w:ind w:left="112"/>
            </w:pPr>
            <w:r>
              <w:t xml:space="preserve">Qualified Teacher Status </w:t>
            </w:r>
          </w:p>
        </w:tc>
        <w:tc>
          <w:tcPr>
            <w:tcW w:w="1416" w:type="dxa"/>
            <w:tcBorders>
              <w:top w:val="single" w:sz="4" w:space="0" w:color="000000"/>
              <w:left w:val="single" w:sz="4" w:space="0" w:color="000000"/>
              <w:bottom w:val="single" w:sz="4" w:space="0" w:color="000000"/>
              <w:right w:val="single" w:sz="4" w:space="0" w:color="000000"/>
            </w:tcBorders>
          </w:tcPr>
          <w:p w14:paraId="0DCF976C" w14:textId="5147082E" w:rsidR="004746B2" w:rsidRDefault="004746B2" w:rsidP="004746B2">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B1674DA"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6FF0BF81" w14:textId="378DAD88"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590FED01" w:rsidR="004746B2" w:rsidRDefault="004746B2" w:rsidP="004746B2">
            <w:pPr>
              <w:pStyle w:val="TableParagraph"/>
              <w:kinsoku w:val="0"/>
              <w:overflowPunct w:val="0"/>
              <w:spacing w:before="138"/>
              <w:ind w:left="112"/>
            </w:pPr>
            <w:r>
              <w:t>Able to teach Key Stage 3, 4 and 5</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4746B2" w:rsidRDefault="004746B2" w:rsidP="004746B2">
            <w:pPr>
              <w:pStyle w:val="TableParagraph"/>
              <w:kinsoku w:val="0"/>
              <w:overflowPunct w:val="0"/>
              <w:rPr>
                <w:rFonts w:ascii="Times New Roman" w:hAnsi="Times New Roman" w:cs="Times New Roman"/>
              </w:rPr>
            </w:pPr>
          </w:p>
        </w:tc>
      </w:tr>
      <w:tr w:rsidR="004746B2"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4746B2" w:rsidRDefault="004746B2" w:rsidP="004746B2">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4746B2" w:rsidRDefault="004746B2" w:rsidP="004746B2">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4746B2" w:rsidRDefault="004746B2" w:rsidP="004746B2">
            <w:pPr>
              <w:pStyle w:val="TableParagraph"/>
              <w:kinsoku w:val="0"/>
              <w:overflowPunct w:val="0"/>
              <w:spacing w:before="129"/>
              <w:ind w:right="137"/>
              <w:jc w:val="right"/>
              <w:rPr>
                <w:b/>
                <w:bCs/>
                <w:color w:val="FFFFFF"/>
              </w:rPr>
            </w:pPr>
            <w:r>
              <w:rPr>
                <w:b/>
                <w:bCs/>
                <w:color w:val="FFFFFF"/>
              </w:rPr>
              <w:t>Desirable</w:t>
            </w:r>
          </w:p>
        </w:tc>
      </w:tr>
      <w:tr w:rsidR="004746B2"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4746B2" w:rsidRDefault="004746B2" w:rsidP="004746B2">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4746B2" w:rsidRDefault="004746B2" w:rsidP="004746B2">
            <w:pPr>
              <w:pStyle w:val="TableParagraph"/>
              <w:kinsoku w:val="0"/>
              <w:overflowPunct w:val="0"/>
              <w:spacing w:before="141"/>
              <w:ind w:left="16"/>
              <w:jc w:val="center"/>
              <w:rPr>
                <w:rFonts w:ascii="Wingdings" w:hAnsi="Wingdings" w:cs="Wingdings"/>
              </w:rPr>
            </w:pPr>
          </w:p>
        </w:tc>
      </w:tr>
      <w:tr w:rsidR="004746B2"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4746B2" w:rsidRDefault="004746B2" w:rsidP="004746B2">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4746B2" w:rsidRDefault="004746B2" w:rsidP="004746B2">
            <w:pPr>
              <w:pStyle w:val="TableParagraph"/>
              <w:kinsoku w:val="0"/>
              <w:overflowPunct w:val="0"/>
              <w:rPr>
                <w:rFonts w:ascii="Times New Roman" w:hAnsi="Times New Roman" w:cs="Times New Roman"/>
              </w:rPr>
            </w:pPr>
          </w:p>
        </w:tc>
      </w:tr>
      <w:tr w:rsidR="004746B2"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4746B2" w:rsidRDefault="004746B2" w:rsidP="004746B2">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4746B2" w:rsidRDefault="004746B2" w:rsidP="004746B2">
            <w:pPr>
              <w:pStyle w:val="TableParagraph"/>
              <w:kinsoku w:val="0"/>
              <w:overflowPunct w:val="0"/>
              <w:rPr>
                <w:rFonts w:ascii="Times New Roman" w:hAnsi="Times New Roman" w:cs="Times New Roman"/>
              </w:rPr>
            </w:pPr>
          </w:p>
        </w:tc>
      </w:tr>
      <w:tr w:rsidR="004746B2"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4746B2" w:rsidRDefault="004746B2" w:rsidP="004746B2">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4746B2" w:rsidRDefault="004746B2" w:rsidP="004746B2">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4746B2" w:rsidRDefault="004746B2" w:rsidP="004746B2">
            <w:pPr>
              <w:pStyle w:val="TableParagraph"/>
              <w:kinsoku w:val="0"/>
              <w:overflowPunct w:val="0"/>
              <w:rPr>
                <w:rFonts w:ascii="Times New Roman" w:hAnsi="Times New Roman" w:cs="Times New Roman"/>
              </w:rPr>
            </w:pPr>
          </w:p>
        </w:tc>
      </w:tr>
      <w:tr w:rsidR="004746B2"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4746B2" w:rsidRDefault="004746B2" w:rsidP="004746B2">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4746B2" w:rsidRDefault="004746B2" w:rsidP="004746B2">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4746B2" w:rsidRDefault="004746B2" w:rsidP="004746B2">
            <w:pPr>
              <w:pStyle w:val="TableParagraph"/>
              <w:kinsoku w:val="0"/>
              <w:overflowPunct w:val="0"/>
              <w:rPr>
                <w:rFonts w:ascii="Times New Roman" w:hAnsi="Times New Roman" w:cs="Times New Roman"/>
              </w:rPr>
            </w:pPr>
          </w:p>
        </w:tc>
      </w:tr>
      <w:tr w:rsidR="004746B2"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4746B2" w:rsidRDefault="004746B2" w:rsidP="004746B2">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4746B2" w:rsidRDefault="004746B2" w:rsidP="004746B2">
            <w:pPr>
              <w:pStyle w:val="TableParagraph"/>
              <w:kinsoku w:val="0"/>
              <w:overflowPunct w:val="0"/>
              <w:rPr>
                <w:rFonts w:ascii="Times New Roman" w:hAnsi="Times New Roman" w:cs="Times New Roman"/>
              </w:rPr>
            </w:pPr>
          </w:p>
        </w:tc>
      </w:tr>
      <w:tr w:rsidR="004746B2"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4746B2" w:rsidRDefault="004746B2" w:rsidP="004746B2">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4746B2" w:rsidRDefault="004746B2" w:rsidP="004746B2">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4746B2" w:rsidRDefault="004746B2" w:rsidP="004746B2">
            <w:pPr>
              <w:pStyle w:val="TableParagraph"/>
              <w:kinsoku w:val="0"/>
              <w:overflowPunct w:val="0"/>
              <w:rPr>
                <w:rFonts w:ascii="Times New Roman" w:hAnsi="Times New Roman" w:cs="Times New Roman"/>
              </w:rPr>
            </w:pPr>
          </w:p>
        </w:tc>
      </w:tr>
      <w:tr w:rsidR="004746B2"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4746B2" w:rsidRDefault="004746B2" w:rsidP="004746B2">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4746B2" w:rsidRDefault="004746B2" w:rsidP="004746B2">
            <w:pPr>
              <w:pStyle w:val="TableParagraph"/>
              <w:kinsoku w:val="0"/>
              <w:overflowPunct w:val="0"/>
              <w:rPr>
                <w:rFonts w:ascii="Times New Roman" w:hAnsi="Times New Roman" w:cs="Times New Roman"/>
              </w:rPr>
            </w:pPr>
          </w:p>
        </w:tc>
      </w:tr>
    </w:tbl>
    <w:p w14:paraId="00DA8874"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lastRenderedPageBreak/>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4746B2"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56421E5E" w:rsidR="004746B2" w:rsidRDefault="004746B2" w:rsidP="004746B2">
            <w:pPr>
              <w:pStyle w:val="TableParagraph"/>
              <w:kinsoku w:val="0"/>
              <w:overflowPunct w:val="0"/>
              <w:spacing w:before="138"/>
              <w:ind w:left="112"/>
            </w:pPr>
            <w:r>
              <w:t>Commitment to participating in extra-curricular activities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5E6708B6"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17DBBD39"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18D1E78E" w14:textId="63F6E71B"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0669C150" w14:textId="77777777" w:rsidR="007A3D26" w:rsidRDefault="007A3D26">
      <w:pPr>
        <w:pStyle w:val="Heading1"/>
        <w:kinsoku w:val="0"/>
        <w:overflowPunct w:val="0"/>
        <w:spacing w:before="149"/>
        <w:rPr>
          <w:color w:val="011D5D"/>
        </w:rPr>
      </w:pPr>
    </w:p>
    <w:p w14:paraId="370FCC34" w14:textId="77777777" w:rsidR="007A3D26" w:rsidRDefault="007A3D26">
      <w:pPr>
        <w:pStyle w:val="Heading1"/>
        <w:kinsoku w:val="0"/>
        <w:overflowPunct w:val="0"/>
        <w:spacing w:before="149"/>
        <w:rPr>
          <w:color w:val="011D5D"/>
        </w:rPr>
      </w:pPr>
    </w:p>
    <w:p w14:paraId="1B9910E2" w14:textId="77777777" w:rsidR="007A3D26" w:rsidRDefault="007A3D26">
      <w:pPr>
        <w:pStyle w:val="Heading1"/>
        <w:kinsoku w:val="0"/>
        <w:overflowPunct w:val="0"/>
        <w:spacing w:before="149"/>
        <w:rPr>
          <w:color w:val="011D5D"/>
        </w:rPr>
      </w:pPr>
    </w:p>
    <w:p w14:paraId="218E985B" w14:textId="77777777" w:rsidR="007A3D26" w:rsidRPr="007A3D26" w:rsidRDefault="007A3D26" w:rsidP="007A3D26"/>
    <w:sectPr w:rsidR="007A3D26" w:rsidRPr="007A3D26">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2"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3"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E756170"/>
    <w:multiLevelType w:val="hybridMultilevel"/>
    <w:tmpl w:val="979EFE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20"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21"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4"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2"/>
  </w:num>
  <w:num w:numId="8">
    <w:abstractNumId w:val="23"/>
  </w:num>
  <w:num w:numId="9">
    <w:abstractNumId w:val="9"/>
  </w:num>
  <w:num w:numId="10">
    <w:abstractNumId w:val="8"/>
  </w:num>
  <w:num w:numId="11">
    <w:abstractNumId w:val="13"/>
  </w:num>
  <w:num w:numId="12">
    <w:abstractNumId w:val="6"/>
  </w:num>
  <w:num w:numId="13">
    <w:abstractNumId w:val="17"/>
  </w:num>
  <w:num w:numId="14">
    <w:abstractNumId w:val="15"/>
  </w:num>
  <w:num w:numId="15">
    <w:abstractNumId w:val="24"/>
  </w:num>
  <w:num w:numId="16">
    <w:abstractNumId w:val="7"/>
  </w:num>
  <w:num w:numId="17">
    <w:abstractNumId w:val="14"/>
  </w:num>
  <w:num w:numId="18">
    <w:abstractNumId w:val="19"/>
  </w:num>
  <w:num w:numId="19">
    <w:abstractNumId w:val="12"/>
  </w:num>
  <w:num w:numId="20">
    <w:abstractNumId w:val="20"/>
  </w:num>
  <w:num w:numId="21">
    <w:abstractNumId w:val="11"/>
  </w:num>
  <w:num w:numId="22">
    <w:abstractNumId w:val="16"/>
  </w:num>
  <w:num w:numId="23">
    <w:abstractNumId w:val="21"/>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0E28A5"/>
    <w:rsid w:val="000F2356"/>
    <w:rsid w:val="001000AC"/>
    <w:rsid w:val="00130B3A"/>
    <w:rsid w:val="00136C35"/>
    <w:rsid w:val="00170606"/>
    <w:rsid w:val="00174DAD"/>
    <w:rsid w:val="002E312F"/>
    <w:rsid w:val="00321C84"/>
    <w:rsid w:val="0032488F"/>
    <w:rsid w:val="003308D2"/>
    <w:rsid w:val="00340A0F"/>
    <w:rsid w:val="00370CF5"/>
    <w:rsid w:val="00417F92"/>
    <w:rsid w:val="00440EA0"/>
    <w:rsid w:val="00457338"/>
    <w:rsid w:val="004746B2"/>
    <w:rsid w:val="00480F50"/>
    <w:rsid w:val="004A62B5"/>
    <w:rsid w:val="004B37F8"/>
    <w:rsid w:val="004B7987"/>
    <w:rsid w:val="00545D3A"/>
    <w:rsid w:val="00551466"/>
    <w:rsid w:val="00571367"/>
    <w:rsid w:val="005B43F1"/>
    <w:rsid w:val="005D29AF"/>
    <w:rsid w:val="005E4122"/>
    <w:rsid w:val="00605099"/>
    <w:rsid w:val="00610B27"/>
    <w:rsid w:val="00611C6C"/>
    <w:rsid w:val="006128AA"/>
    <w:rsid w:val="006162E6"/>
    <w:rsid w:val="00617EFB"/>
    <w:rsid w:val="00626F92"/>
    <w:rsid w:val="00636D75"/>
    <w:rsid w:val="006378E8"/>
    <w:rsid w:val="00656285"/>
    <w:rsid w:val="0069067E"/>
    <w:rsid w:val="006E5EF3"/>
    <w:rsid w:val="00737273"/>
    <w:rsid w:val="00766CC0"/>
    <w:rsid w:val="007677FE"/>
    <w:rsid w:val="007A3D26"/>
    <w:rsid w:val="007A7842"/>
    <w:rsid w:val="007C29A4"/>
    <w:rsid w:val="00812294"/>
    <w:rsid w:val="008233B0"/>
    <w:rsid w:val="00855D9E"/>
    <w:rsid w:val="008741E2"/>
    <w:rsid w:val="00902D76"/>
    <w:rsid w:val="00981DA7"/>
    <w:rsid w:val="00996531"/>
    <w:rsid w:val="009A27AA"/>
    <w:rsid w:val="009A4A52"/>
    <w:rsid w:val="009D1CEB"/>
    <w:rsid w:val="009F0D84"/>
    <w:rsid w:val="00A00102"/>
    <w:rsid w:val="00A04594"/>
    <w:rsid w:val="00A65EBD"/>
    <w:rsid w:val="00A747D0"/>
    <w:rsid w:val="00AA0313"/>
    <w:rsid w:val="00AA062D"/>
    <w:rsid w:val="00AB30F2"/>
    <w:rsid w:val="00AE509E"/>
    <w:rsid w:val="00B43653"/>
    <w:rsid w:val="00B90892"/>
    <w:rsid w:val="00BB60B0"/>
    <w:rsid w:val="00BE6CAE"/>
    <w:rsid w:val="00C12A90"/>
    <w:rsid w:val="00C37F09"/>
    <w:rsid w:val="00C5345B"/>
    <w:rsid w:val="00C90ED3"/>
    <w:rsid w:val="00D0410D"/>
    <w:rsid w:val="00D061AC"/>
    <w:rsid w:val="00D213F1"/>
    <w:rsid w:val="00D51EEC"/>
    <w:rsid w:val="00D976A2"/>
    <w:rsid w:val="00DA2F9B"/>
    <w:rsid w:val="00DC0D49"/>
    <w:rsid w:val="00DD0942"/>
    <w:rsid w:val="00E01C08"/>
    <w:rsid w:val="00E1261E"/>
    <w:rsid w:val="00E21DF5"/>
    <w:rsid w:val="00E3645B"/>
    <w:rsid w:val="00EA5E92"/>
    <w:rsid w:val="00EB2075"/>
    <w:rsid w:val="00EC3AD9"/>
    <w:rsid w:val="00EF46ED"/>
    <w:rsid w:val="00F01CCD"/>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hs.org.uk/about-us/employmen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cruitment@tchs.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www.tchs.org.uk/about-us/safeguarding/" TargetMode="External"/><Relationship Id="rId4" Type="http://schemas.openxmlformats.org/officeDocument/2006/relationships/webSettings" Target="webSettings.xml"/><Relationship Id="rId9" Type="http://schemas.openxmlformats.org/officeDocument/2006/relationships/hyperlink" Target="mailto:recruitment@tchs.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1624</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Sam Gillary</cp:lastModifiedBy>
  <cp:revision>4</cp:revision>
  <cp:lastPrinted>2024-03-15T13:49:00Z</cp:lastPrinted>
  <dcterms:created xsi:type="dcterms:W3CDTF">2024-09-06T13:15:00Z</dcterms:created>
  <dcterms:modified xsi:type="dcterms:W3CDTF">2024-09-06T17:18:00Z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