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838BF" w14:textId="06354BFB" w:rsidR="00370CF5" w:rsidRPr="00D976A2" w:rsidRDefault="00611C6C" w:rsidP="00202E2E">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sidRPr="00D976A2">
        <w:rPr>
          <w:b/>
          <w:color w:val="00007F"/>
          <w:sz w:val="40"/>
          <w:szCs w:val="40"/>
        </w:rPr>
        <w:t xml:space="preserve">Teacher of </w:t>
      </w:r>
      <w:r w:rsidR="00EC3AD9">
        <w:rPr>
          <w:b/>
          <w:color w:val="00007F"/>
          <w:sz w:val="40"/>
          <w:szCs w:val="40"/>
        </w:rPr>
        <w:t>French</w:t>
      </w:r>
      <w:r w:rsidR="007F227E">
        <w:rPr>
          <w:b/>
          <w:color w:val="00007F"/>
          <w:sz w:val="40"/>
          <w:szCs w:val="40"/>
        </w:rPr>
        <w:t xml:space="preserve">, Part time 0.4FTE, Maternity Cover </w:t>
      </w:r>
    </w:p>
    <w:p w14:paraId="1145D62D" w14:textId="77464A7B" w:rsidR="00370CF5" w:rsidRDefault="00457338" w:rsidP="00202E2E">
      <w:pPr>
        <w:pStyle w:val="BodyText"/>
        <w:kinsoku w:val="0"/>
        <w:overflowPunct w:val="0"/>
        <w:spacing w:before="312" w:line="290" w:lineRule="exact"/>
      </w:pPr>
      <w:r w:rsidRPr="008233B0">
        <w:rPr>
          <w:b/>
          <w:bCs/>
        </w:rPr>
        <w:t>Reporting to</w:t>
      </w:r>
      <w:r w:rsidR="008741E2" w:rsidRPr="008233B0">
        <w:rPr>
          <w:b/>
          <w:bCs/>
        </w:rPr>
        <w:t>:</w:t>
      </w:r>
      <w:r w:rsidR="00812294">
        <w:t xml:space="preserve"> </w:t>
      </w:r>
      <w:r w:rsidR="008741E2">
        <w:tab/>
      </w:r>
      <w:r w:rsidR="00202E2E">
        <w:t xml:space="preserve">             </w:t>
      </w:r>
      <w:r w:rsidR="00C90ED3">
        <w:t>Head of MFL Department</w:t>
      </w:r>
      <w:r w:rsidR="008741E2">
        <w:tab/>
      </w:r>
      <w:r w:rsidR="008741E2">
        <w:tab/>
      </w:r>
    </w:p>
    <w:p w14:paraId="22E41A07" w14:textId="605309E5" w:rsidR="00AB30F2" w:rsidRDefault="00AB30F2" w:rsidP="00202E2E">
      <w:pPr>
        <w:pStyle w:val="BodyText"/>
        <w:kinsoku w:val="0"/>
        <w:overflowPunct w:val="0"/>
        <w:spacing w:before="2" w:line="235" w:lineRule="auto"/>
        <w:ind w:right="4342"/>
        <w:rPr>
          <w:rFonts w:asciiTheme="minorHAnsi" w:hAnsiTheme="minorHAnsi" w:cstheme="minorHAnsi"/>
          <w:sz w:val="22"/>
          <w:szCs w:val="22"/>
        </w:rPr>
      </w:pPr>
      <w:r>
        <w:rPr>
          <w:b/>
          <w:bCs/>
        </w:rPr>
        <w:t>Suitable for</w:t>
      </w:r>
      <w:r w:rsidR="005E4122" w:rsidRPr="008233B0">
        <w:rPr>
          <w:b/>
          <w:bCs/>
        </w:rPr>
        <w:t>:</w:t>
      </w:r>
      <w:r w:rsidR="00C90ED3">
        <w:tab/>
      </w:r>
      <w:r w:rsidR="00C90ED3">
        <w:tab/>
      </w:r>
      <w:r w:rsidRPr="00E3645B">
        <w:rPr>
          <w:rFonts w:asciiTheme="minorHAnsi" w:hAnsiTheme="minorHAnsi" w:cstheme="minorHAnsi"/>
          <w:sz w:val="22"/>
          <w:szCs w:val="22"/>
        </w:rPr>
        <w:t>Experienced teachers</w:t>
      </w:r>
    </w:p>
    <w:p w14:paraId="11C5A4AB" w14:textId="197C2DFF" w:rsidR="00AB30F2" w:rsidRDefault="00AB30F2" w:rsidP="00202E2E">
      <w:pPr>
        <w:pStyle w:val="BodyText"/>
        <w:kinsoku w:val="0"/>
        <w:overflowPunct w:val="0"/>
        <w:spacing w:before="2" w:line="235" w:lineRule="auto"/>
        <w:ind w:right="4056"/>
        <w:rPr>
          <w:b/>
          <w:bCs/>
        </w:rPr>
      </w:pPr>
      <w:r>
        <w:rPr>
          <w:b/>
          <w:bCs/>
        </w:rPr>
        <w:t>Contract:</w:t>
      </w:r>
      <w:r>
        <w:rPr>
          <w:b/>
          <w:bCs/>
        </w:rPr>
        <w:tab/>
      </w:r>
      <w:r>
        <w:rPr>
          <w:b/>
          <w:bCs/>
        </w:rPr>
        <w:tab/>
      </w:r>
      <w:r w:rsidR="007F227E">
        <w:t xml:space="preserve">Part </w:t>
      </w:r>
      <w:r w:rsidR="004746B2" w:rsidRPr="004746B2">
        <w:t>time</w:t>
      </w:r>
      <w:r w:rsidR="007F227E">
        <w:t xml:space="preserve">, 0.4 FTE – Maternity cover </w:t>
      </w:r>
    </w:p>
    <w:p w14:paraId="1B8AF233" w14:textId="0A31835B" w:rsidR="00370CF5" w:rsidRDefault="00370CF5" w:rsidP="00202E2E">
      <w:pPr>
        <w:pStyle w:val="BodyText"/>
        <w:tabs>
          <w:tab w:val="left" w:pos="4626"/>
        </w:tabs>
        <w:kinsoku w:val="0"/>
        <w:overflowPunct w:val="0"/>
        <w:spacing w:before="2" w:line="235" w:lineRule="auto"/>
        <w:ind w:right="4870"/>
      </w:pPr>
      <w:r w:rsidRPr="008233B0">
        <w:rPr>
          <w:b/>
          <w:bCs/>
        </w:rPr>
        <w:t>Start date:</w:t>
      </w:r>
      <w:r w:rsidR="00202E2E">
        <w:rPr>
          <w:b/>
          <w:bCs/>
        </w:rPr>
        <w:t xml:space="preserve">                    </w:t>
      </w:r>
      <w:r w:rsidR="008705BA">
        <w:t>September 2025</w:t>
      </w:r>
      <w:r w:rsidR="007F227E">
        <w:t>- June 2026</w:t>
      </w:r>
    </w:p>
    <w:p w14:paraId="3B39FB67" w14:textId="3B62B4BC" w:rsidR="00812294" w:rsidRDefault="00370CF5" w:rsidP="00202E2E">
      <w:pPr>
        <w:pStyle w:val="BodyText"/>
        <w:kinsoku w:val="0"/>
        <w:overflowPunct w:val="0"/>
        <w:spacing w:before="2" w:line="235" w:lineRule="auto"/>
        <w:ind w:right="229"/>
      </w:pPr>
      <w:r w:rsidRPr="008233B0">
        <w:rPr>
          <w:b/>
          <w:bCs/>
        </w:rPr>
        <w:t>Salary:</w:t>
      </w:r>
      <w:r>
        <w:t xml:space="preserve"> </w:t>
      </w:r>
      <w:r w:rsidR="008741E2">
        <w:tab/>
      </w:r>
      <w:r w:rsidR="00202E2E">
        <w:t xml:space="preserve">             </w:t>
      </w:r>
      <w:r w:rsidR="0064748A">
        <w:t xml:space="preserve">MPS/UPS + Outer London Pay £36,414-£53,994 FTE </w:t>
      </w:r>
      <w:r w:rsidR="00766CC0">
        <w:t>+</w:t>
      </w:r>
      <w:r w:rsidR="00AB30F2">
        <w:t xml:space="preserve"> Outer London Pay</w:t>
      </w:r>
    </w:p>
    <w:p w14:paraId="6FC647F5" w14:textId="06D907C7" w:rsidR="00AB30F2" w:rsidRDefault="00AB30F2" w:rsidP="00202E2E">
      <w:pPr>
        <w:pStyle w:val="BodyText"/>
        <w:kinsoku w:val="0"/>
        <w:overflowPunct w:val="0"/>
        <w:spacing w:before="2" w:line="235" w:lineRule="auto"/>
        <w:ind w:right="3066"/>
      </w:pPr>
      <w:r>
        <w:rPr>
          <w:b/>
          <w:bCs/>
        </w:rPr>
        <w:t>Allowance:</w:t>
      </w:r>
      <w:r>
        <w:tab/>
      </w:r>
      <w:r>
        <w:tab/>
      </w:r>
      <w:r w:rsidRPr="00AB30F2">
        <w:t>N/A</w:t>
      </w:r>
    </w:p>
    <w:p w14:paraId="3A6E7F87" w14:textId="77777777" w:rsidR="00370CF5" w:rsidRDefault="00812294" w:rsidP="00202E2E">
      <w:pPr>
        <w:pStyle w:val="BodyText"/>
        <w:kinsoku w:val="0"/>
        <w:overflowPunct w:val="0"/>
        <w:spacing w:before="2" w:line="235" w:lineRule="auto"/>
        <w:ind w:right="4342"/>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rsidP="00202E2E">
      <w:pPr>
        <w:pStyle w:val="BodyText"/>
        <w:kinsoku w:val="0"/>
        <w:overflowPunct w:val="0"/>
        <w:spacing w:before="9"/>
        <w:rPr>
          <w:sz w:val="22"/>
          <w:szCs w:val="22"/>
        </w:rPr>
      </w:pPr>
    </w:p>
    <w:p w14:paraId="1145D217" w14:textId="77777777" w:rsidR="00370CF5" w:rsidRPr="00636D75" w:rsidRDefault="00370CF5" w:rsidP="00202E2E">
      <w:pPr>
        <w:pStyle w:val="Heading2"/>
        <w:kinsoku w:val="0"/>
        <w:overflowPunct w:val="0"/>
        <w:ind w:left="0"/>
        <w:rPr>
          <w:color w:val="00007F"/>
          <w:sz w:val="24"/>
          <w:szCs w:val="24"/>
        </w:rPr>
      </w:pPr>
      <w:r w:rsidRPr="00636D75">
        <w:rPr>
          <w:color w:val="00007F"/>
          <w:sz w:val="24"/>
          <w:szCs w:val="24"/>
        </w:rPr>
        <w:t>The Role</w:t>
      </w:r>
    </w:p>
    <w:p w14:paraId="79960DC2" w14:textId="3DFA9791" w:rsidR="00E3645B" w:rsidRPr="00E3645B" w:rsidRDefault="00C90ED3" w:rsidP="00202E2E">
      <w:pPr>
        <w:rPr>
          <w:iCs/>
          <w:color w:val="000000"/>
          <w:sz w:val="24"/>
          <w:szCs w:val="24"/>
          <w:shd w:val="clear" w:color="auto" w:fill="FFFFFF"/>
        </w:rPr>
      </w:pPr>
      <w:r>
        <w:rPr>
          <w:iCs/>
          <w:color w:val="000000"/>
          <w:sz w:val="24"/>
          <w:szCs w:val="24"/>
          <w:shd w:val="clear" w:color="auto" w:fill="FFFFFF"/>
        </w:rPr>
        <w:t xml:space="preserve">We wish to appoint a </w:t>
      </w:r>
      <w:r w:rsidR="007F227E">
        <w:rPr>
          <w:iCs/>
          <w:color w:val="000000"/>
          <w:sz w:val="24"/>
          <w:szCs w:val="24"/>
          <w:shd w:val="clear" w:color="auto" w:fill="FFFFFF"/>
        </w:rPr>
        <w:t>part</w:t>
      </w:r>
      <w:r>
        <w:rPr>
          <w:iCs/>
          <w:color w:val="000000"/>
          <w:sz w:val="24"/>
          <w:szCs w:val="24"/>
          <w:shd w:val="clear" w:color="auto" w:fill="FFFFFF"/>
        </w:rPr>
        <w:t xml:space="preserve">-time </w:t>
      </w:r>
      <w:r w:rsidR="007F227E">
        <w:rPr>
          <w:iCs/>
          <w:color w:val="000000"/>
          <w:sz w:val="24"/>
          <w:szCs w:val="24"/>
          <w:shd w:val="clear" w:color="auto" w:fill="FFFFFF"/>
        </w:rPr>
        <w:t xml:space="preserve">maternity cover </w:t>
      </w:r>
      <w:r>
        <w:rPr>
          <w:iCs/>
          <w:color w:val="000000"/>
          <w:sz w:val="24"/>
          <w:szCs w:val="24"/>
          <w:shd w:val="clear" w:color="auto" w:fill="FFFFFF"/>
        </w:rPr>
        <w:t xml:space="preserve">Modern Foreign languages teacher to teach </w:t>
      </w:r>
      <w:r w:rsidR="00EC3AD9">
        <w:rPr>
          <w:iCs/>
          <w:color w:val="000000"/>
          <w:sz w:val="24"/>
          <w:szCs w:val="24"/>
          <w:shd w:val="clear" w:color="auto" w:fill="FFFFFF"/>
        </w:rPr>
        <w:t>French</w:t>
      </w:r>
      <w:r>
        <w:rPr>
          <w:iCs/>
          <w:color w:val="000000"/>
          <w:sz w:val="24"/>
          <w:szCs w:val="24"/>
          <w:shd w:val="clear" w:color="auto" w:fill="FFFFFF"/>
        </w:rPr>
        <w:t xml:space="preserve"> at KS3 </w:t>
      </w:r>
      <w:r w:rsidR="00766CC0">
        <w:rPr>
          <w:iCs/>
          <w:color w:val="000000"/>
          <w:sz w:val="24"/>
          <w:szCs w:val="24"/>
          <w:shd w:val="clear" w:color="auto" w:fill="FFFFFF"/>
        </w:rPr>
        <w:t>-</w:t>
      </w:r>
      <w:r>
        <w:rPr>
          <w:iCs/>
          <w:color w:val="000000"/>
          <w:sz w:val="24"/>
          <w:szCs w:val="24"/>
          <w:shd w:val="clear" w:color="auto" w:fill="FFFFFF"/>
        </w:rPr>
        <w:t>KS</w:t>
      </w:r>
      <w:r w:rsidR="007F227E">
        <w:rPr>
          <w:iCs/>
          <w:color w:val="000000"/>
          <w:sz w:val="24"/>
          <w:szCs w:val="24"/>
          <w:shd w:val="clear" w:color="auto" w:fill="FFFFFF"/>
        </w:rPr>
        <w:t>4</w:t>
      </w:r>
      <w:r w:rsidR="00EC3AD9">
        <w:rPr>
          <w:iCs/>
          <w:color w:val="000000"/>
          <w:sz w:val="24"/>
          <w:szCs w:val="24"/>
          <w:shd w:val="clear" w:color="auto" w:fill="FFFFFF"/>
        </w:rPr>
        <w:t xml:space="preserv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202E2E">
      <w:pPr>
        <w:rPr>
          <w:iCs/>
          <w:color w:val="000000"/>
          <w:sz w:val="24"/>
          <w:szCs w:val="24"/>
          <w:shd w:val="clear" w:color="auto" w:fill="FFFFFF"/>
        </w:rPr>
      </w:pPr>
    </w:p>
    <w:p w14:paraId="76B5BE21" w14:textId="57427491" w:rsidR="00E3645B" w:rsidRPr="00E3645B" w:rsidRDefault="00E3645B" w:rsidP="00202E2E">
      <w:pPr>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202E2E">
      <w:pPr>
        <w:pStyle w:val="ListParagraph"/>
        <w:numPr>
          <w:ilvl w:val="0"/>
          <w:numId w:val="21"/>
        </w:numPr>
        <w:tabs>
          <w:tab w:val="left" w:pos="1059"/>
        </w:tabs>
        <w:kinsoku w:val="0"/>
        <w:overflowPunct w:val="0"/>
        <w:spacing w:line="288" w:lineRule="exact"/>
        <w:ind w:left="0" w:firstLine="0"/>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202E2E">
      <w:pPr>
        <w:pStyle w:val="ListParagraph"/>
        <w:numPr>
          <w:ilvl w:val="0"/>
          <w:numId w:val="21"/>
        </w:numPr>
        <w:tabs>
          <w:tab w:val="left" w:pos="1059"/>
        </w:tabs>
        <w:kinsoku w:val="0"/>
        <w:overflowPunct w:val="0"/>
        <w:spacing w:line="288" w:lineRule="exact"/>
        <w:ind w:left="0" w:firstLine="0"/>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rsidP="00202E2E">
      <w:pPr>
        <w:pStyle w:val="BodyText"/>
        <w:kinsoku w:val="0"/>
        <w:overflowPunct w:val="0"/>
        <w:spacing w:before="11"/>
        <w:rPr>
          <w:sz w:val="22"/>
          <w:szCs w:val="22"/>
        </w:rPr>
      </w:pPr>
    </w:p>
    <w:p w14:paraId="56B5EA9C" w14:textId="77777777" w:rsidR="00370CF5" w:rsidRPr="00636D75" w:rsidRDefault="00370CF5" w:rsidP="00202E2E">
      <w:pPr>
        <w:pStyle w:val="Heading2"/>
        <w:kinsoku w:val="0"/>
        <w:overflowPunct w:val="0"/>
        <w:ind w:left="0"/>
        <w:jc w:val="both"/>
        <w:rPr>
          <w:color w:val="00007F"/>
          <w:sz w:val="24"/>
          <w:szCs w:val="24"/>
        </w:rPr>
      </w:pPr>
      <w:r w:rsidRPr="00636D75">
        <w:rPr>
          <w:color w:val="00007F"/>
          <w:sz w:val="24"/>
          <w:szCs w:val="24"/>
        </w:rPr>
        <w:t>About Our School</w:t>
      </w:r>
    </w:p>
    <w:p w14:paraId="6849DDF5" w14:textId="77777777" w:rsidR="00AB30F2" w:rsidRDefault="00AB30F2" w:rsidP="00202E2E">
      <w:pPr>
        <w:textAlignment w:val="baseline"/>
        <w:rPr>
          <w:rFonts w:asciiTheme="minorHAnsi" w:eastAsia="Times New Roman" w:hAnsiTheme="minorHAnsi" w:cstheme="minorHAnsi"/>
          <w:bCs/>
          <w:sz w:val="24"/>
          <w:szCs w:val="24"/>
          <w:bdr w:val="none" w:sz="0" w:space="0" w:color="auto" w:frame="1"/>
        </w:rPr>
      </w:pPr>
      <w:r w:rsidRPr="00F65602">
        <w:rPr>
          <w:rFonts w:asciiTheme="minorHAnsi" w:eastAsia="Times New Roman" w:hAnsiTheme="minorHAnsi" w:cstheme="minorHAnsi"/>
          <w:bCs/>
          <w:sz w:val="24"/>
          <w:szCs w:val="24"/>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rsidP="00202E2E">
      <w:pPr>
        <w:pStyle w:val="BodyText"/>
        <w:kinsoku w:val="0"/>
        <w:overflowPunct w:val="0"/>
        <w:spacing w:before="5"/>
        <w:rPr>
          <w:sz w:val="23"/>
          <w:szCs w:val="23"/>
        </w:rPr>
      </w:pPr>
    </w:p>
    <w:p w14:paraId="379BF668" w14:textId="77777777" w:rsidR="00370CF5" w:rsidRPr="00636D75" w:rsidRDefault="00370CF5" w:rsidP="00202E2E">
      <w:pPr>
        <w:pStyle w:val="Heading2"/>
        <w:kinsoku w:val="0"/>
        <w:overflowPunct w:val="0"/>
        <w:ind w:left="0"/>
        <w:rPr>
          <w:color w:val="00007F"/>
          <w:sz w:val="24"/>
          <w:szCs w:val="24"/>
        </w:rPr>
      </w:pPr>
      <w:r w:rsidRPr="00636D75">
        <w:rPr>
          <w:color w:val="00007F"/>
          <w:sz w:val="24"/>
          <w:szCs w:val="24"/>
        </w:rPr>
        <w:t>We are seeking a professional who is:</w:t>
      </w:r>
    </w:p>
    <w:p w14:paraId="7548CCB8" w14:textId="1DE26AA1" w:rsidR="00370CF5" w:rsidRDefault="00370CF5" w:rsidP="00202E2E">
      <w:pPr>
        <w:pStyle w:val="ListParagraph"/>
        <w:numPr>
          <w:ilvl w:val="0"/>
          <w:numId w:val="5"/>
        </w:numPr>
        <w:tabs>
          <w:tab w:val="left" w:pos="1146"/>
          <w:tab w:val="left" w:pos="10570"/>
        </w:tabs>
        <w:kinsoku w:val="0"/>
        <w:overflowPunct w:val="0"/>
        <w:spacing w:before="34" w:line="228" w:lineRule="auto"/>
        <w:ind w:left="0" w:right="531" w:firstLine="0"/>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EC3AD9">
        <w:rPr>
          <w:spacing w:val="15"/>
        </w:rPr>
        <w:t>French</w:t>
      </w:r>
      <w:r w:rsidR="00FC7922">
        <w:rPr>
          <w:spacing w:val="15"/>
        </w:rPr>
        <w:t xml:space="preserve"> </w:t>
      </w:r>
      <w:r w:rsidR="00D51EEC">
        <w:t>ac</w:t>
      </w:r>
      <w:r w:rsidRPr="00D976A2">
        <w:t>ross</w:t>
      </w:r>
      <w:r w:rsidRPr="00D976A2">
        <w:rPr>
          <w:spacing w:val="14"/>
        </w:rPr>
        <w:t xml:space="preserve"> </w:t>
      </w:r>
      <w:r w:rsidRPr="00D976A2">
        <w:t>Key</w:t>
      </w:r>
      <w:r w:rsidRPr="00D976A2">
        <w:rPr>
          <w:spacing w:val="-1"/>
        </w:rPr>
        <w:t xml:space="preserve"> </w:t>
      </w:r>
      <w:r w:rsidR="00FC7922">
        <w:t xml:space="preserve">Stage </w:t>
      </w:r>
      <w:r w:rsidR="004746B2">
        <w:t>3</w:t>
      </w:r>
      <w:r w:rsidR="007F227E">
        <w:t xml:space="preserve"> and 4</w:t>
      </w:r>
      <w:r w:rsidR="004746B2">
        <w:t>.</w:t>
      </w:r>
    </w:p>
    <w:p w14:paraId="04E29FFD" w14:textId="23B270E6" w:rsidR="00370CF5" w:rsidRDefault="00370CF5" w:rsidP="00202E2E">
      <w:pPr>
        <w:pStyle w:val="ListParagraph"/>
        <w:numPr>
          <w:ilvl w:val="0"/>
          <w:numId w:val="5"/>
        </w:numPr>
        <w:tabs>
          <w:tab w:val="left" w:pos="1111"/>
        </w:tabs>
        <w:kinsoku w:val="0"/>
        <w:overflowPunct w:val="0"/>
        <w:spacing w:before="8" w:line="290" w:lineRule="exact"/>
        <w:ind w:left="0" w:firstLine="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rsidP="00202E2E">
      <w:pPr>
        <w:pStyle w:val="ListParagraph"/>
        <w:numPr>
          <w:ilvl w:val="0"/>
          <w:numId w:val="5"/>
        </w:numPr>
        <w:tabs>
          <w:tab w:val="left" w:pos="1111"/>
        </w:tabs>
        <w:kinsoku w:val="0"/>
        <w:overflowPunct w:val="0"/>
        <w:spacing w:line="288" w:lineRule="exact"/>
        <w:ind w:left="0" w:firstLine="0"/>
      </w:pPr>
      <w:r>
        <w:t>Ambitious and committed to the very highest standards of student</w:t>
      </w:r>
      <w:r>
        <w:rPr>
          <w:spacing w:val="-10"/>
        </w:rPr>
        <w:t xml:space="preserve"> </w:t>
      </w:r>
      <w:r>
        <w:t>learning.</w:t>
      </w:r>
    </w:p>
    <w:p w14:paraId="47BC7503" w14:textId="77777777" w:rsidR="00370CF5" w:rsidRDefault="00370CF5" w:rsidP="00202E2E">
      <w:pPr>
        <w:pStyle w:val="ListParagraph"/>
        <w:numPr>
          <w:ilvl w:val="0"/>
          <w:numId w:val="5"/>
        </w:numPr>
        <w:tabs>
          <w:tab w:val="left" w:pos="1111"/>
        </w:tabs>
        <w:kinsoku w:val="0"/>
        <w:overflowPunct w:val="0"/>
        <w:spacing w:line="288" w:lineRule="exact"/>
        <w:ind w:left="0" w:firstLine="0"/>
      </w:pPr>
      <w:r>
        <w:t>Keen to challenge and enthuse our diverse student</w:t>
      </w:r>
      <w:r>
        <w:rPr>
          <w:spacing w:val="-7"/>
        </w:rPr>
        <w:t xml:space="preserve"> </w:t>
      </w:r>
      <w:r>
        <w:t>population.</w:t>
      </w:r>
    </w:p>
    <w:p w14:paraId="23E1E1DD" w14:textId="68430358" w:rsidR="00061F70" w:rsidRDefault="00370CF5" w:rsidP="00202E2E">
      <w:pPr>
        <w:pStyle w:val="ListParagraph"/>
        <w:numPr>
          <w:ilvl w:val="0"/>
          <w:numId w:val="5"/>
        </w:numPr>
        <w:tabs>
          <w:tab w:val="left" w:pos="1111"/>
        </w:tabs>
        <w:kinsoku w:val="0"/>
        <w:overflowPunct w:val="0"/>
        <w:spacing w:line="273" w:lineRule="exact"/>
        <w:ind w:left="0" w:firstLine="0"/>
      </w:pPr>
      <w:r>
        <w:t>An excellent classroom practitioner with a drive for self-improvement and</w:t>
      </w:r>
      <w:r w:rsidRPr="008741E2">
        <w:rPr>
          <w:spacing w:val="-17"/>
        </w:rPr>
        <w:t xml:space="preserve"> </w:t>
      </w:r>
      <w:r>
        <w:t>development.</w:t>
      </w:r>
    </w:p>
    <w:p w14:paraId="6DE43B1B" w14:textId="096499EB" w:rsidR="00372367" w:rsidRDefault="00372367" w:rsidP="00372367">
      <w:pPr>
        <w:tabs>
          <w:tab w:val="left" w:pos="1111"/>
        </w:tabs>
        <w:kinsoku w:val="0"/>
        <w:overflowPunct w:val="0"/>
        <w:spacing w:line="273" w:lineRule="exact"/>
      </w:pPr>
    </w:p>
    <w:p w14:paraId="73718431" w14:textId="64E93200" w:rsidR="00372367" w:rsidRDefault="00372367" w:rsidP="00372367">
      <w:pPr>
        <w:tabs>
          <w:tab w:val="left" w:pos="1111"/>
        </w:tabs>
        <w:kinsoku w:val="0"/>
        <w:overflowPunct w:val="0"/>
        <w:spacing w:line="273" w:lineRule="exact"/>
      </w:pPr>
    </w:p>
    <w:p w14:paraId="613020E9" w14:textId="0E6B6E9A" w:rsidR="00372367" w:rsidRDefault="00372367" w:rsidP="00372367">
      <w:pPr>
        <w:tabs>
          <w:tab w:val="left" w:pos="1111"/>
        </w:tabs>
        <w:kinsoku w:val="0"/>
        <w:overflowPunct w:val="0"/>
        <w:spacing w:line="273" w:lineRule="exact"/>
      </w:pPr>
    </w:p>
    <w:p w14:paraId="4A7EC942" w14:textId="77777777" w:rsidR="00372367" w:rsidRDefault="00372367" w:rsidP="00372367">
      <w:pPr>
        <w:tabs>
          <w:tab w:val="left" w:pos="1111"/>
        </w:tabs>
        <w:kinsoku w:val="0"/>
        <w:overflowPunct w:val="0"/>
        <w:spacing w:line="273" w:lineRule="exact"/>
      </w:pPr>
    </w:p>
    <w:p w14:paraId="4F345563" w14:textId="45F32823" w:rsidR="00FC7922" w:rsidRDefault="00FC7922" w:rsidP="00202E2E">
      <w:pPr>
        <w:tabs>
          <w:tab w:val="left" w:pos="1111"/>
        </w:tabs>
        <w:kinsoku w:val="0"/>
        <w:overflowPunct w:val="0"/>
        <w:spacing w:line="273" w:lineRule="exact"/>
      </w:pPr>
    </w:p>
    <w:p w14:paraId="1C57B34A" w14:textId="6B85D8ED" w:rsidR="00FC7922" w:rsidRDefault="00FC7922" w:rsidP="00202E2E">
      <w:pPr>
        <w:tabs>
          <w:tab w:val="left" w:pos="1111"/>
        </w:tabs>
        <w:kinsoku w:val="0"/>
        <w:overflowPunct w:val="0"/>
        <w:spacing w:line="273" w:lineRule="exact"/>
      </w:pPr>
    </w:p>
    <w:p w14:paraId="08DFDB09" w14:textId="0EE2A125" w:rsidR="00FC7922" w:rsidRDefault="00FC7922" w:rsidP="00202E2E">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rsidP="00372367">
      <w:pPr>
        <w:pStyle w:val="Heading2"/>
        <w:kinsoku w:val="0"/>
        <w:overflowPunct w:val="0"/>
        <w:spacing w:line="325" w:lineRule="exact"/>
        <w:ind w:left="0"/>
        <w:rPr>
          <w:color w:val="00007F"/>
          <w:sz w:val="24"/>
          <w:szCs w:val="24"/>
        </w:rPr>
      </w:pPr>
      <w:r w:rsidRPr="00636D75">
        <w:rPr>
          <w:color w:val="00007F"/>
          <w:sz w:val="24"/>
          <w:szCs w:val="24"/>
        </w:rPr>
        <w:t>We can offer the successful candidate:</w:t>
      </w:r>
    </w:p>
    <w:p w14:paraId="691C6AD9" w14:textId="63BF4F97" w:rsidR="00AB30F2" w:rsidRPr="00372367" w:rsidRDefault="00611C6C" w:rsidP="00372367">
      <w:pPr>
        <w:pStyle w:val="ListParagraph"/>
        <w:widowControl/>
        <w:numPr>
          <w:ilvl w:val="0"/>
          <w:numId w:val="27"/>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AB30F2" w:rsidRPr="00372367">
        <w:rPr>
          <w:rFonts w:asciiTheme="minorHAnsi" w:eastAsia="Times New Roman" w:hAnsiTheme="minorHAnsi" w:cstheme="minorHAnsi"/>
          <w:color w:val="000000"/>
          <w:bdr w:val="none" w:sz="0" w:space="0" w:color="auto" w:frame="1"/>
          <w:lang w:eastAsia="pl-PL"/>
        </w:rPr>
        <w:t>An opportunity</w:t>
      </w:r>
      <w:r w:rsidR="00AB30F2" w:rsidRPr="00372367">
        <w:rPr>
          <w:rFonts w:asciiTheme="minorHAnsi" w:eastAsia="Times New Roman" w:hAnsiTheme="minorHAnsi" w:cstheme="minorHAnsi"/>
          <w:color w:val="000000"/>
          <w:spacing w:val="-6"/>
          <w:bdr w:val="none" w:sz="0" w:space="0" w:color="auto" w:frame="1"/>
          <w:lang w:eastAsia="pl-PL"/>
        </w:rPr>
        <w:t> </w:t>
      </w:r>
      <w:r w:rsidR="00AB30F2" w:rsidRPr="00372367">
        <w:rPr>
          <w:rFonts w:asciiTheme="minorHAnsi" w:eastAsia="Times New Roman" w:hAnsiTheme="minorHAnsi" w:cstheme="minorHAnsi"/>
          <w:color w:val="000000"/>
          <w:bdr w:val="none" w:sz="0" w:space="0" w:color="auto" w:frame="1"/>
          <w:lang w:eastAsia="pl-PL"/>
        </w:rPr>
        <w:t>to</w:t>
      </w:r>
      <w:r w:rsidR="00AB30F2" w:rsidRPr="00372367">
        <w:rPr>
          <w:rFonts w:asciiTheme="minorHAnsi" w:eastAsia="Times New Roman" w:hAnsiTheme="minorHAnsi" w:cstheme="minorHAnsi"/>
          <w:color w:val="000000"/>
          <w:spacing w:val="-5"/>
          <w:bdr w:val="none" w:sz="0" w:space="0" w:color="auto" w:frame="1"/>
          <w:lang w:eastAsia="pl-PL"/>
        </w:rPr>
        <w:t> </w:t>
      </w:r>
      <w:r w:rsidR="00AB30F2" w:rsidRPr="00372367">
        <w:rPr>
          <w:rFonts w:asciiTheme="minorHAnsi" w:eastAsia="Times New Roman" w:hAnsiTheme="minorHAnsi" w:cstheme="minorHAnsi"/>
          <w:color w:val="000000"/>
          <w:bdr w:val="none" w:sz="0" w:space="0" w:color="auto" w:frame="1"/>
          <w:lang w:eastAsia="pl-PL"/>
        </w:rPr>
        <w:t>work</w:t>
      </w:r>
      <w:r w:rsidR="00AB30F2" w:rsidRPr="00372367">
        <w:rPr>
          <w:rFonts w:asciiTheme="minorHAnsi" w:eastAsia="Times New Roman" w:hAnsiTheme="minorHAnsi" w:cstheme="minorHAnsi"/>
          <w:color w:val="000000"/>
          <w:spacing w:val="-4"/>
          <w:bdr w:val="none" w:sz="0" w:space="0" w:color="auto" w:frame="1"/>
          <w:lang w:eastAsia="pl-PL"/>
        </w:rPr>
        <w:t> </w:t>
      </w:r>
      <w:r w:rsidR="00AB30F2" w:rsidRPr="00372367">
        <w:rPr>
          <w:rFonts w:asciiTheme="minorHAnsi" w:eastAsia="Times New Roman" w:hAnsiTheme="minorHAnsi" w:cstheme="minorHAnsi"/>
          <w:color w:val="000000"/>
          <w:bdr w:val="none" w:sz="0" w:space="0" w:color="auto" w:frame="1"/>
          <w:lang w:eastAsia="pl-PL"/>
        </w:rPr>
        <w:t>with</w:t>
      </w:r>
      <w:r w:rsidR="00AB30F2" w:rsidRPr="00372367">
        <w:rPr>
          <w:rFonts w:asciiTheme="minorHAnsi" w:eastAsia="Times New Roman" w:hAnsiTheme="minorHAnsi" w:cstheme="minorHAnsi"/>
          <w:color w:val="000000"/>
          <w:spacing w:val="-5"/>
          <w:bdr w:val="none" w:sz="0" w:space="0" w:color="auto" w:frame="1"/>
          <w:lang w:eastAsia="pl-PL"/>
        </w:rPr>
        <w:t> </w:t>
      </w:r>
      <w:r w:rsidR="00AB30F2" w:rsidRPr="00372367">
        <w:rPr>
          <w:rFonts w:asciiTheme="minorHAnsi" w:eastAsia="Times New Roman" w:hAnsiTheme="minorHAnsi" w:cstheme="minorHAnsi"/>
          <w:color w:val="000000"/>
          <w:bdr w:val="none" w:sz="0" w:space="0" w:color="auto" w:frame="1"/>
          <w:lang w:eastAsia="pl-PL"/>
        </w:rPr>
        <w:t>a</w:t>
      </w:r>
      <w:r w:rsidR="00AB30F2" w:rsidRPr="00372367">
        <w:rPr>
          <w:rFonts w:asciiTheme="minorHAnsi" w:eastAsia="Times New Roman" w:hAnsiTheme="minorHAnsi" w:cstheme="minorHAnsi"/>
          <w:color w:val="000000"/>
          <w:spacing w:val="-6"/>
          <w:bdr w:val="none" w:sz="0" w:space="0" w:color="auto" w:frame="1"/>
          <w:lang w:eastAsia="pl-PL"/>
        </w:rPr>
        <w:t xml:space="preserve">n experienced Headteacher and </w:t>
      </w:r>
      <w:r w:rsidR="00AB30F2" w:rsidRPr="00372367">
        <w:rPr>
          <w:rFonts w:asciiTheme="minorHAnsi" w:eastAsia="Times New Roman" w:hAnsiTheme="minorHAnsi" w:cstheme="minorHAnsi"/>
          <w:color w:val="000000"/>
          <w:bdr w:val="none" w:sz="0" w:space="0" w:color="auto" w:frame="1"/>
          <w:lang w:eastAsia="pl-PL"/>
        </w:rPr>
        <w:t>forward-thinking</w:t>
      </w:r>
      <w:r w:rsidR="00AB30F2" w:rsidRPr="00372367">
        <w:rPr>
          <w:rFonts w:asciiTheme="minorHAnsi" w:eastAsia="Times New Roman" w:hAnsiTheme="minorHAnsi" w:cstheme="minorHAnsi"/>
          <w:color w:val="000000"/>
          <w:spacing w:val="-3"/>
          <w:bdr w:val="none" w:sz="0" w:space="0" w:color="auto" w:frame="1"/>
          <w:lang w:eastAsia="pl-PL"/>
        </w:rPr>
        <w:t> and supportive Senior Leadership Team</w:t>
      </w:r>
    </w:p>
    <w:p w14:paraId="023BF641" w14:textId="77777777" w:rsidR="00AB30F2" w:rsidRPr="00372367" w:rsidRDefault="00AB30F2" w:rsidP="00372367">
      <w:pPr>
        <w:pStyle w:val="ListParagraph"/>
        <w:widowControl/>
        <w:numPr>
          <w:ilvl w:val="0"/>
          <w:numId w:val="27"/>
        </w:numPr>
        <w:autoSpaceDE/>
        <w:autoSpaceDN/>
        <w:adjustRightInd/>
        <w:contextualSpacing/>
        <w:textAlignment w:val="baseline"/>
        <w:rPr>
          <w:rFonts w:asciiTheme="minorHAnsi" w:eastAsia="Times New Roman" w:hAnsiTheme="minorHAnsi" w:cstheme="minorHAnsi"/>
          <w:color w:val="000000"/>
          <w:lang w:eastAsia="pl-PL"/>
        </w:rPr>
      </w:pPr>
      <w:r w:rsidRPr="00372367">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5162D2E9" w14:textId="77777777" w:rsidR="00AB30F2" w:rsidRPr="00372367" w:rsidRDefault="00AB30F2" w:rsidP="00372367">
      <w:pPr>
        <w:pStyle w:val="ListParagraph"/>
        <w:widowControl/>
        <w:numPr>
          <w:ilvl w:val="0"/>
          <w:numId w:val="27"/>
        </w:numPr>
        <w:autoSpaceDE/>
        <w:autoSpaceDN/>
        <w:adjustRightInd/>
        <w:spacing w:line="288" w:lineRule="atLeast"/>
        <w:contextualSpacing/>
        <w:rPr>
          <w:rFonts w:asciiTheme="minorHAnsi" w:eastAsia="Times New Roman" w:hAnsiTheme="minorHAnsi" w:cstheme="minorHAnsi"/>
          <w:lang w:eastAsia="pl-PL"/>
        </w:rPr>
      </w:pPr>
      <w:r w:rsidRPr="00372367">
        <w:rPr>
          <w:rFonts w:asciiTheme="minorHAnsi" w:eastAsia="Times New Roman" w:hAnsiTheme="minorHAnsi" w:cstheme="minorHAnsi"/>
          <w:bdr w:val="none" w:sz="0" w:space="0" w:color="auto" w:frame="1"/>
          <w:lang w:eastAsia="pl-PL"/>
        </w:rPr>
        <w:t>A caring</w:t>
      </w:r>
      <w:r w:rsidRPr="00372367">
        <w:rPr>
          <w:rFonts w:asciiTheme="minorHAnsi" w:eastAsia="Times New Roman" w:hAnsiTheme="minorHAnsi" w:cstheme="minorHAnsi"/>
          <w:spacing w:val="-2"/>
          <w:bdr w:val="none" w:sz="0" w:space="0" w:color="auto" w:frame="1"/>
          <w:lang w:eastAsia="pl-PL"/>
        </w:rPr>
        <w:t> </w:t>
      </w:r>
      <w:r w:rsidRPr="00372367">
        <w:rPr>
          <w:rFonts w:asciiTheme="minorHAnsi" w:eastAsia="Times New Roman" w:hAnsiTheme="minorHAnsi" w:cstheme="minorHAnsi"/>
          <w:bdr w:val="none" w:sz="0" w:space="0" w:color="auto" w:frame="1"/>
          <w:lang w:eastAsia="pl-PL"/>
        </w:rPr>
        <w:t>and</w:t>
      </w:r>
      <w:r w:rsidRPr="00372367">
        <w:rPr>
          <w:rFonts w:asciiTheme="minorHAnsi" w:eastAsia="Times New Roman" w:hAnsiTheme="minorHAnsi" w:cstheme="minorHAnsi"/>
          <w:spacing w:val="-2"/>
          <w:bdr w:val="none" w:sz="0" w:space="0" w:color="auto" w:frame="1"/>
          <w:lang w:eastAsia="pl-PL"/>
        </w:rPr>
        <w:t> </w:t>
      </w:r>
      <w:r w:rsidRPr="00372367">
        <w:rPr>
          <w:rFonts w:asciiTheme="minorHAnsi" w:eastAsia="Times New Roman" w:hAnsiTheme="minorHAnsi" w:cstheme="minorHAnsi"/>
          <w:bdr w:val="none" w:sz="0" w:space="0" w:color="auto" w:frame="1"/>
          <w:lang w:eastAsia="pl-PL"/>
        </w:rPr>
        <w:t>affirming</w:t>
      </w:r>
      <w:r w:rsidRPr="00372367">
        <w:rPr>
          <w:rFonts w:asciiTheme="minorHAnsi" w:eastAsia="Times New Roman" w:hAnsiTheme="minorHAnsi" w:cstheme="minorHAnsi"/>
          <w:spacing w:val="-2"/>
          <w:bdr w:val="none" w:sz="0" w:space="0" w:color="auto" w:frame="1"/>
          <w:lang w:eastAsia="pl-PL"/>
        </w:rPr>
        <w:t> </w:t>
      </w:r>
      <w:r w:rsidRPr="00372367">
        <w:rPr>
          <w:rFonts w:asciiTheme="minorHAnsi" w:eastAsia="Times New Roman" w:hAnsiTheme="minorHAnsi" w:cstheme="minorHAnsi"/>
          <w:bdr w:val="none" w:sz="0" w:space="0" w:color="auto" w:frame="1"/>
          <w:lang w:eastAsia="pl-PL"/>
        </w:rPr>
        <w:t>culture and</w:t>
      </w:r>
      <w:r w:rsidRPr="00372367">
        <w:rPr>
          <w:rFonts w:asciiTheme="minorHAnsi" w:eastAsia="Times New Roman" w:hAnsiTheme="minorHAnsi" w:cstheme="minorHAnsi"/>
          <w:spacing w:val="-2"/>
          <w:bdr w:val="none" w:sz="0" w:space="0" w:color="auto" w:frame="1"/>
          <w:lang w:eastAsia="pl-PL"/>
        </w:rPr>
        <w:t> </w:t>
      </w:r>
      <w:r w:rsidRPr="00372367">
        <w:rPr>
          <w:rFonts w:asciiTheme="minorHAnsi" w:eastAsia="Times New Roman" w:hAnsiTheme="minorHAnsi" w:cstheme="minorHAnsi"/>
          <w:bdr w:val="none" w:sz="0" w:space="0" w:color="auto" w:frame="1"/>
          <w:lang w:eastAsia="pl-PL"/>
        </w:rPr>
        <w:t>ethos with a staff social committee who regularly organise events to enhance this</w:t>
      </w:r>
    </w:p>
    <w:p w14:paraId="5742106F" w14:textId="77777777" w:rsidR="00AB30F2" w:rsidRPr="00372367" w:rsidRDefault="00AB30F2" w:rsidP="00372367">
      <w:pPr>
        <w:pStyle w:val="ListParagraph"/>
        <w:widowControl/>
        <w:numPr>
          <w:ilvl w:val="0"/>
          <w:numId w:val="27"/>
        </w:numPr>
        <w:autoSpaceDE/>
        <w:autoSpaceDN/>
        <w:adjustRightInd/>
        <w:spacing w:line="288" w:lineRule="atLeast"/>
        <w:contextualSpacing/>
        <w:rPr>
          <w:rFonts w:asciiTheme="minorHAnsi" w:eastAsia="Times New Roman" w:hAnsiTheme="minorHAnsi" w:cstheme="minorHAnsi"/>
          <w:lang w:eastAsia="pl-PL"/>
        </w:rPr>
      </w:pPr>
      <w:r w:rsidRPr="00372367">
        <w:rPr>
          <w:rFonts w:asciiTheme="minorHAnsi" w:eastAsia="Times New Roman" w:hAnsiTheme="minorHAnsi" w:cstheme="minorHAnsi"/>
          <w:bdr w:val="none" w:sz="0" w:space="0" w:color="auto" w:frame="1"/>
          <w:lang w:eastAsia="pl-PL"/>
        </w:rPr>
        <w:t>Opportunities</w:t>
      </w:r>
      <w:r w:rsidRPr="00372367">
        <w:rPr>
          <w:rFonts w:asciiTheme="minorHAnsi" w:eastAsia="Times New Roman" w:hAnsiTheme="minorHAnsi" w:cstheme="minorHAnsi"/>
          <w:spacing w:val="-7"/>
          <w:bdr w:val="none" w:sz="0" w:space="0" w:color="auto" w:frame="1"/>
          <w:lang w:eastAsia="pl-PL"/>
        </w:rPr>
        <w:t> </w:t>
      </w:r>
      <w:r w:rsidRPr="00372367">
        <w:rPr>
          <w:rFonts w:asciiTheme="minorHAnsi" w:eastAsia="Times New Roman" w:hAnsiTheme="minorHAnsi" w:cstheme="minorHAnsi"/>
          <w:bdr w:val="none" w:sz="0" w:space="0" w:color="auto" w:frame="1"/>
          <w:lang w:eastAsia="pl-PL"/>
        </w:rPr>
        <w:t>for</w:t>
      </w:r>
      <w:r w:rsidRPr="00372367">
        <w:rPr>
          <w:rFonts w:asciiTheme="minorHAnsi" w:eastAsia="Times New Roman" w:hAnsiTheme="minorHAnsi" w:cstheme="minorHAnsi"/>
          <w:spacing w:val="-6"/>
          <w:bdr w:val="none" w:sz="0" w:space="0" w:color="auto" w:frame="1"/>
          <w:lang w:eastAsia="pl-PL"/>
        </w:rPr>
        <w:t> </w:t>
      </w:r>
      <w:r w:rsidRPr="00372367">
        <w:rPr>
          <w:rFonts w:asciiTheme="minorHAnsi" w:eastAsia="Times New Roman" w:hAnsiTheme="minorHAnsi" w:cstheme="minorHAnsi"/>
          <w:bdr w:val="none" w:sz="0" w:space="0" w:color="auto" w:frame="1"/>
          <w:lang w:eastAsia="pl-PL"/>
        </w:rPr>
        <w:t>professional</w:t>
      </w:r>
      <w:r w:rsidRPr="00372367">
        <w:rPr>
          <w:rFonts w:asciiTheme="minorHAnsi" w:eastAsia="Times New Roman" w:hAnsiTheme="minorHAnsi" w:cstheme="minorHAnsi"/>
          <w:spacing w:val="-5"/>
          <w:bdr w:val="none" w:sz="0" w:space="0" w:color="auto" w:frame="1"/>
          <w:lang w:eastAsia="pl-PL"/>
        </w:rPr>
        <w:t> </w:t>
      </w:r>
      <w:r w:rsidRPr="00372367">
        <w:rPr>
          <w:rFonts w:asciiTheme="minorHAnsi" w:eastAsia="Times New Roman" w:hAnsiTheme="minorHAnsi" w:cstheme="minorHAnsi"/>
          <w:bdr w:val="none" w:sz="0" w:space="0" w:color="auto" w:frame="1"/>
          <w:lang w:eastAsia="pl-PL"/>
        </w:rPr>
        <w:t>development</w:t>
      </w:r>
      <w:r w:rsidRPr="00372367">
        <w:rPr>
          <w:rFonts w:asciiTheme="minorHAnsi" w:eastAsia="Times New Roman" w:hAnsiTheme="minorHAnsi" w:cstheme="minorHAnsi"/>
          <w:spacing w:val="-7"/>
          <w:bdr w:val="none" w:sz="0" w:space="0" w:color="auto" w:frame="1"/>
          <w:lang w:eastAsia="pl-PL"/>
        </w:rPr>
        <w:t> </w:t>
      </w:r>
      <w:r w:rsidRPr="00372367">
        <w:rPr>
          <w:rFonts w:asciiTheme="minorHAnsi" w:eastAsia="Times New Roman" w:hAnsiTheme="minorHAnsi" w:cstheme="minorHAnsi"/>
          <w:bdr w:val="none" w:sz="0" w:space="0" w:color="auto" w:frame="1"/>
          <w:lang w:eastAsia="pl-PL"/>
        </w:rPr>
        <w:t>and</w:t>
      </w:r>
      <w:r w:rsidRPr="00372367">
        <w:rPr>
          <w:rFonts w:asciiTheme="minorHAnsi" w:eastAsia="Times New Roman" w:hAnsiTheme="minorHAnsi" w:cstheme="minorHAnsi"/>
          <w:spacing w:val="-6"/>
          <w:bdr w:val="none" w:sz="0" w:space="0" w:color="auto" w:frame="1"/>
          <w:lang w:eastAsia="pl-PL"/>
        </w:rPr>
        <w:t> </w:t>
      </w:r>
      <w:r w:rsidRPr="00372367">
        <w:rPr>
          <w:rFonts w:asciiTheme="minorHAnsi" w:eastAsia="Times New Roman" w:hAnsiTheme="minorHAnsi" w:cstheme="minorHAnsi"/>
          <w:bdr w:val="none" w:sz="0" w:space="0" w:color="auto" w:frame="1"/>
          <w:lang w:eastAsia="pl-PL"/>
        </w:rPr>
        <w:t xml:space="preserve">progression including support for NPQs </w:t>
      </w:r>
    </w:p>
    <w:p w14:paraId="1C7D505D" w14:textId="77777777" w:rsidR="00AB30F2" w:rsidRPr="00372367" w:rsidRDefault="00AB30F2" w:rsidP="00372367">
      <w:pPr>
        <w:pStyle w:val="ListParagraph"/>
        <w:widowControl/>
        <w:numPr>
          <w:ilvl w:val="0"/>
          <w:numId w:val="27"/>
        </w:numPr>
        <w:autoSpaceDE/>
        <w:autoSpaceDN/>
        <w:adjustRightInd/>
        <w:contextualSpacing/>
        <w:textAlignment w:val="baseline"/>
        <w:rPr>
          <w:rFonts w:asciiTheme="minorHAnsi" w:eastAsia="Times New Roman" w:hAnsiTheme="minorHAnsi" w:cstheme="minorHAnsi"/>
          <w:color w:val="000000"/>
          <w:lang w:eastAsia="pl-PL"/>
        </w:rPr>
      </w:pPr>
      <w:r w:rsidRPr="00372367">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0E80B1B1" w14:textId="77777777" w:rsidR="00AB30F2" w:rsidRPr="00372367" w:rsidRDefault="00AB30F2" w:rsidP="00372367">
      <w:pPr>
        <w:pStyle w:val="ListParagraph"/>
        <w:widowControl/>
        <w:numPr>
          <w:ilvl w:val="0"/>
          <w:numId w:val="27"/>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372367">
        <w:rPr>
          <w:rFonts w:asciiTheme="minorHAnsi" w:eastAsia="Times New Roman" w:hAnsiTheme="minorHAnsi" w:cstheme="minorHAnsi"/>
          <w:color w:val="000000"/>
          <w:bdr w:val="none" w:sz="0" w:space="0" w:color="auto" w:frame="1"/>
          <w:lang w:eastAsia="pl-PL"/>
        </w:rPr>
        <w:t>Well</w:t>
      </w:r>
      <w:r w:rsidRPr="00372367">
        <w:rPr>
          <w:rFonts w:asciiTheme="minorHAnsi" w:eastAsia="Times New Roman" w:hAnsiTheme="minorHAnsi" w:cstheme="minorHAnsi"/>
          <w:color w:val="000000"/>
          <w:spacing w:val="-1"/>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behaved</w:t>
      </w:r>
      <w:r w:rsidRPr="00372367">
        <w:rPr>
          <w:rFonts w:asciiTheme="minorHAnsi" w:eastAsia="Times New Roman" w:hAnsiTheme="minorHAnsi" w:cstheme="minorHAnsi"/>
          <w:color w:val="000000"/>
          <w:spacing w:val="-2"/>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students</w:t>
      </w:r>
      <w:r w:rsidRPr="00372367">
        <w:rPr>
          <w:rFonts w:asciiTheme="minorHAnsi" w:eastAsia="Times New Roman" w:hAnsiTheme="minorHAnsi" w:cstheme="minorHAnsi"/>
          <w:color w:val="000000"/>
          <w:spacing w:val="-2"/>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that</w:t>
      </w:r>
      <w:r w:rsidRPr="00372367">
        <w:rPr>
          <w:rFonts w:asciiTheme="minorHAnsi" w:eastAsia="Times New Roman" w:hAnsiTheme="minorHAnsi" w:cstheme="minorHAnsi"/>
          <w:color w:val="000000"/>
          <w:spacing w:val="-1"/>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are</w:t>
      </w:r>
      <w:r w:rsidRPr="00372367">
        <w:rPr>
          <w:rFonts w:asciiTheme="minorHAnsi" w:eastAsia="Times New Roman" w:hAnsiTheme="minorHAnsi" w:cstheme="minorHAnsi"/>
          <w:color w:val="000000"/>
          <w:spacing w:val="-2"/>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keen</w:t>
      </w:r>
      <w:r w:rsidRPr="00372367">
        <w:rPr>
          <w:rFonts w:asciiTheme="minorHAnsi" w:eastAsia="Times New Roman" w:hAnsiTheme="minorHAnsi" w:cstheme="minorHAnsi"/>
          <w:color w:val="000000"/>
          <w:spacing w:val="-1"/>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to</w:t>
      </w:r>
      <w:r w:rsidRPr="00372367">
        <w:rPr>
          <w:rFonts w:asciiTheme="minorHAnsi" w:eastAsia="Times New Roman" w:hAnsiTheme="minorHAnsi" w:cstheme="minorHAnsi"/>
          <w:color w:val="000000"/>
          <w:spacing w:val="-1"/>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achieve</w:t>
      </w:r>
      <w:r w:rsidRPr="00372367">
        <w:rPr>
          <w:rFonts w:asciiTheme="minorHAnsi" w:eastAsia="Times New Roman" w:hAnsiTheme="minorHAnsi" w:cstheme="minorHAnsi"/>
          <w:color w:val="000000"/>
          <w:spacing w:val="-2"/>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and</w:t>
      </w:r>
      <w:r w:rsidRPr="00372367">
        <w:rPr>
          <w:rFonts w:asciiTheme="minorHAnsi" w:eastAsia="Times New Roman" w:hAnsiTheme="minorHAnsi" w:cstheme="minorHAnsi"/>
          <w:color w:val="000000"/>
          <w:spacing w:val="-2"/>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are</w:t>
      </w:r>
      <w:r w:rsidRPr="00372367">
        <w:rPr>
          <w:rFonts w:asciiTheme="minorHAnsi" w:eastAsia="Times New Roman" w:hAnsiTheme="minorHAnsi" w:cstheme="minorHAnsi"/>
          <w:color w:val="000000"/>
          <w:spacing w:val="-2"/>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respectful</w:t>
      </w:r>
      <w:r w:rsidRPr="00372367">
        <w:rPr>
          <w:rFonts w:asciiTheme="minorHAnsi" w:eastAsia="Times New Roman" w:hAnsiTheme="minorHAnsi" w:cstheme="minorHAnsi"/>
          <w:color w:val="000000"/>
          <w:spacing w:val="-1"/>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of their</w:t>
      </w:r>
      <w:r w:rsidRPr="00372367">
        <w:rPr>
          <w:rFonts w:asciiTheme="minorHAnsi" w:eastAsia="Times New Roman" w:hAnsiTheme="minorHAnsi" w:cstheme="minorHAnsi"/>
          <w:color w:val="000000"/>
          <w:spacing w:val="-1"/>
          <w:bdr w:val="none" w:sz="0" w:space="0" w:color="auto" w:frame="1"/>
          <w:lang w:eastAsia="pl-PL"/>
        </w:rPr>
        <w:t> </w:t>
      </w:r>
      <w:r w:rsidRPr="00372367">
        <w:rPr>
          <w:rFonts w:asciiTheme="minorHAnsi" w:eastAsia="Times New Roman" w:hAnsiTheme="minorHAnsi" w:cstheme="minorHAnsi"/>
          <w:color w:val="000000"/>
          <w:bdr w:val="none" w:sz="0" w:space="0" w:color="auto" w:frame="1"/>
          <w:lang w:eastAsia="pl-PL"/>
        </w:rPr>
        <w:t>teachers.</w:t>
      </w:r>
    </w:p>
    <w:p w14:paraId="7A2D85B9" w14:textId="77777777" w:rsidR="00AB30F2" w:rsidRPr="00372367" w:rsidRDefault="00AB30F2" w:rsidP="00372367">
      <w:pPr>
        <w:pStyle w:val="ListParagraph"/>
        <w:widowControl/>
        <w:numPr>
          <w:ilvl w:val="0"/>
          <w:numId w:val="27"/>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372367">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372367">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372367">
        <w:rPr>
          <w:rFonts w:asciiTheme="minorHAnsi" w:eastAsia="Times New Roman" w:hAnsiTheme="minorHAnsi" w:cstheme="minorHAnsi"/>
          <w:color w:val="000000" w:themeColor="text1"/>
          <w:bdr w:val="none" w:sz="0" w:space="0" w:color="auto" w:frame="1"/>
          <w:shd w:val="clear" w:color="auto" w:fill="FFFFFF"/>
          <w:lang w:eastAsia="pl-PL"/>
        </w:rPr>
        <w:t>to</w:t>
      </w:r>
      <w:r w:rsidRPr="00372367">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372367">
        <w:rPr>
          <w:rFonts w:asciiTheme="minorHAnsi" w:eastAsia="Times New Roman" w:hAnsiTheme="minorHAnsi" w:cstheme="minorHAnsi"/>
          <w:color w:val="000000" w:themeColor="text1"/>
          <w:bdr w:val="none" w:sz="0" w:space="0" w:color="auto" w:frame="1"/>
          <w:shd w:val="clear" w:color="auto" w:fill="FFFFFF"/>
          <w:lang w:eastAsia="pl-PL"/>
        </w:rPr>
        <w:t>SAS</w:t>
      </w:r>
      <w:r w:rsidRPr="00372367">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372367">
        <w:rPr>
          <w:rFonts w:asciiTheme="minorHAnsi" w:eastAsia="Times New Roman" w:hAnsiTheme="minorHAnsi" w:cstheme="minorHAnsi"/>
          <w:color w:val="000000" w:themeColor="text1"/>
          <w:bdr w:val="none" w:sz="0" w:space="0" w:color="auto" w:frame="1"/>
          <w:shd w:val="clear" w:color="auto" w:fill="FFFFFF"/>
          <w:lang w:eastAsia="pl-PL"/>
        </w:rPr>
        <w:t>wellbeing</w:t>
      </w:r>
      <w:r w:rsidRPr="00372367">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372367">
        <w:rPr>
          <w:rFonts w:asciiTheme="minorHAnsi" w:eastAsia="Times New Roman" w:hAnsiTheme="minorHAnsi" w:cstheme="minorHAnsi"/>
          <w:color w:val="000000" w:themeColor="text1"/>
          <w:bdr w:val="none" w:sz="0" w:space="0" w:color="auto" w:frame="1"/>
          <w:shd w:val="clear" w:color="auto" w:fill="FFFFFF"/>
          <w:lang w:eastAsia="pl-PL"/>
        </w:rPr>
        <w:t>services,</w:t>
      </w:r>
      <w:r w:rsidRPr="00372367">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372367">
        <w:rPr>
          <w:rFonts w:asciiTheme="minorHAnsi" w:eastAsia="Times New Roman" w:hAnsiTheme="minorHAnsi" w:cstheme="minorHAnsi"/>
          <w:color w:val="000000" w:themeColor="text1"/>
          <w:bdr w:val="none" w:sz="0" w:space="0" w:color="auto" w:frame="1"/>
          <w:shd w:val="clear" w:color="auto" w:fill="FFFFFF"/>
          <w:lang w:eastAsia="pl-PL"/>
        </w:rPr>
        <w:t>including</w:t>
      </w:r>
    </w:p>
    <w:p w14:paraId="3F7013C7" w14:textId="77777777" w:rsidR="00AB30F2" w:rsidRPr="00F65602" w:rsidRDefault="00AB30F2" w:rsidP="00372367">
      <w:pPr>
        <w:pStyle w:val="ListParagraph"/>
        <w:widowControl/>
        <w:numPr>
          <w:ilvl w:val="2"/>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proofErr w:type="gramStart"/>
      <w:r w:rsidRPr="00F65602">
        <w:rPr>
          <w:rFonts w:asciiTheme="minorHAnsi" w:eastAsia="Times New Roman" w:hAnsiTheme="minorHAnsi" w:cstheme="minorHAnsi"/>
          <w:color w:val="000000" w:themeColor="text1"/>
          <w:bdr w:val="none" w:sz="0" w:space="0" w:color="auto" w:frame="1"/>
          <w:shd w:val="clear" w:color="auto" w:fill="FFFFFF"/>
          <w:lang w:eastAsia="pl-PL"/>
        </w:rPr>
        <w:t>24 hour</w:t>
      </w:r>
      <w:proofErr w:type="gramEnd"/>
      <w:r w:rsidRPr="00F65602">
        <w:rPr>
          <w:rFonts w:asciiTheme="minorHAnsi" w:eastAsia="Times New Roman" w:hAnsiTheme="minorHAnsi" w:cstheme="minorHAnsi"/>
          <w:color w:val="000000" w:themeColor="text1"/>
          <w:bdr w:val="none" w:sz="0" w:space="0" w:color="auto" w:frame="1"/>
          <w:shd w:val="clear" w:color="auto" w:fill="FFFFFF"/>
          <w:lang w:eastAsia="pl-PL"/>
        </w:rPr>
        <w:t xml:space="preserve"> GP helpline</w:t>
      </w:r>
    </w:p>
    <w:p w14:paraId="49B37FA6" w14:textId="77777777" w:rsidR="00AB30F2" w:rsidRPr="00F65602" w:rsidRDefault="00AB30F2" w:rsidP="00372367">
      <w:pPr>
        <w:pStyle w:val="ListParagraph"/>
        <w:widowControl/>
        <w:numPr>
          <w:ilvl w:val="2"/>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0634F2A7" w14:textId="77777777" w:rsidR="00AB30F2" w:rsidRPr="00F65602" w:rsidRDefault="00AB30F2" w:rsidP="00372367">
      <w:pPr>
        <w:pStyle w:val="ListParagraph"/>
        <w:widowControl/>
        <w:numPr>
          <w:ilvl w:val="2"/>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384DA0FF" w14:textId="77777777" w:rsidR="00AB30F2" w:rsidRPr="00F65602" w:rsidRDefault="00AB30F2" w:rsidP="00372367">
      <w:pPr>
        <w:pStyle w:val="ListParagraph"/>
        <w:widowControl/>
        <w:numPr>
          <w:ilvl w:val="2"/>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1526368C" w14:textId="77777777" w:rsidR="00AB30F2" w:rsidRPr="00F65602" w:rsidRDefault="00AB30F2" w:rsidP="00372367">
      <w:pPr>
        <w:pStyle w:val="ListParagraph"/>
        <w:widowControl/>
        <w:numPr>
          <w:ilvl w:val="2"/>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76075F84" w14:textId="77777777" w:rsidR="00AB30F2" w:rsidRPr="00372367" w:rsidRDefault="00AB30F2" w:rsidP="00372367">
      <w:pPr>
        <w:pStyle w:val="ListParagraph"/>
        <w:widowControl/>
        <w:numPr>
          <w:ilvl w:val="0"/>
          <w:numId w:val="28"/>
        </w:numPr>
        <w:shd w:val="clear" w:color="auto" w:fill="FFFFFF"/>
        <w:autoSpaceDE/>
        <w:autoSpaceDN/>
        <w:adjustRightInd/>
        <w:contextualSpacing/>
        <w:outlineLvl w:val="2"/>
        <w:rPr>
          <w:rFonts w:asciiTheme="minorHAnsi" w:eastAsia="Times New Roman" w:hAnsiTheme="minorHAnsi" w:cstheme="minorHAnsi"/>
          <w:lang w:eastAsia="pl-PL"/>
        </w:rPr>
      </w:pPr>
      <w:r w:rsidRPr="00372367">
        <w:rPr>
          <w:rFonts w:asciiTheme="minorHAnsi" w:eastAsia="Times New Roman" w:hAnsiTheme="minorHAnsi" w:cstheme="minorHAnsi"/>
          <w:lang w:eastAsia="pl-PL"/>
        </w:rPr>
        <w:t>Fair allowances for staff requiring leave of absence beyond that relating to illness</w:t>
      </w:r>
    </w:p>
    <w:p w14:paraId="13E82FCF" w14:textId="1E99FAE0" w:rsidR="00AB30F2" w:rsidRDefault="00AB30F2" w:rsidP="00372367">
      <w:pPr>
        <w:pStyle w:val="ListParagraph"/>
        <w:widowControl/>
        <w:numPr>
          <w:ilvl w:val="0"/>
          <w:numId w:val="28"/>
        </w:numPr>
        <w:shd w:val="clear" w:color="auto" w:fill="FFFFFF"/>
        <w:autoSpaceDE/>
        <w:autoSpaceDN/>
        <w:adjustRightInd/>
        <w:contextualSpacing/>
        <w:outlineLvl w:val="2"/>
        <w:rPr>
          <w:rFonts w:asciiTheme="minorHAnsi" w:eastAsia="Times New Roman" w:hAnsiTheme="minorHAnsi" w:cstheme="minorHAnsi"/>
          <w:lang w:eastAsia="pl-PL"/>
        </w:rPr>
      </w:pPr>
      <w:r w:rsidRPr="00372367">
        <w:rPr>
          <w:rFonts w:asciiTheme="minorHAnsi" w:eastAsia="Times New Roman" w:hAnsiTheme="minorHAnsi" w:cstheme="minorHAnsi"/>
          <w:lang w:eastAsia="pl-PL"/>
        </w:rPr>
        <w:t>Non-contact time which is above the national minimum requirement of 10% of timetable</w:t>
      </w:r>
    </w:p>
    <w:p w14:paraId="143A1BA6" w14:textId="1A507EB0" w:rsidR="00372367" w:rsidRPr="00372367" w:rsidRDefault="00372367" w:rsidP="00372367">
      <w:pPr>
        <w:pStyle w:val="ListParagraph"/>
        <w:widowControl/>
        <w:numPr>
          <w:ilvl w:val="0"/>
          <w:numId w:val="28"/>
        </w:numPr>
        <w:shd w:val="clear" w:color="auto" w:fill="FFFFFF"/>
        <w:autoSpaceDE/>
        <w:autoSpaceDN/>
        <w:adjustRightInd/>
        <w:contextualSpacing/>
        <w:outlineLvl w:val="2"/>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Cycle to work scheme </w:t>
      </w:r>
    </w:p>
    <w:p w14:paraId="28885A8D" w14:textId="77777777" w:rsidR="00370CF5" w:rsidRDefault="00370CF5">
      <w:pPr>
        <w:pStyle w:val="BodyText"/>
        <w:kinsoku w:val="0"/>
        <w:overflowPunct w:val="0"/>
      </w:pPr>
    </w:p>
    <w:p w14:paraId="406D5E97" w14:textId="77777777" w:rsidR="00170606" w:rsidRDefault="00170606" w:rsidP="00202E2E">
      <w:pPr>
        <w:pStyle w:val="BodyText"/>
        <w:kinsoku w:val="0"/>
        <w:overflowPunct w:val="0"/>
        <w:spacing w:before="180"/>
        <w:jc w:val="both"/>
        <w:rPr>
          <w:b/>
          <w:bCs/>
          <w:color w:val="00007F"/>
        </w:rPr>
      </w:pPr>
      <w:r>
        <w:rPr>
          <w:b/>
          <w:bCs/>
          <w:color w:val="00007F"/>
        </w:rPr>
        <w:t xml:space="preserve">Your </w:t>
      </w:r>
      <w:proofErr w:type="gramStart"/>
      <w:r>
        <w:rPr>
          <w:b/>
          <w:bCs/>
          <w:color w:val="00007F"/>
        </w:rPr>
        <w:t>Application</w:t>
      </w:r>
      <w:proofErr w:type="gramEnd"/>
    </w:p>
    <w:p w14:paraId="2E917F30" w14:textId="519DAB9B" w:rsidR="00170606" w:rsidRDefault="00FC7922" w:rsidP="00202E2E">
      <w:pPr>
        <w:pStyle w:val="Heading4"/>
        <w:ind w:right="495"/>
        <w:jc w:val="both"/>
        <w:rPr>
          <w:rStyle w:val="Hyperlink"/>
          <w:rFonts w:asciiTheme="minorHAnsi" w:eastAsia="Times New Roman" w:hAnsiTheme="minorHAnsi" w:cstheme="minorHAnsi"/>
          <w:i w:val="0"/>
          <w:iCs w:val="0"/>
          <w:color w:val="auto"/>
          <w:sz w:val="24"/>
          <w:szCs w:val="24"/>
          <w:u w:val="none"/>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7"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w:t>
      </w:r>
      <w:r w:rsidR="00996531">
        <w:rPr>
          <w:rFonts w:asciiTheme="minorHAnsi" w:eastAsia="Times New Roman" w:hAnsiTheme="minorHAnsi" w:cstheme="minorHAnsi"/>
          <w:i w:val="0"/>
          <w:iCs w:val="0"/>
          <w:color w:val="000000"/>
          <w:sz w:val="24"/>
          <w:szCs w:val="24"/>
        </w:rPr>
        <w:t xml:space="preserve"> </w:t>
      </w:r>
      <w:r w:rsidR="00170606" w:rsidRPr="00440CFE">
        <w:rPr>
          <w:rFonts w:asciiTheme="minorHAnsi" w:eastAsia="Times New Roman" w:hAnsiTheme="minorHAnsi" w:cstheme="minorHAnsi"/>
          <w:i w:val="0"/>
          <w:iCs w:val="0"/>
          <w:color w:val="000000"/>
          <w:sz w:val="24"/>
          <w:szCs w:val="24"/>
        </w:rPr>
        <w:t xml:space="preserve">Download </w:t>
      </w:r>
      <w:r>
        <w:rPr>
          <w:rFonts w:asciiTheme="minorHAnsi" w:eastAsia="Times New Roman" w:hAnsiTheme="minorHAnsi" w:cstheme="minorHAnsi"/>
          <w:i w:val="0"/>
          <w:iCs w:val="0"/>
          <w:color w:val="000000"/>
          <w:sz w:val="24"/>
          <w:szCs w:val="24"/>
        </w:rPr>
        <w:t xml:space="preserve">our application form from </w:t>
      </w:r>
      <w:r w:rsidR="00170606" w:rsidRPr="00440CFE">
        <w:rPr>
          <w:rFonts w:asciiTheme="minorHAnsi" w:eastAsia="Times New Roman" w:hAnsiTheme="minorHAnsi" w:cstheme="minorHAnsi"/>
          <w:i w:val="0"/>
          <w:iCs w:val="0"/>
          <w:color w:val="000000"/>
          <w:sz w:val="24"/>
          <w:szCs w:val="24"/>
        </w:rPr>
        <w:t xml:space="preserve">our website: </w:t>
      </w:r>
      <w:hyperlink r:id="rId8" w:history="1">
        <w:r w:rsidR="00170606" w:rsidRPr="00440CFE">
          <w:rPr>
            <w:rStyle w:val="Hyperlink"/>
            <w:rFonts w:asciiTheme="minorHAnsi" w:eastAsia="Times New Roman" w:hAnsiTheme="minorHAnsi" w:cstheme="minorHAnsi"/>
            <w:i w:val="0"/>
            <w:iCs w:val="0"/>
            <w:sz w:val="24"/>
            <w:szCs w:val="24"/>
          </w:rPr>
          <w:t>www.tchs.org.uk/about-us/employment/</w:t>
        </w:r>
      </w:hyperlink>
      <w:r w:rsidR="00170606">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202E2E"/>
    <w:p w14:paraId="1EC91268" w14:textId="77777777" w:rsidR="00170606" w:rsidRPr="00202E2E" w:rsidRDefault="00170606" w:rsidP="00202E2E">
      <w:pPr>
        <w:pStyle w:val="ListParagraph"/>
        <w:widowControl/>
        <w:numPr>
          <w:ilvl w:val="0"/>
          <w:numId w:val="26"/>
        </w:numPr>
        <w:tabs>
          <w:tab w:val="left" w:pos="5670"/>
        </w:tabs>
        <w:autoSpaceDE/>
        <w:autoSpaceDN/>
        <w:adjustRightInd/>
        <w:rPr>
          <w:rFonts w:asciiTheme="minorHAnsi" w:eastAsia="Times New Roman" w:hAnsiTheme="minorHAnsi" w:cstheme="minorHAnsi"/>
        </w:rPr>
      </w:pPr>
      <w:r w:rsidRPr="00202E2E">
        <w:rPr>
          <w:rFonts w:asciiTheme="minorHAnsi" w:eastAsia="Times New Roman" w:hAnsiTheme="minorHAnsi" w:cstheme="minorHAnsi"/>
        </w:rPr>
        <w:t xml:space="preserve">Tel: </w:t>
      </w:r>
      <w:r w:rsidRPr="00202E2E">
        <w:rPr>
          <w:rFonts w:asciiTheme="minorHAnsi" w:eastAsia="Times New Roman" w:hAnsiTheme="minorHAnsi" w:cstheme="minorHAnsi"/>
        </w:rPr>
        <w:tab/>
        <w:t xml:space="preserve">020 8504 3419 </w:t>
      </w:r>
    </w:p>
    <w:p w14:paraId="22D3DB93" w14:textId="77777777" w:rsidR="00170606" w:rsidRPr="00202E2E" w:rsidRDefault="00170606" w:rsidP="00202E2E">
      <w:pPr>
        <w:pStyle w:val="ListParagraph"/>
        <w:widowControl/>
        <w:numPr>
          <w:ilvl w:val="0"/>
          <w:numId w:val="26"/>
        </w:numPr>
        <w:tabs>
          <w:tab w:val="left" w:pos="5670"/>
        </w:tabs>
        <w:autoSpaceDE/>
        <w:autoSpaceDN/>
        <w:adjustRightInd/>
        <w:rPr>
          <w:rFonts w:asciiTheme="minorHAnsi" w:eastAsia="Times New Roman" w:hAnsiTheme="minorHAnsi" w:cstheme="minorHAnsi"/>
        </w:rPr>
      </w:pPr>
      <w:r w:rsidRPr="00202E2E">
        <w:rPr>
          <w:rFonts w:asciiTheme="minorHAnsi" w:eastAsia="Times New Roman" w:hAnsiTheme="minorHAnsi" w:cstheme="minorHAnsi"/>
        </w:rPr>
        <w:t xml:space="preserve">Email: </w:t>
      </w:r>
      <w:r w:rsidRPr="00202E2E">
        <w:rPr>
          <w:rFonts w:asciiTheme="minorHAnsi" w:eastAsia="Times New Roman" w:hAnsiTheme="minorHAnsi" w:cstheme="minorHAnsi"/>
        </w:rPr>
        <w:tab/>
      </w:r>
      <w:hyperlink r:id="rId9" w:history="1">
        <w:r w:rsidRPr="00202E2E">
          <w:rPr>
            <w:rStyle w:val="Hyperlink"/>
            <w:rFonts w:asciiTheme="minorHAnsi" w:eastAsia="Times New Roman" w:hAnsiTheme="minorHAnsi" w:cstheme="minorHAnsi"/>
            <w:color w:val="auto"/>
          </w:rPr>
          <w:t>recruitment@tchs.org.uk</w:t>
        </w:r>
      </w:hyperlink>
    </w:p>
    <w:p w14:paraId="349B6E4B" w14:textId="10F7D8FB" w:rsidR="00170606" w:rsidRPr="00202E2E" w:rsidRDefault="00170606" w:rsidP="00202E2E">
      <w:pPr>
        <w:pStyle w:val="ListParagraph"/>
        <w:widowControl/>
        <w:numPr>
          <w:ilvl w:val="0"/>
          <w:numId w:val="26"/>
        </w:numPr>
        <w:tabs>
          <w:tab w:val="left" w:pos="5670"/>
        </w:tabs>
        <w:autoSpaceDE/>
        <w:autoSpaceDN/>
        <w:adjustRightInd/>
        <w:rPr>
          <w:rFonts w:asciiTheme="minorHAnsi" w:eastAsia="Times New Roman" w:hAnsiTheme="minorHAnsi" w:cstheme="minorHAnsi"/>
        </w:rPr>
      </w:pPr>
      <w:r w:rsidRPr="00202E2E">
        <w:rPr>
          <w:rFonts w:asciiTheme="minorHAnsi" w:eastAsia="Times New Roman" w:hAnsiTheme="minorHAnsi" w:cstheme="minorHAnsi"/>
        </w:rPr>
        <w:t xml:space="preserve">Closing date for applications: </w:t>
      </w:r>
      <w:r w:rsidRPr="00202E2E">
        <w:rPr>
          <w:rFonts w:asciiTheme="minorHAnsi" w:eastAsia="Times New Roman" w:hAnsiTheme="minorHAnsi" w:cstheme="minorHAnsi"/>
        </w:rPr>
        <w:tab/>
      </w:r>
      <w:r w:rsidR="00202E2E">
        <w:rPr>
          <w:rFonts w:asciiTheme="minorHAnsi" w:eastAsia="Times New Roman" w:hAnsiTheme="minorHAnsi" w:cstheme="minorHAnsi"/>
        </w:rPr>
        <w:t>16</w:t>
      </w:r>
      <w:r w:rsidR="00202E2E" w:rsidRPr="00202E2E">
        <w:rPr>
          <w:rFonts w:asciiTheme="minorHAnsi" w:eastAsia="Times New Roman" w:hAnsiTheme="minorHAnsi" w:cstheme="minorHAnsi"/>
          <w:vertAlign w:val="superscript"/>
        </w:rPr>
        <w:t>th</w:t>
      </w:r>
      <w:r w:rsidR="00202E2E">
        <w:rPr>
          <w:rFonts w:asciiTheme="minorHAnsi" w:eastAsia="Times New Roman" w:hAnsiTheme="minorHAnsi" w:cstheme="minorHAnsi"/>
        </w:rPr>
        <w:t xml:space="preserve"> May</w:t>
      </w:r>
      <w:r w:rsidR="007F227E" w:rsidRPr="00202E2E">
        <w:rPr>
          <w:rFonts w:asciiTheme="minorHAnsi" w:eastAsia="Times New Roman" w:hAnsiTheme="minorHAnsi" w:cstheme="minorHAnsi"/>
        </w:rPr>
        <w:t xml:space="preserve"> </w:t>
      </w:r>
      <w:r w:rsidR="003B081D" w:rsidRPr="00202E2E">
        <w:rPr>
          <w:rFonts w:asciiTheme="minorHAnsi" w:eastAsia="Times New Roman" w:hAnsiTheme="minorHAnsi" w:cstheme="minorHAnsi"/>
        </w:rPr>
        <w:t>2025</w:t>
      </w:r>
    </w:p>
    <w:p w14:paraId="6B4956F3" w14:textId="77777777" w:rsidR="00202E2E" w:rsidRDefault="00202E2E" w:rsidP="00202E2E">
      <w:pPr>
        <w:widowControl/>
        <w:tabs>
          <w:tab w:val="left" w:pos="5670"/>
        </w:tabs>
        <w:autoSpaceDE/>
        <w:autoSpaceDN/>
        <w:rPr>
          <w:rFonts w:asciiTheme="minorHAnsi" w:eastAsia="Times New Roman" w:hAnsiTheme="minorHAnsi" w:cstheme="minorHAnsi"/>
          <w:b/>
          <w:color w:val="000000"/>
          <w:sz w:val="24"/>
          <w:szCs w:val="24"/>
          <w:u w:val="single"/>
        </w:rPr>
      </w:pPr>
    </w:p>
    <w:p w14:paraId="6C1273B7" w14:textId="0F4BD57A" w:rsidR="00202E2E" w:rsidRPr="00202E2E" w:rsidRDefault="00202E2E" w:rsidP="00202E2E">
      <w:pPr>
        <w:widowControl/>
        <w:tabs>
          <w:tab w:val="left" w:pos="5670"/>
        </w:tabs>
        <w:autoSpaceDE/>
        <w:autoSpaceDN/>
        <w:rPr>
          <w:rFonts w:asciiTheme="minorHAnsi" w:eastAsia="Times New Roman" w:hAnsiTheme="minorHAnsi" w:cstheme="minorHAnsi"/>
          <w:b/>
          <w:sz w:val="24"/>
          <w:szCs w:val="24"/>
          <w:u w:val="single"/>
        </w:rPr>
      </w:pPr>
      <w:r w:rsidRPr="00202E2E">
        <w:rPr>
          <w:rFonts w:asciiTheme="minorHAnsi" w:eastAsia="Times New Roman" w:hAnsiTheme="minorHAnsi" w:cstheme="minorHAnsi"/>
          <w:b/>
          <w:color w:val="000000"/>
          <w:sz w:val="24"/>
          <w:szCs w:val="24"/>
          <w:u w:val="single"/>
        </w:rPr>
        <w:t>Early applications are welcome</w:t>
      </w:r>
      <w:r w:rsidRPr="00202E2E">
        <w:rPr>
          <w:rFonts w:asciiTheme="minorHAnsi" w:eastAsia="Times New Roman" w:hAnsiTheme="minorHAnsi" w:cstheme="minorHAnsi"/>
          <w:b/>
          <w:color w:val="000000"/>
          <w:sz w:val="24"/>
          <w:szCs w:val="24"/>
        </w:rPr>
        <w:tab/>
      </w:r>
    </w:p>
    <w:p w14:paraId="1AEE247A" w14:textId="77777777" w:rsidR="00202E2E" w:rsidRPr="00202E2E" w:rsidRDefault="00202E2E" w:rsidP="00202E2E">
      <w:pPr>
        <w:spacing w:before="100" w:beforeAutospacing="1" w:after="100" w:afterAutospacing="1"/>
        <w:rPr>
          <w:rFonts w:asciiTheme="minorHAnsi" w:hAnsiTheme="minorHAnsi" w:cstheme="minorHAnsi"/>
          <w:sz w:val="24"/>
          <w:szCs w:val="24"/>
        </w:rPr>
      </w:pPr>
      <w:r w:rsidRPr="00202E2E">
        <w:rPr>
          <w:rFonts w:asciiTheme="minorHAnsi" w:hAnsiTheme="minorHAnsi" w:cstheme="minorHAnsi"/>
          <w:sz w:val="24"/>
          <w:szCs w:val="24"/>
        </w:rPr>
        <w:t xml:space="preserve">We are committed to safeguarding and promoting the welfare of our pupils. Candidates must be willing to undergo child protection screening. This will be to obtaining a satisfactory enhanced Disclosure and Barring Check (DBS). Further details of this can be found on our website: </w:t>
      </w:r>
      <w:hyperlink r:id="rId10" w:tgtFrame="_new" w:history="1">
        <w:r w:rsidRPr="00202E2E">
          <w:rPr>
            <w:rStyle w:val="Hyperlink"/>
            <w:rFonts w:asciiTheme="minorHAnsi" w:hAnsiTheme="minorHAnsi" w:cstheme="minorHAnsi"/>
            <w:sz w:val="24"/>
            <w:szCs w:val="24"/>
          </w:rPr>
          <w:t>https://www.tchs.org.uk/about-us/safeguarding/</w:t>
        </w:r>
      </w:hyperlink>
      <w:r w:rsidRPr="00202E2E">
        <w:rPr>
          <w:rFonts w:asciiTheme="minorHAnsi" w:hAnsiTheme="minorHAnsi" w:cstheme="minorHAnsi"/>
          <w:sz w:val="24"/>
          <w:szCs w:val="24"/>
        </w:rPr>
        <w:t xml:space="preserve">All applicants will be subject to social media checks in line with </w:t>
      </w:r>
      <w:r w:rsidRPr="00202E2E">
        <w:rPr>
          <w:rStyle w:val="Emphasis"/>
          <w:rFonts w:asciiTheme="minorHAnsi" w:hAnsiTheme="minorHAnsi" w:cstheme="minorHAnsi"/>
          <w:sz w:val="24"/>
          <w:szCs w:val="24"/>
        </w:rPr>
        <w:t>Keeping Children Safe in Education (KCSIE) 2024.</w:t>
      </w:r>
      <w:r w:rsidRPr="00202E2E">
        <w:rPr>
          <w:rFonts w:asciiTheme="minorHAnsi" w:hAnsiTheme="minorHAnsi" w:cstheme="minorHAnsi"/>
          <w:sz w:val="24"/>
          <w:szCs w:val="24"/>
        </w:rPr>
        <w:t xml:space="preserve"> </w:t>
      </w:r>
    </w:p>
    <w:p w14:paraId="3CFA0C80" w14:textId="77777777" w:rsidR="00202E2E" w:rsidRPr="00202E2E" w:rsidRDefault="00202E2E" w:rsidP="00202E2E">
      <w:pPr>
        <w:spacing w:before="100" w:beforeAutospacing="1" w:after="100" w:afterAutospacing="1"/>
        <w:rPr>
          <w:rFonts w:asciiTheme="minorHAnsi" w:hAnsiTheme="minorHAnsi" w:cstheme="minorHAnsi"/>
          <w:sz w:val="24"/>
          <w:szCs w:val="24"/>
        </w:rPr>
      </w:pPr>
      <w:r w:rsidRPr="00202E2E">
        <w:rPr>
          <w:rFonts w:asciiTheme="minorHAnsi" w:hAnsiTheme="minorHAnsi" w:cstheme="minorHAnsi"/>
          <w:sz w:val="24"/>
          <w:szCs w:val="24"/>
        </w:rPr>
        <w:t xml:space="preserve">Applicants must provide 2–3 referees, including one with access to their employment records. Consent must be obtained from referees. Please refer to the </w:t>
      </w:r>
      <w:r w:rsidRPr="00202E2E">
        <w:rPr>
          <w:rStyle w:val="Emphasis"/>
          <w:rFonts w:asciiTheme="minorHAnsi" w:hAnsiTheme="minorHAnsi" w:cstheme="minorHAnsi"/>
          <w:b/>
          <w:bCs/>
          <w:sz w:val="24"/>
          <w:szCs w:val="24"/>
        </w:rPr>
        <w:t>Notes for Applicants</w:t>
      </w:r>
      <w:r w:rsidRPr="00202E2E">
        <w:rPr>
          <w:rFonts w:asciiTheme="minorHAnsi" w:hAnsiTheme="minorHAnsi" w:cstheme="minorHAnsi"/>
          <w:sz w:val="24"/>
          <w:szCs w:val="24"/>
        </w:rPr>
        <w:t xml:space="preserve"> guidelines for full details.</w:t>
      </w:r>
    </w:p>
    <w:p w14:paraId="5FBE5C78" w14:textId="77777777" w:rsidR="00202E2E" w:rsidRPr="00202E2E" w:rsidRDefault="00202E2E" w:rsidP="00202E2E">
      <w:pPr>
        <w:pStyle w:val="BodyText"/>
        <w:kinsoku w:val="0"/>
        <w:overflowPunct w:val="0"/>
        <w:spacing w:before="104"/>
        <w:rPr>
          <w:rFonts w:asciiTheme="minorHAnsi" w:hAnsiTheme="minorHAnsi" w:cstheme="minorHAnsi"/>
          <w:b/>
          <w:bCs/>
          <w:color w:val="00007F"/>
        </w:rPr>
      </w:pPr>
      <w:r w:rsidRPr="00202E2E">
        <w:rPr>
          <w:rFonts w:asciiTheme="minorHAnsi" w:hAnsiTheme="minorHAnsi" w:cstheme="minorHAnsi"/>
        </w:rPr>
        <w:t>We reserve the right to close the vacancy early if we receive a volume of suitable applicants. Please note that only candidates selected for shortlisting will be contacted, due to the high volume of applications.</w:t>
      </w:r>
    </w:p>
    <w:p w14:paraId="5F3C7374" w14:textId="77777777" w:rsidR="00372367" w:rsidRDefault="00372367">
      <w:pPr>
        <w:pStyle w:val="BodyText"/>
        <w:kinsoku w:val="0"/>
        <w:overflowPunct w:val="0"/>
        <w:spacing w:before="104"/>
        <w:ind w:left="161"/>
        <w:rPr>
          <w:rFonts w:ascii="Palatino Linotype" w:hAnsi="Palatino Linotype" w:cs="Palatino Linotype"/>
          <w:b/>
          <w:bCs/>
          <w:color w:val="00007F"/>
          <w:sz w:val="72"/>
          <w:szCs w:val="72"/>
        </w:rPr>
      </w:pPr>
    </w:p>
    <w:p w14:paraId="4230D6B2" w14:textId="1D18E601" w:rsidR="00370CF5" w:rsidRDefault="00AB30F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65D8435D">
                <wp:simplePos x="0" y="0"/>
                <wp:positionH relativeFrom="page">
                  <wp:posOffset>9525</wp:posOffset>
                </wp:positionH>
                <wp:positionV relativeFrom="page">
                  <wp:posOffset>-161925</wp:posOffset>
                </wp:positionV>
                <wp:extent cx="7564120" cy="10820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820400"/>
                          <a:chOff x="0" y="139"/>
                          <a:chExt cx="11912" cy="16702"/>
                        </a:xfrm>
                      </wpg:grpSpPr>
                      <pic:pic xmlns:pic="http://schemas.openxmlformats.org/drawingml/2006/picture">
                        <pic:nvPicPr>
                          <pic:cNvPr id="1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381A9" id="Group 5" o:spid="_x0000_s1026" style="position:absolute;margin-left:.75pt;margin-top:-12.75pt;width:595.6pt;height:852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3ooor9dPh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8PcPgt/0CfGP/gtg/wDkij/h7h8Fv+gT4x/8FsH/AMkV+P1Fff8A9iYTz+8+&#10;a/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t/wW/6BPjH/AMFsH/yRX4/UUf2JhPP7w/tCsFFFFe8e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&#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r w:rsidR="00611C6C">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3DB20933"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337E175C" w:rsidR="00E3645B" w:rsidRPr="00636D75" w:rsidRDefault="00E3645B" w:rsidP="00E3645B">
      <w:pPr>
        <w:pStyle w:val="NormalWeb"/>
        <w:spacing w:before="0" w:beforeAutospacing="0" w:after="0" w:afterAutospacing="0"/>
        <w:rPr>
          <w:rFonts w:ascii="Calibri" w:hAnsi="Calibri" w:cs="Calibri"/>
          <w:color w:val="000000"/>
        </w:rPr>
      </w:pPr>
    </w:p>
    <w:p w14:paraId="4D769983" w14:textId="2E030588"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lastRenderedPageBreak/>
        <w:t xml:space="preserve">To be responsible for </w:t>
      </w:r>
      <w:r w:rsidR="004746B2">
        <w:rPr>
          <w:rFonts w:ascii="Calibri" w:hAnsi="Calibri" w:cs="Calibri"/>
          <w:color w:val="000000"/>
        </w:rPr>
        <w:t>directing support staff in the</w:t>
      </w:r>
      <w:r w:rsidRPr="00636D75">
        <w:rPr>
          <w:rFonts w:ascii="Calibri" w:hAnsi="Calibri" w:cs="Calibri"/>
          <w:color w:val="000000"/>
        </w:rPr>
        <w:t xml:space="preserv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4B5D263B"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act as a form tutor and carry out the duties associated with the role as outlined in the gener</w:t>
      </w:r>
      <w:r w:rsidR="004746B2">
        <w:rPr>
          <w:rFonts w:ascii="Calibri" w:hAnsi="Calibri" w:cs="Calibri"/>
          <w:color w:val="000000"/>
        </w:rPr>
        <w:t>al</w:t>
      </w:r>
      <w:r w:rsidRPr="00636D75">
        <w:rPr>
          <w:rFonts w:ascii="Calibri" w:hAnsi="Calibri" w:cs="Calibri"/>
          <w:color w:val="000000"/>
        </w:rPr>
        <w:t xml:space="preserve">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2CD366CE" w14:textId="77777777" w:rsidR="00EC3AD9" w:rsidRDefault="00EC3AD9" w:rsidP="00E3645B">
      <w:pPr>
        <w:pStyle w:val="Heading1"/>
        <w:kinsoku w:val="0"/>
        <w:overflowPunct w:val="0"/>
        <w:ind w:left="0"/>
        <w:rPr>
          <w:noProof/>
          <w:color w:val="011D5D"/>
          <w:lang w:val="pl-PL" w:eastAsia="pl-PL"/>
        </w:rPr>
      </w:pPr>
    </w:p>
    <w:p w14:paraId="5396840E" w14:textId="77777777" w:rsidR="00EC3AD9" w:rsidRDefault="00EC3AD9" w:rsidP="00E3645B">
      <w:pPr>
        <w:pStyle w:val="Heading1"/>
        <w:kinsoku w:val="0"/>
        <w:overflowPunct w:val="0"/>
        <w:ind w:left="0"/>
        <w:rPr>
          <w:noProof/>
          <w:color w:val="011D5D"/>
          <w:lang w:val="pl-PL" w:eastAsia="pl-PL"/>
        </w:rPr>
      </w:pPr>
    </w:p>
    <w:p w14:paraId="67454013" w14:textId="77777777" w:rsidR="00EC3AD9" w:rsidRDefault="00EC3AD9" w:rsidP="00E3645B">
      <w:pPr>
        <w:pStyle w:val="Heading1"/>
        <w:kinsoku w:val="0"/>
        <w:overflowPunct w:val="0"/>
        <w:ind w:left="0"/>
        <w:rPr>
          <w:noProof/>
          <w:color w:val="011D5D"/>
          <w:lang w:val="pl-PL" w:eastAsia="pl-PL"/>
        </w:rPr>
      </w:pPr>
    </w:p>
    <w:p w14:paraId="3BDC5E31" w14:textId="77777777" w:rsidR="00EC3AD9" w:rsidRDefault="00EC3AD9" w:rsidP="00E3645B">
      <w:pPr>
        <w:pStyle w:val="Heading1"/>
        <w:kinsoku w:val="0"/>
        <w:overflowPunct w:val="0"/>
        <w:ind w:left="0"/>
        <w:rPr>
          <w:noProof/>
          <w:color w:val="011D5D"/>
          <w:lang w:val="pl-PL" w:eastAsia="pl-PL"/>
        </w:rPr>
      </w:pPr>
    </w:p>
    <w:p w14:paraId="45E1EC98" w14:textId="77777777" w:rsidR="00EC3AD9" w:rsidRDefault="00EC3AD9" w:rsidP="00E3645B">
      <w:pPr>
        <w:pStyle w:val="Heading1"/>
        <w:kinsoku w:val="0"/>
        <w:overflowPunct w:val="0"/>
        <w:ind w:left="0"/>
        <w:rPr>
          <w:noProof/>
          <w:color w:val="011D5D"/>
          <w:lang w:val="pl-PL" w:eastAsia="pl-PL"/>
        </w:rPr>
      </w:pPr>
    </w:p>
    <w:p w14:paraId="7C90B09F" w14:textId="77777777" w:rsidR="00EC3AD9" w:rsidRDefault="00EC3AD9" w:rsidP="00E3645B">
      <w:pPr>
        <w:pStyle w:val="Heading1"/>
        <w:kinsoku w:val="0"/>
        <w:overflowPunct w:val="0"/>
        <w:ind w:left="0"/>
        <w:rPr>
          <w:noProof/>
          <w:color w:val="011D5D"/>
          <w:lang w:val="pl-PL" w:eastAsia="pl-PL"/>
        </w:rPr>
      </w:pPr>
    </w:p>
    <w:p w14:paraId="5C9741AF" w14:textId="77777777" w:rsidR="00EC3AD9" w:rsidRDefault="00EC3AD9" w:rsidP="00E3645B">
      <w:pPr>
        <w:pStyle w:val="Heading1"/>
        <w:kinsoku w:val="0"/>
        <w:overflowPunct w:val="0"/>
        <w:ind w:left="0"/>
        <w:rPr>
          <w:noProof/>
          <w:color w:val="011D5D"/>
          <w:lang w:val="pl-PL" w:eastAsia="pl-PL"/>
        </w:rPr>
      </w:pPr>
    </w:p>
    <w:p w14:paraId="26661010" w14:textId="77777777" w:rsidR="00EC3AD9" w:rsidRDefault="00EC3AD9" w:rsidP="00E3645B">
      <w:pPr>
        <w:pStyle w:val="Heading1"/>
        <w:kinsoku w:val="0"/>
        <w:overflowPunct w:val="0"/>
        <w:ind w:left="0"/>
        <w:rPr>
          <w:noProof/>
          <w:color w:val="011D5D"/>
          <w:lang w:val="pl-PL" w:eastAsia="pl-PL"/>
        </w:rPr>
      </w:pPr>
    </w:p>
    <w:p w14:paraId="213EBF63" w14:textId="632C2AC9" w:rsidR="00EC3AD9" w:rsidRDefault="00AB30F2" w:rsidP="00E3645B">
      <w:pPr>
        <w:pStyle w:val="Heading1"/>
        <w:kinsoku w:val="0"/>
        <w:overflowPunct w:val="0"/>
        <w:ind w:left="0"/>
        <w:rPr>
          <w:noProof/>
          <w:color w:val="011D5D"/>
          <w:lang w:val="pl-PL" w:eastAsia="pl-PL"/>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30725B27">
                <wp:simplePos x="0" y="0"/>
                <wp:positionH relativeFrom="page">
                  <wp:posOffset>-13970</wp:posOffset>
                </wp:positionH>
                <wp:positionV relativeFrom="page">
                  <wp:align>top</wp:align>
                </wp:positionV>
                <wp:extent cx="7564120" cy="10605770"/>
                <wp:effectExtent l="0" t="0" r="0" b="508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9A22A" id="Group 14" o:spid="_x0000_s1026" style="position:absolute;margin-left:-1.1pt;margin-top:0;width:595.6pt;height:835.1pt;z-index:-251643904;mso-position-horizontal-relative:page;mso-position-vertical:top;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IYkNAffAAAACQEAAA8AAABkcnMv&#10;ZG93bnJldi54bWxMj0FLw0AQhe+C/2EZwVu7ScRaYzalFPVUBFtBvE2TaRKanQ3ZbZL+e6cnvb3h&#10;Pd58L1tNtlUD9b5xbCCeR6CIC1c2XBn42r/NlqB8QC6xdUwGLuRhld/eZJiWbuRPGnahUlLCPkUD&#10;dQhdqrUvarLo564jFu/oeotBzr7SZY+jlNtWJ1G00BYblg81drSpqTjtztbA+4jj+iF+Hban4+by&#10;s3/8+N7GZMz93bR+ARVoCn9huOILOuTCdHBnLr1qDcySRJIGZNDVjZfPog6iFk9RAjrP9P8F+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14D35874" w14:textId="19C0E78D" w:rsidR="00E3645B" w:rsidRDefault="00E3645B" w:rsidP="00AB30F2">
      <w:pPr>
        <w:pStyle w:val="Heading1"/>
        <w:kinsoku w:val="0"/>
        <w:overflowPunct w:val="0"/>
        <w:ind w:left="-142" w:firstLine="142"/>
        <w:rPr>
          <w:color w:val="011D5D"/>
        </w:rPr>
      </w:pPr>
      <w:r>
        <w:rPr>
          <w:color w:val="011D5D"/>
        </w:rPr>
        <w:t xml:space="preserve">Person Specification – Teacher of </w:t>
      </w:r>
      <w:r w:rsidR="000F2356">
        <w:rPr>
          <w:color w:val="011D5D"/>
        </w:rPr>
        <w:t xml:space="preserve">French </w:t>
      </w:r>
      <w:r w:rsidR="00FC7922">
        <w:rPr>
          <w:color w:val="011D5D"/>
        </w:rPr>
        <w:t>(KS3</w:t>
      </w:r>
      <w:r w:rsidR="00766CC0">
        <w:rPr>
          <w:color w:val="011D5D"/>
        </w:rPr>
        <w:t>- KS</w:t>
      </w:r>
      <w:r w:rsidR="007F227E">
        <w:rPr>
          <w:color w:val="011D5D"/>
        </w:rPr>
        <w:t>4</w:t>
      </w:r>
      <w:r w:rsidR="00FC7922">
        <w:rPr>
          <w:color w:val="011D5D"/>
        </w:rPr>
        <w:t xml:space="preserve">) </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20DE386C" w:rsidR="00E3645B" w:rsidRDefault="00E3645B" w:rsidP="00E3645B">
            <w:pPr>
              <w:pStyle w:val="TableParagraph"/>
              <w:kinsoku w:val="0"/>
              <w:overflowPunct w:val="0"/>
              <w:spacing w:before="138"/>
              <w:ind w:left="112"/>
            </w:pPr>
            <w:r>
              <w:t xml:space="preserve">Educated to degree level </w:t>
            </w:r>
            <w:r w:rsidR="004746B2">
              <w:t xml:space="preserve">(or international equivalent) </w:t>
            </w:r>
            <w:r>
              <w:t>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4746B2"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05506830" w:rsidR="004746B2" w:rsidRDefault="004746B2" w:rsidP="004746B2">
            <w:pPr>
              <w:pStyle w:val="TableParagraph"/>
              <w:kinsoku w:val="0"/>
              <w:overflowPunct w:val="0"/>
              <w:spacing w:before="138"/>
              <w:ind w:left="112"/>
            </w:pPr>
            <w:r>
              <w:t xml:space="preserve">Qualified Teacher Status </w:t>
            </w:r>
          </w:p>
        </w:tc>
        <w:tc>
          <w:tcPr>
            <w:tcW w:w="1416" w:type="dxa"/>
            <w:tcBorders>
              <w:top w:val="single" w:sz="4" w:space="0" w:color="000000"/>
              <w:left w:val="single" w:sz="4" w:space="0" w:color="000000"/>
              <w:bottom w:val="single" w:sz="4" w:space="0" w:color="000000"/>
              <w:right w:val="single" w:sz="4" w:space="0" w:color="000000"/>
            </w:tcBorders>
          </w:tcPr>
          <w:p w14:paraId="0DCF976C" w14:textId="5147082E" w:rsidR="004746B2" w:rsidRDefault="004746B2" w:rsidP="004746B2">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B1674DA"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6FF0BF81" w14:textId="378DAD88"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6DC7A01F" w:rsidR="004746B2" w:rsidRDefault="004746B2" w:rsidP="004746B2">
            <w:pPr>
              <w:pStyle w:val="TableParagraph"/>
              <w:kinsoku w:val="0"/>
              <w:overflowPunct w:val="0"/>
              <w:spacing w:before="138"/>
              <w:ind w:left="112"/>
            </w:pPr>
            <w:r>
              <w:t>Able to teach Key Stage 3</w:t>
            </w:r>
            <w:r w:rsidR="007F227E">
              <w:t xml:space="preserve"> and </w:t>
            </w:r>
            <w:r>
              <w:t>4</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4746B2" w:rsidRDefault="004746B2" w:rsidP="004746B2">
            <w:pPr>
              <w:pStyle w:val="TableParagraph"/>
              <w:kinsoku w:val="0"/>
              <w:overflowPunct w:val="0"/>
              <w:rPr>
                <w:rFonts w:ascii="Times New Roman" w:hAnsi="Times New Roman" w:cs="Times New Roman"/>
              </w:rPr>
            </w:pPr>
          </w:p>
        </w:tc>
      </w:tr>
      <w:tr w:rsidR="004746B2"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4746B2" w:rsidRDefault="004746B2" w:rsidP="004746B2">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4746B2" w:rsidRDefault="004746B2" w:rsidP="004746B2">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4746B2" w:rsidRDefault="004746B2" w:rsidP="004746B2">
            <w:pPr>
              <w:pStyle w:val="TableParagraph"/>
              <w:kinsoku w:val="0"/>
              <w:overflowPunct w:val="0"/>
              <w:spacing w:before="129"/>
              <w:ind w:right="137"/>
              <w:jc w:val="right"/>
              <w:rPr>
                <w:b/>
                <w:bCs/>
                <w:color w:val="FFFFFF"/>
              </w:rPr>
            </w:pPr>
            <w:r>
              <w:rPr>
                <w:b/>
                <w:bCs/>
                <w:color w:val="FFFFFF"/>
              </w:rPr>
              <w:t>Desirable</w:t>
            </w:r>
          </w:p>
        </w:tc>
      </w:tr>
      <w:tr w:rsidR="004746B2"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4746B2" w:rsidRDefault="004746B2" w:rsidP="004746B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4746B2" w:rsidRDefault="004746B2" w:rsidP="004746B2">
            <w:pPr>
              <w:pStyle w:val="TableParagraph"/>
              <w:kinsoku w:val="0"/>
              <w:overflowPunct w:val="0"/>
              <w:spacing w:before="141"/>
              <w:ind w:left="16"/>
              <w:jc w:val="center"/>
              <w:rPr>
                <w:rFonts w:ascii="Wingdings" w:hAnsi="Wingdings" w:cs="Wingdings"/>
              </w:rPr>
            </w:pPr>
          </w:p>
        </w:tc>
      </w:tr>
      <w:tr w:rsidR="004746B2"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4746B2" w:rsidRDefault="004746B2" w:rsidP="004746B2">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4746B2" w:rsidRDefault="004746B2" w:rsidP="004746B2">
            <w:pPr>
              <w:pStyle w:val="TableParagraph"/>
              <w:kinsoku w:val="0"/>
              <w:overflowPunct w:val="0"/>
              <w:rPr>
                <w:rFonts w:ascii="Times New Roman" w:hAnsi="Times New Roman" w:cs="Times New Roman"/>
              </w:rPr>
            </w:pPr>
          </w:p>
        </w:tc>
      </w:tr>
      <w:tr w:rsidR="004746B2"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4746B2" w:rsidRDefault="004746B2" w:rsidP="004746B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4746B2" w:rsidRDefault="004746B2" w:rsidP="004746B2">
            <w:pPr>
              <w:pStyle w:val="TableParagraph"/>
              <w:kinsoku w:val="0"/>
              <w:overflowPunct w:val="0"/>
              <w:rPr>
                <w:rFonts w:ascii="Times New Roman" w:hAnsi="Times New Roman" w:cs="Times New Roman"/>
              </w:rPr>
            </w:pPr>
          </w:p>
        </w:tc>
      </w:tr>
      <w:tr w:rsidR="004746B2"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4746B2" w:rsidRDefault="004746B2" w:rsidP="004746B2">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4746B2" w:rsidRDefault="004746B2" w:rsidP="004746B2">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4746B2" w:rsidRDefault="004746B2" w:rsidP="004746B2">
            <w:pPr>
              <w:pStyle w:val="TableParagraph"/>
              <w:kinsoku w:val="0"/>
              <w:overflowPunct w:val="0"/>
              <w:rPr>
                <w:rFonts w:ascii="Times New Roman" w:hAnsi="Times New Roman" w:cs="Times New Roman"/>
              </w:rPr>
            </w:pPr>
          </w:p>
        </w:tc>
      </w:tr>
      <w:tr w:rsidR="004746B2"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4746B2" w:rsidRDefault="004746B2" w:rsidP="004746B2">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4746B2" w:rsidRDefault="004746B2" w:rsidP="004746B2">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4746B2" w:rsidRDefault="004746B2" w:rsidP="004746B2">
            <w:pPr>
              <w:pStyle w:val="TableParagraph"/>
              <w:kinsoku w:val="0"/>
              <w:overflowPunct w:val="0"/>
              <w:rPr>
                <w:rFonts w:ascii="Times New Roman" w:hAnsi="Times New Roman" w:cs="Times New Roman"/>
              </w:rPr>
            </w:pPr>
          </w:p>
        </w:tc>
      </w:tr>
      <w:tr w:rsidR="004746B2"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4746B2" w:rsidRDefault="004746B2" w:rsidP="004746B2">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4746B2" w:rsidRDefault="004746B2" w:rsidP="004746B2">
            <w:pPr>
              <w:pStyle w:val="TableParagraph"/>
              <w:kinsoku w:val="0"/>
              <w:overflowPunct w:val="0"/>
              <w:rPr>
                <w:rFonts w:ascii="Times New Roman" w:hAnsi="Times New Roman" w:cs="Times New Roman"/>
              </w:rPr>
            </w:pPr>
          </w:p>
        </w:tc>
      </w:tr>
      <w:tr w:rsidR="004746B2"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4746B2" w:rsidRDefault="004746B2" w:rsidP="004746B2">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4746B2" w:rsidRDefault="004746B2" w:rsidP="004746B2">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4746B2" w:rsidRDefault="004746B2" w:rsidP="004746B2">
            <w:pPr>
              <w:pStyle w:val="TableParagraph"/>
              <w:kinsoku w:val="0"/>
              <w:overflowPunct w:val="0"/>
              <w:rPr>
                <w:rFonts w:ascii="Times New Roman" w:hAnsi="Times New Roman" w:cs="Times New Roman"/>
              </w:rPr>
            </w:pPr>
          </w:p>
        </w:tc>
      </w:tr>
      <w:tr w:rsidR="004746B2"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4746B2" w:rsidRDefault="004746B2" w:rsidP="004746B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4746B2" w:rsidRDefault="004746B2" w:rsidP="004746B2">
            <w:pPr>
              <w:pStyle w:val="TableParagraph"/>
              <w:kinsoku w:val="0"/>
              <w:overflowPunct w:val="0"/>
              <w:rPr>
                <w:rFonts w:ascii="Times New Roman" w:hAnsi="Times New Roman" w:cs="Times New Roman"/>
              </w:rPr>
            </w:pPr>
          </w:p>
        </w:tc>
      </w:tr>
    </w:tbl>
    <w:p w14:paraId="00DA8874"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4746B2"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56421E5E" w:rsidR="004746B2" w:rsidRDefault="004746B2" w:rsidP="004746B2">
            <w:pPr>
              <w:pStyle w:val="TableParagraph"/>
              <w:kinsoku w:val="0"/>
              <w:overflowPunct w:val="0"/>
              <w:spacing w:before="138"/>
              <w:ind w:left="112"/>
            </w:pPr>
            <w:r>
              <w:t>Commitment to participating in extra-curricular activities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5E6708B6"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17DBBD39"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18D1E78E" w14:textId="63F6E71B"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0669C150" w14:textId="77777777" w:rsidR="007A3D26" w:rsidRDefault="007A3D26">
      <w:pPr>
        <w:pStyle w:val="Heading1"/>
        <w:kinsoku w:val="0"/>
        <w:overflowPunct w:val="0"/>
        <w:spacing w:before="149"/>
        <w:rPr>
          <w:color w:val="011D5D"/>
        </w:rPr>
      </w:pPr>
    </w:p>
    <w:p w14:paraId="370FCC34" w14:textId="77777777" w:rsidR="007A3D26" w:rsidRDefault="007A3D26">
      <w:pPr>
        <w:pStyle w:val="Heading1"/>
        <w:kinsoku w:val="0"/>
        <w:overflowPunct w:val="0"/>
        <w:spacing w:before="149"/>
        <w:rPr>
          <w:color w:val="011D5D"/>
        </w:rPr>
      </w:pPr>
    </w:p>
    <w:p w14:paraId="1B9910E2" w14:textId="77777777" w:rsidR="007A3D26" w:rsidRDefault="007A3D26">
      <w:pPr>
        <w:pStyle w:val="Heading1"/>
        <w:kinsoku w:val="0"/>
        <w:overflowPunct w:val="0"/>
        <w:spacing w:before="149"/>
        <w:rPr>
          <w:color w:val="011D5D"/>
        </w:rPr>
      </w:pPr>
    </w:p>
    <w:p w14:paraId="218E985B" w14:textId="77777777" w:rsidR="007A3D26" w:rsidRPr="007A3D26" w:rsidRDefault="007A3D26" w:rsidP="007A3D26"/>
    <w:sectPr w:rsidR="007A3D26" w:rsidRPr="007A3D26" w:rsidSect="00202E2E">
      <w:pgSz w:w="11910" w:h="16850"/>
      <w:pgMar w:top="1600" w:right="57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9A2B84"/>
    <w:multiLevelType w:val="hybridMultilevel"/>
    <w:tmpl w:val="3000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3"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4"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32BF6"/>
    <w:multiLevelType w:val="hybridMultilevel"/>
    <w:tmpl w:val="2A9E694E"/>
    <w:lvl w:ilvl="0" w:tplc="0415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9"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3E756170"/>
    <w:multiLevelType w:val="hybridMultilevel"/>
    <w:tmpl w:val="979EFEA2"/>
    <w:lvl w:ilvl="0" w:tplc="04150001">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1"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2"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3" w15:restartNumberingAfterBreak="0">
    <w:nsid w:val="5D863704"/>
    <w:multiLevelType w:val="hybridMultilevel"/>
    <w:tmpl w:val="87BEE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7"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5"/>
  </w:num>
  <w:num w:numId="8">
    <w:abstractNumId w:val="26"/>
  </w:num>
  <w:num w:numId="9">
    <w:abstractNumId w:val="9"/>
  </w:num>
  <w:num w:numId="10">
    <w:abstractNumId w:val="8"/>
  </w:num>
  <w:num w:numId="11">
    <w:abstractNumId w:val="14"/>
  </w:num>
  <w:num w:numId="12">
    <w:abstractNumId w:val="6"/>
  </w:num>
  <w:num w:numId="13">
    <w:abstractNumId w:val="19"/>
  </w:num>
  <w:num w:numId="14">
    <w:abstractNumId w:val="16"/>
  </w:num>
  <w:num w:numId="15">
    <w:abstractNumId w:val="27"/>
  </w:num>
  <w:num w:numId="16">
    <w:abstractNumId w:val="7"/>
  </w:num>
  <w:num w:numId="17">
    <w:abstractNumId w:val="15"/>
  </w:num>
  <w:num w:numId="18">
    <w:abstractNumId w:val="21"/>
  </w:num>
  <w:num w:numId="19">
    <w:abstractNumId w:val="13"/>
  </w:num>
  <w:num w:numId="20">
    <w:abstractNumId w:val="22"/>
  </w:num>
  <w:num w:numId="21">
    <w:abstractNumId w:val="12"/>
  </w:num>
  <w:num w:numId="22">
    <w:abstractNumId w:val="17"/>
  </w:num>
  <w:num w:numId="23">
    <w:abstractNumId w:val="24"/>
  </w:num>
  <w:num w:numId="24">
    <w:abstractNumId w:val="10"/>
  </w:num>
  <w:num w:numId="25">
    <w:abstractNumId w:val="20"/>
  </w:num>
  <w:num w:numId="26">
    <w:abstractNumId w:val="11"/>
  </w:num>
  <w:num w:numId="27">
    <w:abstractNumId w:val="1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E28A5"/>
    <w:rsid w:val="000F2356"/>
    <w:rsid w:val="001000AC"/>
    <w:rsid w:val="00117570"/>
    <w:rsid w:val="00130B3A"/>
    <w:rsid w:val="00136C35"/>
    <w:rsid w:val="0016036F"/>
    <w:rsid w:val="00170606"/>
    <w:rsid w:val="00174DAD"/>
    <w:rsid w:val="00202E2E"/>
    <w:rsid w:val="002707B0"/>
    <w:rsid w:val="002874A6"/>
    <w:rsid w:val="002E312F"/>
    <w:rsid w:val="00321C84"/>
    <w:rsid w:val="0032488F"/>
    <w:rsid w:val="003308D2"/>
    <w:rsid w:val="00340A0F"/>
    <w:rsid w:val="00370CF5"/>
    <w:rsid w:val="00372367"/>
    <w:rsid w:val="003B081D"/>
    <w:rsid w:val="003C4B66"/>
    <w:rsid w:val="00417F92"/>
    <w:rsid w:val="00426ECC"/>
    <w:rsid w:val="00440EA0"/>
    <w:rsid w:val="00457338"/>
    <w:rsid w:val="004746B2"/>
    <w:rsid w:val="00480F50"/>
    <w:rsid w:val="00491AF5"/>
    <w:rsid w:val="004A62B5"/>
    <w:rsid w:val="004B37F8"/>
    <w:rsid w:val="004B7987"/>
    <w:rsid w:val="00545D3A"/>
    <w:rsid w:val="00551466"/>
    <w:rsid w:val="00571367"/>
    <w:rsid w:val="005B43F1"/>
    <w:rsid w:val="005C15A9"/>
    <w:rsid w:val="005D29AF"/>
    <w:rsid w:val="005E4122"/>
    <w:rsid w:val="00605099"/>
    <w:rsid w:val="00610B27"/>
    <w:rsid w:val="00611C6C"/>
    <w:rsid w:val="006128AA"/>
    <w:rsid w:val="006162E6"/>
    <w:rsid w:val="00617EFB"/>
    <w:rsid w:val="00626F92"/>
    <w:rsid w:val="00636D75"/>
    <w:rsid w:val="006378E8"/>
    <w:rsid w:val="0064748A"/>
    <w:rsid w:val="00656285"/>
    <w:rsid w:val="0069067E"/>
    <w:rsid w:val="006E5EF3"/>
    <w:rsid w:val="00737273"/>
    <w:rsid w:val="00766CC0"/>
    <w:rsid w:val="007677FE"/>
    <w:rsid w:val="007A3D26"/>
    <w:rsid w:val="007A7842"/>
    <w:rsid w:val="007C29A4"/>
    <w:rsid w:val="007F227E"/>
    <w:rsid w:val="007F3866"/>
    <w:rsid w:val="00812294"/>
    <w:rsid w:val="008233B0"/>
    <w:rsid w:val="00855D9E"/>
    <w:rsid w:val="008705BA"/>
    <w:rsid w:val="008741E2"/>
    <w:rsid w:val="008E26DD"/>
    <w:rsid w:val="00902D76"/>
    <w:rsid w:val="009413E5"/>
    <w:rsid w:val="00981DA7"/>
    <w:rsid w:val="00996531"/>
    <w:rsid w:val="009A27AA"/>
    <w:rsid w:val="009A4A52"/>
    <w:rsid w:val="009D1CEB"/>
    <w:rsid w:val="009F0D84"/>
    <w:rsid w:val="00A00102"/>
    <w:rsid w:val="00A04594"/>
    <w:rsid w:val="00A1406A"/>
    <w:rsid w:val="00A65EBD"/>
    <w:rsid w:val="00A747D0"/>
    <w:rsid w:val="00AA0313"/>
    <w:rsid w:val="00AA062D"/>
    <w:rsid w:val="00AB30F2"/>
    <w:rsid w:val="00AE509E"/>
    <w:rsid w:val="00B43653"/>
    <w:rsid w:val="00B80749"/>
    <w:rsid w:val="00B90892"/>
    <w:rsid w:val="00BB5A8A"/>
    <w:rsid w:val="00BB60B0"/>
    <w:rsid w:val="00BE6CAE"/>
    <w:rsid w:val="00C12A90"/>
    <w:rsid w:val="00C37F09"/>
    <w:rsid w:val="00C5345B"/>
    <w:rsid w:val="00C90ED3"/>
    <w:rsid w:val="00CB1D5E"/>
    <w:rsid w:val="00D0410D"/>
    <w:rsid w:val="00D061AC"/>
    <w:rsid w:val="00D213F1"/>
    <w:rsid w:val="00D51EEC"/>
    <w:rsid w:val="00D976A2"/>
    <w:rsid w:val="00DA2F9B"/>
    <w:rsid w:val="00DC0D49"/>
    <w:rsid w:val="00DC7FD9"/>
    <w:rsid w:val="00DD0942"/>
    <w:rsid w:val="00E01C08"/>
    <w:rsid w:val="00E1261E"/>
    <w:rsid w:val="00E21DF5"/>
    <w:rsid w:val="00E3645B"/>
    <w:rsid w:val="00EA5E92"/>
    <w:rsid w:val="00EB2075"/>
    <w:rsid w:val="00EC3AD9"/>
    <w:rsid w:val="00EF46ED"/>
    <w:rsid w:val="00F018CE"/>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 w:type="character" w:styleId="Emphasis">
    <w:name w:val="Emphasis"/>
    <w:basedOn w:val="DefaultParagraphFont"/>
    <w:uiPriority w:val="20"/>
    <w:qFormat/>
    <w:rsid w:val="00202E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hs.org.uk/about-us/employme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cruitment@tchs.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s://www.tchs.org.uk/about-us/safeguarding/" TargetMode="Externa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1686</Words>
  <Characters>9800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4</cp:revision>
  <cp:lastPrinted>2024-03-15T13:49:00Z</cp:lastPrinted>
  <dcterms:created xsi:type="dcterms:W3CDTF">2025-05-06T07:50:00Z</dcterms:created>
  <dcterms:modified xsi:type="dcterms:W3CDTF">2025-05-06T07:56:00Z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