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483D21AA" w:rsidR="00370CF5" w:rsidRPr="00D976A2" w:rsidRDefault="00611C6C"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EC3AD9">
        <w:rPr>
          <w:b/>
          <w:color w:val="00007F"/>
          <w:sz w:val="40"/>
          <w:szCs w:val="40"/>
        </w:rPr>
        <w:t>French</w:t>
      </w:r>
      <w:r w:rsidR="007F227E">
        <w:rPr>
          <w:b/>
          <w:color w:val="00007F"/>
          <w:sz w:val="40"/>
          <w:szCs w:val="40"/>
        </w:rPr>
        <w:t xml:space="preserve">, Part time 0.4FTE, </w:t>
      </w:r>
      <w:r w:rsidR="00C90ED3">
        <w:rPr>
          <w:b/>
          <w:color w:val="00007F"/>
          <w:sz w:val="40"/>
          <w:szCs w:val="40"/>
        </w:rPr>
        <w:t xml:space="preserve"> </w:t>
      </w:r>
      <w:r w:rsidR="007F227E">
        <w:rPr>
          <w:b/>
          <w:color w:val="00007F"/>
          <w:sz w:val="40"/>
          <w:szCs w:val="40"/>
        </w:rPr>
        <w:t xml:space="preserve">Maternity Cover </w:t>
      </w:r>
    </w:p>
    <w:p w14:paraId="1145D62D" w14:textId="576CFA19"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rsidR="00C90ED3">
        <w:t>Head of MFL Department</w:t>
      </w:r>
      <w:r w:rsidR="008741E2">
        <w:tab/>
      </w:r>
      <w:r w:rsidR="008741E2">
        <w:tab/>
      </w:r>
    </w:p>
    <w:p w14:paraId="22E41A07" w14:textId="605309E5" w:rsidR="00AB30F2" w:rsidRDefault="00AB30F2" w:rsidP="00AB30F2">
      <w:pPr>
        <w:pStyle w:val="BodyText"/>
        <w:kinsoku w:val="0"/>
        <w:overflowPunct w:val="0"/>
        <w:spacing w:before="2" w:line="235" w:lineRule="auto"/>
        <w:ind w:left="930" w:right="4342"/>
        <w:rPr>
          <w:rFonts w:asciiTheme="minorHAnsi" w:hAnsiTheme="minorHAnsi" w:cstheme="minorHAnsi"/>
          <w:sz w:val="22"/>
          <w:szCs w:val="22"/>
        </w:rPr>
      </w:pPr>
      <w:r>
        <w:rPr>
          <w:b/>
          <w:bCs/>
        </w:rPr>
        <w:t>Suitable for</w:t>
      </w:r>
      <w:r w:rsidR="005E4122" w:rsidRPr="008233B0">
        <w:rPr>
          <w:b/>
          <w:bCs/>
        </w:rPr>
        <w:t>:</w:t>
      </w:r>
      <w:r w:rsidR="00C90ED3">
        <w:tab/>
      </w:r>
      <w:r w:rsidR="00C90ED3">
        <w:tab/>
      </w:r>
      <w:r w:rsidRPr="00E3645B">
        <w:rPr>
          <w:rFonts w:asciiTheme="minorHAnsi" w:hAnsiTheme="minorHAnsi" w:cstheme="minorHAnsi"/>
          <w:sz w:val="22"/>
          <w:szCs w:val="22"/>
        </w:rPr>
        <w:t>Experienced teachers</w:t>
      </w:r>
    </w:p>
    <w:p w14:paraId="11C5A4AB" w14:textId="197C2DFF" w:rsidR="00AB30F2" w:rsidRDefault="00AB30F2" w:rsidP="00AB30F2">
      <w:pPr>
        <w:pStyle w:val="BodyText"/>
        <w:kinsoku w:val="0"/>
        <w:overflowPunct w:val="0"/>
        <w:spacing w:before="2" w:line="235" w:lineRule="auto"/>
        <w:ind w:left="930" w:right="4342"/>
        <w:rPr>
          <w:b/>
          <w:bCs/>
        </w:rPr>
      </w:pPr>
      <w:r>
        <w:rPr>
          <w:b/>
          <w:bCs/>
        </w:rPr>
        <w:t>Contract:</w:t>
      </w:r>
      <w:r>
        <w:rPr>
          <w:b/>
          <w:bCs/>
        </w:rPr>
        <w:tab/>
      </w:r>
      <w:r>
        <w:rPr>
          <w:b/>
          <w:bCs/>
        </w:rPr>
        <w:tab/>
      </w:r>
      <w:r w:rsidR="007F227E">
        <w:t xml:space="preserve">Part </w:t>
      </w:r>
      <w:r w:rsidR="004746B2" w:rsidRPr="004746B2">
        <w:t>time</w:t>
      </w:r>
      <w:r w:rsidR="007F227E">
        <w:t xml:space="preserve">, 0.4 FTE – Maternity cover </w:t>
      </w:r>
    </w:p>
    <w:p w14:paraId="1B8AF233" w14:textId="1EDCF8AD" w:rsidR="00370CF5" w:rsidRDefault="00370CF5">
      <w:pPr>
        <w:pStyle w:val="BodyText"/>
        <w:kinsoku w:val="0"/>
        <w:overflowPunct w:val="0"/>
        <w:spacing w:before="2" w:line="235" w:lineRule="auto"/>
        <w:ind w:left="930" w:right="5384"/>
      </w:pPr>
      <w:r w:rsidRPr="008233B0">
        <w:rPr>
          <w:b/>
          <w:bCs/>
        </w:rPr>
        <w:t>Start date:</w:t>
      </w:r>
      <w:r w:rsidR="008741E2">
        <w:tab/>
      </w:r>
      <w:r w:rsidR="008741E2">
        <w:tab/>
      </w:r>
      <w:r w:rsidR="008705BA">
        <w:t>September 2025</w:t>
      </w:r>
      <w:r w:rsidR="007F227E">
        <w:t>- June 2026</w:t>
      </w:r>
    </w:p>
    <w:p w14:paraId="3B39FB67" w14:textId="560D61AC" w:rsidR="00812294" w:rsidRDefault="00370CF5" w:rsidP="0064748A">
      <w:pPr>
        <w:pStyle w:val="BodyText"/>
        <w:kinsoku w:val="0"/>
        <w:overflowPunct w:val="0"/>
        <w:spacing w:before="2" w:line="235" w:lineRule="auto"/>
        <w:ind w:left="2880" w:right="3066" w:hanging="1950"/>
      </w:pPr>
      <w:r w:rsidRPr="008233B0">
        <w:rPr>
          <w:b/>
          <w:bCs/>
        </w:rPr>
        <w:t>Salary:</w:t>
      </w:r>
      <w:r>
        <w:t xml:space="preserve"> </w:t>
      </w:r>
      <w:r w:rsidR="008741E2">
        <w:tab/>
      </w:r>
      <w:r w:rsidR="0064748A">
        <w:t xml:space="preserve">MPS/UPS + Outer London Pay £36,414-£53,994 FTE </w:t>
      </w:r>
      <w:r w:rsidR="00766CC0">
        <w:t>+</w:t>
      </w:r>
      <w:r w:rsidR="00AB30F2">
        <w:t xml:space="preserve"> Outer London Pay</w:t>
      </w:r>
    </w:p>
    <w:p w14:paraId="6FC647F5" w14:textId="06D907C7" w:rsidR="00AB30F2" w:rsidRDefault="00AB30F2" w:rsidP="00EC3AD9">
      <w:pPr>
        <w:pStyle w:val="BodyText"/>
        <w:kinsoku w:val="0"/>
        <w:overflowPunct w:val="0"/>
        <w:spacing w:before="2" w:line="235" w:lineRule="auto"/>
        <w:ind w:left="930" w:right="3066"/>
      </w:pPr>
      <w:r>
        <w:rPr>
          <w:b/>
          <w:bCs/>
        </w:rPr>
        <w:t>Allowance:</w:t>
      </w:r>
      <w:r>
        <w:tab/>
      </w:r>
      <w:r>
        <w:tab/>
      </w:r>
      <w:r w:rsidRPr="00AB30F2">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3DFA9791" w:rsidR="00E3645B" w:rsidRPr="00E3645B" w:rsidRDefault="00C90ED3" w:rsidP="00E3645B">
      <w:pPr>
        <w:ind w:left="930"/>
        <w:rPr>
          <w:iCs/>
          <w:color w:val="000000"/>
          <w:sz w:val="24"/>
          <w:szCs w:val="24"/>
          <w:shd w:val="clear" w:color="auto" w:fill="FFFFFF"/>
        </w:rPr>
      </w:pPr>
      <w:r>
        <w:rPr>
          <w:iCs/>
          <w:color w:val="000000"/>
          <w:sz w:val="24"/>
          <w:szCs w:val="24"/>
          <w:shd w:val="clear" w:color="auto" w:fill="FFFFFF"/>
        </w:rPr>
        <w:t xml:space="preserve">We wish to appoint a </w:t>
      </w:r>
      <w:r w:rsidR="007F227E">
        <w:rPr>
          <w:iCs/>
          <w:color w:val="000000"/>
          <w:sz w:val="24"/>
          <w:szCs w:val="24"/>
          <w:shd w:val="clear" w:color="auto" w:fill="FFFFFF"/>
        </w:rPr>
        <w:t>part</w:t>
      </w:r>
      <w:r>
        <w:rPr>
          <w:iCs/>
          <w:color w:val="000000"/>
          <w:sz w:val="24"/>
          <w:szCs w:val="24"/>
          <w:shd w:val="clear" w:color="auto" w:fill="FFFFFF"/>
        </w:rPr>
        <w:t xml:space="preserve">-time </w:t>
      </w:r>
      <w:r w:rsidR="007F227E">
        <w:rPr>
          <w:iCs/>
          <w:color w:val="000000"/>
          <w:sz w:val="24"/>
          <w:szCs w:val="24"/>
          <w:shd w:val="clear" w:color="auto" w:fill="FFFFFF"/>
        </w:rPr>
        <w:t xml:space="preserve">maternity cover </w:t>
      </w:r>
      <w:r>
        <w:rPr>
          <w:iCs/>
          <w:color w:val="000000"/>
          <w:sz w:val="24"/>
          <w:szCs w:val="24"/>
          <w:shd w:val="clear" w:color="auto" w:fill="FFFFFF"/>
        </w:rPr>
        <w:t xml:space="preserve">Modern Foreign languages teacher to teach </w:t>
      </w:r>
      <w:r w:rsidR="00EC3AD9">
        <w:rPr>
          <w:iCs/>
          <w:color w:val="000000"/>
          <w:sz w:val="24"/>
          <w:szCs w:val="24"/>
          <w:shd w:val="clear" w:color="auto" w:fill="FFFFFF"/>
        </w:rPr>
        <w:t>French</w:t>
      </w:r>
      <w:r>
        <w:rPr>
          <w:iCs/>
          <w:color w:val="000000"/>
          <w:sz w:val="24"/>
          <w:szCs w:val="24"/>
          <w:shd w:val="clear" w:color="auto" w:fill="FFFFFF"/>
        </w:rPr>
        <w:t xml:space="preserve"> at KS3 </w:t>
      </w:r>
      <w:r w:rsidR="00766CC0">
        <w:rPr>
          <w:iCs/>
          <w:color w:val="000000"/>
          <w:sz w:val="24"/>
          <w:szCs w:val="24"/>
          <w:shd w:val="clear" w:color="auto" w:fill="FFFFFF"/>
        </w:rPr>
        <w:t>-</w:t>
      </w:r>
      <w:r>
        <w:rPr>
          <w:iCs/>
          <w:color w:val="000000"/>
          <w:sz w:val="24"/>
          <w:szCs w:val="24"/>
          <w:shd w:val="clear" w:color="auto" w:fill="FFFFFF"/>
        </w:rPr>
        <w:t>KS</w:t>
      </w:r>
      <w:r w:rsidR="007F227E">
        <w:rPr>
          <w:iCs/>
          <w:color w:val="000000"/>
          <w:sz w:val="24"/>
          <w:szCs w:val="24"/>
          <w:shd w:val="clear" w:color="auto" w:fill="FFFFFF"/>
        </w:rPr>
        <w:t>4</w:t>
      </w:r>
      <w:r w:rsidR="00EC3AD9">
        <w:rPr>
          <w:iCs/>
          <w:color w:val="000000"/>
          <w:sz w:val="24"/>
          <w:szCs w:val="24"/>
          <w:shd w:val="clear" w:color="auto" w:fill="FFFFFF"/>
        </w:rPr>
        <w:t xml:space="preserv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E3645B">
      <w:pPr>
        <w:ind w:left="930"/>
        <w:rPr>
          <w:iCs/>
          <w:color w:val="000000"/>
          <w:sz w:val="24"/>
          <w:szCs w:val="24"/>
          <w:shd w:val="clear" w:color="auto" w:fill="FFFFFF"/>
        </w:rPr>
      </w:pPr>
    </w:p>
    <w:p w14:paraId="76B5BE21" w14:textId="57427491" w:rsidR="00E3645B" w:rsidRPr="00E3645B" w:rsidRDefault="00E3645B" w:rsidP="00DA2F9B">
      <w:pPr>
        <w:ind w:left="930"/>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6849DDF5" w14:textId="77777777" w:rsidR="00AB30F2" w:rsidRDefault="00AB30F2" w:rsidP="00AB30F2">
      <w:pPr>
        <w:ind w:left="877"/>
        <w:textAlignment w:val="baseline"/>
        <w:rPr>
          <w:rFonts w:asciiTheme="minorHAnsi" w:eastAsia="Times New Roman" w:hAnsiTheme="minorHAnsi" w:cstheme="minorHAnsi"/>
          <w:bCs/>
          <w:sz w:val="24"/>
          <w:szCs w:val="24"/>
          <w:bdr w:val="none" w:sz="0" w:space="0" w:color="auto" w:frame="1"/>
        </w:rPr>
      </w:pPr>
      <w:r w:rsidRPr="00F65602">
        <w:rPr>
          <w:rFonts w:asciiTheme="minorHAnsi" w:eastAsia="Times New Roman" w:hAnsiTheme="minorHAnsi" w:cstheme="minorHAnsi"/>
          <w:bCs/>
          <w:sz w:val="24"/>
          <w:szCs w:val="24"/>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pPr>
        <w:pStyle w:val="BodyText"/>
        <w:kinsoku w:val="0"/>
        <w:overflowPunct w:val="0"/>
        <w:spacing w:before="5"/>
        <w:rPr>
          <w:sz w:val="23"/>
          <w:szCs w:val="23"/>
        </w:rPr>
      </w:pPr>
    </w:p>
    <w:p w14:paraId="379BF668" w14:textId="77777777"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1DE26AA1"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EC3AD9">
        <w:rPr>
          <w:spacing w:val="15"/>
        </w:rPr>
        <w:t>French</w:t>
      </w:r>
      <w:r w:rsidR="00FC7922">
        <w:rPr>
          <w:spacing w:val="15"/>
        </w:rPr>
        <w:t xml:space="preserve"> </w:t>
      </w:r>
      <w:r w:rsidR="00D51EEC">
        <w:t>ac</w:t>
      </w:r>
      <w:r w:rsidRPr="00D976A2">
        <w:t>ross</w:t>
      </w:r>
      <w:r w:rsidRPr="00D976A2">
        <w:rPr>
          <w:spacing w:val="14"/>
        </w:rPr>
        <w:t xml:space="preserve"> </w:t>
      </w:r>
      <w:r w:rsidRPr="00D976A2">
        <w:t>Key</w:t>
      </w:r>
      <w:r w:rsidRPr="00D976A2">
        <w:rPr>
          <w:spacing w:val="-1"/>
        </w:rPr>
        <w:t xml:space="preserve"> </w:t>
      </w:r>
      <w:r w:rsidR="00FC7922">
        <w:t xml:space="preserve">Stage </w:t>
      </w:r>
      <w:r w:rsidR="004746B2">
        <w:t>3</w:t>
      </w:r>
      <w:r w:rsidR="007F227E">
        <w:t xml:space="preserve"> and 4</w:t>
      </w:r>
      <w:r w:rsidR="004746B2">
        <w:t>.</w:t>
      </w:r>
    </w:p>
    <w:p w14:paraId="04E29FFD" w14:textId="23B270E6"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23E1E1DD" w14:textId="0FA1D9FC" w:rsidR="00061F70" w:rsidRDefault="00370CF5" w:rsidP="008741E2">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4F345563" w14:textId="45F32823" w:rsidR="00FC7922" w:rsidRDefault="00FC7922" w:rsidP="00FC7922">
      <w:pPr>
        <w:tabs>
          <w:tab w:val="left" w:pos="1111"/>
        </w:tabs>
        <w:kinsoku w:val="0"/>
        <w:overflowPunct w:val="0"/>
        <w:spacing w:line="273" w:lineRule="exact"/>
      </w:pPr>
    </w:p>
    <w:p w14:paraId="1C57B34A" w14:textId="6B85D8ED" w:rsidR="00FC7922" w:rsidRDefault="00FC7922" w:rsidP="00FC7922">
      <w:pPr>
        <w:tabs>
          <w:tab w:val="left" w:pos="1111"/>
        </w:tabs>
        <w:kinsoku w:val="0"/>
        <w:overflowPunct w:val="0"/>
        <w:spacing w:line="273" w:lineRule="exact"/>
      </w:pPr>
    </w:p>
    <w:p w14:paraId="08DFDB09" w14:textId="0EE2A125" w:rsidR="00FC7922" w:rsidRDefault="00FC7922" w:rsidP="00FC7922">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1C4E9DC" w14:textId="26A2E78D" w:rsidR="00170606" w:rsidRDefault="00170606" w:rsidP="00170606">
      <w:pPr>
        <w:tabs>
          <w:tab w:val="left" w:pos="1111"/>
        </w:tabs>
        <w:kinsoku w:val="0"/>
        <w:overflowPunct w:val="0"/>
        <w:spacing w:line="273" w:lineRule="exact"/>
      </w:pPr>
    </w:p>
    <w:p w14:paraId="5299E397" w14:textId="74BCE9C0" w:rsidR="00170606" w:rsidRDefault="00170606" w:rsidP="00170606">
      <w:pPr>
        <w:tabs>
          <w:tab w:val="left" w:pos="1111"/>
        </w:tabs>
        <w:kinsoku w:val="0"/>
        <w:overflowPunct w:val="0"/>
        <w:spacing w:line="273" w:lineRule="exact"/>
      </w:pPr>
    </w:p>
    <w:p w14:paraId="0E60590C" w14:textId="77777777" w:rsidR="00170606" w:rsidRDefault="00170606" w:rsidP="00170606">
      <w:pPr>
        <w:tabs>
          <w:tab w:val="left" w:pos="1111"/>
        </w:tabs>
        <w:kinsoku w:val="0"/>
        <w:overflowPunct w:val="0"/>
        <w:spacing w:line="273" w:lineRule="exact"/>
      </w:pPr>
    </w:p>
    <w:p w14:paraId="2BA292BC" w14:textId="77777777" w:rsidR="008741E2" w:rsidRDefault="008741E2" w:rsidP="008741E2">
      <w:pPr>
        <w:pStyle w:val="ListParagraph"/>
        <w:tabs>
          <w:tab w:val="left" w:pos="1111"/>
        </w:tabs>
        <w:kinsoku w:val="0"/>
        <w:overflowPunct w:val="0"/>
        <w:spacing w:line="273" w:lineRule="exact"/>
        <w:ind w:left="1110" w:firstLine="0"/>
      </w:pPr>
    </w:p>
    <w:p w14:paraId="16E3F9A9" w14:textId="77777777" w:rsidR="00605099" w:rsidRDefault="00605099">
      <w:pPr>
        <w:pStyle w:val="Heading2"/>
        <w:kinsoku w:val="0"/>
        <w:overflowPunct w:val="0"/>
        <w:spacing w:line="325" w:lineRule="exact"/>
        <w:ind w:left="930"/>
        <w:rPr>
          <w:color w:val="00007F"/>
        </w:rPr>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91C6AD9" w14:textId="172CDCEF" w:rsidR="00AB30F2" w:rsidRPr="00F65602" w:rsidRDefault="00611C6C"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AB30F2" w:rsidRPr="00AB30F2">
        <w:rPr>
          <w:rFonts w:asciiTheme="minorHAnsi" w:eastAsia="Times New Roman" w:hAnsiTheme="minorHAnsi" w:cstheme="minorHAnsi"/>
          <w:color w:val="000000"/>
          <w:bdr w:val="none" w:sz="0" w:space="0" w:color="auto" w:frame="1"/>
          <w:lang w:eastAsia="pl-PL"/>
        </w:rPr>
        <w:t xml:space="preserve"> </w:t>
      </w:r>
      <w:r w:rsidR="00AB30F2" w:rsidRPr="00F65602">
        <w:rPr>
          <w:rFonts w:asciiTheme="minorHAnsi" w:eastAsia="Times New Roman" w:hAnsiTheme="minorHAnsi" w:cstheme="minorHAnsi"/>
          <w:color w:val="000000"/>
          <w:bdr w:val="none" w:sz="0" w:space="0" w:color="auto" w:frame="1"/>
          <w:lang w:eastAsia="pl-PL"/>
        </w:rPr>
        <w:t>An opportunity</w:t>
      </w:r>
      <w:r w:rsidR="00AB30F2" w:rsidRPr="00F65602">
        <w:rPr>
          <w:rFonts w:asciiTheme="minorHAnsi" w:eastAsia="Times New Roman" w:hAnsiTheme="minorHAnsi" w:cstheme="minorHAnsi"/>
          <w:color w:val="000000"/>
          <w:spacing w:val="-6"/>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to</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work</w:t>
      </w:r>
      <w:r w:rsidR="00AB30F2" w:rsidRPr="00F65602">
        <w:rPr>
          <w:rFonts w:asciiTheme="minorHAnsi" w:eastAsia="Times New Roman" w:hAnsiTheme="minorHAnsi" w:cstheme="minorHAnsi"/>
          <w:color w:val="000000"/>
          <w:spacing w:val="-4"/>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with</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a</w:t>
      </w:r>
      <w:r w:rsidR="00AB30F2"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00AB30F2" w:rsidRPr="00F65602">
        <w:rPr>
          <w:rFonts w:asciiTheme="minorHAnsi" w:eastAsia="Times New Roman" w:hAnsiTheme="minorHAnsi" w:cstheme="minorHAnsi"/>
          <w:color w:val="000000"/>
          <w:bdr w:val="none" w:sz="0" w:space="0" w:color="auto" w:frame="1"/>
          <w:lang w:eastAsia="pl-PL"/>
        </w:rPr>
        <w:t>forward-thinking</w:t>
      </w:r>
      <w:r w:rsidR="00AB30F2"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023BF641"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5162D2E9"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5742106F"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1C7D505D"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0E80B1B1"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7A2D85B9"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3F7013C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24 hour GP helpline</w:t>
      </w:r>
    </w:p>
    <w:p w14:paraId="49B37FA6"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0634F2A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384DA0FF"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1526368C"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76075F84"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13E82FCF"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519DAB9B" w:rsidR="00170606" w:rsidRDefault="00FC7922" w:rsidP="00170606">
      <w:pPr>
        <w:pStyle w:val="Heading4"/>
        <w:ind w:left="851" w:right="495"/>
        <w:jc w:val="both"/>
        <w:rPr>
          <w:rStyle w:val="Hyperlink"/>
          <w:rFonts w:asciiTheme="minorHAnsi" w:eastAsia="Times New Roman" w:hAnsiTheme="minorHAnsi" w:cstheme="minorHAnsi"/>
          <w:i w:val="0"/>
          <w:iCs w:val="0"/>
          <w:color w:val="auto"/>
          <w:sz w:val="24"/>
          <w:szCs w:val="24"/>
          <w:u w:val="none"/>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9"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w:t>
      </w:r>
      <w:r w:rsidR="00996531">
        <w:rPr>
          <w:rFonts w:asciiTheme="minorHAnsi" w:eastAsia="Times New Roman" w:hAnsiTheme="minorHAnsi" w:cstheme="minorHAnsi"/>
          <w:i w:val="0"/>
          <w:iCs w:val="0"/>
          <w:color w:val="000000"/>
          <w:sz w:val="24"/>
          <w:szCs w:val="24"/>
        </w:rPr>
        <w:t xml:space="preserve"> </w:t>
      </w:r>
      <w:r w:rsidR="00170606" w:rsidRPr="00440CFE">
        <w:rPr>
          <w:rFonts w:asciiTheme="minorHAnsi" w:eastAsia="Times New Roman" w:hAnsiTheme="minorHAnsi" w:cstheme="minorHAnsi"/>
          <w:i w:val="0"/>
          <w:iCs w:val="0"/>
          <w:color w:val="000000"/>
          <w:sz w:val="24"/>
          <w:szCs w:val="24"/>
        </w:rPr>
        <w:t xml:space="preserve">Download </w:t>
      </w:r>
      <w:r>
        <w:rPr>
          <w:rFonts w:asciiTheme="minorHAnsi" w:eastAsia="Times New Roman" w:hAnsiTheme="minorHAnsi" w:cstheme="minorHAnsi"/>
          <w:i w:val="0"/>
          <w:iCs w:val="0"/>
          <w:color w:val="000000"/>
          <w:sz w:val="24"/>
          <w:szCs w:val="24"/>
        </w:rPr>
        <w:t xml:space="preserve">our application form from </w:t>
      </w:r>
      <w:r w:rsidR="00170606" w:rsidRPr="00440CFE">
        <w:rPr>
          <w:rFonts w:asciiTheme="minorHAnsi" w:eastAsia="Times New Roman" w:hAnsiTheme="minorHAnsi" w:cstheme="minorHAnsi"/>
          <w:i w:val="0"/>
          <w:iCs w:val="0"/>
          <w:color w:val="000000"/>
          <w:sz w:val="24"/>
          <w:szCs w:val="24"/>
        </w:rPr>
        <w:t xml:space="preserve">our website: </w:t>
      </w:r>
      <w:hyperlink r:id="rId10" w:history="1">
        <w:r w:rsidR="00170606" w:rsidRPr="00440CFE">
          <w:rPr>
            <w:rStyle w:val="Hyperlink"/>
            <w:rFonts w:asciiTheme="minorHAnsi" w:eastAsia="Times New Roman" w:hAnsiTheme="minorHAnsi" w:cstheme="minorHAnsi"/>
            <w:i w:val="0"/>
            <w:iCs w:val="0"/>
            <w:sz w:val="24"/>
            <w:szCs w:val="24"/>
          </w:rPr>
          <w:t>www.tchs.org.uk/about-us/employment/</w:t>
        </w:r>
      </w:hyperlink>
      <w:r w:rsidR="00170606">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FC7922"/>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1" w:history="1">
        <w:r w:rsidRPr="00440CFE">
          <w:rPr>
            <w:rStyle w:val="Hyperlink"/>
            <w:rFonts w:asciiTheme="minorHAnsi" w:eastAsia="Times New Roman" w:hAnsiTheme="minorHAnsi" w:cstheme="minorHAnsi"/>
            <w:color w:val="auto"/>
          </w:rPr>
          <w:t>recruitment@tchs.org.uk</w:t>
        </w:r>
      </w:hyperlink>
    </w:p>
    <w:p w14:paraId="349B6E4B" w14:textId="0DC4E26F" w:rsidR="00170606" w:rsidRPr="00E1261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7F227E">
        <w:rPr>
          <w:rFonts w:asciiTheme="minorHAnsi" w:eastAsia="Times New Roman" w:hAnsiTheme="minorHAnsi" w:cstheme="minorHAnsi"/>
        </w:rPr>
        <w:t>23</w:t>
      </w:r>
      <w:r w:rsidR="007F227E" w:rsidRPr="007F227E">
        <w:rPr>
          <w:rFonts w:asciiTheme="minorHAnsi" w:eastAsia="Times New Roman" w:hAnsiTheme="minorHAnsi" w:cstheme="minorHAnsi"/>
          <w:vertAlign w:val="superscript"/>
        </w:rPr>
        <w:t>rd</w:t>
      </w:r>
      <w:r w:rsidR="007F227E">
        <w:rPr>
          <w:rFonts w:asciiTheme="minorHAnsi" w:eastAsia="Times New Roman" w:hAnsiTheme="minorHAnsi" w:cstheme="minorHAnsi"/>
        </w:rPr>
        <w:t xml:space="preserve"> April </w:t>
      </w:r>
      <w:r w:rsidR="003B081D">
        <w:rPr>
          <w:rFonts w:asciiTheme="minorHAnsi" w:eastAsia="Times New Roman" w:hAnsiTheme="minorHAnsi" w:cstheme="minorHAnsi"/>
        </w:rPr>
        <w:t>2025</w:t>
      </w:r>
    </w:p>
    <w:p w14:paraId="49E30F8F" w14:textId="3D4C8039"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sidR="00AB30F2">
        <w:rPr>
          <w:rFonts w:asciiTheme="minorHAnsi" w:eastAsia="Times New Roman" w:hAnsiTheme="minorHAnsi" w:cstheme="minorHAnsi"/>
        </w:rPr>
        <w:t xml:space="preserve">shortly after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65719AD5"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2"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524DDA49"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p>
    <w:p w14:paraId="2923D322" w14:textId="77777777" w:rsidR="00FC7922" w:rsidRDefault="00170606" w:rsidP="00170606">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0FBBF47F" w14:textId="062734DE"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p>
    <w:p w14:paraId="4230D6B2" w14:textId="0752E3BD" w:rsidR="00370CF5" w:rsidRDefault="00AB30F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65D8435D">
                <wp:simplePos x="0" y="0"/>
                <wp:positionH relativeFrom="page">
                  <wp:posOffset>9525</wp:posOffset>
                </wp:positionH>
                <wp:positionV relativeFrom="page">
                  <wp:posOffset>-161925</wp:posOffset>
                </wp:positionV>
                <wp:extent cx="7564120" cy="10820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820400"/>
                          <a:chOff x="0" y="139"/>
                          <a:chExt cx="11912" cy="16702"/>
                        </a:xfrm>
                      </wpg:grpSpPr>
                      <pic:pic xmlns:pic="http://schemas.openxmlformats.org/drawingml/2006/picture">
                        <pic:nvPicPr>
                          <pic:cNvPr id="1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381A9" id="Group 5" o:spid="_x0000_s1026" style="position:absolute;margin-left:.75pt;margin-top:-12.75pt;width:595.6pt;height:852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3ooor9dPh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8PcPgt/0CfGP/gtg/wDkij/h7h8Fv+gT4x/8FsH/AMkV+P1Fff8A9iYTz+8+&#10;a/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t/wW/6BPjH/AMFsH/yRX4/UUf2JhPP7w/tCsFFFFe8e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&#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r w:rsidR="00611C6C">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3DB20933"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337E175C" w:rsidR="00E3645B" w:rsidRPr="00636D75" w:rsidRDefault="00E3645B" w:rsidP="00E3645B">
      <w:pPr>
        <w:pStyle w:val="NormalWeb"/>
        <w:spacing w:before="0" w:beforeAutospacing="0" w:after="0" w:afterAutospacing="0"/>
        <w:rPr>
          <w:rFonts w:ascii="Calibri" w:hAnsi="Calibri" w:cs="Calibri"/>
          <w:color w:val="000000"/>
        </w:rPr>
      </w:pPr>
    </w:p>
    <w:p w14:paraId="4D769983" w14:textId="2E030588"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lastRenderedPageBreak/>
        <w:t xml:space="preserve">To be responsible for </w:t>
      </w:r>
      <w:r w:rsidR="004746B2">
        <w:rPr>
          <w:rFonts w:ascii="Calibri" w:hAnsi="Calibri" w:cs="Calibri"/>
          <w:color w:val="000000"/>
        </w:rPr>
        <w:t>directing support staff in the</w:t>
      </w:r>
      <w:r w:rsidRPr="00636D75">
        <w:rPr>
          <w:rFonts w:ascii="Calibri" w:hAnsi="Calibri" w:cs="Calibri"/>
          <w:color w:val="000000"/>
        </w:rPr>
        <w:t xml:space="preserv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4B5D263B"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act as a form tutor and carry out the duties associated with the role as outlined in the gener</w:t>
      </w:r>
      <w:r w:rsidR="004746B2">
        <w:rPr>
          <w:rFonts w:ascii="Calibri" w:hAnsi="Calibri" w:cs="Calibri"/>
          <w:color w:val="000000"/>
        </w:rPr>
        <w:t>al</w:t>
      </w:r>
      <w:r w:rsidRPr="00636D75">
        <w:rPr>
          <w:rFonts w:ascii="Calibri" w:hAnsi="Calibri" w:cs="Calibri"/>
          <w:color w:val="000000"/>
        </w:rPr>
        <w:t xml:space="preserve">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2CD366CE" w14:textId="77777777" w:rsidR="00EC3AD9" w:rsidRDefault="00EC3AD9" w:rsidP="00E3645B">
      <w:pPr>
        <w:pStyle w:val="Heading1"/>
        <w:kinsoku w:val="0"/>
        <w:overflowPunct w:val="0"/>
        <w:ind w:left="0"/>
        <w:rPr>
          <w:noProof/>
          <w:color w:val="011D5D"/>
          <w:lang w:val="pl-PL" w:eastAsia="pl-PL"/>
        </w:rPr>
      </w:pPr>
    </w:p>
    <w:p w14:paraId="5396840E" w14:textId="77777777" w:rsidR="00EC3AD9" w:rsidRDefault="00EC3AD9" w:rsidP="00E3645B">
      <w:pPr>
        <w:pStyle w:val="Heading1"/>
        <w:kinsoku w:val="0"/>
        <w:overflowPunct w:val="0"/>
        <w:ind w:left="0"/>
        <w:rPr>
          <w:noProof/>
          <w:color w:val="011D5D"/>
          <w:lang w:val="pl-PL" w:eastAsia="pl-PL"/>
        </w:rPr>
      </w:pPr>
    </w:p>
    <w:p w14:paraId="67454013" w14:textId="77777777" w:rsidR="00EC3AD9" w:rsidRDefault="00EC3AD9" w:rsidP="00E3645B">
      <w:pPr>
        <w:pStyle w:val="Heading1"/>
        <w:kinsoku w:val="0"/>
        <w:overflowPunct w:val="0"/>
        <w:ind w:left="0"/>
        <w:rPr>
          <w:noProof/>
          <w:color w:val="011D5D"/>
          <w:lang w:val="pl-PL" w:eastAsia="pl-PL"/>
        </w:rPr>
      </w:pPr>
    </w:p>
    <w:p w14:paraId="3BDC5E31" w14:textId="77777777" w:rsidR="00EC3AD9" w:rsidRDefault="00EC3AD9" w:rsidP="00E3645B">
      <w:pPr>
        <w:pStyle w:val="Heading1"/>
        <w:kinsoku w:val="0"/>
        <w:overflowPunct w:val="0"/>
        <w:ind w:left="0"/>
        <w:rPr>
          <w:noProof/>
          <w:color w:val="011D5D"/>
          <w:lang w:val="pl-PL" w:eastAsia="pl-PL"/>
        </w:rPr>
      </w:pPr>
    </w:p>
    <w:p w14:paraId="45E1EC98" w14:textId="77777777" w:rsidR="00EC3AD9" w:rsidRDefault="00EC3AD9" w:rsidP="00E3645B">
      <w:pPr>
        <w:pStyle w:val="Heading1"/>
        <w:kinsoku w:val="0"/>
        <w:overflowPunct w:val="0"/>
        <w:ind w:left="0"/>
        <w:rPr>
          <w:noProof/>
          <w:color w:val="011D5D"/>
          <w:lang w:val="pl-PL" w:eastAsia="pl-PL"/>
        </w:rPr>
      </w:pPr>
    </w:p>
    <w:p w14:paraId="7C90B09F" w14:textId="77777777" w:rsidR="00EC3AD9" w:rsidRDefault="00EC3AD9" w:rsidP="00E3645B">
      <w:pPr>
        <w:pStyle w:val="Heading1"/>
        <w:kinsoku w:val="0"/>
        <w:overflowPunct w:val="0"/>
        <w:ind w:left="0"/>
        <w:rPr>
          <w:noProof/>
          <w:color w:val="011D5D"/>
          <w:lang w:val="pl-PL" w:eastAsia="pl-PL"/>
        </w:rPr>
      </w:pPr>
    </w:p>
    <w:p w14:paraId="5C9741AF" w14:textId="77777777" w:rsidR="00EC3AD9" w:rsidRDefault="00EC3AD9" w:rsidP="00E3645B">
      <w:pPr>
        <w:pStyle w:val="Heading1"/>
        <w:kinsoku w:val="0"/>
        <w:overflowPunct w:val="0"/>
        <w:ind w:left="0"/>
        <w:rPr>
          <w:noProof/>
          <w:color w:val="011D5D"/>
          <w:lang w:val="pl-PL" w:eastAsia="pl-PL"/>
        </w:rPr>
      </w:pPr>
    </w:p>
    <w:p w14:paraId="26661010" w14:textId="77777777" w:rsidR="00EC3AD9" w:rsidRDefault="00EC3AD9" w:rsidP="00E3645B">
      <w:pPr>
        <w:pStyle w:val="Heading1"/>
        <w:kinsoku w:val="0"/>
        <w:overflowPunct w:val="0"/>
        <w:ind w:left="0"/>
        <w:rPr>
          <w:noProof/>
          <w:color w:val="011D5D"/>
          <w:lang w:val="pl-PL" w:eastAsia="pl-PL"/>
        </w:rPr>
      </w:pPr>
    </w:p>
    <w:p w14:paraId="213EBF63" w14:textId="632C2AC9" w:rsidR="00EC3AD9" w:rsidRDefault="00AB30F2" w:rsidP="00E3645B">
      <w:pPr>
        <w:pStyle w:val="Heading1"/>
        <w:kinsoku w:val="0"/>
        <w:overflowPunct w:val="0"/>
        <w:ind w:left="0"/>
        <w:rPr>
          <w:noProof/>
          <w:color w:val="011D5D"/>
          <w:lang w:val="pl-PL" w:eastAsia="pl-PL"/>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30725B27">
                <wp:simplePos x="0" y="0"/>
                <wp:positionH relativeFrom="page">
                  <wp:posOffset>-13970</wp:posOffset>
                </wp:positionH>
                <wp:positionV relativeFrom="page">
                  <wp:align>top</wp:align>
                </wp:positionV>
                <wp:extent cx="7564120" cy="10605770"/>
                <wp:effectExtent l="0" t="0" r="0" b="508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9A22A" id="Group 14" o:spid="_x0000_s1026" style="position:absolute;margin-left:-1.1pt;margin-top:0;width:595.6pt;height:835.1pt;z-index:-251643904;mso-position-horizontal-relative:page;mso-position-vertical:top;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IYkNAffAAAACQEAAA8AAABkcnMv&#10;ZG93bnJldi54bWxMj0FLw0AQhe+C/2EZwVu7ScRaYzalFPVUBFtBvE2TaRKanQ3ZbZL+e6cnvb3h&#10;Pd58L1tNtlUD9b5xbCCeR6CIC1c2XBn42r/NlqB8QC6xdUwGLuRhld/eZJiWbuRPGnahUlLCPkUD&#10;dQhdqrUvarLo564jFu/oeotBzr7SZY+jlNtWJ1G00BYblg81drSpqTjtztbA+4jj+iF+Hban4+by&#10;s3/8+N7GZMz93bR+ARVoCn9huOILOuTCdHBnLr1qDcySRJIGZNDVjZfPog6iFk9RAjrP9P8F+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14D35874" w14:textId="19C0E78D" w:rsidR="00E3645B" w:rsidRDefault="00E3645B" w:rsidP="00AB30F2">
      <w:pPr>
        <w:pStyle w:val="Heading1"/>
        <w:kinsoku w:val="0"/>
        <w:overflowPunct w:val="0"/>
        <w:ind w:left="-142" w:firstLine="142"/>
        <w:rPr>
          <w:color w:val="011D5D"/>
        </w:rPr>
      </w:pPr>
      <w:r>
        <w:rPr>
          <w:color w:val="011D5D"/>
        </w:rPr>
        <w:t xml:space="preserve">Person Specification – Teacher of </w:t>
      </w:r>
      <w:r w:rsidR="000F2356">
        <w:rPr>
          <w:color w:val="011D5D"/>
        </w:rPr>
        <w:t xml:space="preserve">French </w:t>
      </w:r>
      <w:r w:rsidR="00FC7922">
        <w:rPr>
          <w:color w:val="011D5D"/>
        </w:rPr>
        <w:t>(KS3</w:t>
      </w:r>
      <w:r w:rsidR="00766CC0">
        <w:rPr>
          <w:color w:val="011D5D"/>
        </w:rPr>
        <w:t>- KS</w:t>
      </w:r>
      <w:r w:rsidR="007F227E">
        <w:rPr>
          <w:color w:val="011D5D"/>
        </w:rPr>
        <w:t>4</w:t>
      </w:r>
      <w:r w:rsidR="00FC7922">
        <w:rPr>
          <w:color w:val="011D5D"/>
        </w:rPr>
        <w:t xml:space="preserve">) </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20DE386C" w:rsidR="00E3645B" w:rsidRDefault="00E3645B" w:rsidP="00E3645B">
            <w:pPr>
              <w:pStyle w:val="TableParagraph"/>
              <w:kinsoku w:val="0"/>
              <w:overflowPunct w:val="0"/>
              <w:spacing w:before="138"/>
              <w:ind w:left="112"/>
            </w:pPr>
            <w:r>
              <w:t xml:space="preserve">Educated to degree level </w:t>
            </w:r>
            <w:r w:rsidR="004746B2">
              <w:t xml:space="preserve">(or international equivalent) </w:t>
            </w:r>
            <w:r>
              <w:t>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4746B2"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05506830" w:rsidR="004746B2" w:rsidRDefault="004746B2" w:rsidP="004746B2">
            <w:pPr>
              <w:pStyle w:val="TableParagraph"/>
              <w:kinsoku w:val="0"/>
              <w:overflowPunct w:val="0"/>
              <w:spacing w:before="138"/>
              <w:ind w:left="112"/>
            </w:pPr>
            <w:r>
              <w:t xml:space="preserve">Qualified Teacher Status </w:t>
            </w:r>
          </w:p>
        </w:tc>
        <w:tc>
          <w:tcPr>
            <w:tcW w:w="1416" w:type="dxa"/>
            <w:tcBorders>
              <w:top w:val="single" w:sz="4" w:space="0" w:color="000000"/>
              <w:left w:val="single" w:sz="4" w:space="0" w:color="000000"/>
              <w:bottom w:val="single" w:sz="4" w:space="0" w:color="000000"/>
              <w:right w:val="single" w:sz="4" w:space="0" w:color="000000"/>
            </w:tcBorders>
          </w:tcPr>
          <w:p w14:paraId="0DCF976C" w14:textId="5147082E" w:rsidR="004746B2" w:rsidRDefault="004746B2" w:rsidP="004746B2">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B1674DA"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6FF0BF81" w14:textId="378DAD88"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6DC7A01F" w:rsidR="004746B2" w:rsidRDefault="004746B2" w:rsidP="004746B2">
            <w:pPr>
              <w:pStyle w:val="TableParagraph"/>
              <w:kinsoku w:val="0"/>
              <w:overflowPunct w:val="0"/>
              <w:spacing w:before="138"/>
              <w:ind w:left="112"/>
            </w:pPr>
            <w:r>
              <w:t>Able to teach Key Stage 3</w:t>
            </w:r>
            <w:r w:rsidR="007F227E">
              <w:t xml:space="preserve"> and </w:t>
            </w:r>
            <w:r>
              <w:t>4</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4746B2" w:rsidRDefault="004746B2" w:rsidP="004746B2">
            <w:pPr>
              <w:pStyle w:val="TableParagraph"/>
              <w:kinsoku w:val="0"/>
              <w:overflowPunct w:val="0"/>
              <w:rPr>
                <w:rFonts w:ascii="Times New Roman" w:hAnsi="Times New Roman" w:cs="Times New Roman"/>
              </w:rPr>
            </w:pPr>
          </w:p>
        </w:tc>
      </w:tr>
      <w:tr w:rsidR="004746B2"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4746B2" w:rsidRDefault="004746B2" w:rsidP="004746B2">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4746B2" w:rsidRDefault="004746B2" w:rsidP="004746B2">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4746B2" w:rsidRDefault="004746B2" w:rsidP="004746B2">
            <w:pPr>
              <w:pStyle w:val="TableParagraph"/>
              <w:kinsoku w:val="0"/>
              <w:overflowPunct w:val="0"/>
              <w:spacing w:before="129"/>
              <w:ind w:right="137"/>
              <w:jc w:val="right"/>
              <w:rPr>
                <w:b/>
                <w:bCs/>
                <w:color w:val="FFFFFF"/>
              </w:rPr>
            </w:pPr>
            <w:r>
              <w:rPr>
                <w:b/>
                <w:bCs/>
                <w:color w:val="FFFFFF"/>
              </w:rPr>
              <w:t>Desirable</w:t>
            </w:r>
          </w:p>
        </w:tc>
      </w:tr>
      <w:tr w:rsidR="004746B2"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4746B2" w:rsidRDefault="004746B2" w:rsidP="004746B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4746B2" w:rsidRDefault="004746B2" w:rsidP="004746B2">
            <w:pPr>
              <w:pStyle w:val="TableParagraph"/>
              <w:kinsoku w:val="0"/>
              <w:overflowPunct w:val="0"/>
              <w:spacing w:before="141"/>
              <w:ind w:left="16"/>
              <w:jc w:val="center"/>
              <w:rPr>
                <w:rFonts w:ascii="Wingdings" w:hAnsi="Wingdings" w:cs="Wingdings"/>
              </w:rPr>
            </w:pPr>
          </w:p>
        </w:tc>
      </w:tr>
      <w:tr w:rsidR="004746B2"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4746B2" w:rsidRDefault="004746B2" w:rsidP="004746B2">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4746B2" w:rsidRDefault="004746B2" w:rsidP="004746B2">
            <w:pPr>
              <w:pStyle w:val="TableParagraph"/>
              <w:kinsoku w:val="0"/>
              <w:overflowPunct w:val="0"/>
              <w:rPr>
                <w:rFonts w:ascii="Times New Roman" w:hAnsi="Times New Roman" w:cs="Times New Roman"/>
              </w:rPr>
            </w:pPr>
          </w:p>
        </w:tc>
      </w:tr>
      <w:tr w:rsidR="004746B2"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4746B2" w:rsidRDefault="004746B2" w:rsidP="004746B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4746B2" w:rsidRDefault="004746B2" w:rsidP="004746B2">
            <w:pPr>
              <w:pStyle w:val="TableParagraph"/>
              <w:kinsoku w:val="0"/>
              <w:overflowPunct w:val="0"/>
              <w:rPr>
                <w:rFonts w:ascii="Times New Roman" w:hAnsi="Times New Roman" w:cs="Times New Roman"/>
              </w:rPr>
            </w:pPr>
          </w:p>
        </w:tc>
      </w:tr>
      <w:tr w:rsidR="004746B2"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4746B2" w:rsidRDefault="004746B2" w:rsidP="004746B2">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4746B2" w:rsidRDefault="004746B2" w:rsidP="004746B2">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4746B2" w:rsidRDefault="004746B2" w:rsidP="004746B2">
            <w:pPr>
              <w:pStyle w:val="TableParagraph"/>
              <w:kinsoku w:val="0"/>
              <w:overflowPunct w:val="0"/>
              <w:rPr>
                <w:rFonts w:ascii="Times New Roman" w:hAnsi="Times New Roman" w:cs="Times New Roman"/>
              </w:rPr>
            </w:pPr>
          </w:p>
        </w:tc>
      </w:tr>
      <w:tr w:rsidR="004746B2"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4746B2" w:rsidRDefault="004746B2" w:rsidP="004746B2">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4746B2" w:rsidRDefault="004746B2" w:rsidP="004746B2">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4746B2" w:rsidRDefault="004746B2" w:rsidP="004746B2">
            <w:pPr>
              <w:pStyle w:val="TableParagraph"/>
              <w:kinsoku w:val="0"/>
              <w:overflowPunct w:val="0"/>
              <w:rPr>
                <w:rFonts w:ascii="Times New Roman" w:hAnsi="Times New Roman" w:cs="Times New Roman"/>
              </w:rPr>
            </w:pPr>
          </w:p>
        </w:tc>
      </w:tr>
      <w:tr w:rsidR="004746B2"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4746B2" w:rsidRDefault="004746B2" w:rsidP="004746B2">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4746B2" w:rsidRDefault="004746B2" w:rsidP="004746B2">
            <w:pPr>
              <w:pStyle w:val="TableParagraph"/>
              <w:kinsoku w:val="0"/>
              <w:overflowPunct w:val="0"/>
              <w:rPr>
                <w:rFonts w:ascii="Times New Roman" w:hAnsi="Times New Roman" w:cs="Times New Roman"/>
              </w:rPr>
            </w:pPr>
          </w:p>
        </w:tc>
      </w:tr>
      <w:tr w:rsidR="004746B2"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4746B2" w:rsidRDefault="004746B2" w:rsidP="004746B2">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4746B2" w:rsidRDefault="004746B2" w:rsidP="004746B2">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4746B2" w:rsidRDefault="004746B2" w:rsidP="004746B2">
            <w:pPr>
              <w:pStyle w:val="TableParagraph"/>
              <w:kinsoku w:val="0"/>
              <w:overflowPunct w:val="0"/>
              <w:rPr>
                <w:rFonts w:ascii="Times New Roman" w:hAnsi="Times New Roman" w:cs="Times New Roman"/>
              </w:rPr>
            </w:pPr>
          </w:p>
        </w:tc>
      </w:tr>
      <w:tr w:rsidR="004746B2"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4746B2" w:rsidRDefault="004746B2" w:rsidP="004746B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4746B2" w:rsidRDefault="004746B2" w:rsidP="004746B2">
            <w:pPr>
              <w:pStyle w:val="TableParagraph"/>
              <w:kinsoku w:val="0"/>
              <w:overflowPunct w:val="0"/>
              <w:rPr>
                <w:rFonts w:ascii="Times New Roman" w:hAnsi="Times New Roman" w:cs="Times New Roman"/>
              </w:rPr>
            </w:pPr>
          </w:p>
        </w:tc>
      </w:tr>
    </w:tbl>
    <w:p w14:paraId="00DA8874"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4746B2"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56421E5E" w:rsidR="004746B2" w:rsidRDefault="004746B2" w:rsidP="004746B2">
            <w:pPr>
              <w:pStyle w:val="TableParagraph"/>
              <w:kinsoku w:val="0"/>
              <w:overflowPunct w:val="0"/>
              <w:spacing w:before="138"/>
              <w:ind w:left="112"/>
            </w:pPr>
            <w:r>
              <w:t>Commitment to participating in extra-curricular activities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5E6708B6"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17DBBD39"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18D1E78E" w14:textId="63F6E71B"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0669C150" w14:textId="77777777" w:rsidR="007A3D26" w:rsidRDefault="007A3D26">
      <w:pPr>
        <w:pStyle w:val="Heading1"/>
        <w:kinsoku w:val="0"/>
        <w:overflowPunct w:val="0"/>
        <w:spacing w:before="149"/>
        <w:rPr>
          <w:color w:val="011D5D"/>
        </w:rPr>
      </w:pPr>
    </w:p>
    <w:p w14:paraId="370FCC34" w14:textId="77777777" w:rsidR="007A3D26" w:rsidRDefault="007A3D26">
      <w:pPr>
        <w:pStyle w:val="Heading1"/>
        <w:kinsoku w:val="0"/>
        <w:overflowPunct w:val="0"/>
        <w:spacing w:before="149"/>
        <w:rPr>
          <w:color w:val="011D5D"/>
        </w:rPr>
      </w:pPr>
    </w:p>
    <w:p w14:paraId="1B9910E2" w14:textId="77777777" w:rsidR="007A3D26" w:rsidRDefault="007A3D26">
      <w:pPr>
        <w:pStyle w:val="Heading1"/>
        <w:kinsoku w:val="0"/>
        <w:overflowPunct w:val="0"/>
        <w:spacing w:before="149"/>
        <w:rPr>
          <w:color w:val="011D5D"/>
        </w:rPr>
      </w:pPr>
    </w:p>
    <w:p w14:paraId="218E985B" w14:textId="77777777" w:rsidR="007A3D26" w:rsidRPr="007A3D26" w:rsidRDefault="007A3D26" w:rsidP="007A3D26"/>
    <w:sectPr w:rsidR="007A3D26" w:rsidRPr="007A3D26">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2"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1"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4"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2"/>
  </w:num>
  <w:num w:numId="8">
    <w:abstractNumId w:val="23"/>
  </w:num>
  <w:num w:numId="9">
    <w:abstractNumId w:val="9"/>
  </w:num>
  <w:num w:numId="10">
    <w:abstractNumId w:val="8"/>
  </w:num>
  <w:num w:numId="11">
    <w:abstractNumId w:val="13"/>
  </w:num>
  <w:num w:numId="12">
    <w:abstractNumId w:val="6"/>
  </w:num>
  <w:num w:numId="13">
    <w:abstractNumId w:val="17"/>
  </w:num>
  <w:num w:numId="14">
    <w:abstractNumId w:val="15"/>
  </w:num>
  <w:num w:numId="15">
    <w:abstractNumId w:val="24"/>
  </w:num>
  <w:num w:numId="16">
    <w:abstractNumId w:val="7"/>
  </w:num>
  <w:num w:numId="17">
    <w:abstractNumId w:val="14"/>
  </w:num>
  <w:num w:numId="18">
    <w:abstractNumId w:val="19"/>
  </w:num>
  <w:num w:numId="19">
    <w:abstractNumId w:val="12"/>
  </w:num>
  <w:num w:numId="20">
    <w:abstractNumId w:val="20"/>
  </w:num>
  <w:num w:numId="21">
    <w:abstractNumId w:val="11"/>
  </w:num>
  <w:num w:numId="22">
    <w:abstractNumId w:val="16"/>
  </w:num>
  <w:num w:numId="23">
    <w:abstractNumId w:val="2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E28A5"/>
    <w:rsid w:val="000F2356"/>
    <w:rsid w:val="001000AC"/>
    <w:rsid w:val="00117570"/>
    <w:rsid w:val="00130B3A"/>
    <w:rsid w:val="00136C35"/>
    <w:rsid w:val="0016036F"/>
    <w:rsid w:val="00170606"/>
    <w:rsid w:val="00174DAD"/>
    <w:rsid w:val="002707B0"/>
    <w:rsid w:val="002874A6"/>
    <w:rsid w:val="002E312F"/>
    <w:rsid w:val="00321C84"/>
    <w:rsid w:val="0032488F"/>
    <w:rsid w:val="003308D2"/>
    <w:rsid w:val="00340A0F"/>
    <w:rsid w:val="00370CF5"/>
    <w:rsid w:val="003B081D"/>
    <w:rsid w:val="00417F92"/>
    <w:rsid w:val="00426ECC"/>
    <w:rsid w:val="00440EA0"/>
    <w:rsid w:val="00457338"/>
    <w:rsid w:val="004746B2"/>
    <w:rsid w:val="00480F50"/>
    <w:rsid w:val="00491AF5"/>
    <w:rsid w:val="004A62B5"/>
    <w:rsid w:val="004B37F8"/>
    <w:rsid w:val="004B7987"/>
    <w:rsid w:val="00545D3A"/>
    <w:rsid w:val="00551466"/>
    <w:rsid w:val="00571367"/>
    <w:rsid w:val="005B43F1"/>
    <w:rsid w:val="005C15A9"/>
    <w:rsid w:val="005D29AF"/>
    <w:rsid w:val="005E4122"/>
    <w:rsid w:val="00605099"/>
    <w:rsid w:val="00610B27"/>
    <w:rsid w:val="00611C6C"/>
    <w:rsid w:val="006128AA"/>
    <w:rsid w:val="006162E6"/>
    <w:rsid w:val="00617EFB"/>
    <w:rsid w:val="00626F92"/>
    <w:rsid w:val="00636D75"/>
    <w:rsid w:val="006378E8"/>
    <w:rsid w:val="0064748A"/>
    <w:rsid w:val="00656285"/>
    <w:rsid w:val="0069067E"/>
    <w:rsid w:val="006E5EF3"/>
    <w:rsid w:val="00737273"/>
    <w:rsid w:val="00766CC0"/>
    <w:rsid w:val="007677FE"/>
    <w:rsid w:val="007A3D26"/>
    <w:rsid w:val="007A7842"/>
    <w:rsid w:val="007C29A4"/>
    <w:rsid w:val="007F227E"/>
    <w:rsid w:val="007F3866"/>
    <w:rsid w:val="00812294"/>
    <w:rsid w:val="008233B0"/>
    <w:rsid w:val="00855D9E"/>
    <w:rsid w:val="008705BA"/>
    <w:rsid w:val="008741E2"/>
    <w:rsid w:val="008E26DD"/>
    <w:rsid w:val="00902D76"/>
    <w:rsid w:val="009413E5"/>
    <w:rsid w:val="00981DA7"/>
    <w:rsid w:val="00996531"/>
    <w:rsid w:val="009A27AA"/>
    <w:rsid w:val="009A4A52"/>
    <w:rsid w:val="009D1CEB"/>
    <w:rsid w:val="009F0D84"/>
    <w:rsid w:val="00A00102"/>
    <w:rsid w:val="00A04594"/>
    <w:rsid w:val="00A65EBD"/>
    <w:rsid w:val="00A747D0"/>
    <w:rsid w:val="00AA0313"/>
    <w:rsid w:val="00AA062D"/>
    <w:rsid w:val="00AB30F2"/>
    <w:rsid w:val="00AE509E"/>
    <w:rsid w:val="00B43653"/>
    <w:rsid w:val="00B80749"/>
    <w:rsid w:val="00B90892"/>
    <w:rsid w:val="00BB5A8A"/>
    <w:rsid w:val="00BB60B0"/>
    <w:rsid w:val="00BE6CAE"/>
    <w:rsid w:val="00C12A90"/>
    <w:rsid w:val="00C37F09"/>
    <w:rsid w:val="00C5345B"/>
    <w:rsid w:val="00C90ED3"/>
    <w:rsid w:val="00CB1D5E"/>
    <w:rsid w:val="00D0410D"/>
    <w:rsid w:val="00D061AC"/>
    <w:rsid w:val="00D213F1"/>
    <w:rsid w:val="00D51EEC"/>
    <w:rsid w:val="00D976A2"/>
    <w:rsid w:val="00DA2F9B"/>
    <w:rsid w:val="00DC0D49"/>
    <w:rsid w:val="00DC7FD9"/>
    <w:rsid w:val="00DD0942"/>
    <w:rsid w:val="00E01C08"/>
    <w:rsid w:val="00E1261E"/>
    <w:rsid w:val="00E21DF5"/>
    <w:rsid w:val="00E3645B"/>
    <w:rsid w:val="00EA5E92"/>
    <w:rsid w:val="00EB2075"/>
    <w:rsid w:val="00EC3AD9"/>
    <w:rsid w:val="00EF46ED"/>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tchs.org.uk/about-us/safeguard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recruitment@tchs.org.uk"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tchs.org.uk/about-us/employ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1637</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3</cp:revision>
  <cp:lastPrinted>2024-03-15T13:49:00Z</cp:lastPrinted>
  <dcterms:created xsi:type="dcterms:W3CDTF">2025-03-27T13:34:00Z</dcterms:created>
  <dcterms:modified xsi:type="dcterms:W3CDTF">2025-03-27T13:38:00Z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