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CF65" w14:textId="77777777" w:rsidR="00370CF5" w:rsidRDefault="00370CF5">
      <w:pPr>
        <w:pStyle w:val="BodyText"/>
        <w:kinsoku w:val="0"/>
        <w:overflowPunct w:val="0"/>
        <w:rPr>
          <w:rFonts w:ascii="Times New Roman" w:hAnsi="Times New Roman" w:cs="Times New Roman"/>
          <w:sz w:val="20"/>
          <w:szCs w:val="20"/>
        </w:rPr>
      </w:pPr>
    </w:p>
    <w:p w14:paraId="591838BF" w14:textId="5E5FD507" w:rsidR="00370CF5" w:rsidRPr="00D976A2" w:rsidRDefault="00611C6C" w:rsidP="00D213F1">
      <w:pPr>
        <w:pStyle w:val="BodyText"/>
        <w:kinsoku w:val="0"/>
        <w:overflowPunct w:val="0"/>
        <w:rPr>
          <w:rFonts w:ascii="Garamond" w:hAnsi="Garamond" w:cs="Garamond"/>
          <w:b/>
          <w:bCs/>
          <w:color w:val="FFFFFF"/>
          <w:sz w:val="40"/>
          <w:szCs w:val="40"/>
        </w:rPr>
      </w:pPr>
      <w:r>
        <w:rPr>
          <w:noProof/>
          <w:lang w:val="pl-PL" w:eastAsia="pl-PL"/>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D213F1">
        <w:rPr>
          <w:rFonts w:ascii="Times New Roman" w:hAnsi="Times New Roman" w:cs="Times New Roman"/>
          <w:sz w:val="20"/>
          <w:szCs w:val="20"/>
        </w:rPr>
        <w:t xml:space="preserve"> </w:t>
      </w:r>
      <w:r w:rsidR="00D213F1">
        <w:rPr>
          <w:rFonts w:ascii="Times New Roman" w:hAnsi="Times New Roman" w:cs="Times New Roman"/>
          <w:sz w:val="20"/>
          <w:szCs w:val="20"/>
        </w:rPr>
        <w:tab/>
        <w:t xml:space="preserve">   </w:t>
      </w:r>
      <w:r w:rsidR="00370CF5" w:rsidRPr="00D976A2">
        <w:rPr>
          <w:b/>
          <w:color w:val="00007F"/>
          <w:sz w:val="40"/>
          <w:szCs w:val="40"/>
        </w:rPr>
        <w:t xml:space="preserve">Teacher of </w:t>
      </w:r>
      <w:r w:rsidR="00C90ED3">
        <w:rPr>
          <w:b/>
          <w:color w:val="00007F"/>
          <w:sz w:val="40"/>
          <w:szCs w:val="40"/>
        </w:rPr>
        <w:t>Spanish (KS3-4) with French (KS3</w:t>
      </w:r>
      <w:r w:rsidR="00C12A90">
        <w:rPr>
          <w:b/>
          <w:color w:val="00007F"/>
          <w:sz w:val="40"/>
          <w:szCs w:val="40"/>
        </w:rPr>
        <w:t xml:space="preserve">) </w:t>
      </w:r>
      <w:r w:rsidR="00C90ED3">
        <w:rPr>
          <w:b/>
          <w:color w:val="00007F"/>
          <w:sz w:val="40"/>
          <w:szCs w:val="40"/>
        </w:rPr>
        <w:t>preferable</w:t>
      </w:r>
    </w:p>
    <w:p w14:paraId="1145D62D" w14:textId="576CFA19" w:rsidR="00370CF5" w:rsidRDefault="00457338" w:rsidP="008741E2">
      <w:pPr>
        <w:pStyle w:val="BodyText"/>
        <w:kinsoku w:val="0"/>
        <w:overflowPunct w:val="0"/>
        <w:spacing w:before="312" w:line="290" w:lineRule="exact"/>
        <w:ind w:left="2127" w:hanging="1197"/>
      </w:pPr>
      <w:r w:rsidRPr="008233B0">
        <w:rPr>
          <w:b/>
          <w:bCs/>
        </w:rPr>
        <w:t>Reporting to</w:t>
      </w:r>
      <w:r w:rsidR="008741E2" w:rsidRPr="008233B0">
        <w:rPr>
          <w:b/>
          <w:bCs/>
        </w:rPr>
        <w:t>:</w:t>
      </w:r>
      <w:r w:rsidR="00812294">
        <w:t xml:space="preserve"> </w:t>
      </w:r>
      <w:r w:rsidR="008741E2">
        <w:tab/>
      </w:r>
      <w:r w:rsidR="00C90ED3">
        <w:t>Head of MFL Department</w:t>
      </w:r>
      <w:r w:rsidR="008741E2">
        <w:tab/>
      </w:r>
      <w:r w:rsidR="008741E2">
        <w:tab/>
      </w:r>
    </w:p>
    <w:p w14:paraId="3F362735" w14:textId="4709CE7E" w:rsidR="005E4122" w:rsidRDefault="00457338">
      <w:pPr>
        <w:pStyle w:val="BodyText"/>
        <w:kinsoku w:val="0"/>
        <w:overflowPunct w:val="0"/>
        <w:spacing w:before="2" w:line="235" w:lineRule="auto"/>
        <w:ind w:left="930" w:right="5384"/>
      </w:pPr>
      <w:r w:rsidRPr="008233B0">
        <w:rPr>
          <w:b/>
          <w:bCs/>
        </w:rPr>
        <w:t>Contract</w:t>
      </w:r>
      <w:r w:rsidR="005E4122" w:rsidRPr="008233B0">
        <w:rPr>
          <w:b/>
          <w:bCs/>
        </w:rPr>
        <w:t>:</w:t>
      </w:r>
      <w:r w:rsidR="00C90ED3">
        <w:tab/>
      </w:r>
      <w:r w:rsidR="00C90ED3">
        <w:tab/>
        <w:t>Part time, 0.8FTE</w:t>
      </w:r>
      <w:r w:rsidR="00605099">
        <w:t xml:space="preserve"> </w:t>
      </w:r>
    </w:p>
    <w:p w14:paraId="1B8AF233" w14:textId="5E81E436" w:rsidR="00370CF5" w:rsidRDefault="00370CF5">
      <w:pPr>
        <w:pStyle w:val="BodyText"/>
        <w:kinsoku w:val="0"/>
        <w:overflowPunct w:val="0"/>
        <w:spacing w:before="2" w:line="235" w:lineRule="auto"/>
        <w:ind w:left="930" w:right="5384"/>
      </w:pPr>
      <w:r w:rsidRPr="008233B0">
        <w:rPr>
          <w:b/>
          <w:bCs/>
        </w:rPr>
        <w:t>Start date:</w:t>
      </w:r>
      <w:r w:rsidR="008741E2">
        <w:tab/>
      </w:r>
      <w:r w:rsidR="008741E2">
        <w:tab/>
      </w:r>
      <w:r w:rsidR="00C90ED3">
        <w:t>ASAP</w:t>
      </w:r>
    </w:p>
    <w:p w14:paraId="3C7A4F1E" w14:textId="000149F3" w:rsidR="008741E2" w:rsidRDefault="00370CF5" w:rsidP="00E3645B">
      <w:pPr>
        <w:pStyle w:val="BodyText"/>
        <w:kinsoku w:val="0"/>
        <w:overflowPunct w:val="0"/>
        <w:spacing w:before="2" w:line="235" w:lineRule="auto"/>
        <w:ind w:left="930" w:right="3066"/>
      </w:pPr>
      <w:r w:rsidRPr="008233B0">
        <w:rPr>
          <w:b/>
          <w:bCs/>
        </w:rPr>
        <w:t>Salary:</w:t>
      </w:r>
      <w:r>
        <w:t xml:space="preserve"> </w:t>
      </w:r>
      <w:r w:rsidR="008741E2">
        <w:tab/>
      </w:r>
      <w:r w:rsidR="008741E2">
        <w:tab/>
      </w:r>
      <w:r>
        <w:t xml:space="preserve">MPS/UPS </w:t>
      </w:r>
      <w:r w:rsidR="00C90ED3">
        <w:t>(Outer London Pay)</w:t>
      </w:r>
    </w:p>
    <w:p w14:paraId="3366FB8F" w14:textId="77777777" w:rsidR="00C90ED3" w:rsidRDefault="00370CF5" w:rsidP="004B7987">
      <w:pPr>
        <w:pStyle w:val="BodyText"/>
        <w:kinsoku w:val="0"/>
        <w:overflowPunct w:val="0"/>
        <w:spacing w:before="2" w:line="235" w:lineRule="auto"/>
        <w:ind w:left="2880" w:right="4342" w:hanging="1950"/>
      </w:pPr>
      <w:r w:rsidRPr="008233B0">
        <w:rPr>
          <w:b/>
          <w:bCs/>
        </w:rPr>
        <w:t>Allowance:</w:t>
      </w:r>
      <w:r w:rsidR="008741E2">
        <w:tab/>
      </w:r>
      <w:r w:rsidR="00C90ED3">
        <w:t>possibility of a TLR available for</w:t>
      </w:r>
    </w:p>
    <w:p w14:paraId="3B39FB67" w14:textId="10CD7B4A" w:rsidR="00812294" w:rsidRDefault="00C90ED3" w:rsidP="00C90ED3">
      <w:pPr>
        <w:pStyle w:val="BodyText"/>
        <w:kinsoku w:val="0"/>
        <w:overflowPunct w:val="0"/>
        <w:spacing w:before="2" w:line="235" w:lineRule="auto"/>
        <w:ind w:left="2880" w:right="4342"/>
      </w:pPr>
      <w:r>
        <w:t>KS3 co-ordinator</w:t>
      </w:r>
    </w:p>
    <w:p w14:paraId="3A6E7F87" w14:textId="77777777" w:rsidR="00370CF5" w:rsidRDefault="00812294" w:rsidP="008741E2">
      <w:pPr>
        <w:pStyle w:val="BodyText"/>
        <w:kinsoku w:val="0"/>
        <w:overflowPunct w:val="0"/>
        <w:spacing w:before="2" w:line="235" w:lineRule="auto"/>
        <w:ind w:left="2835" w:right="4342" w:hanging="1905"/>
      </w:pPr>
      <w:r w:rsidRPr="008233B0">
        <w:rPr>
          <w:b/>
          <w:bCs/>
        </w:rPr>
        <w:t>Disclosure</w:t>
      </w:r>
      <w:r w:rsidR="00370CF5" w:rsidRPr="008233B0">
        <w:rPr>
          <w:b/>
          <w:bCs/>
        </w:rPr>
        <w:t xml:space="preserve"> level:</w:t>
      </w:r>
      <w:r w:rsidR="008741E2">
        <w:tab/>
        <w:t xml:space="preserve"> </w:t>
      </w:r>
      <w:r w:rsidR="00370CF5">
        <w:t>Enhanced</w:t>
      </w:r>
    </w:p>
    <w:p w14:paraId="3C1F211B" w14:textId="77777777" w:rsidR="00370CF5" w:rsidRDefault="00370CF5">
      <w:pPr>
        <w:pStyle w:val="BodyText"/>
        <w:kinsoku w:val="0"/>
        <w:overflowPunct w:val="0"/>
        <w:spacing w:before="9"/>
        <w:rPr>
          <w:sz w:val="22"/>
          <w:szCs w:val="22"/>
        </w:rPr>
      </w:pPr>
    </w:p>
    <w:p w14:paraId="1145D217" w14:textId="77777777" w:rsidR="00370CF5" w:rsidRPr="00636D75" w:rsidRDefault="00370CF5">
      <w:pPr>
        <w:pStyle w:val="Heading2"/>
        <w:kinsoku w:val="0"/>
        <w:overflowPunct w:val="0"/>
        <w:ind w:left="930"/>
        <w:rPr>
          <w:color w:val="00007F"/>
          <w:sz w:val="24"/>
          <w:szCs w:val="24"/>
        </w:rPr>
      </w:pPr>
      <w:r w:rsidRPr="00636D75">
        <w:rPr>
          <w:color w:val="00007F"/>
          <w:sz w:val="24"/>
          <w:szCs w:val="24"/>
        </w:rPr>
        <w:t>The Role</w:t>
      </w:r>
    </w:p>
    <w:p w14:paraId="79960DC2" w14:textId="04511D62" w:rsidR="00E3645B" w:rsidRPr="00E3645B" w:rsidRDefault="00C90ED3" w:rsidP="00E3645B">
      <w:pPr>
        <w:ind w:left="930"/>
        <w:rPr>
          <w:iCs/>
          <w:color w:val="000000"/>
          <w:sz w:val="24"/>
          <w:szCs w:val="24"/>
          <w:shd w:val="clear" w:color="auto" w:fill="FFFFFF"/>
        </w:rPr>
      </w:pPr>
      <w:r>
        <w:rPr>
          <w:iCs/>
          <w:color w:val="000000"/>
          <w:sz w:val="24"/>
          <w:szCs w:val="24"/>
          <w:shd w:val="clear" w:color="auto" w:fill="FFFFFF"/>
        </w:rPr>
        <w:t xml:space="preserve">We wish to appoint a part-time Modern Foreign languages teacher to teach Spanish at KS3 &amp; KS4 and French at KS3 (preferable). </w:t>
      </w:r>
      <w:r w:rsidR="00E3645B" w:rsidRPr="00E3645B">
        <w:rPr>
          <w:iCs/>
          <w:color w:val="000000"/>
          <w:sz w:val="24"/>
          <w:szCs w:val="24"/>
          <w:shd w:val="clear" w:color="auto" w:fill="FFFFFF"/>
        </w:rPr>
        <w:t xml:space="preserve">Successful applicants would be joining an outstanding, friendly and well-established department. This would be an exciting opportunity to work within an ambitious and supportive department in a high achieving school.  </w:t>
      </w:r>
    </w:p>
    <w:p w14:paraId="0C9AB8A7" w14:textId="77777777" w:rsidR="00E3645B" w:rsidRPr="00E3645B" w:rsidRDefault="00E3645B" w:rsidP="00E3645B">
      <w:pPr>
        <w:ind w:left="930"/>
        <w:rPr>
          <w:iCs/>
          <w:color w:val="000000"/>
          <w:sz w:val="24"/>
          <w:szCs w:val="24"/>
          <w:shd w:val="clear" w:color="auto" w:fill="FFFFFF"/>
        </w:rPr>
      </w:pPr>
    </w:p>
    <w:p w14:paraId="76B5BE21" w14:textId="57427491" w:rsidR="00E3645B" w:rsidRPr="00E3645B" w:rsidRDefault="00E3645B" w:rsidP="00DA2F9B">
      <w:pPr>
        <w:ind w:left="930"/>
        <w:rPr>
          <w:iCs/>
          <w:color w:val="000000"/>
          <w:sz w:val="24"/>
          <w:szCs w:val="24"/>
          <w:shd w:val="clear" w:color="auto" w:fill="FFFFFF"/>
        </w:rPr>
      </w:pPr>
      <w:r w:rsidRPr="00E3645B">
        <w:rPr>
          <w:iCs/>
          <w:color w:val="000000"/>
          <w:sz w:val="24"/>
          <w:szCs w:val="24"/>
          <w:shd w:val="clear" w:color="auto" w:fill="FFFFFF"/>
        </w:rPr>
        <w:t xml:space="preserve">Our students follow the AQA </w:t>
      </w:r>
      <w:r w:rsidR="00DA2F9B">
        <w:rPr>
          <w:iCs/>
          <w:color w:val="000000"/>
          <w:sz w:val="24"/>
          <w:szCs w:val="24"/>
          <w:shd w:val="clear" w:color="auto" w:fill="FFFFFF"/>
        </w:rPr>
        <w:t>syllabus at GCSE and at A Level</w:t>
      </w:r>
      <w:r w:rsidRPr="00E3645B">
        <w:rPr>
          <w:sz w:val="24"/>
          <w:szCs w:val="24"/>
        </w:rPr>
        <w:t xml:space="preserve">. </w:t>
      </w:r>
    </w:p>
    <w:p w14:paraId="354BFC63" w14:textId="77777777"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All classes are taught in mixed ability groups from Year 7</w:t>
      </w:r>
      <w:r w:rsidRPr="00E3645B">
        <w:rPr>
          <w:i/>
          <w:iCs/>
          <w:spacing w:val="-7"/>
        </w:rPr>
        <w:t xml:space="preserve"> </w:t>
      </w:r>
      <w:r w:rsidRPr="00E3645B">
        <w:rPr>
          <w:i/>
          <w:iCs/>
        </w:rPr>
        <w:t>upwards.</w:t>
      </w:r>
    </w:p>
    <w:p w14:paraId="3F1E3A4E" w14:textId="05435093"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 xml:space="preserve">The </w:t>
      </w:r>
      <w:r w:rsidR="00DA2F9B">
        <w:rPr>
          <w:i/>
          <w:iCs/>
        </w:rPr>
        <w:t>MFL</w:t>
      </w:r>
      <w:r w:rsidRPr="00E3645B">
        <w:rPr>
          <w:i/>
          <w:iCs/>
        </w:rPr>
        <w:t xml:space="preserve"> Department achieves outstanding results at all key</w:t>
      </w:r>
      <w:r w:rsidRPr="00E3645B">
        <w:rPr>
          <w:i/>
          <w:iCs/>
          <w:spacing w:val="-16"/>
        </w:rPr>
        <w:t xml:space="preserve"> </w:t>
      </w:r>
      <w:r w:rsidRPr="00E3645B">
        <w:rPr>
          <w:i/>
          <w:iCs/>
        </w:rPr>
        <w:t>stages.</w:t>
      </w:r>
    </w:p>
    <w:p w14:paraId="1FBDFD94" w14:textId="77777777" w:rsidR="00370CF5" w:rsidRDefault="00370CF5">
      <w:pPr>
        <w:pStyle w:val="BodyText"/>
        <w:kinsoku w:val="0"/>
        <w:overflowPunct w:val="0"/>
        <w:spacing w:before="11"/>
        <w:rPr>
          <w:sz w:val="22"/>
          <w:szCs w:val="22"/>
        </w:rPr>
      </w:pPr>
    </w:p>
    <w:p w14:paraId="56B5EA9C" w14:textId="77777777" w:rsidR="00370CF5" w:rsidRPr="00636D75" w:rsidRDefault="00370CF5">
      <w:pPr>
        <w:pStyle w:val="Heading2"/>
        <w:kinsoku w:val="0"/>
        <w:overflowPunct w:val="0"/>
        <w:jc w:val="both"/>
        <w:rPr>
          <w:color w:val="00007F"/>
          <w:sz w:val="24"/>
          <w:szCs w:val="24"/>
        </w:rPr>
      </w:pPr>
      <w:r w:rsidRPr="00636D75">
        <w:rPr>
          <w:color w:val="00007F"/>
          <w:sz w:val="24"/>
          <w:szCs w:val="24"/>
        </w:rPr>
        <w:t>About Our School</w:t>
      </w:r>
    </w:p>
    <w:p w14:paraId="414C31A6" w14:textId="5B0513FB" w:rsidR="00170606" w:rsidRPr="00440CFE" w:rsidRDefault="00170606" w:rsidP="00170606">
      <w:pPr>
        <w:pStyle w:val="BodyText"/>
        <w:kinsoku w:val="0"/>
        <w:overflowPunct w:val="0"/>
        <w:ind w:left="851" w:right="493"/>
        <w:jc w:val="both"/>
        <w:rPr>
          <w:rFonts w:asciiTheme="minorHAnsi" w:hAnsiTheme="minorHAnsi" w:cstheme="minorHAnsi"/>
        </w:rPr>
      </w:pPr>
      <w:r w:rsidRPr="00440CFE">
        <w:rPr>
          <w:rFonts w:asciiTheme="minorHAnsi" w:hAnsiTheme="minorHAnsi" w:cstheme="minorHAnsi"/>
        </w:rPr>
        <w:t>Trinity Catholic High School is large Catholic comprehensive school situated in the London Borough of Redbridge and within the Diocese of Brentwood. We have a reputation for excellence in all aspects of our service to the children in our school and the wider community. Our school’s inspection reports can be</w:t>
      </w:r>
      <w:r w:rsidR="00FC7922">
        <w:rPr>
          <w:rFonts w:asciiTheme="minorHAnsi" w:hAnsiTheme="minorHAnsi" w:cstheme="minorHAnsi"/>
        </w:rPr>
        <w:t xml:space="preserve"> </w:t>
      </w:r>
      <w:r w:rsidRPr="00440CFE">
        <w:rPr>
          <w:rFonts w:asciiTheme="minorHAnsi" w:hAnsiTheme="minorHAnsi" w:cstheme="minorHAnsi"/>
        </w:rPr>
        <w:t xml:space="preserve">viewed on this link: </w:t>
      </w:r>
      <w:hyperlink r:id="rId7" w:history="1">
        <w:r w:rsidRPr="00440CFE">
          <w:rPr>
            <w:rFonts w:asciiTheme="minorHAnsi" w:hAnsiTheme="minorHAnsi" w:cstheme="minorHAnsi"/>
          </w:rPr>
          <w:t>www.tchs.org.uk/about-us/inspections.</w:t>
        </w:r>
      </w:hyperlink>
      <w:r w:rsidRPr="00440CFE">
        <w:rPr>
          <w:rFonts w:asciiTheme="minorHAnsi" w:hAnsiTheme="minorHAnsi" w:cstheme="minorHAnsi"/>
        </w:rPr>
        <w:t xml:space="preserve"> The highest standards relating to Teaching and Learning are a feature of daily life at Trinity and these significantly and positively impact student progress and attainment. Trinity’s Section 48 report (January 2020) states that “</w:t>
      </w:r>
      <w:r w:rsidRPr="00440CFE">
        <w:rPr>
          <w:rFonts w:asciiTheme="minorHAnsi" w:hAnsiTheme="minorHAnsi" w:cstheme="minorHAnsi"/>
          <w:b/>
          <w:i/>
        </w:rPr>
        <w:t>Trinity Catholic High School is an outstanding school and a beacon of high-quality Catholic education. It has an excellent reputation in the local community and beyond and it is rightly seen as a flagship school for the Diocese of Brentwood</w:t>
      </w:r>
      <w:r w:rsidRPr="00440CFE">
        <w:rPr>
          <w:rFonts w:asciiTheme="minorHAnsi" w:hAnsiTheme="minorHAnsi" w:cstheme="minorHAnsi"/>
        </w:rPr>
        <w:t>”. The report also emphasises that “</w:t>
      </w:r>
      <w:r w:rsidRPr="00440CFE">
        <w:rPr>
          <w:rFonts w:asciiTheme="minorHAnsi" w:hAnsiTheme="minorHAnsi" w:cstheme="minorHAnsi"/>
          <w:b/>
          <w:i/>
        </w:rPr>
        <w:t>Catholic life at Trinity Catholic High School is outstanding and is of the highest quality</w:t>
      </w:r>
      <w:r w:rsidRPr="00440CFE">
        <w:rPr>
          <w:rFonts w:asciiTheme="minorHAnsi" w:hAnsiTheme="minorHAnsi" w:cstheme="minorHAnsi"/>
        </w:rPr>
        <w:t>” and “</w:t>
      </w:r>
      <w:r w:rsidRPr="00440CFE">
        <w:rPr>
          <w:rFonts w:asciiTheme="minorHAnsi" w:hAnsiTheme="minorHAnsi" w:cstheme="minorHAnsi"/>
          <w:b/>
          <w:i/>
        </w:rPr>
        <w:t>Every aspect of Collective Worship at the school is outstanding</w:t>
      </w:r>
      <w:r w:rsidRPr="00440CFE">
        <w:rPr>
          <w:rFonts w:asciiTheme="minorHAnsi" w:hAnsiTheme="minorHAnsi" w:cstheme="minorHAnsi"/>
        </w:rPr>
        <w:t>".</w:t>
      </w:r>
    </w:p>
    <w:p w14:paraId="51F4CE52" w14:textId="77777777" w:rsidR="00370CF5" w:rsidRDefault="00370CF5">
      <w:pPr>
        <w:pStyle w:val="BodyText"/>
        <w:kinsoku w:val="0"/>
        <w:overflowPunct w:val="0"/>
        <w:spacing w:before="5"/>
        <w:rPr>
          <w:sz w:val="23"/>
          <w:szCs w:val="23"/>
        </w:rPr>
      </w:pPr>
    </w:p>
    <w:p w14:paraId="379BF668" w14:textId="77777777" w:rsidR="00370CF5" w:rsidRPr="00636D75" w:rsidRDefault="00370CF5">
      <w:pPr>
        <w:pStyle w:val="Heading2"/>
        <w:kinsoku w:val="0"/>
        <w:overflowPunct w:val="0"/>
        <w:rPr>
          <w:color w:val="00007F"/>
          <w:sz w:val="24"/>
          <w:szCs w:val="24"/>
        </w:rPr>
      </w:pPr>
      <w:r w:rsidRPr="00636D75">
        <w:rPr>
          <w:color w:val="00007F"/>
          <w:sz w:val="24"/>
          <w:szCs w:val="24"/>
        </w:rPr>
        <w:t>We are seeking a professional who is:</w:t>
      </w:r>
    </w:p>
    <w:p w14:paraId="7548CCB8" w14:textId="2CB64876" w:rsidR="00370CF5" w:rsidRDefault="00370CF5">
      <w:pPr>
        <w:pStyle w:val="ListParagraph"/>
        <w:numPr>
          <w:ilvl w:val="0"/>
          <w:numId w:val="5"/>
        </w:numPr>
        <w:tabs>
          <w:tab w:val="left" w:pos="1146"/>
          <w:tab w:val="left" w:pos="10570"/>
        </w:tabs>
        <w:kinsoku w:val="0"/>
        <w:overflowPunct w:val="0"/>
        <w:spacing w:before="34" w:line="228" w:lineRule="auto"/>
        <w:ind w:right="531" w:firstLine="17"/>
      </w:pPr>
      <w:r>
        <w:t>An</w:t>
      </w:r>
      <w:r>
        <w:rPr>
          <w:spacing w:val="15"/>
        </w:rPr>
        <w:t xml:space="preserve"> </w:t>
      </w:r>
      <w:r>
        <w:t>enthusiastic</w:t>
      </w:r>
      <w:r>
        <w:rPr>
          <w:spacing w:val="15"/>
        </w:rPr>
        <w:t xml:space="preserve"> </w:t>
      </w:r>
      <w:r w:rsidR="00FC7922">
        <w:rPr>
          <w:spacing w:val="15"/>
        </w:rPr>
        <w:t>Modern Foreign Languages</w:t>
      </w:r>
      <w:r w:rsidR="005E4122">
        <w:rPr>
          <w:spacing w:val="15"/>
        </w:rPr>
        <w:t xml:space="preserve"> </w:t>
      </w:r>
      <w:r>
        <w:t>specialist</w:t>
      </w:r>
      <w:r>
        <w:rPr>
          <w:spacing w:val="16"/>
        </w:rPr>
        <w:t xml:space="preserve"> </w:t>
      </w:r>
      <w:r>
        <w:t>with</w:t>
      </w:r>
      <w:r>
        <w:rPr>
          <w:spacing w:val="15"/>
        </w:rPr>
        <w:t xml:space="preserve"> </w:t>
      </w:r>
      <w:r>
        <w:t>the</w:t>
      </w:r>
      <w:r>
        <w:rPr>
          <w:spacing w:val="15"/>
        </w:rPr>
        <w:t xml:space="preserve"> </w:t>
      </w:r>
      <w:r>
        <w:t>ability</w:t>
      </w:r>
      <w:r>
        <w:rPr>
          <w:spacing w:val="16"/>
        </w:rPr>
        <w:t xml:space="preserve"> </w:t>
      </w:r>
      <w:r>
        <w:t>to</w:t>
      </w:r>
      <w:r>
        <w:rPr>
          <w:spacing w:val="14"/>
        </w:rPr>
        <w:t xml:space="preserve"> </w:t>
      </w:r>
      <w:r>
        <w:t>teach</w:t>
      </w:r>
      <w:r>
        <w:rPr>
          <w:spacing w:val="15"/>
        </w:rPr>
        <w:t xml:space="preserve"> </w:t>
      </w:r>
      <w:r w:rsidR="00FC7922">
        <w:rPr>
          <w:spacing w:val="15"/>
        </w:rPr>
        <w:t xml:space="preserve">Spanish </w:t>
      </w:r>
      <w:r w:rsidR="00D51EEC">
        <w:t>ac</w:t>
      </w:r>
      <w:r w:rsidRPr="00D976A2">
        <w:t>ross</w:t>
      </w:r>
      <w:r w:rsidRPr="00D976A2">
        <w:rPr>
          <w:spacing w:val="14"/>
        </w:rPr>
        <w:t xml:space="preserve"> </w:t>
      </w:r>
      <w:r w:rsidRPr="00D976A2">
        <w:t>Key</w:t>
      </w:r>
      <w:r w:rsidRPr="00D976A2">
        <w:rPr>
          <w:spacing w:val="-1"/>
        </w:rPr>
        <w:t xml:space="preserve"> </w:t>
      </w:r>
      <w:r w:rsidR="00FC7922">
        <w:t>Stage 3&amp;4 and French at KS3</w:t>
      </w:r>
      <w:r w:rsidRPr="00D976A2">
        <w:t>.</w:t>
      </w:r>
    </w:p>
    <w:p w14:paraId="04E29FFD" w14:textId="23B270E6" w:rsidR="00370CF5" w:rsidRDefault="00370CF5">
      <w:pPr>
        <w:pStyle w:val="ListParagraph"/>
        <w:numPr>
          <w:ilvl w:val="0"/>
          <w:numId w:val="5"/>
        </w:numPr>
        <w:tabs>
          <w:tab w:val="left" w:pos="1111"/>
        </w:tabs>
        <w:kinsoku w:val="0"/>
        <w:overflowPunct w:val="0"/>
        <w:spacing w:before="8" w:line="290" w:lineRule="exact"/>
        <w:ind w:left="1110" w:hanging="190"/>
      </w:pPr>
      <w:r>
        <w:t xml:space="preserve">Passionate about </w:t>
      </w:r>
      <w:r w:rsidR="00FC7922">
        <w:t>Modern Foreign Languages</w:t>
      </w:r>
      <w:r>
        <w:t xml:space="preserve"> and has excellent subject</w:t>
      </w:r>
      <w:r>
        <w:rPr>
          <w:spacing w:val="-12"/>
        </w:rPr>
        <w:t xml:space="preserve"> </w:t>
      </w:r>
      <w:r>
        <w:t>knowledge.</w:t>
      </w:r>
    </w:p>
    <w:p w14:paraId="05206B2E" w14:textId="77777777" w:rsidR="00370CF5" w:rsidRDefault="00370CF5">
      <w:pPr>
        <w:pStyle w:val="ListParagraph"/>
        <w:numPr>
          <w:ilvl w:val="0"/>
          <w:numId w:val="5"/>
        </w:numPr>
        <w:tabs>
          <w:tab w:val="left" w:pos="1111"/>
        </w:tabs>
        <w:kinsoku w:val="0"/>
        <w:overflowPunct w:val="0"/>
        <w:spacing w:line="288" w:lineRule="exact"/>
        <w:ind w:left="1110" w:hanging="190"/>
      </w:pPr>
      <w:r>
        <w:t>Ambitious and committed to the very highest standards of student</w:t>
      </w:r>
      <w:r>
        <w:rPr>
          <w:spacing w:val="-10"/>
        </w:rPr>
        <w:t xml:space="preserve"> </w:t>
      </w:r>
      <w:r>
        <w:t>learning.</w:t>
      </w:r>
    </w:p>
    <w:p w14:paraId="47BC7503" w14:textId="77777777" w:rsidR="00370CF5" w:rsidRDefault="00370CF5">
      <w:pPr>
        <w:pStyle w:val="ListParagraph"/>
        <w:numPr>
          <w:ilvl w:val="0"/>
          <w:numId w:val="5"/>
        </w:numPr>
        <w:tabs>
          <w:tab w:val="left" w:pos="1111"/>
        </w:tabs>
        <w:kinsoku w:val="0"/>
        <w:overflowPunct w:val="0"/>
        <w:spacing w:line="288" w:lineRule="exact"/>
        <w:ind w:left="1110" w:hanging="190"/>
      </w:pPr>
      <w:r>
        <w:t>Keen to challenge and enthuse our diverse student</w:t>
      </w:r>
      <w:r>
        <w:rPr>
          <w:spacing w:val="-7"/>
        </w:rPr>
        <w:t xml:space="preserve"> </w:t>
      </w:r>
      <w:r>
        <w:t>population.</w:t>
      </w:r>
    </w:p>
    <w:p w14:paraId="23E1E1DD" w14:textId="0FA1D9FC" w:rsidR="00061F70" w:rsidRDefault="00370CF5" w:rsidP="008741E2">
      <w:pPr>
        <w:pStyle w:val="ListParagraph"/>
        <w:numPr>
          <w:ilvl w:val="0"/>
          <w:numId w:val="5"/>
        </w:numPr>
        <w:tabs>
          <w:tab w:val="left" w:pos="1111"/>
        </w:tabs>
        <w:kinsoku w:val="0"/>
        <w:overflowPunct w:val="0"/>
        <w:spacing w:line="273" w:lineRule="exact"/>
        <w:ind w:left="1110" w:hanging="190"/>
      </w:pPr>
      <w:r>
        <w:t>An excellent classroom practitioner with a drive for self-improvement and</w:t>
      </w:r>
      <w:r w:rsidRPr="008741E2">
        <w:rPr>
          <w:spacing w:val="-17"/>
        </w:rPr>
        <w:t xml:space="preserve"> </w:t>
      </w:r>
      <w:r>
        <w:t>development.</w:t>
      </w:r>
    </w:p>
    <w:p w14:paraId="4F345563" w14:textId="45F32823" w:rsidR="00FC7922" w:rsidRDefault="00FC7922" w:rsidP="00FC7922">
      <w:pPr>
        <w:tabs>
          <w:tab w:val="left" w:pos="1111"/>
        </w:tabs>
        <w:kinsoku w:val="0"/>
        <w:overflowPunct w:val="0"/>
        <w:spacing w:line="273" w:lineRule="exact"/>
      </w:pPr>
    </w:p>
    <w:p w14:paraId="1C57B34A" w14:textId="6B85D8ED" w:rsidR="00FC7922" w:rsidRDefault="00FC7922" w:rsidP="00FC7922">
      <w:pPr>
        <w:tabs>
          <w:tab w:val="left" w:pos="1111"/>
        </w:tabs>
        <w:kinsoku w:val="0"/>
        <w:overflowPunct w:val="0"/>
        <w:spacing w:line="273" w:lineRule="exact"/>
      </w:pPr>
    </w:p>
    <w:p w14:paraId="08DFDB09" w14:textId="0EE2A125" w:rsidR="00FC7922" w:rsidRDefault="00FC7922" w:rsidP="00FC7922">
      <w:pPr>
        <w:tabs>
          <w:tab w:val="left" w:pos="1111"/>
        </w:tabs>
        <w:kinsoku w:val="0"/>
        <w:overflowPunct w:val="0"/>
        <w:spacing w:line="273" w:lineRule="exact"/>
      </w:pPr>
    </w:p>
    <w:p w14:paraId="274CB6C0" w14:textId="450BA0F7" w:rsidR="00FC7922" w:rsidRDefault="00FC7922" w:rsidP="00FC7922">
      <w:pPr>
        <w:tabs>
          <w:tab w:val="left" w:pos="1111"/>
        </w:tabs>
        <w:kinsoku w:val="0"/>
        <w:overflowPunct w:val="0"/>
        <w:spacing w:line="273" w:lineRule="exact"/>
      </w:pPr>
    </w:p>
    <w:p w14:paraId="6A2B0CED" w14:textId="77777777" w:rsidR="00FC7922" w:rsidRDefault="00FC7922" w:rsidP="00FC7922">
      <w:pPr>
        <w:tabs>
          <w:tab w:val="left" w:pos="1111"/>
        </w:tabs>
        <w:kinsoku w:val="0"/>
        <w:overflowPunct w:val="0"/>
        <w:spacing w:line="273" w:lineRule="exact"/>
      </w:pPr>
    </w:p>
    <w:p w14:paraId="41C4E9DC" w14:textId="26A2E78D" w:rsidR="00170606" w:rsidRDefault="00170606" w:rsidP="00170606">
      <w:pPr>
        <w:tabs>
          <w:tab w:val="left" w:pos="1111"/>
        </w:tabs>
        <w:kinsoku w:val="0"/>
        <w:overflowPunct w:val="0"/>
        <w:spacing w:line="273" w:lineRule="exact"/>
      </w:pPr>
    </w:p>
    <w:p w14:paraId="5299E397" w14:textId="74BCE9C0" w:rsidR="00170606" w:rsidRDefault="00170606" w:rsidP="00170606">
      <w:pPr>
        <w:tabs>
          <w:tab w:val="left" w:pos="1111"/>
        </w:tabs>
        <w:kinsoku w:val="0"/>
        <w:overflowPunct w:val="0"/>
        <w:spacing w:line="273" w:lineRule="exact"/>
      </w:pPr>
    </w:p>
    <w:p w14:paraId="0E60590C" w14:textId="77777777" w:rsidR="00170606" w:rsidRDefault="00170606" w:rsidP="00170606">
      <w:pPr>
        <w:tabs>
          <w:tab w:val="left" w:pos="1111"/>
        </w:tabs>
        <w:kinsoku w:val="0"/>
        <w:overflowPunct w:val="0"/>
        <w:spacing w:line="273" w:lineRule="exact"/>
      </w:pPr>
    </w:p>
    <w:p w14:paraId="2BA292BC" w14:textId="77777777" w:rsidR="008741E2" w:rsidRDefault="008741E2" w:rsidP="008741E2">
      <w:pPr>
        <w:pStyle w:val="ListParagraph"/>
        <w:tabs>
          <w:tab w:val="left" w:pos="1111"/>
        </w:tabs>
        <w:kinsoku w:val="0"/>
        <w:overflowPunct w:val="0"/>
        <w:spacing w:line="273" w:lineRule="exact"/>
        <w:ind w:left="1110" w:firstLine="0"/>
      </w:pPr>
    </w:p>
    <w:p w14:paraId="16E3F9A9" w14:textId="77777777" w:rsidR="00605099" w:rsidRDefault="00605099">
      <w:pPr>
        <w:pStyle w:val="Heading2"/>
        <w:kinsoku w:val="0"/>
        <w:overflowPunct w:val="0"/>
        <w:spacing w:line="325" w:lineRule="exact"/>
        <w:ind w:left="930"/>
        <w:rPr>
          <w:color w:val="00007F"/>
        </w:rPr>
      </w:pPr>
    </w:p>
    <w:p w14:paraId="42ED872F" w14:textId="77777777" w:rsidR="00605099" w:rsidRDefault="00605099">
      <w:pPr>
        <w:pStyle w:val="Heading2"/>
        <w:kinsoku w:val="0"/>
        <w:overflowPunct w:val="0"/>
        <w:spacing w:line="325" w:lineRule="exact"/>
        <w:ind w:left="930"/>
        <w:rPr>
          <w:color w:val="00007F"/>
        </w:rPr>
      </w:pPr>
    </w:p>
    <w:p w14:paraId="0D642717" w14:textId="77777777" w:rsidR="00370CF5" w:rsidRPr="00636D75" w:rsidRDefault="00370CF5">
      <w:pPr>
        <w:pStyle w:val="Heading2"/>
        <w:kinsoku w:val="0"/>
        <w:overflowPunct w:val="0"/>
        <w:spacing w:line="325" w:lineRule="exact"/>
        <w:ind w:left="930"/>
        <w:rPr>
          <w:color w:val="00007F"/>
          <w:sz w:val="24"/>
          <w:szCs w:val="24"/>
        </w:rPr>
      </w:pPr>
      <w:r w:rsidRPr="00636D75">
        <w:rPr>
          <w:color w:val="00007F"/>
          <w:sz w:val="24"/>
          <w:szCs w:val="24"/>
        </w:rPr>
        <w:t>We can offer the successful candidate:</w:t>
      </w:r>
    </w:p>
    <w:p w14:paraId="563C5F24" w14:textId="77777777" w:rsidR="00370CF5" w:rsidRPr="00D976A2" w:rsidRDefault="00370CF5" w:rsidP="00812294">
      <w:pPr>
        <w:pStyle w:val="ListParagraph"/>
        <w:numPr>
          <w:ilvl w:val="0"/>
          <w:numId w:val="5"/>
        </w:numPr>
        <w:tabs>
          <w:tab w:val="left" w:pos="1144"/>
        </w:tabs>
        <w:kinsoku w:val="0"/>
        <w:overflowPunct w:val="0"/>
        <w:spacing w:before="11" w:line="230" w:lineRule="auto"/>
        <w:ind w:left="1134" w:right="480" w:hanging="197"/>
        <w:jc w:val="both"/>
      </w:pPr>
      <w:r w:rsidRPr="00D976A2">
        <w:t xml:space="preserve">A strong commitment to your professional development and wellbeing, including access to all CPD </w:t>
      </w:r>
      <w:r w:rsidR="00812294">
        <w:t xml:space="preserve">       </w:t>
      </w:r>
      <w:r w:rsidRPr="00D976A2">
        <w:t>provision within the Agnus Dei Teaching School Alliance, across the Dioceses of Brentwood,</w:t>
      </w:r>
      <w:r w:rsidR="00812294">
        <w:t xml:space="preserve"> </w:t>
      </w:r>
      <w:r w:rsidRPr="00D976A2">
        <w:t>Southwark and</w:t>
      </w:r>
      <w:r w:rsidRPr="00D976A2">
        <w:rPr>
          <w:spacing w:val="-1"/>
        </w:rPr>
        <w:t xml:space="preserve"> </w:t>
      </w:r>
      <w:r w:rsidRPr="00D976A2">
        <w:t>Westminster.</w:t>
      </w:r>
    </w:p>
    <w:p w14:paraId="651AD459" w14:textId="77777777" w:rsidR="00605099" w:rsidRDefault="00370CF5" w:rsidP="00605099">
      <w:pPr>
        <w:pStyle w:val="ListParagraph"/>
        <w:numPr>
          <w:ilvl w:val="0"/>
          <w:numId w:val="5"/>
        </w:numPr>
        <w:tabs>
          <w:tab w:val="left" w:pos="1111"/>
        </w:tabs>
        <w:kinsoku w:val="0"/>
        <w:overflowPunct w:val="0"/>
        <w:spacing w:before="11"/>
        <w:ind w:left="1110" w:hanging="190"/>
        <w:jc w:val="both"/>
      </w:pPr>
      <w:r>
        <w:t>Opportunity to work with a forward-thinking Headmaster and Senior Leadership</w:t>
      </w:r>
      <w:r>
        <w:rPr>
          <w:spacing w:val="-19"/>
        </w:rPr>
        <w:t xml:space="preserve"> </w:t>
      </w:r>
      <w:r>
        <w:t>Team.</w:t>
      </w:r>
    </w:p>
    <w:p w14:paraId="5151463A" w14:textId="33B2C1F3" w:rsidR="00370CF5" w:rsidRDefault="00611C6C" w:rsidP="00605099">
      <w:pPr>
        <w:pStyle w:val="ListParagraph"/>
        <w:numPr>
          <w:ilvl w:val="0"/>
          <w:numId w:val="5"/>
        </w:numPr>
        <w:tabs>
          <w:tab w:val="left" w:pos="1111"/>
        </w:tabs>
        <w:kinsoku w:val="0"/>
        <w:overflowPunct w:val="0"/>
        <w:spacing w:before="11"/>
        <w:ind w:left="1110" w:hanging="190"/>
        <w:jc w:val="both"/>
      </w:pPr>
      <w:r>
        <w:rPr>
          <w:noProof/>
          <w:lang w:val="pl-PL" w:eastAsia="pl-PL"/>
        </w:rPr>
        <mc:AlternateContent>
          <mc:Choice Requires="wps">
            <w:drawing>
              <wp:anchor distT="0" distB="0" distL="114300" distR="114300" simplePos="0" relativeHeight="251661312" behindDoc="1" locked="0" layoutInCell="0" allowOverlap="1" wp14:anchorId="340CF8A3" wp14:editId="70AB654F">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F8A3" id="Rectangle 3" o:spid="_x0000_s1027" style="position:absolute;left:0;text-align:left;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" o:allowincell="f" filled="f" stroked="f">
                <v:textbox inset="0,0,0,0">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t>Non-contact time and Planning, Prepar</w:t>
      </w:r>
      <w:r w:rsidR="00FC7922">
        <w:t xml:space="preserve">ation and Assessment time (PPA). This is </w:t>
      </w:r>
      <w:r w:rsidR="00370CF5">
        <w:t>very generous</w:t>
      </w:r>
      <w:r w:rsidR="00FC7922">
        <w:t xml:space="preserve"> at Trinity</w:t>
      </w:r>
      <w:r w:rsidR="00370CF5">
        <w:t xml:space="preserve"> and well above the national minimum requirement of 10% of your</w:t>
      </w:r>
      <w:r w:rsidR="00370CF5" w:rsidRPr="00605099">
        <w:rPr>
          <w:spacing w:val="-6"/>
        </w:rPr>
        <w:t xml:space="preserve"> </w:t>
      </w:r>
      <w:r w:rsidR="00370CF5">
        <w:t>timetable.</w:t>
      </w:r>
    </w:p>
    <w:p w14:paraId="36000E7D" w14:textId="77777777" w:rsidR="005E4122" w:rsidRDefault="00370CF5" w:rsidP="00812294">
      <w:pPr>
        <w:pStyle w:val="ListParagraph"/>
        <w:numPr>
          <w:ilvl w:val="0"/>
          <w:numId w:val="4"/>
        </w:numPr>
        <w:tabs>
          <w:tab w:val="left" w:pos="993"/>
          <w:tab w:val="left" w:pos="1134"/>
        </w:tabs>
        <w:kinsoku w:val="0"/>
        <w:overflowPunct w:val="0"/>
        <w:spacing w:before="20" w:line="228" w:lineRule="auto"/>
        <w:ind w:left="1134" w:right="597" w:hanging="283"/>
      </w:pPr>
      <w:r>
        <w:t>A team of highly motivated and talented teachers that work collaboratively to raise standards and secure achievement for all</w:t>
      </w:r>
      <w:r>
        <w:rPr>
          <w:spacing w:val="-5"/>
        </w:rPr>
        <w:t xml:space="preserve"> </w:t>
      </w:r>
      <w:r>
        <w:t>students.</w:t>
      </w:r>
    </w:p>
    <w:p w14:paraId="3B38AF12" w14:textId="77777777" w:rsidR="00370CF5" w:rsidRDefault="00370CF5" w:rsidP="00812294">
      <w:pPr>
        <w:pStyle w:val="ListParagraph"/>
        <w:numPr>
          <w:ilvl w:val="0"/>
          <w:numId w:val="4"/>
        </w:numPr>
        <w:tabs>
          <w:tab w:val="left" w:pos="993"/>
          <w:tab w:val="left" w:pos="1134"/>
        </w:tabs>
        <w:kinsoku w:val="0"/>
        <w:overflowPunct w:val="0"/>
        <w:spacing w:before="20" w:line="228" w:lineRule="auto"/>
        <w:ind w:left="1134" w:right="597" w:hanging="283"/>
      </w:pPr>
      <w:r>
        <w:t>Well behaved students that are keen to achieve and are respectful of their</w:t>
      </w:r>
      <w:r w:rsidRPr="005E4122">
        <w:rPr>
          <w:spacing w:val="-11"/>
        </w:rPr>
        <w:t xml:space="preserve"> </w:t>
      </w:r>
      <w:r>
        <w:t>teachers.</w:t>
      </w:r>
    </w:p>
    <w:p w14:paraId="08A12154" w14:textId="77777777" w:rsidR="00370CF5" w:rsidRDefault="00370CF5" w:rsidP="00812294">
      <w:pPr>
        <w:pStyle w:val="ListParagraph"/>
        <w:numPr>
          <w:ilvl w:val="0"/>
          <w:numId w:val="4"/>
        </w:numPr>
        <w:tabs>
          <w:tab w:val="left" w:pos="993"/>
          <w:tab w:val="left" w:pos="1134"/>
        </w:tabs>
        <w:kinsoku w:val="0"/>
        <w:overflowPunct w:val="0"/>
        <w:spacing w:before="9" w:line="228" w:lineRule="auto"/>
        <w:ind w:left="1134" w:right="597" w:hanging="283"/>
      </w:pPr>
      <w:r>
        <w:t xml:space="preserve">A well-resourced school and a stimulating environment that is conducive to high </w:t>
      </w:r>
      <w:r w:rsidR="00812294">
        <w:t>quality teaching and</w:t>
      </w:r>
      <w:r>
        <w:rPr>
          <w:spacing w:val="-1"/>
        </w:rPr>
        <w:t xml:space="preserve"> </w:t>
      </w:r>
      <w:r>
        <w:t>learning.</w:t>
      </w:r>
    </w:p>
    <w:p w14:paraId="28885A8D" w14:textId="77777777" w:rsidR="00370CF5" w:rsidRDefault="00370CF5">
      <w:pPr>
        <w:pStyle w:val="BodyText"/>
        <w:kinsoku w:val="0"/>
        <w:overflowPunct w:val="0"/>
      </w:pPr>
    </w:p>
    <w:p w14:paraId="406D5E97" w14:textId="77777777" w:rsidR="00170606" w:rsidRDefault="00170606" w:rsidP="00170606">
      <w:pPr>
        <w:pStyle w:val="BodyText"/>
        <w:kinsoku w:val="0"/>
        <w:overflowPunct w:val="0"/>
        <w:spacing w:before="180"/>
        <w:ind w:left="851"/>
        <w:jc w:val="both"/>
        <w:rPr>
          <w:b/>
          <w:bCs/>
          <w:color w:val="00007F"/>
        </w:rPr>
      </w:pPr>
      <w:r>
        <w:rPr>
          <w:b/>
          <w:bCs/>
          <w:color w:val="00007F"/>
        </w:rPr>
        <w:t>Your Application</w:t>
      </w:r>
    </w:p>
    <w:p w14:paraId="3ED28DAA" w14:textId="77777777" w:rsidR="00170606" w:rsidRDefault="00170606" w:rsidP="00170606">
      <w:pPr>
        <w:pStyle w:val="BodyText"/>
        <w:kinsoku w:val="0"/>
        <w:overflowPunct w:val="0"/>
        <w:spacing w:before="9"/>
        <w:ind w:left="183"/>
        <w:rPr>
          <w:b/>
          <w:bCs/>
          <w:sz w:val="23"/>
          <w:szCs w:val="23"/>
        </w:rPr>
      </w:pPr>
    </w:p>
    <w:p w14:paraId="3D2F8771" w14:textId="77777777" w:rsidR="00FC7922" w:rsidRDefault="00FC7922" w:rsidP="00170606">
      <w:pPr>
        <w:pStyle w:val="Heading4"/>
        <w:ind w:left="851" w:right="495"/>
        <w:jc w:val="both"/>
        <w:rPr>
          <w:rFonts w:asciiTheme="minorHAnsi" w:eastAsia="Times New Roman" w:hAnsiTheme="minorHAnsi" w:cstheme="minorHAnsi"/>
          <w:i w:val="0"/>
          <w:iCs w:val="0"/>
          <w:color w:val="000000"/>
          <w:sz w:val="24"/>
          <w:szCs w:val="24"/>
        </w:rPr>
      </w:pPr>
      <w:r>
        <w:rPr>
          <w:rFonts w:asciiTheme="minorHAnsi" w:eastAsia="Times New Roman" w:hAnsiTheme="minorHAnsi" w:cstheme="minorHAnsi"/>
          <w:i w:val="0"/>
          <w:iCs w:val="0"/>
          <w:color w:val="000000"/>
          <w:sz w:val="24"/>
          <w:szCs w:val="24"/>
        </w:rPr>
        <w:t>The school c</w:t>
      </w:r>
      <w:r w:rsidR="00170606" w:rsidRPr="00440CFE">
        <w:rPr>
          <w:rFonts w:asciiTheme="minorHAnsi" w:eastAsia="Times New Roman" w:hAnsiTheme="minorHAnsi" w:cstheme="minorHAnsi"/>
          <w:i w:val="0"/>
          <w:iCs w:val="0"/>
          <w:color w:val="000000"/>
          <w:sz w:val="24"/>
          <w:szCs w:val="24"/>
        </w:rPr>
        <w:t>an only accept applications made on our school application form</w:t>
      </w:r>
      <w:r>
        <w:rPr>
          <w:rFonts w:asciiTheme="minorHAnsi" w:eastAsia="Times New Roman" w:hAnsiTheme="minorHAnsi" w:cstheme="minorHAnsi"/>
          <w:i w:val="0"/>
          <w:iCs w:val="0"/>
          <w:color w:val="000000"/>
          <w:sz w:val="24"/>
          <w:szCs w:val="24"/>
        </w:rPr>
        <w:t xml:space="preserve"> or by using the on-line TES Apply Now function</w:t>
      </w:r>
      <w:r w:rsidR="00170606" w:rsidRPr="00440CFE">
        <w:rPr>
          <w:rFonts w:asciiTheme="minorHAnsi" w:eastAsia="Times New Roman" w:hAnsiTheme="minorHAnsi" w:cstheme="minorHAnsi"/>
          <w:i w:val="0"/>
          <w:iCs w:val="0"/>
          <w:color w:val="000000"/>
          <w:sz w:val="24"/>
          <w:szCs w:val="24"/>
        </w:rPr>
        <w:t xml:space="preserve">. </w:t>
      </w:r>
      <w:r>
        <w:rPr>
          <w:rFonts w:asciiTheme="minorHAnsi" w:eastAsia="Times New Roman" w:hAnsiTheme="minorHAnsi" w:cstheme="minorHAnsi"/>
          <w:i w:val="0"/>
          <w:iCs w:val="0"/>
          <w:color w:val="000000"/>
          <w:sz w:val="24"/>
          <w:szCs w:val="24"/>
        </w:rPr>
        <w:t xml:space="preserve">The completed form, along with a cover letter, should be submitted via email to </w:t>
      </w:r>
      <w:hyperlink r:id="rId10" w:history="1">
        <w:r w:rsidRPr="001C055F">
          <w:rPr>
            <w:rStyle w:val="Hyperlink"/>
            <w:rFonts w:asciiTheme="minorHAnsi" w:eastAsia="Times New Roman" w:hAnsiTheme="minorHAnsi" w:cstheme="minorHAnsi"/>
            <w:i w:val="0"/>
            <w:iCs w:val="0"/>
            <w:sz w:val="24"/>
            <w:szCs w:val="24"/>
          </w:rPr>
          <w:t>recruitment@tchs.org.uk</w:t>
        </w:r>
      </w:hyperlink>
      <w:r>
        <w:rPr>
          <w:rFonts w:asciiTheme="minorHAnsi" w:eastAsia="Times New Roman" w:hAnsiTheme="minorHAnsi" w:cstheme="minorHAnsi"/>
          <w:i w:val="0"/>
          <w:iCs w:val="0"/>
          <w:color w:val="000000"/>
          <w:sz w:val="24"/>
          <w:szCs w:val="24"/>
        </w:rPr>
        <w:t xml:space="preserve">. </w:t>
      </w:r>
    </w:p>
    <w:p w14:paraId="2E917F30" w14:textId="1ECD1E8D" w:rsidR="00170606" w:rsidRDefault="00170606" w:rsidP="00170606">
      <w:pPr>
        <w:pStyle w:val="Heading4"/>
        <w:ind w:left="851" w:right="495"/>
        <w:jc w:val="both"/>
        <w:rPr>
          <w:rStyle w:val="Hyperlink"/>
          <w:rFonts w:asciiTheme="minorHAnsi" w:eastAsia="Times New Roman" w:hAnsiTheme="minorHAnsi" w:cstheme="minorHAnsi"/>
          <w:i w:val="0"/>
          <w:iCs w:val="0"/>
          <w:color w:val="auto"/>
          <w:sz w:val="24"/>
          <w:szCs w:val="24"/>
          <w:u w:val="none"/>
        </w:rPr>
      </w:pPr>
      <w:r w:rsidRPr="00440CFE">
        <w:rPr>
          <w:rFonts w:asciiTheme="minorHAnsi" w:eastAsia="Times New Roman" w:hAnsiTheme="minorHAnsi" w:cstheme="minorHAnsi"/>
          <w:i w:val="0"/>
          <w:iCs w:val="0"/>
          <w:color w:val="000000"/>
          <w:sz w:val="24"/>
          <w:szCs w:val="24"/>
        </w:rPr>
        <w:t xml:space="preserve">Download </w:t>
      </w:r>
      <w:r w:rsidR="00FC7922">
        <w:rPr>
          <w:rFonts w:asciiTheme="minorHAnsi" w:eastAsia="Times New Roman" w:hAnsiTheme="minorHAnsi" w:cstheme="minorHAnsi"/>
          <w:i w:val="0"/>
          <w:iCs w:val="0"/>
          <w:color w:val="000000"/>
          <w:sz w:val="24"/>
          <w:szCs w:val="24"/>
        </w:rPr>
        <w:t xml:space="preserve">our application form from </w:t>
      </w:r>
      <w:r w:rsidRPr="00440CFE">
        <w:rPr>
          <w:rFonts w:asciiTheme="minorHAnsi" w:eastAsia="Times New Roman" w:hAnsiTheme="minorHAnsi" w:cstheme="minorHAnsi"/>
          <w:i w:val="0"/>
          <w:iCs w:val="0"/>
          <w:color w:val="000000"/>
          <w:sz w:val="24"/>
          <w:szCs w:val="24"/>
        </w:rPr>
        <w:t xml:space="preserve">our website: </w:t>
      </w:r>
      <w:hyperlink r:id="rId11" w:history="1">
        <w:r w:rsidRPr="00440CFE">
          <w:rPr>
            <w:rStyle w:val="Hyperlink"/>
            <w:rFonts w:asciiTheme="minorHAnsi" w:eastAsia="Times New Roman" w:hAnsiTheme="minorHAnsi" w:cstheme="minorHAnsi"/>
            <w:i w:val="0"/>
            <w:iCs w:val="0"/>
            <w:sz w:val="24"/>
            <w:szCs w:val="24"/>
          </w:rPr>
          <w:t>www.tchs.org.uk/about-us/employment/</w:t>
        </w:r>
      </w:hyperlink>
      <w:r>
        <w:rPr>
          <w:rStyle w:val="Hyperlink"/>
          <w:rFonts w:asciiTheme="minorHAnsi" w:eastAsia="Times New Roman" w:hAnsiTheme="minorHAnsi" w:cstheme="minorHAnsi"/>
          <w:i w:val="0"/>
          <w:iCs w:val="0"/>
          <w:sz w:val="24"/>
          <w:szCs w:val="24"/>
        </w:rPr>
        <w:t xml:space="preserve"> </w:t>
      </w:r>
    </w:p>
    <w:p w14:paraId="3E19D932" w14:textId="2A663BA0" w:rsidR="00FC7922" w:rsidRPr="00FC7922" w:rsidRDefault="00FC7922" w:rsidP="00FC7922"/>
    <w:p w14:paraId="1EC91268"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Tel: </w:t>
      </w:r>
      <w:r w:rsidRPr="00440CFE">
        <w:rPr>
          <w:rFonts w:asciiTheme="minorHAnsi" w:eastAsia="Times New Roman" w:hAnsiTheme="minorHAnsi" w:cstheme="minorHAnsi"/>
        </w:rPr>
        <w:tab/>
        <w:t xml:space="preserve">020 8504 3419 </w:t>
      </w:r>
    </w:p>
    <w:p w14:paraId="22D3DB93"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Email: </w:t>
      </w:r>
      <w:r w:rsidRPr="00440CFE">
        <w:rPr>
          <w:rFonts w:asciiTheme="minorHAnsi" w:eastAsia="Times New Roman" w:hAnsiTheme="minorHAnsi" w:cstheme="minorHAnsi"/>
        </w:rPr>
        <w:tab/>
      </w:r>
      <w:hyperlink r:id="rId12" w:history="1">
        <w:r w:rsidRPr="00440CFE">
          <w:rPr>
            <w:rStyle w:val="Hyperlink"/>
            <w:rFonts w:asciiTheme="minorHAnsi" w:eastAsia="Times New Roman" w:hAnsiTheme="minorHAnsi" w:cstheme="minorHAnsi"/>
            <w:color w:val="auto"/>
          </w:rPr>
          <w:t>recruitment@tchs.org.uk</w:t>
        </w:r>
      </w:hyperlink>
    </w:p>
    <w:p w14:paraId="349B6E4B" w14:textId="6F16BE2C"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Closing date for applications: </w:t>
      </w:r>
      <w:r w:rsidRPr="00440CFE">
        <w:rPr>
          <w:rFonts w:asciiTheme="minorHAnsi" w:eastAsia="Times New Roman" w:hAnsiTheme="minorHAnsi" w:cstheme="minorHAnsi"/>
        </w:rPr>
        <w:tab/>
      </w:r>
      <w:r w:rsidR="001000AC">
        <w:rPr>
          <w:rFonts w:asciiTheme="minorHAnsi" w:eastAsia="Times New Roman" w:hAnsiTheme="minorHAnsi" w:cstheme="minorHAnsi"/>
        </w:rPr>
        <w:t>3</w:t>
      </w:r>
      <w:r w:rsidR="001000AC" w:rsidRPr="001000AC">
        <w:rPr>
          <w:rFonts w:asciiTheme="minorHAnsi" w:eastAsia="Times New Roman" w:hAnsiTheme="minorHAnsi" w:cstheme="minorHAnsi"/>
          <w:vertAlign w:val="superscript"/>
        </w:rPr>
        <w:t>rd</w:t>
      </w:r>
      <w:r w:rsidR="001000AC">
        <w:rPr>
          <w:rFonts w:asciiTheme="minorHAnsi" w:eastAsia="Times New Roman" w:hAnsiTheme="minorHAnsi" w:cstheme="minorHAnsi"/>
        </w:rPr>
        <w:t xml:space="preserve"> May</w:t>
      </w:r>
      <w:r w:rsidR="00DC0D49">
        <w:rPr>
          <w:rFonts w:asciiTheme="minorHAnsi" w:eastAsia="Times New Roman" w:hAnsiTheme="minorHAnsi" w:cstheme="minorHAnsi"/>
        </w:rPr>
        <w:t xml:space="preserve"> 2024</w:t>
      </w:r>
    </w:p>
    <w:p w14:paraId="49E30F8F" w14:textId="3045F07A"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Interviews take place: </w:t>
      </w:r>
      <w:r w:rsidRPr="00440CFE">
        <w:rPr>
          <w:rFonts w:asciiTheme="minorHAnsi" w:eastAsia="Times New Roman" w:hAnsiTheme="minorHAnsi" w:cstheme="minorHAnsi"/>
        </w:rPr>
        <w:tab/>
      </w:r>
      <w:r w:rsidR="00FC7922">
        <w:rPr>
          <w:rFonts w:asciiTheme="minorHAnsi" w:eastAsia="Times New Roman" w:hAnsiTheme="minorHAnsi" w:cstheme="minorHAnsi"/>
        </w:rPr>
        <w:t>TBC</w:t>
      </w:r>
    </w:p>
    <w:p w14:paraId="26D8B266"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color w:val="000000"/>
          <w:sz w:val="24"/>
          <w:szCs w:val="24"/>
        </w:rPr>
      </w:pPr>
    </w:p>
    <w:p w14:paraId="6240B78A"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b/>
          <w:sz w:val="24"/>
          <w:szCs w:val="24"/>
          <w:u w:val="single"/>
        </w:rPr>
      </w:pPr>
      <w:r w:rsidRPr="00440CFE">
        <w:rPr>
          <w:rFonts w:asciiTheme="minorHAnsi" w:eastAsia="Times New Roman" w:hAnsiTheme="minorHAnsi" w:cstheme="minorHAnsi"/>
          <w:b/>
          <w:color w:val="000000"/>
          <w:sz w:val="24"/>
          <w:szCs w:val="24"/>
          <w:u w:val="single"/>
        </w:rPr>
        <w:t>Early applications are welcome</w:t>
      </w:r>
      <w:r w:rsidRPr="00440CFE">
        <w:rPr>
          <w:rFonts w:asciiTheme="minorHAnsi" w:eastAsia="Times New Roman" w:hAnsiTheme="minorHAnsi" w:cstheme="minorHAnsi"/>
          <w:b/>
          <w:color w:val="000000"/>
          <w:sz w:val="24"/>
          <w:szCs w:val="24"/>
        </w:rPr>
        <w:tab/>
      </w:r>
    </w:p>
    <w:p w14:paraId="67CE03B8" w14:textId="77777777" w:rsidR="00170606" w:rsidRPr="00440CFE" w:rsidRDefault="00170606" w:rsidP="00170606">
      <w:pPr>
        <w:widowControl/>
        <w:autoSpaceDE/>
        <w:autoSpaceDN/>
        <w:ind w:left="607"/>
        <w:rPr>
          <w:rFonts w:asciiTheme="minorHAnsi" w:eastAsia="Times New Roman" w:hAnsiTheme="minorHAnsi" w:cstheme="minorHAnsi"/>
          <w:b/>
          <w:color w:val="000000"/>
          <w:sz w:val="24"/>
          <w:szCs w:val="24"/>
          <w:u w:val="single"/>
        </w:rPr>
      </w:pPr>
    </w:p>
    <w:p w14:paraId="65719AD5"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r w:rsidRPr="00440CFE">
        <w:rPr>
          <w:rFonts w:asciiTheme="minorHAnsi" w:eastAsia="Times New Roman" w:hAnsiTheme="minorHAnsi" w:cstheme="minorHAnsi"/>
          <w:color w:val="000000"/>
          <w:sz w:val="24"/>
          <w:szCs w:val="24"/>
        </w:rPr>
        <w:t xml:space="preserve">Trinity Catholic High School is committed to safeguarding children. Further details of this can be found on our website </w:t>
      </w:r>
      <w:hyperlink r:id="rId13" w:history="1">
        <w:r w:rsidRPr="00440CFE">
          <w:rPr>
            <w:rStyle w:val="Hyperlink"/>
            <w:rFonts w:asciiTheme="minorHAnsi" w:eastAsia="Times New Roman" w:hAnsiTheme="minorHAnsi" w:cstheme="minorHAnsi"/>
            <w:sz w:val="24"/>
            <w:szCs w:val="24"/>
          </w:rPr>
          <w:t>https://www.tchs.org.uk/about-us/safeguarding/</w:t>
        </w:r>
      </w:hyperlink>
      <w:r w:rsidRPr="00440CFE">
        <w:rPr>
          <w:rFonts w:asciiTheme="minorHAnsi" w:eastAsia="Times New Roman" w:hAnsiTheme="minorHAnsi" w:cstheme="minorHAnsi"/>
          <w:color w:val="000000"/>
          <w:sz w:val="24"/>
          <w:szCs w:val="24"/>
        </w:rPr>
        <w:t xml:space="preserve"> </w:t>
      </w:r>
    </w:p>
    <w:p w14:paraId="524DDA49"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p>
    <w:p w14:paraId="2923D322" w14:textId="77777777" w:rsidR="00FC7922" w:rsidRDefault="00170606" w:rsidP="00170606">
      <w:pPr>
        <w:pStyle w:val="BodyText"/>
        <w:kinsoku w:val="0"/>
        <w:overflowPunct w:val="0"/>
        <w:spacing w:line="235" w:lineRule="auto"/>
        <w:ind w:left="851" w:right="565"/>
        <w:jc w:val="both"/>
        <w:rPr>
          <w:rFonts w:asciiTheme="minorHAnsi" w:eastAsia="Times New Roman" w:hAnsiTheme="minorHAnsi" w:cstheme="minorHAnsi"/>
          <w:color w:val="000000"/>
        </w:rPr>
      </w:pPr>
      <w:r w:rsidRPr="00440CFE">
        <w:rPr>
          <w:rFonts w:asciiTheme="minorHAnsi" w:eastAsia="Times New Roman" w:hAnsiTheme="minorHAnsi" w:cstheme="minorHAnsi"/>
          <w:color w:val="000000"/>
        </w:rPr>
        <w:t xml:space="preserve">Successful candidates must be willing to undergo child protection screening appropriate to the post, including checks with past employers and a satisfactory enhanced check with the Disclosure and Barring service (DBS). </w:t>
      </w:r>
    </w:p>
    <w:p w14:paraId="0FBBF47F" w14:textId="062734DE" w:rsidR="00170606" w:rsidRPr="00440CFE" w:rsidRDefault="00170606" w:rsidP="00170606">
      <w:pPr>
        <w:pStyle w:val="BodyText"/>
        <w:kinsoku w:val="0"/>
        <w:overflowPunct w:val="0"/>
        <w:spacing w:line="235" w:lineRule="auto"/>
        <w:ind w:left="851" w:right="565"/>
        <w:jc w:val="both"/>
        <w:rPr>
          <w:rFonts w:asciiTheme="minorHAnsi" w:hAnsiTheme="minorHAnsi" w:cstheme="minorHAnsi"/>
        </w:rPr>
        <w:sectPr w:rsidR="00170606" w:rsidRPr="00440CFE">
          <w:pgSz w:w="11910" w:h="16850"/>
          <w:pgMar w:top="1600" w:right="380" w:bottom="280" w:left="100" w:header="720" w:footer="720" w:gutter="0"/>
          <w:cols w:space="720"/>
          <w:noEndnote/>
        </w:sectPr>
      </w:pPr>
      <w:r w:rsidRPr="00440CFE">
        <w:rPr>
          <w:rFonts w:asciiTheme="minorHAnsi" w:eastAsia="Times New Roman" w:hAnsiTheme="minorHAnsi" w:cstheme="minorHAnsi"/>
          <w:color w:val="000000"/>
        </w:rPr>
        <w:t>Please note, due to high volumes of applications only shortlisted candidates will be contacted. We reserve the right to call applicants to interview prior to the closing date</w:t>
      </w:r>
    </w:p>
    <w:p w14:paraId="4230D6B2" w14:textId="77777777" w:rsidR="00370CF5" w:rsidRDefault="00611C6C">
      <w:pPr>
        <w:pStyle w:val="BodyText"/>
        <w:kinsoku w:val="0"/>
        <w:overflowPunct w:val="0"/>
        <w:spacing w:before="104"/>
        <w:ind w:left="161"/>
        <w:rPr>
          <w:rFonts w:ascii="Palatino Linotype" w:hAnsi="Palatino Linotype" w:cs="Palatino Linotype"/>
          <w:b/>
          <w:bCs/>
          <w:color w:val="00007F"/>
          <w:sz w:val="72"/>
          <w:szCs w:val="72"/>
        </w:rPr>
      </w:pPr>
      <w:r>
        <w:rPr>
          <w:noProof/>
          <w:lang w:val="pl-PL" w:eastAsia="pl-PL"/>
        </w:rPr>
        <w:lastRenderedPageBreak/>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8"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" o:allowincell="f" filled="f" stroked="f">
                <v:textbox inset="0,0,0,0">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56653F90"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consistently plan and deliver outstanding lessons that will allow stimulating and enjoyable learning to take place.</w:t>
      </w:r>
    </w:p>
    <w:p w14:paraId="05446AB5"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provide clear structures for lessons which maintain pace, inspiration, motivation, differentiation and challenge for all students and their individual abilities meeting the needs of all learners. </w:t>
      </w:r>
    </w:p>
    <w:p w14:paraId="2CBE4ABE" w14:textId="77777777" w:rsidR="00E3645B" w:rsidRPr="00636D75" w:rsidRDefault="00E3645B" w:rsidP="00E3645B">
      <w:pPr>
        <w:pStyle w:val="NormalWeb"/>
        <w:numPr>
          <w:ilvl w:val="0"/>
          <w:numId w:val="20"/>
        </w:numPr>
        <w:spacing w:before="0" w:beforeAutospacing="0" w:after="0" w:afterAutospacing="0"/>
        <w:rPr>
          <w:rFonts w:ascii="Calibri" w:hAnsi="Calibri" w:cs="Calibri"/>
        </w:rPr>
      </w:pPr>
      <w:r w:rsidRPr="00636D75">
        <w:rPr>
          <w:rFonts w:ascii="Calibri" w:hAnsi="Calibri" w:cs="Calibri"/>
        </w:rPr>
        <w:t>Set high expectations for students’ work and behaviour.</w:t>
      </w:r>
      <w:r w:rsidRPr="00636D75">
        <w:rPr>
          <w:rFonts w:ascii="Arial" w:hAnsi="Arial"/>
          <w:sz w:val="20"/>
          <w:szCs w:val="20"/>
          <w:lang w:eastAsia="en-US"/>
        </w:rPr>
        <w:t xml:space="preserve"> </w:t>
      </w:r>
      <w:r w:rsidRPr="00636D75">
        <w:rPr>
          <w:rFonts w:ascii="Calibri" w:hAnsi="Calibri" w:cs="Calibri"/>
        </w:rPr>
        <w:t xml:space="preserve">Use teaching methods which sustain the momentum of students’ work and keep all students engaged in purposeful learning drawing on current pedagogical developments and research. </w:t>
      </w:r>
    </w:p>
    <w:p w14:paraId="1B461C37" w14:textId="77777777" w:rsidR="00E3645B" w:rsidRPr="00636D75" w:rsidRDefault="00E3645B" w:rsidP="00E3645B">
      <w:pPr>
        <w:pStyle w:val="ListParagraph"/>
        <w:numPr>
          <w:ilvl w:val="0"/>
          <w:numId w:val="20"/>
        </w:numPr>
      </w:pPr>
      <w:r w:rsidRPr="00636D75">
        <w:rPr>
          <w:rFonts w:eastAsia="Times New Roman"/>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6BB51E8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fully in curriculum development and curriculum review, updating and adapting existing units of work or developing new ones as requested. </w:t>
      </w:r>
    </w:p>
    <w:p w14:paraId="11B7A73B" w14:textId="77777777" w:rsidR="00FC7922" w:rsidRDefault="00E3645B" w:rsidP="00E3645B">
      <w:pPr>
        <w:pStyle w:val="ListParagraph"/>
        <w:numPr>
          <w:ilvl w:val="0"/>
          <w:numId w:val="20"/>
        </w:numPr>
        <w:rPr>
          <w:rFonts w:eastAsia="Times New Roman"/>
          <w:color w:val="000000"/>
        </w:rPr>
      </w:pPr>
      <w:r w:rsidRPr="00636D75">
        <w:rPr>
          <w:rFonts w:eastAsia="Times New Roman"/>
          <w:color w:val="000000"/>
        </w:rPr>
        <w:t xml:space="preserve">Ensure that students acquire and consolidate knowledge, skills and understanding in </w:t>
      </w:r>
      <w:r w:rsidR="00FC7922">
        <w:rPr>
          <w:rFonts w:eastAsia="Times New Roman"/>
          <w:color w:val="000000"/>
        </w:rPr>
        <w:t>Spanish/French.</w:t>
      </w:r>
    </w:p>
    <w:p w14:paraId="1E60215E" w14:textId="4D97366F"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in the programme of after school revision classes according to department requirements.  </w:t>
      </w:r>
    </w:p>
    <w:p w14:paraId="68ECD934"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Set, mark and monitor students’ classwork and homework in line with school policy and practice, providing constructive oral and written feedback and set targets for students’ progress, according to the school’s assessment policy and practice.</w:t>
      </w:r>
    </w:p>
    <w:p w14:paraId="615599B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Ensure effective and timely verbal and written feedback to students to assist their progress and ensure that school and departmental marking and assessment policies and practices are followed.</w:t>
      </w:r>
    </w:p>
    <w:p w14:paraId="2BF7356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Monitor and track individual students’ progress and employ strategies for intervention at class or department level in liaison with the Subject Leader, where they are underachieving and not reaching their target levels/grades.</w:t>
      </w:r>
    </w:p>
    <w:p w14:paraId="45C7CF0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Participate in the evaluation of teaching at departmental and individual level in order to improve effectiveness.</w:t>
      </w:r>
    </w:p>
    <w:p w14:paraId="1D5D7AD6" w14:textId="0F32BF3C"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support the </w:t>
      </w:r>
      <w:r w:rsidR="00FC7922">
        <w:rPr>
          <w:rFonts w:eastAsia="Times New Roman"/>
          <w:color w:val="000000"/>
        </w:rPr>
        <w:t>Head of MFL</w:t>
      </w:r>
      <w:r w:rsidRPr="00636D75">
        <w:rPr>
          <w:rFonts w:eastAsia="Times New Roman"/>
          <w:color w:val="000000"/>
        </w:rPr>
        <w:t xml:space="preserve"> in all matters of quality assurance.</w:t>
      </w:r>
    </w:p>
    <w:p w14:paraId="263E27E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keep a detailed and accurate Teacher Planner in accordance with school policy and ensure that assessment records both written and on central registers are maintained up to date. </w:t>
      </w:r>
    </w:p>
    <w:p w14:paraId="398E942D"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2DD75D76"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Under the reasonable direction of the Headteacher carry out the professional duties of a school teacher as set out in the School Teachers Pay and Conditions Document. </w:t>
      </w:r>
    </w:p>
    <w:p w14:paraId="3A294CE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that all policies and procedures as outlined in the school and departmental handbooks are adhered to and actively promoted. </w:t>
      </w:r>
    </w:p>
    <w:p w14:paraId="5D7866B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attend regular department meetings and to liaise with the relevant staff to ensure that they are kept up to date with key issues. </w:t>
      </w:r>
    </w:p>
    <w:p w14:paraId="56180909" w14:textId="2EB1DA16" w:rsidR="00E3645B" w:rsidRPr="006E5EF3" w:rsidRDefault="00E3645B" w:rsidP="00D26C19">
      <w:pPr>
        <w:pStyle w:val="NormalWeb"/>
        <w:numPr>
          <w:ilvl w:val="0"/>
          <w:numId w:val="20"/>
        </w:numPr>
        <w:spacing w:before="0" w:beforeAutospacing="0" w:after="0" w:afterAutospacing="0"/>
        <w:rPr>
          <w:rFonts w:ascii="Calibri" w:hAnsi="Calibri" w:cs="Calibri"/>
          <w:color w:val="000000"/>
        </w:rPr>
      </w:pPr>
      <w:r w:rsidRPr="006E5EF3">
        <w:rPr>
          <w:rFonts w:ascii="Calibri" w:hAnsi="Calibri" w:cs="Calibri"/>
          <w:color w:val="000000"/>
        </w:rPr>
        <w:t>To ensure the effective, efficient deployment of classroom support.</w:t>
      </w:r>
    </w:p>
    <w:p w14:paraId="731F813F" w14:textId="77777777" w:rsidR="00E3645B" w:rsidRDefault="00E3645B" w:rsidP="00E3645B">
      <w:pPr>
        <w:pStyle w:val="NormalWeb"/>
        <w:spacing w:before="0" w:beforeAutospacing="0" w:after="0" w:afterAutospacing="0"/>
        <w:rPr>
          <w:rFonts w:ascii="Calibri" w:hAnsi="Calibri" w:cs="Calibri"/>
          <w:color w:val="000000"/>
        </w:rPr>
      </w:pPr>
    </w:p>
    <w:p w14:paraId="1AAE4C12" w14:textId="77777777" w:rsidR="00E3645B" w:rsidRDefault="00E3645B" w:rsidP="00E3645B">
      <w:pPr>
        <w:pStyle w:val="NormalWeb"/>
        <w:spacing w:before="0" w:beforeAutospacing="0" w:after="0" w:afterAutospacing="0"/>
        <w:rPr>
          <w:rFonts w:ascii="Calibri" w:hAnsi="Calibri" w:cs="Calibri"/>
          <w:color w:val="000000"/>
        </w:rPr>
      </w:pPr>
    </w:p>
    <w:p w14:paraId="2BA8FD85" w14:textId="77777777" w:rsidR="00E3645B" w:rsidRDefault="00E3645B" w:rsidP="00E3645B">
      <w:pPr>
        <w:pStyle w:val="NormalWeb"/>
        <w:spacing w:before="0" w:beforeAutospacing="0" w:after="0" w:afterAutospacing="0"/>
        <w:rPr>
          <w:rFonts w:ascii="Calibri" w:hAnsi="Calibri" w:cs="Calibri"/>
          <w:color w:val="000000"/>
        </w:rPr>
      </w:pPr>
    </w:p>
    <w:p w14:paraId="0D12ACE3" w14:textId="77777777" w:rsidR="00E3645B" w:rsidRDefault="00E3645B" w:rsidP="00E3645B">
      <w:pPr>
        <w:pStyle w:val="NormalWeb"/>
        <w:spacing w:before="0" w:beforeAutospacing="0" w:after="0" w:afterAutospacing="0"/>
        <w:rPr>
          <w:rFonts w:ascii="Calibri" w:hAnsi="Calibri" w:cs="Calibri"/>
          <w:color w:val="000000"/>
        </w:rPr>
      </w:pPr>
    </w:p>
    <w:p w14:paraId="207F4494" w14:textId="77777777" w:rsidR="00E3645B" w:rsidRPr="00636D75" w:rsidRDefault="00E3645B" w:rsidP="00E3645B">
      <w:pPr>
        <w:pStyle w:val="NormalWeb"/>
        <w:spacing w:before="0" w:beforeAutospacing="0" w:after="0" w:afterAutospacing="0"/>
        <w:rPr>
          <w:rFonts w:ascii="Calibri" w:hAnsi="Calibri" w:cs="Calibri"/>
          <w:color w:val="000000"/>
        </w:rPr>
      </w:pPr>
      <w:r>
        <w:rPr>
          <w:noProof/>
          <w:lang w:val="pl-PL" w:eastAsia="pl-PL"/>
        </w:rPr>
        <w:lastRenderedPageBreak/>
        <mc:AlternateContent>
          <mc:Choice Requires="wpg">
            <w:drawing>
              <wp:anchor distT="0" distB="0" distL="114300" distR="114300" simplePos="0" relativeHeight="251669504" behindDoc="1" locked="0" layoutInCell="0" allowOverlap="1" wp14:anchorId="10360E43" wp14:editId="04CDDAB7">
                <wp:simplePos x="0" y="0"/>
                <wp:positionH relativeFrom="page">
                  <wp:posOffset>9525</wp:posOffset>
                </wp:positionH>
                <wp:positionV relativeFrom="page">
                  <wp:posOffset>-159385</wp:posOffset>
                </wp:positionV>
                <wp:extent cx="7564120" cy="1060577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16"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DC2D3A" id="Group 5" o:spid="_x0000_s1026" style="position:absolute;margin-left:.75pt;margin-top:-12.55pt;width:595.6pt;height:835.1pt;z-index:-251646976;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96KKK/XT4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K+//APhzv47/AOigeHf/&#10;AAGn/wAKP+HO/jv/AKKB4d/8Bp/8KP7Uwf8Az8/MPqVf+U+AKK+//wDhzv47/wCigeHf/Aaf/Cj/&#10;AIc7+O/+igeHf/Aaf/Cj+1MH/wA/PzD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v/D3D4Lf9Anxj/4LYP8A5Io/4e4fBb/oE+Mf/BbB/wDJFfj9RX3/APYmE8/v&#10;Pmv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f8Fv+gT4x/wDBbB/8kV+P1FH9iYTz+8P7QrBRRRXvHm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7"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p>
    <w:p w14:paraId="4D76998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be responsible for the maintenance of subject displays in a designated classroom or area. </w:t>
      </w:r>
    </w:p>
    <w:p w14:paraId="59EC15D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liaise fully with staff and parents as necessary with respect to all aspects of their students’ progress</w:t>
      </w:r>
    </w:p>
    <w:p w14:paraId="510E1452"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play a full part in the life of the school community to support its distinctive Catholic mission and ethos and to encourage staff and students to follow this example. </w:t>
      </w:r>
    </w:p>
    <w:p w14:paraId="242E715F"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act as a form tutor and carry out the duties associated with the role as outlined in the generic job description. </w:t>
      </w:r>
    </w:p>
    <w:p w14:paraId="24C00C5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assist in the implementation of the behaviour management system in the school so that effective learning takes place. </w:t>
      </w:r>
    </w:p>
    <w:p w14:paraId="76A68D1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be responsible for the safeguarding and promoting the welfare of children/young adults. </w:t>
      </w:r>
    </w:p>
    <w:p w14:paraId="6E7EC41A" w14:textId="78084DB6" w:rsidR="00E3645B"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undertake any reasonable task as directed by the Headmaster or Line Manager.</w:t>
      </w:r>
    </w:p>
    <w:p w14:paraId="719A4982" w14:textId="4702ECF3" w:rsidR="006E5EF3" w:rsidRDefault="006E5EF3" w:rsidP="006E5EF3">
      <w:pPr>
        <w:pStyle w:val="NormalWeb"/>
        <w:spacing w:before="0" w:beforeAutospacing="0" w:after="0" w:afterAutospacing="0"/>
        <w:rPr>
          <w:rFonts w:ascii="Calibri" w:hAnsi="Calibri" w:cs="Calibri"/>
          <w:color w:val="000000"/>
        </w:rPr>
      </w:pPr>
    </w:p>
    <w:p w14:paraId="5648EF55" w14:textId="47126D8A" w:rsidR="006E5EF3" w:rsidRDefault="006E5EF3" w:rsidP="006E5EF3">
      <w:pPr>
        <w:pStyle w:val="NormalWeb"/>
        <w:spacing w:before="0" w:beforeAutospacing="0" w:after="0" w:afterAutospacing="0"/>
        <w:rPr>
          <w:rFonts w:ascii="Calibri" w:hAnsi="Calibri" w:cs="Calibri"/>
          <w:color w:val="000000"/>
        </w:rPr>
      </w:pPr>
    </w:p>
    <w:p w14:paraId="290122EC" w14:textId="5C2D6FD5" w:rsidR="006E5EF3" w:rsidRDefault="006E5EF3" w:rsidP="006E5EF3">
      <w:pPr>
        <w:pStyle w:val="NormalWeb"/>
        <w:spacing w:before="0" w:beforeAutospacing="0" w:after="0" w:afterAutospacing="0"/>
        <w:rPr>
          <w:rFonts w:ascii="Calibri" w:hAnsi="Calibri" w:cs="Calibri"/>
          <w:color w:val="000000"/>
        </w:rPr>
      </w:pPr>
      <w:r>
        <w:rPr>
          <w:rFonts w:ascii="Calibri" w:hAnsi="Calibri" w:cs="Calibri"/>
          <w:color w:val="000000"/>
        </w:rPr>
        <w:t>TLR – Key Stage 3 Co-ordinator</w:t>
      </w:r>
    </w:p>
    <w:p w14:paraId="56282508" w14:textId="5D2177E6" w:rsidR="006E5EF3" w:rsidRDefault="006E5EF3" w:rsidP="006E5EF3">
      <w:pPr>
        <w:pStyle w:val="NormalWeb"/>
        <w:spacing w:before="0" w:beforeAutospacing="0" w:after="0" w:afterAutospacing="0"/>
        <w:rPr>
          <w:rFonts w:ascii="Calibri" w:hAnsi="Calibri" w:cs="Calibri"/>
          <w:color w:val="000000"/>
        </w:rPr>
      </w:pPr>
    </w:p>
    <w:p w14:paraId="6801A425" w14:textId="26E41295" w:rsidR="006E5EF3" w:rsidRDefault="006E5EF3" w:rsidP="006E5EF3">
      <w:pPr>
        <w:pStyle w:val="NormalWeb"/>
        <w:numPr>
          <w:ilvl w:val="0"/>
          <w:numId w:val="24"/>
        </w:numPr>
        <w:spacing w:before="0" w:beforeAutospacing="0" w:after="0" w:afterAutospacing="0"/>
        <w:rPr>
          <w:rFonts w:ascii="Calibri" w:hAnsi="Calibri" w:cs="Calibri"/>
          <w:color w:val="000000"/>
        </w:rPr>
      </w:pPr>
      <w:r>
        <w:rPr>
          <w:rFonts w:ascii="Calibri" w:hAnsi="Calibri" w:cs="Calibri"/>
          <w:color w:val="000000"/>
        </w:rPr>
        <w:t>Take an active role in leading the Modern Foreign Languages department in the delivery of the KS3 curriculum.</w:t>
      </w:r>
    </w:p>
    <w:p w14:paraId="08F33BD5" w14:textId="625CCF4A" w:rsidR="006E5EF3" w:rsidRDefault="006E5EF3" w:rsidP="006E5EF3">
      <w:pPr>
        <w:pStyle w:val="NormalWeb"/>
        <w:numPr>
          <w:ilvl w:val="0"/>
          <w:numId w:val="24"/>
        </w:numPr>
        <w:spacing w:before="0" w:beforeAutospacing="0" w:after="0" w:afterAutospacing="0"/>
        <w:rPr>
          <w:rFonts w:ascii="Calibri" w:hAnsi="Calibri" w:cs="Calibri"/>
          <w:color w:val="000000"/>
        </w:rPr>
      </w:pPr>
      <w:r>
        <w:rPr>
          <w:rFonts w:ascii="Calibri" w:hAnsi="Calibri" w:cs="Calibri"/>
          <w:color w:val="000000"/>
        </w:rPr>
        <w:t>Keep up to date with research and developments in pedagogy and in Modern Foreign Languages and share effective practice with the department.</w:t>
      </w:r>
    </w:p>
    <w:p w14:paraId="1D89466B" w14:textId="0F0A90C0" w:rsidR="006E5EF3" w:rsidRDefault="006E5EF3" w:rsidP="006E5EF3">
      <w:pPr>
        <w:pStyle w:val="NormalWeb"/>
        <w:numPr>
          <w:ilvl w:val="0"/>
          <w:numId w:val="24"/>
        </w:numPr>
        <w:spacing w:before="0" w:beforeAutospacing="0" w:after="0" w:afterAutospacing="0"/>
        <w:rPr>
          <w:rFonts w:ascii="Calibri" w:hAnsi="Calibri" w:cs="Calibri"/>
          <w:color w:val="000000"/>
        </w:rPr>
      </w:pPr>
      <w:r>
        <w:rPr>
          <w:rFonts w:ascii="Calibri" w:hAnsi="Calibri" w:cs="Calibri"/>
          <w:color w:val="000000"/>
        </w:rPr>
        <w:t>Ensure high standards of teaching and learning are maintained in the MFL department through exercise book audits, lesson observations, learning walks and student voice surveys.</w:t>
      </w:r>
    </w:p>
    <w:p w14:paraId="235FE1A8" w14:textId="30689653" w:rsidR="006E5EF3" w:rsidRDefault="006E5EF3" w:rsidP="006E5EF3">
      <w:pPr>
        <w:pStyle w:val="NormalWeb"/>
        <w:numPr>
          <w:ilvl w:val="0"/>
          <w:numId w:val="24"/>
        </w:numPr>
        <w:spacing w:before="0" w:beforeAutospacing="0" w:after="0" w:afterAutospacing="0"/>
        <w:rPr>
          <w:rFonts w:ascii="Calibri" w:hAnsi="Calibri" w:cs="Calibri"/>
          <w:color w:val="000000"/>
        </w:rPr>
      </w:pPr>
      <w:r>
        <w:rPr>
          <w:rFonts w:ascii="Calibri" w:hAnsi="Calibri" w:cs="Calibri"/>
          <w:color w:val="000000"/>
        </w:rPr>
        <w:t>Monitor student progress at KS3 through exam analysis, planning and implementing intervention as necessary.</w:t>
      </w:r>
    </w:p>
    <w:p w14:paraId="375BCB70" w14:textId="6034F01C" w:rsidR="006E5EF3" w:rsidRDefault="006E5EF3" w:rsidP="006E5EF3">
      <w:pPr>
        <w:pStyle w:val="NormalWeb"/>
        <w:numPr>
          <w:ilvl w:val="0"/>
          <w:numId w:val="24"/>
        </w:numPr>
        <w:spacing w:before="0" w:beforeAutospacing="0" w:after="0" w:afterAutospacing="0"/>
        <w:rPr>
          <w:rFonts w:ascii="Calibri" w:hAnsi="Calibri" w:cs="Calibri"/>
          <w:color w:val="000000"/>
        </w:rPr>
      </w:pPr>
      <w:r>
        <w:rPr>
          <w:rFonts w:ascii="Calibri" w:hAnsi="Calibri" w:cs="Calibri"/>
          <w:color w:val="000000"/>
        </w:rPr>
        <w:t>Review and update the KS3 Spanish schemes of Learning and Resources and liase with the Teacher in Charge of French to update the KS3 French Schemes of Learning.</w:t>
      </w:r>
    </w:p>
    <w:p w14:paraId="69EC38F0" w14:textId="36ABDB9B" w:rsidR="006E5EF3" w:rsidRDefault="006E5EF3" w:rsidP="006E5EF3">
      <w:pPr>
        <w:pStyle w:val="NormalWeb"/>
        <w:numPr>
          <w:ilvl w:val="0"/>
          <w:numId w:val="24"/>
        </w:numPr>
        <w:spacing w:before="0" w:beforeAutospacing="0" w:after="0" w:afterAutospacing="0"/>
        <w:rPr>
          <w:rFonts w:ascii="Calibri" w:hAnsi="Calibri" w:cs="Calibri"/>
          <w:color w:val="000000"/>
        </w:rPr>
      </w:pPr>
      <w:r>
        <w:rPr>
          <w:rFonts w:ascii="Calibri" w:hAnsi="Calibri" w:cs="Calibri"/>
          <w:color w:val="000000"/>
        </w:rPr>
        <w:t>Be responsible for organising extra-curricular activities to promote languages across the school with a view to further increasing numbers at KS4.</w:t>
      </w:r>
    </w:p>
    <w:p w14:paraId="10E42259" w14:textId="4FF66F7B" w:rsidR="00636D75" w:rsidRPr="006E5EF3" w:rsidRDefault="006E5EF3" w:rsidP="006B111C">
      <w:pPr>
        <w:pStyle w:val="NormalWeb"/>
        <w:numPr>
          <w:ilvl w:val="0"/>
          <w:numId w:val="24"/>
        </w:numPr>
        <w:tabs>
          <w:tab w:val="left" w:pos="880"/>
        </w:tabs>
        <w:kinsoku w:val="0"/>
        <w:overflowPunct w:val="0"/>
        <w:spacing w:before="0" w:beforeAutospacing="0" w:after="0" w:afterAutospacing="0"/>
        <w:ind w:left="0" w:firstLine="0"/>
        <w:rPr>
          <w:rFonts w:ascii="Arial" w:hAnsi="Arial" w:cs="Arial"/>
          <w:sz w:val="27"/>
          <w:szCs w:val="27"/>
        </w:rPr>
      </w:pPr>
      <w:r w:rsidRPr="006E5EF3">
        <w:rPr>
          <w:rFonts w:ascii="Calibri" w:hAnsi="Calibri" w:cs="Calibri"/>
          <w:color w:val="000000"/>
        </w:rPr>
        <w:t>To undertake other duties as required by the head of Department.</w:t>
      </w:r>
    </w:p>
    <w:p w14:paraId="1B0660D0" w14:textId="77777777" w:rsidR="00636D75" w:rsidRDefault="00636D75" w:rsidP="00636D75">
      <w:pPr>
        <w:pStyle w:val="Heading1"/>
        <w:kinsoku w:val="0"/>
        <w:overflowPunct w:val="0"/>
        <w:ind w:left="0"/>
        <w:rPr>
          <w:rFonts w:ascii="Arial" w:hAnsi="Arial" w:cs="Arial"/>
          <w:sz w:val="27"/>
          <w:szCs w:val="27"/>
        </w:rPr>
      </w:pPr>
    </w:p>
    <w:p w14:paraId="5EBCD30B" w14:textId="77777777" w:rsidR="00636D75" w:rsidRDefault="00636D75" w:rsidP="00636D75">
      <w:pPr>
        <w:pStyle w:val="Heading1"/>
        <w:kinsoku w:val="0"/>
        <w:overflowPunct w:val="0"/>
        <w:ind w:left="0"/>
        <w:rPr>
          <w:rFonts w:ascii="Arial" w:hAnsi="Arial" w:cs="Arial"/>
          <w:sz w:val="27"/>
          <w:szCs w:val="27"/>
        </w:rPr>
      </w:pPr>
    </w:p>
    <w:p w14:paraId="0CF931C7" w14:textId="77777777" w:rsidR="00636D75" w:rsidRDefault="00636D75" w:rsidP="00636D75">
      <w:pPr>
        <w:pStyle w:val="Heading1"/>
        <w:kinsoku w:val="0"/>
        <w:overflowPunct w:val="0"/>
        <w:ind w:left="0"/>
        <w:rPr>
          <w:rFonts w:ascii="Arial" w:hAnsi="Arial" w:cs="Arial"/>
          <w:sz w:val="27"/>
          <w:szCs w:val="27"/>
        </w:rPr>
      </w:pPr>
    </w:p>
    <w:p w14:paraId="4EF75E88" w14:textId="77777777" w:rsidR="00636D75" w:rsidRDefault="00636D75" w:rsidP="00636D75">
      <w:pPr>
        <w:pStyle w:val="Heading1"/>
        <w:kinsoku w:val="0"/>
        <w:overflowPunct w:val="0"/>
        <w:ind w:left="0"/>
        <w:rPr>
          <w:rFonts w:ascii="Arial" w:hAnsi="Arial" w:cs="Arial"/>
          <w:sz w:val="27"/>
          <w:szCs w:val="27"/>
        </w:rPr>
      </w:pPr>
    </w:p>
    <w:p w14:paraId="02F26CF0" w14:textId="77777777" w:rsidR="00636D75" w:rsidRDefault="00636D75" w:rsidP="00636D75">
      <w:pPr>
        <w:pStyle w:val="Heading1"/>
        <w:kinsoku w:val="0"/>
        <w:overflowPunct w:val="0"/>
        <w:ind w:left="0"/>
        <w:rPr>
          <w:rFonts w:ascii="Arial" w:hAnsi="Arial" w:cs="Arial"/>
          <w:sz w:val="27"/>
          <w:szCs w:val="27"/>
        </w:rPr>
      </w:pPr>
    </w:p>
    <w:p w14:paraId="2949EB63" w14:textId="77777777" w:rsidR="00636D75" w:rsidRDefault="00636D75" w:rsidP="00636D75">
      <w:pPr>
        <w:pStyle w:val="Heading1"/>
        <w:kinsoku w:val="0"/>
        <w:overflowPunct w:val="0"/>
        <w:ind w:left="0"/>
        <w:rPr>
          <w:rFonts w:ascii="Arial" w:hAnsi="Arial" w:cs="Arial"/>
          <w:sz w:val="27"/>
          <w:szCs w:val="27"/>
        </w:rPr>
      </w:pPr>
    </w:p>
    <w:p w14:paraId="13D7F14A" w14:textId="77777777" w:rsidR="00636D75" w:rsidRDefault="00636D75" w:rsidP="00636D75">
      <w:pPr>
        <w:pStyle w:val="Heading1"/>
        <w:kinsoku w:val="0"/>
        <w:overflowPunct w:val="0"/>
        <w:ind w:left="0"/>
        <w:rPr>
          <w:rFonts w:ascii="Arial" w:hAnsi="Arial" w:cs="Arial"/>
          <w:sz w:val="27"/>
          <w:szCs w:val="27"/>
        </w:rPr>
      </w:pPr>
    </w:p>
    <w:p w14:paraId="5E505077" w14:textId="77777777" w:rsidR="00636D75" w:rsidRDefault="00636D75" w:rsidP="00636D75">
      <w:pPr>
        <w:pStyle w:val="Heading1"/>
        <w:kinsoku w:val="0"/>
        <w:overflowPunct w:val="0"/>
        <w:ind w:left="0"/>
        <w:rPr>
          <w:rFonts w:ascii="Arial" w:hAnsi="Arial" w:cs="Arial"/>
          <w:sz w:val="27"/>
          <w:szCs w:val="27"/>
        </w:rPr>
      </w:pPr>
    </w:p>
    <w:p w14:paraId="4A2BC1FE" w14:textId="77777777" w:rsidR="00636D75" w:rsidRDefault="00636D75" w:rsidP="00636D75">
      <w:pPr>
        <w:pStyle w:val="Heading1"/>
        <w:kinsoku w:val="0"/>
        <w:overflowPunct w:val="0"/>
        <w:ind w:left="0"/>
        <w:rPr>
          <w:rFonts w:ascii="Arial" w:hAnsi="Arial" w:cs="Arial"/>
          <w:sz w:val="27"/>
          <w:szCs w:val="27"/>
        </w:rPr>
      </w:pPr>
    </w:p>
    <w:p w14:paraId="0BBE022C" w14:textId="77777777" w:rsidR="00636D75" w:rsidRDefault="00636D75" w:rsidP="00636D75">
      <w:pPr>
        <w:pStyle w:val="Heading1"/>
        <w:kinsoku w:val="0"/>
        <w:overflowPunct w:val="0"/>
        <w:ind w:left="0"/>
        <w:rPr>
          <w:rFonts w:ascii="Arial" w:hAnsi="Arial" w:cs="Arial"/>
          <w:sz w:val="27"/>
          <w:szCs w:val="27"/>
        </w:rPr>
      </w:pPr>
    </w:p>
    <w:p w14:paraId="1365FDBF" w14:textId="77777777" w:rsidR="00636D75" w:rsidRDefault="00636D75" w:rsidP="00636D75">
      <w:pPr>
        <w:pStyle w:val="Heading1"/>
        <w:kinsoku w:val="0"/>
        <w:overflowPunct w:val="0"/>
        <w:ind w:left="0"/>
        <w:rPr>
          <w:rFonts w:ascii="Arial" w:hAnsi="Arial" w:cs="Arial"/>
          <w:sz w:val="27"/>
          <w:szCs w:val="27"/>
        </w:rPr>
      </w:pPr>
    </w:p>
    <w:p w14:paraId="4AC43EDC" w14:textId="77777777" w:rsidR="00636D75" w:rsidRDefault="00636D75" w:rsidP="00636D75">
      <w:pPr>
        <w:pStyle w:val="Heading1"/>
        <w:kinsoku w:val="0"/>
        <w:overflowPunct w:val="0"/>
        <w:ind w:left="0"/>
        <w:rPr>
          <w:rFonts w:ascii="Arial" w:hAnsi="Arial" w:cs="Arial"/>
          <w:sz w:val="27"/>
          <w:szCs w:val="27"/>
        </w:rPr>
      </w:pPr>
    </w:p>
    <w:p w14:paraId="65AC59C8" w14:textId="77777777" w:rsidR="00636D75" w:rsidRDefault="00636D75" w:rsidP="00636D75">
      <w:pPr>
        <w:pStyle w:val="Heading1"/>
        <w:kinsoku w:val="0"/>
        <w:overflowPunct w:val="0"/>
        <w:ind w:left="0"/>
        <w:rPr>
          <w:rFonts w:ascii="Arial" w:hAnsi="Arial" w:cs="Arial"/>
          <w:sz w:val="27"/>
          <w:szCs w:val="27"/>
        </w:rPr>
      </w:pPr>
    </w:p>
    <w:p w14:paraId="1FFD4206" w14:textId="77777777" w:rsidR="00636D75" w:rsidRDefault="00636D75" w:rsidP="00636D75">
      <w:pPr>
        <w:pStyle w:val="Heading1"/>
        <w:kinsoku w:val="0"/>
        <w:overflowPunct w:val="0"/>
        <w:ind w:left="0"/>
        <w:rPr>
          <w:rFonts w:ascii="Arial" w:hAnsi="Arial" w:cs="Arial"/>
          <w:sz w:val="27"/>
          <w:szCs w:val="27"/>
        </w:rPr>
      </w:pPr>
    </w:p>
    <w:p w14:paraId="51DA9707" w14:textId="77777777" w:rsidR="00636D75" w:rsidRDefault="00636D75" w:rsidP="00636D75">
      <w:pPr>
        <w:pStyle w:val="Heading1"/>
        <w:kinsoku w:val="0"/>
        <w:overflowPunct w:val="0"/>
        <w:ind w:left="0"/>
        <w:rPr>
          <w:rFonts w:ascii="Arial" w:hAnsi="Arial" w:cs="Arial"/>
          <w:sz w:val="27"/>
          <w:szCs w:val="27"/>
        </w:rPr>
      </w:pPr>
    </w:p>
    <w:p w14:paraId="49E0BFE2" w14:textId="77777777" w:rsidR="00636D75" w:rsidRDefault="00636D75" w:rsidP="00636D75">
      <w:pPr>
        <w:pStyle w:val="Heading1"/>
        <w:kinsoku w:val="0"/>
        <w:overflowPunct w:val="0"/>
        <w:ind w:left="0"/>
        <w:rPr>
          <w:rFonts w:ascii="Arial" w:hAnsi="Arial" w:cs="Arial"/>
          <w:sz w:val="27"/>
          <w:szCs w:val="27"/>
        </w:rPr>
      </w:pPr>
    </w:p>
    <w:p w14:paraId="4E2E20DC" w14:textId="77777777" w:rsidR="00636D75" w:rsidRDefault="00636D75" w:rsidP="00636D75">
      <w:pPr>
        <w:pStyle w:val="Heading1"/>
        <w:kinsoku w:val="0"/>
        <w:overflowPunct w:val="0"/>
        <w:ind w:left="0"/>
        <w:rPr>
          <w:rFonts w:ascii="Arial" w:hAnsi="Arial" w:cs="Arial"/>
          <w:sz w:val="27"/>
          <w:szCs w:val="27"/>
        </w:rPr>
      </w:pPr>
    </w:p>
    <w:p w14:paraId="5AAF7701" w14:textId="77777777" w:rsidR="00636D75" w:rsidRDefault="00636D75" w:rsidP="00636D75">
      <w:pPr>
        <w:pStyle w:val="Heading1"/>
        <w:kinsoku w:val="0"/>
        <w:overflowPunct w:val="0"/>
        <w:ind w:left="0"/>
        <w:rPr>
          <w:rFonts w:ascii="Arial" w:hAnsi="Arial" w:cs="Arial"/>
          <w:sz w:val="27"/>
          <w:szCs w:val="27"/>
        </w:rPr>
      </w:pPr>
    </w:p>
    <w:p w14:paraId="18754E76" w14:textId="77777777" w:rsidR="00636D75" w:rsidRDefault="00636D75" w:rsidP="00636D75">
      <w:pPr>
        <w:pStyle w:val="Heading1"/>
        <w:kinsoku w:val="0"/>
        <w:overflowPunct w:val="0"/>
        <w:ind w:left="0"/>
        <w:rPr>
          <w:rFonts w:ascii="Arial" w:hAnsi="Arial" w:cs="Arial"/>
          <w:sz w:val="27"/>
          <w:szCs w:val="27"/>
        </w:rPr>
      </w:pPr>
    </w:p>
    <w:p w14:paraId="674FCA53" w14:textId="77777777" w:rsidR="00636D75" w:rsidRDefault="00636D75" w:rsidP="00636D75">
      <w:pPr>
        <w:pStyle w:val="Heading1"/>
        <w:kinsoku w:val="0"/>
        <w:overflowPunct w:val="0"/>
        <w:ind w:left="0"/>
        <w:rPr>
          <w:rFonts w:ascii="Arial" w:hAnsi="Arial" w:cs="Arial"/>
          <w:sz w:val="27"/>
          <w:szCs w:val="27"/>
        </w:rPr>
      </w:pPr>
    </w:p>
    <w:p w14:paraId="239B557C" w14:textId="77777777" w:rsidR="006E5EF3" w:rsidRDefault="006E5EF3" w:rsidP="00E3645B">
      <w:pPr>
        <w:pStyle w:val="Heading1"/>
        <w:kinsoku w:val="0"/>
        <w:overflowPunct w:val="0"/>
        <w:ind w:left="0"/>
        <w:rPr>
          <w:color w:val="011D5D"/>
        </w:rPr>
      </w:pPr>
    </w:p>
    <w:p w14:paraId="14D35874" w14:textId="3C1F9B73" w:rsidR="00E3645B" w:rsidRDefault="00E3645B" w:rsidP="00E3645B">
      <w:pPr>
        <w:pStyle w:val="Heading1"/>
        <w:kinsoku w:val="0"/>
        <w:overflowPunct w:val="0"/>
        <w:ind w:left="0"/>
        <w:rPr>
          <w:color w:val="011D5D"/>
        </w:rPr>
      </w:pPr>
      <w:r>
        <w:rPr>
          <w:noProof/>
          <w:color w:val="011D5D"/>
          <w:lang w:val="pl-PL" w:eastAsia="pl-PL"/>
        </w:rPr>
        <mc:AlternateContent>
          <mc:Choice Requires="wpg">
            <w:drawing>
              <wp:anchor distT="0" distB="0" distL="114300" distR="114300" simplePos="0" relativeHeight="251672576" behindDoc="1" locked="0" layoutInCell="0" allowOverlap="1" wp14:anchorId="1799F53D" wp14:editId="0861ED52">
                <wp:simplePos x="0" y="0"/>
                <wp:positionH relativeFrom="page">
                  <wp:posOffset>-19050</wp:posOffset>
                </wp:positionH>
                <wp:positionV relativeFrom="page">
                  <wp:posOffset>-7620</wp:posOffset>
                </wp:positionV>
                <wp:extent cx="7564120" cy="10605770"/>
                <wp:effectExtent l="0" t="0" r="0" b="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F7C084" id="Group 14" o:spid="_x0000_s1026" style="position:absolute;margin-left:-1.5pt;margin-top:-.6pt;width:595.6pt;height:835.1pt;z-index:-251643904;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MEPtOrgAAAACwEAAA8AAABkcnMv&#10;ZG93bnJldi54bWxMj0FrwkAQhe+F/odlCr3pJkpDGrMRkbYnKVQLxduaHZNgdjZk1yT++46n9jRv&#10;eMOb7+XrybZiwN43jhTE8wgEUulMQ5WC78P7LAXhgyajW0eo4IYe1sXjQ64z40b6wmEfKsEh5DOt&#10;oA6hy6T0ZY1W+7nrkNg7u97qwGtfSdPrkcNtKxdRlEirG+IPte5wW2N52V+tgo9Rj5tl/DbsLuft&#10;7Xh4+fzZxajU89O0WYEIOIW/Y7jjMzoUzHRyVzJetApmS64SeMYLEHc/TlNWJ1ZJ8hqBLHL5v0Px&#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7"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r>
        <w:rPr>
          <w:color w:val="011D5D"/>
        </w:rPr>
        <w:t xml:space="preserve">Person Specification – Teacher of </w:t>
      </w:r>
      <w:r w:rsidR="00FC7922">
        <w:rPr>
          <w:color w:val="011D5D"/>
        </w:rPr>
        <w:t>Spanish (KS3 and KS4) and French (KS3) preferable</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77777777" w:rsidR="00E3645B" w:rsidRDefault="00E3645B" w:rsidP="00E3645B">
            <w:pPr>
              <w:pStyle w:val="TableParagraph"/>
              <w:kinsoku w:val="0"/>
              <w:overflowPunct w:val="0"/>
              <w:spacing w:before="138"/>
              <w:ind w:left="112"/>
            </w:pPr>
            <w:r>
              <w:t>Educated to degree level 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E3645B"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77777777" w:rsidR="00E3645B" w:rsidRDefault="00E3645B" w:rsidP="00E3645B">
            <w:pPr>
              <w:pStyle w:val="TableParagraph"/>
              <w:kinsoku w:val="0"/>
              <w:overflowPunct w:val="0"/>
              <w:spacing w:before="138"/>
              <w:ind w:left="112"/>
            </w:pPr>
            <w:r>
              <w:t>Qualified Teacher Status</w:t>
            </w:r>
          </w:p>
        </w:tc>
        <w:tc>
          <w:tcPr>
            <w:tcW w:w="1416" w:type="dxa"/>
            <w:tcBorders>
              <w:top w:val="single" w:sz="4" w:space="0" w:color="000000"/>
              <w:left w:val="single" w:sz="4" w:space="0" w:color="000000"/>
              <w:bottom w:val="single" w:sz="4" w:space="0" w:color="000000"/>
              <w:right w:val="single" w:sz="4" w:space="0" w:color="000000"/>
            </w:tcBorders>
          </w:tcPr>
          <w:p w14:paraId="0DCF97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F0BF81" w14:textId="77777777" w:rsidR="00E3645B" w:rsidRDefault="00E3645B" w:rsidP="00E3645B">
            <w:pPr>
              <w:pStyle w:val="TableParagraph"/>
              <w:kinsoku w:val="0"/>
              <w:overflowPunct w:val="0"/>
              <w:rPr>
                <w:rFonts w:ascii="Times New Roman" w:hAnsi="Times New Roman" w:cs="Times New Roman"/>
              </w:rPr>
            </w:pPr>
          </w:p>
        </w:tc>
      </w:tr>
      <w:tr w:rsidR="00FC7922" w14:paraId="36498FB5"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4FDB3E9E" w14:textId="24FB454B" w:rsidR="00FC7922" w:rsidRDefault="00FC7922" w:rsidP="00E3645B">
            <w:pPr>
              <w:pStyle w:val="TableParagraph"/>
              <w:kinsoku w:val="0"/>
              <w:overflowPunct w:val="0"/>
              <w:spacing w:before="138"/>
              <w:ind w:left="112"/>
            </w:pPr>
            <w:r>
              <w:t>Able to teacher Key Stage 3 &amp; 4</w:t>
            </w:r>
          </w:p>
        </w:tc>
        <w:tc>
          <w:tcPr>
            <w:tcW w:w="1416" w:type="dxa"/>
            <w:tcBorders>
              <w:top w:val="single" w:sz="4" w:space="0" w:color="000000"/>
              <w:left w:val="single" w:sz="4" w:space="0" w:color="000000"/>
              <w:bottom w:val="single" w:sz="4" w:space="0" w:color="000000"/>
              <w:right w:val="single" w:sz="4" w:space="0" w:color="000000"/>
            </w:tcBorders>
          </w:tcPr>
          <w:p w14:paraId="28FE0F56" w14:textId="6857D11D" w:rsidR="00FC7922" w:rsidRDefault="00FC7922"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9F2B36" w14:textId="77777777" w:rsidR="00FC7922" w:rsidRDefault="00FC7922" w:rsidP="00E3645B">
            <w:pPr>
              <w:pStyle w:val="TableParagraph"/>
              <w:kinsoku w:val="0"/>
              <w:overflowPunct w:val="0"/>
              <w:rPr>
                <w:rFonts w:ascii="Times New Roman" w:hAnsi="Times New Roman" w:cs="Times New Roman"/>
              </w:rPr>
            </w:pPr>
          </w:p>
        </w:tc>
      </w:tr>
      <w:tr w:rsidR="00E3645B"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E3645B" w:rsidRDefault="00E3645B" w:rsidP="00E3645B">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E3645B" w:rsidRDefault="00E3645B" w:rsidP="00E3645B">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E3645B" w:rsidRDefault="00E3645B" w:rsidP="00E3645B">
            <w:pPr>
              <w:pStyle w:val="TableParagraph"/>
              <w:kinsoku w:val="0"/>
              <w:overflowPunct w:val="0"/>
              <w:spacing w:before="129"/>
              <w:ind w:right="137"/>
              <w:jc w:val="right"/>
              <w:rPr>
                <w:b/>
                <w:bCs/>
                <w:color w:val="FFFFFF"/>
              </w:rPr>
            </w:pPr>
            <w:r>
              <w:rPr>
                <w:b/>
                <w:bCs/>
                <w:color w:val="FFFFFF"/>
              </w:rPr>
              <w:t>Desirable</w:t>
            </w:r>
          </w:p>
        </w:tc>
      </w:tr>
      <w:tr w:rsidR="00E3645B"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E3645B" w:rsidRDefault="00E3645B" w:rsidP="00E3645B">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E3645B" w:rsidRDefault="00E3645B" w:rsidP="00E3645B">
            <w:pPr>
              <w:pStyle w:val="TableParagraph"/>
              <w:kinsoku w:val="0"/>
              <w:overflowPunct w:val="0"/>
              <w:spacing w:before="141"/>
              <w:ind w:left="16"/>
              <w:jc w:val="center"/>
              <w:rPr>
                <w:rFonts w:ascii="Wingdings" w:hAnsi="Wingdings" w:cs="Wingdings"/>
              </w:rPr>
            </w:pPr>
          </w:p>
        </w:tc>
      </w:tr>
      <w:tr w:rsidR="00E3645B"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E3645B" w:rsidRDefault="00E3645B" w:rsidP="00E3645B">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E3645B" w:rsidRDefault="00E3645B" w:rsidP="00E3645B">
            <w:pPr>
              <w:pStyle w:val="TableParagraph"/>
              <w:kinsoku w:val="0"/>
              <w:overflowPunct w:val="0"/>
              <w:rPr>
                <w:rFonts w:ascii="Times New Roman" w:hAnsi="Times New Roman" w:cs="Times New Roman"/>
              </w:rPr>
            </w:pPr>
          </w:p>
        </w:tc>
      </w:tr>
      <w:tr w:rsidR="00E3645B"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E3645B" w:rsidRDefault="00E3645B" w:rsidP="00E3645B">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E3645B" w:rsidRDefault="00E3645B" w:rsidP="00E3645B">
            <w:pPr>
              <w:pStyle w:val="TableParagraph"/>
              <w:kinsoku w:val="0"/>
              <w:overflowPunct w:val="0"/>
              <w:rPr>
                <w:rFonts w:ascii="Times New Roman" w:hAnsi="Times New Roman" w:cs="Times New Roman"/>
              </w:rPr>
            </w:pPr>
          </w:p>
        </w:tc>
      </w:tr>
      <w:tr w:rsidR="00E3645B"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E3645B" w:rsidRDefault="00E3645B" w:rsidP="00E3645B">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E3645B" w:rsidRDefault="00E3645B" w:rsidP="00E3645B">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E3645B" w:rsidRDefault="00E3645B" w:rsidP="00E3645B">
            <w:pPr>
              <w:pStyle w:val="TableParagraph"/>
              <w:kinsoku w:val="0"/>
              <w:overflowPunct w:val="0"/>
              <w:rPr>
                <w:rFonts w:ascii="Times New Roman" w:hAnsi="Times New Roman" w:cs="Times New Roman"/>
              </w:rPr>
            </w:pPr>
          </w:p>
        </w:tc>
      </w:tr>
      <w:tr w:rsidR="00E3645B"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E3645B" w:rsidRDefault="00E3645B" w:rsidP="00E3645B">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E3645B" w:rsidRDefault="00E3645B" w:rsidP="00E3645B">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E3645B" w:rsidRDefault="00E3645B" w:rsidP="00E3645B">
            <w:pPr>
              <w:pStyle w:val="TableParagraph"/>
              <w:kinsoku w:val="0"/>
              <w:overflowPunct w:val="0"/>
              <w:rPr>
                <w:rFonts w:ascii="Times New Roman" w:hAnsi="Times New Roman" w:cs="Times New Roman"/>
              </w:rPr>
            </w:pPr>
          </w:p>
        </w:tc>
      </w:tr>
      <w:tr w:rsidR="00E3645B"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E3645B" w:rsidRDefault="00E3645B" w:rsidP="00E3645B">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E3645B" w:rsidRDefault="00E3645B" w:rsidP="00E3645B">
            <w:pPr>
              <w:pStyle w:val="TableParagraph"/>
              <w:kinsoku w:val="0"/>
              <w:overflowPunct w:val="0"/>
              <w:rPr>
                <w:rFonts w:ascii="Times New Roman" w:hAnsi="Times New Roman" w:cs="Times New Roman"/>
              </w:rPr>
            </w:pPr>
          </w:p>
        </w:tc>
      </w:tr>
      <w:tr w:rsidR="00E3645B"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E3645B" w:rsidRDefault="00E3645B" w:rsidP="00E3645B">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E3645B" w:rsidRDefault="00E3645B" w:rsidP="00E3645B">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E3645B" w:rsidRDefault="00E3645B" w:rsidP="00E3645B">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E3645B" w:rsidRDefault="00E3645B" w:rsidP="00E3645B">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E3645B"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E3645B" w:rsidRDefault="00E3645B" w:rsidP="00E3645B">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E3645B" w:rsidRDefault="00E3645B" w:rsidP="00E3645B">
            <w:pPr>
              <w:pStyle w:val="TableParagraph"/>
              <w:kinsoku w:val="0"/>
              <w:overflowPunct w:val="0"/>
              <w:rPr>
                <w:rFonts w:ascii="Times New Roman" w:hAnsi="Times New Roman" w:cs="Times New Roman"/>
              </w:rPr>
            </w:pPr>
          </w:p>
        </w:tc>
      </w:tr>
      <w:tr w:rsidR="00E3645B"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E3645B" w:rsidRDefault="00E3645B" w:rsidP="00E3645B">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E3645B" w:rsidRDefault="00E3645B" w:rsidP="00E3645B">
            <w:pPr>
              <w:pStyle w:val="TableParagraph"/>
              <w:kinsoku w:val="0"/>
              <w:overflowPunct w:val="0"/>
              <w:rPr>
                <w:rFonts w:ascii="Times New Roman" w:hAnsi="Times New Roman" w:cs="Times New Roman"/>
              </w:rPr>
            </w:pPr>
          </w:p>
        </w:tc>
      </w:tr>
    </w:tbl>
    <w:p w14:paraId="07DD169F" w14:textId="77777777" w:rsidR="00E3645B" w:rsidRDefault="00E3645B" w:rsidP="00E3645B">
      <w:pPr>
        <w:pStyle w:val="BodyText"/>
        <w:kinsoku w:val="0"/>
        <w:overflowPunct w:val="0"/>
        <w:spacing w:before="10"/>
        <w:rPr>
          <w:sz w:val="18"/>
          <w:szCs w:val="18"/>
        </w:rPr>
      </w:pPr>
    </w:p>
    <w:p w14:paraId="59B221B3" w14:textId="77777777" w:rsidR="00E3645B" w:rsidRDefault="00E3645B" w:rsidP="00E3645B"/>
    <w:p w14:paraId="21C3AD51" w14:textId="77777777" w:rsidR="00E3645B" w:rsidRDefault="00E3645B" w:rsidP="00E3645B"/>
    <w:p w14:paraId="6ADCB55E" w14:textId="77777777" w:rsidR="00E3645B" w:rsidRDefault="00E3645B" w:rsidP="00E3645B"/>
    <w:p w14:paraId="3026D926" w14:textId="77777777" w:rsidR="00E3645B" w:rsidRDefault="00E3645B" w:rsidP="00E3645B"/>
    <w:p w14:paraId="5D656656" w14:textId="77777777" w:rsidR="00E3645B" w:rsidRDefault="00E3645B" w:rsidP="00E3645B"/>
    <w:p w14:paraId="1613E1CA" w14:textId="77777777" w:rsidR="00E3645B" w:rsidRDefault="00E3645B" w:rsidP="00E3645B"/>
    <w:p w14:paraId="13C9AF1E" w14:textId="431E01DC" w:rsidR="00E3645B" w:rsidRDefault="00E3645B" w:rsidP="00E3645B"/>
    <w:p w14:paraId="713A2A90" w14:textId="77777777" w:rsidR="00737273" w:rsidRDefault="00737273" w:rsidP="00E3645B"/>
    <w:p w14:paraId="3B4FD63C" w14:textId="77777777" w:rsidR="00E3645B" w:rsidRDefault="00E3645B" w:rsidP="00E3645B"/>
    <w:p w14:paraId="00DA8874" w14:textId="77777777" w:rsidR="00E3645B" w:rsidRDefault="00E3645B" w:rsidP="00E3645B"/>
    <w:p w14:paraId="5AB176A6"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E3645B"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77777777" w:rsidR="00E3645B" w:rsidRDefault="00E3645B" w:rsidP="00E3645B">
            <w:pPr>
              <w:pStyle w:val="TableParagraph"/>
              <w:kinsoku w:val="0"/>
              <w:overflowPunct w:val="0"/>
              <w:spacing w:before="138"/>
              <w:ind w:left="112"/>
            </w:pPr>
            <w:r>
              <w:t>Commitment to participation in the extra-curricular program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8D1E78E" w14:textId="77777777" w:rsidR="00E3645B" w:rsidRDefault="00E3645B" w:rsidP="00E3645B">
            <w:pPr>
              <w:pStyle w:val="TableParagraph"/>
              <w:kinsoku w:val="0"/>
              <w:overflowPunct w:val="0"/>
              <w:rPr>
                <w:rFonts w:ascii="Times New Roman" w:hAnsi="Times New Roman" w:cs="Times New Roman"/>
              </w:rPr>
            </w:pPr>
          </w:p>
        </w:tc>
      </w:tr>
    </w:tbl>
    <w:p w14:paraId="543B678F" w14:textId="77777777" w:rsidR="00E3645B" w:rsidRDefault="00E3645B" w:rsidP="00E3645B"/>
    <w:p w14:paraId="0600C90C" w14:textId="77777777" w:rsidR="00E3645B" w:rsidRDefault="00E3645B" w:rsidP="00E3645B"/>
    <w:p w14:paraId="672D7AA5" w14:textId="77777777" w:rsidR="00E3645B" w:rsidRDefault="00E3645B" w:rsidP="00E3645B"/>
    <w:p w14:paraId="7509F81F" w14:textId="77777777" w:rsidR="00E3645B" w:rsidRDefault="00E3645B" w:rsidP="00E3645B">
      <w:pPr>
        <w:pStyle w:val="BodyText"/>
        <w:kinsoku w:val="0"/>
        <w:overflowPunct w:val="0"/>
        <w:spacing w:before="11"/>
        <w:rPr>
          <w:sz w:val="4"/>
          <w:szCs w:val="4"/>
        </w:rPr>
      </w:pPr>
      <w:r>
        <w:rPr>
          <w:noProof/>
          <w:lang w:val="pl-PL" w:eastAsia="pl-PL"/>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9"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p>
    <w:p w14:paraId="45141FA6" w14:textId="77777777" w:rsidR="00370CF5" w:rsidRDefault="00611C6C">
      <w:pPr>
        <w:pStyle w:val="BodyText"/>
        <w:kinsoku w:val="0"/>
        <w:overflowPunct w:val="0"/>
        <w:rPr>
          <w:sz w:val="20"/>
          <w:szCs w:val="20"/>
        </w:rPr>
      </w:pPr>
      <w:r>
        <w:rPr>
          <w:noProof/>
          <w:lang w:val="pl-PL" w:eastAsia="pl-PL"/>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30"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00F03D0" w14:textId="77777777" w:rsidR="00370CF5" w:rsidRDefault="00370CF5">
      <w:pPr>
        <w:pStyle w:val="BodyText"/>
        <w:kinsoku w:val="0"/>
        <w:overflowPunct w:val="0"/>
        <w:rPr>
          <w:sz w:val="20"/>
          <w:szCs w:val="20"/>
        </w:rPr>
      </w:pPr>
    </w:p>
    <w:p w14:paraId="4B121A9A" w14:textId="4301607C" w:rsidR="00370CF5" w:rsidRDefault="00370CF5">
      <w:pPr>
        <w:pStyle w:val="BodyText"/>
        <w:kinsoku w:val="0"/>
        <w:overflowPunct w:val="0"/>
        <w:rPr>
          <w:sz w:val="20"/>
          <w:szCs w:val="20"/>
        </w:rPr>
      </w:pPr>
    </w:p>
    <w:p w14:paraId="26DF479F" w14:textId="5ECB58AE" w:rsidR="00E3645B" w:rsidRDefault="00E3645B">
      <w:pPr>
        <w:pStyle w:val="BodyText"/>
        <w:kinsoku w:val="0"/>
        <w:overflowPunct w:val="0"/>
        <w:rPr>
          <w:sz w:val="20"/>
          <w:szCs w:val="20"/>
        </w:rPr>
      </w:pP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5BF47F77" w14:textId="4DCAEF24" w:rsidR="00E3645B" w:rsidRDefault="00E3645B">
      <w:pPr>
        <w:pStyle w:val="BodyText"/>
        <w:kinsoku w:val="0"/>
        <w:overflowPunct w:val="0"/>
        <w:rPr>
          <w:sz w:val="20"/>
          <w:szCs w:val="20"/>
        </w:rPr>
      </w:pPr>
    </w:p>
    <w:p w14:paraId="7D451C07" w14:textId="5F514495" w:rsidR="00E3645B" w:rsidRDefault="00E3645B">
      <w:pPr>
        <w:pStyle w:val="BodyText"/>
        <w:kinsoku w:val="0"/>
        <w:overflowPunct w:val="0"/>
        <w:rPr>
          <w:sz w:val="20"/>
          <w:szCs w:val="20"/>
        </w:rPr>
      </w:pPr>
    </w:p>
    <w:p w14:paraId="4BC0F4B3" w14:textId="4478586F" w:rsidR="00E3645B" w:rsidRDefault="00E3645B">
      <w:pPr>
        <w:pStyle w:val="BodyText"/>
        <w:kinsoku w:val="0"/>
        <w:overflowPunct w:val="0"/>
        <w:rPr>
          <w:sz w:val="20"/>
          <w:szCs w:val="20"/>
        </w:rPr>
      </w:pPr>
    </w:p>
    <w:p w14:paraId="57E57942" w14:textId="1969B823" w:rsidR="00E3645B" w:rsidRDefault="00E3645B">
      <w:pPr>
        <w:pStyle w:val="BodyText"/>
        <w:kinsoku w:val="0"/>
        <w:overflowPunct w:val="0"/>
        <w:rPr>
          <w:sz w:val="20"/>
          <w:szCs w:val="20"/>
        </w:rPr>
      </w:pPr>
    </w:p>
    <w:p w14:paraId="07C9E46B" w14:textId="674C9E35" w:rsidR="00E3645B" w:rsidRDefault="00E3645B">
      <w:pPr>
        <w:pStyle w:val="BodyText"/>
        <w:kinsoku w:val="0"/>
        <w:overflowPunct w:val="0"/>
        <w:rPr>
          <w:sz w:val="20"/>
          <w:szCs w:val="20"/>
        </w:rPr>
      </w:pPr>
    </w:p>
    <w:p w14:paraId="015E4015" w14:textId="17CD1D87" w:rsidR="00E3645B" w:rsidRDefault="00E3645B">
      <w:pPr>
        <w:pStyle w:val="BodyText"/>
        <w:kinsoku w:val="0"/>
        <w:overflowPunct w:val="0"/>
        <w:rPr>
          <w:sz w:val="20"/>
          <w:szCs w:val="20"/>
        </w:rPr>
      </w:pPr>
    </w:p>
    <w:p w14:paraId="32F28ADA" w14:textId="1DC5A520" w:rsidR="00E3645B" w:rsidRDefault="00E3645B">
      <w:pPr>
        <w:pStyle w:val="BodyText"/>
        <w:kinsoku w:val="0"/>
        <w:overflowPunct w:val="0"/>
        <w:rPr>
          <w:sz w:val="20"/>
          <w:szCs w:val="20"/>
        </w:rPr>
      </w:pPr>
    </w:p>
    <w:p w14:paraId="425C893D" w14:textId="7309CBBA" w:rsidR="00E3645B" w:rsidRDefault="00E3645B">
      <w:pPr>
        <w:pStyle w:val="BodyText"/>
        <w:kinsoku w:val="0"/>
        <w:overflowPunct w:val="0"/>
        <w:rPr>
          <w:sz w:val="20"/>
          <w:szCs w:val="20"/>
        </w:rPr>
      </w:pPr>
    </w:p>
    <w:p w14:paraId="59D98991" w14:textId="097F6834" w:rsidR="00E3645B" w:rsidRDefault="00E3645B">
      <w:pPr>
        <w:pStyle w:val="BodyText"/>
        <w:kinsoku w:val="0"/>
        <w:overflowPunct w:val="0"/>
        <w:rPr>
          <w:sz w:val="20"/>
          <w:szCs w:val="20"/>
        </w:rPr>
      </w:pPr>
    </w:p>
    <w:p w14:paraId="17034906" w14:textId="77777777" w:rsidR="00737273" w:rsidRDefault="00737273">
      <w:pPr>
        <w:pStyle w:val="Heading1"/>
        <w:kinsoku w:val="0"/>
        <w:overflowPunct w:val="0"/>
        <w:spacing w:before="149"/>
        <w:rPr>
          <w:rFonts w:ascii="Times New Roman" w:hAnsi="Times New Roman" w:cs="Times New Roman"/>
          <w:noProof/>
        </w:rPr>
      </w:pPr>
    </w:p>
    <w:p w14:paraId="10937032" w14:textId="6014BF7F" w:rsidR="00370CF5" w:rsidRDefault="00370CF5">
      <w:pPr>
        <w:pStyle w:val="Heading1"/>
        <w:kinsoku w:val="0"/>
        <w:overflowPunct w:val="0"/>
        <w:spacing w:before="149"/>
        <w:rPr>
          <w:color w:val="011D5D"/>
        </w:rPr>
      </w:pPr>
      <w:r>
        <w:rPr>
          <w:color w:val="011D5D"/>
        </w:rPr>
        <w:lastRenderedPageBreak/>
        <w:t>Why work at Trinity Catholic High School</w:t>
      </w:r>
    </w:p>
    <w:p w14:paraId="0343F75F" w14:textId="77777777" w:rsidR="00370CF5" w:rsidRDefault="00370CF5">
      <w:pPr>
        <w:pStyle w:val="BodyText"/>
        <w:kinsoku w:val="0"/>
        <w:overflowPunct w:val="0"/>
        <w:spacing w:before="2"/>
        <w:rPr>
          <w:b/>
          <w:bCs/>
          <w:sz w:val="35"/>
          <w:szCs w:val="35"/>
        </w:rPr>
      </w:pPr>
    </w:p>
    <w:p w14:paraId="6175BCBE" w14:textId="77777777" w:rsidR="00370CF5" w:rsidRDefault="00370CF5">
      <w:pPr>
        <w:pStyle w:val="ListParagraph"/>
        <w:numPr>
          <w:ilvl w:val="0"/>
          <w:numId w:val="1"/>
        </w:numPr>
        <w:tabs>
          <w:tab w:val="left" w:pos="433"/>
        </w:tabs>
        <w:kinsoku w:val="0"/>
        <w:overflowPunct w:val="0"/>
        <w:spacing w:before="1" w:line="297" w:lineRule="exact"/>
        <w:ind w:hanging="321"/>
        <w:rPr>
          <w:color w:val="011D5D"/>
        </w:rPr>
      </w:pPr>
      <w:r>
        <w:rPr>
          <w:color w:val="011D5D"/>
        </w:rPr>
        <w:t>All Staff receive minimum of 20% PPA, well above the national</w:t>
      </w:r>
      <w:r>
        <w:rPr>
          <w:color w:val="011D5D"/>
          <w:spacing w:val="-7"/>
        </w:rPr>
        <w:t xml:space="preserve"> </w:t>
      </w:r>
      <w:r>
        <w:rPr>
          <w:color w:val="011D5D"/>
        </w:rPr>
        <w:t>average</w:t>
      </w:r>
    </w:p>
    <w:p w14:paraId="7CD6BEEE" w14:textId="7703890B"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All Staff given a</w:t>
      </w:r>
      <w:r>
        <w:rPr>
          <w:color w:val="011D5D"/>
          <w:spacing w:val="-3"/>
        </w:rPr>
        <w:t xml:space="preserve"> </w:t>
      </w:r>
      <w:r w:rsidR="00130B3A">
        <w:rPr>
          <w:color w:val="011D5D"/>
          <w:spacing w:val="-3"/>
        </w:rPr>
        <w:t xml:space="preserve">school </w:t>
      </w:r>
      <w:r>
        <w:rPr>
          <w:color w:val="011D5D"/>
        </w:rPr>
        <w:t>laptop</w:t>
      </w:r>
    </w:p>
    <w:p w14:paraId="5567B59C" w14:textId="43FAE135" w:rsidR="00636D75" w:rsidRDefault="00370CF5" w:rsidP="00636D75">
      <w:pPr>
        <w:pStyle w:val="ListParagraph"/>
        <w:numPr>
          <w:ilvl w:val="0"/>
          <w:numId w:val="1"/>
        </w:numPr>
        <w:tabs>
          <w:tab w:val="left" w:pos="433"/>
        </w:tabs>
        <w:kinsoku w:val="0"/>
        <w:overflowPunct w:val="0"/>
        <w:spacing w:line="288" w:lineRule="exact"/>
        <w:ind w:hanging="321"/>
        <w:rPr>
          <w:color w:val="011D5D"/>
        </w:rPr>
      </w:pPr>
      <w:r>
        <w:rPr>
          <w:color w:val="011D5D"/>
        </w:rPr>
        <w:t>All</w:t>
      </w:r>
      <w:r>
        <w:rPr>
          <w:color w:val="011D5D"/>
          <w:spacing w:val="-4"/>
        </w:rPr>
        <w:t xml:space="preserve"> </w:t>
      </w:r>
      <w:r>
        <w:rPr>
          <w:color w:val="011D5D"/>
        </w:rPr>
        <w:t>Staff</w:t>
      </w:r>
      <w:r>
        <w:rPr>
          <w:color w:val="011D5D"/>
          <w:spacing w:val="-4"/>
        </w:rPr>
        <w:t xml:space="preserve"> </w:t>
      </w:r>
      <w:r w:rsidR="00130B3A">
        <w:rPr>
          <w:color w:val="011D5D"/>
          <w:spacing w:val="-4"/>
        </w:rPr>
        <w:t xml:space="preserve">given </w:t>
      </w:r>
      <w:r>
        <w:rPr>
          <w:color w:val="011D5D"/>
        </w:rPr>
        <w:t>access</w:t>
      </w:r>
      <w:r>
        <w:rPr>
          <w:color w:val="011D5D"/>
          <w:spacing w:val="-5"/>
        </w:rPr>
        <w:t xml:space="preserve"> </w:t>
      </w:r>
      <w:r>
        <w:rPr>
          <w:color w:val="011D5D"/>
        </w:rPr>
        <w:t>to</w:t>
      </w:r>
      <w:r>
        <w:rPr>
          <w:color w:val="011D5D"/>
          <w:spacing w:val="-3"/>
        </w:rPr>
        <w:t xml:space="preserve"> </w:t>
      </w:r>
      <w:r>
        <w:rPr>
          <w:color w:val="011D5D"/>
        </w:rPr>
        <w:t>Schools</w:t>
      </w:r>
      <w:r>
        <w:rPr>
          <w:color w:val="011D5D"/>
          <w:spacing w:val="-4"/>
        </w:rPr>
        <w:t xml:space="preserve"> </w:t>
      </w:r>
      <w:r>
        <w:rPr>
          <w:color w:val="011D5D"/>
        </w:rPr>
        <w:t>Advisory</w:t>
      </w:r>
      <w:r>
        <w:rPr>
          <w:color w:val="011D5D"/>
          <w:spacing w:val="-4"/>
        </w:rPr>
        <w:t xml:space="preserve"> </w:t>
      </w:r>
      <w:r>
        <w:rPr>
          <w:color w:val="011D5D"/>
        </w:rPr>
        <w:t>Service</w:t>
      </w:r>
      <w:r>
        <w:rPr>
          <w:color w:val="011D5D"/>
          <w:spacing w:val="-4"/>
        </w:rPr>
        <w:t xml:space="preserve"> </w:t>
      </w:r>
      <w:r>
        <w:rPr>
          <w:color w:val="011D5D"/>
        </w:rPr>
        <w:t>wellbeing</w:t>
      </w:r>
      <w:r>
        <w:rPr>
          <w:color w:val="011D5D"/>
          <w:spacing w:val="-3"/>
        </w:rPr>
        <w:t xml:space="preserve"> </w:t>
      </w:r>
      <w:r>
        <w:rPr>
          <w:color w:val="011D5D"/>
        </w:rPr>
        <w:t>services,</w:t>
      </w:r>
      <w:r>
        <w:rPr>
          <w:color w:val="011D5D"/>
          <w:spacing w:val="-5"/>
        </w:rPr>
        <w:t xml:space="preserve"> </w:t>
      </w:r>
      <w:r>
        <w:rPr>
          <w:color w:val="011D5D"/>
        </w:rPr>
        <w:t>including</w:t>
      </w:r>
      <w:r>
        <w:rPr>
          <w:color w:val="011D5D"/>
          <w:spacing w:val="-4"/>
        </w:rPr>
        <w:t xml:space="preserve"> </w:t>
      </w:r>
      <w:r>
        <w:rPr>
          <w:color w:val="011D5D"/>
        </w:rPr>
        <w:t>physiotherapy</w:t>
      </w:r>
      <w:r>
        <w:rPr>
          <w:color w:val="011D5D"/>
          <w:spacing w:val="-4"/>
        </w:rPr>
        <w:t xml:space="preserve"> </w:t>
      </w:r>
      <w:r>
        <w:rPr>
          <w:color w:val="011D5D"/>
        </w:rPr>
        <w:t>and</w:t>
      </w:r>
      <w:r>
        <w:rPr>
          <w:color w:val="011D5D"/>
          <w:spacing w:val="-5"/>
        </w:rPr>
        <w:t xml:space="preserve"> </w:t>
      </w:r>
      <w:r>
        <w:rPr>
          <w:color w:val="011D5D"/>
        </w:rPr>
        <w:t>yearly health</w:t>
      </w:r>
      <w:r>
        <w:rPr>
          <w:color w:val="011D5D"/>
          <w:spacing w:val="-2"/>
        </w:rPr>
        <w:t xml:space="preserve"> </w:t>
      </w:r>
      <w:r>
        <w:rPr>
          <w:color w:val="011D5D"/>
        </w:rPr>
        <w:t>screening</w:t>
      </w:r>
      <w:r w:rsidR="00636D75" w:rsidRPr="00636D75">
        <w:rPr>
          <w:color w:val="011D5D"/>
        </w:rPr>
        <w:t xml:space="preserve"> </w:t>
      </w:r>
    </w:p>
    <w:p w14:paraId="06AEF2F9" w14:textId="77777777" w:rsidR="00636D75" w:rsidRDefault="00636D75" w:rsidP="00636D75">
      <w:pPr>
        <w:pStyle w:val="ListParagraph"/>
        <w:numPr>
          <w:ilvl w:val="0"/>
          <w:numId w:val="1"/>
        </w:numPr>
        <w:tabs>
          <w:tab w:val="left" w:pos="433"/>
        </w:tabs>
        <w:kinsoku w:val="0"/>
        <w:overflowPunct w:val="0"/>
        <w:spacing w:line="288" w:lineRule="exact"/>
        <w:ind w:hanging="321"/>
        <w:rPr>
          <w:color w:val="011D5D"/>
        </w:rPr>
      </w:pPr>
      <w:r>
        <w:rPr>
          <w:color w:val="011D5D"/>
        </w:rPr>
        <w:t>Supportive to Staff wellbeing and managing</w:t>
      </w:r>
      <w:r>
        <w:rPr>
          <w:color w:val="011D5D"/>
          <w:spacing w:val="-4"/>
        </w:rPr>
        <w:t xml:space="preserve"> </w:t>
      </w:r>
      <w:r>
        <w:rPr>
          <w:color w:val="011D5D"/>
        </w:rPr>
        <w:t>workload</w:t>
      </w:r>
    </w:p>
    <w:p w14:paraId="00ABF102" w14:textId="77777777" w:rsidR="00370CF5" w:rsidRDefault="00370CF5">
      <w:pPr>
        <w:pStyle w:val="ListParagraph"/>
        <w:numPr>
          <w:ilvl w:val="0"/>
          <w:numId w:val="1"/>
        </w:numPr>
        <w:tabs>
          <w:tab w:val="left" w:pos="433"/>
        </w:tabs>
        <w:kinsoku w:val="0"/>
        <w:overflowPunct w:val="0"/>
        <w:spacing w:line="281" w:lineRule="exact"/>
        <w:ind w:hanging="321"/>
        <w:rPr>
          <w:color w:val="011D5D"/>
        </w:rPr>
      </w:pPr>
      <w:r>
        <w:rPr>
          <w:color w:val="011D5D"/>
        </w:rPr>
        <w:t>Supportive</w:t>
      </w:r>
      <w:r>
        <w:rPr>
          <w:color w:val="011D5D"/>
          <w:spacing w:val="-2"/>
        </w:rPr>
        <w:t xml:space="preserve"> </w:t>
      </w:r>
      <w:r>
        <w:rPr>
          <w:color w:val="011D5D"/>
        </w:rPr>
        <w:t>SLT</w:t>
      </w:r>
    </w:p>
    <w:p w14:paraId="5F499631"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Comprehensive CPD Programme including access to national professional</w:t>
      </w:r>
      <w:r>
        <w:rPr>
          <w:color w:val="011D5D"/>
          <w:spacing w:val="-21"/>
        </w:rPr>
        <w:t xml:space="preserve"> </w:t>
      </w:r>
      <w:r>
        <w:rPr>
          <w:color w:val="011D5D"/>
        </w:rPr>
        <w:t>qualifications</w:t>
      </w:r>
    </w:p>
    <w:p w14:paraId="2513C60C"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Outstanding Student</w:t>
      </w:r>
      <w:r>
        <w:rPr>
          <w:color w:val="011D5D"/>
          <w:spacing w:val="-3"/>
        </w:rPr>
        <w:t xml:space="preserve"> </w:t>
      </w:r>
      <w:r w:rsidR="00061F70">
        <w:rPr>
          <w:color w:val="011D5D"/>
        </w:rPr>
        <w:t>behaviour</w:t>
      </w:r>
    </w:p>
    <w:p w14:paraId="02A17D0D"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Caring and affirming culture and</w:t>
      </w:r>
      <w:r>
        <w:rPr>
          <w:color w:val="011D5D"/>
          <w:spacing w:val="-5"/>
        </w:rPr>
        <w:t xml:space="preserve"> </w:t>
      </w:r>
      <w:r>
        <w:rPr>
          <w:color w:val="011D5D"/>
        </w:rPr>
        <w:t>ethos</w:t>
      </w:r>
    </w:p>
    <w:p w14:paraId="0847022A" w14:textId="77777777" w:rsidR="00370CF5" w:rsidRDefault="00370CF5">
      <w:pPr>
        <w:pStyle w:val="ListParagraph"/>
        <w:numPr>
          <w:ilvl w:val="0"/>
          <w:numId w:val="1"/>
        </w:numPr>
        <w:tabs>
          <w:tab w:val="left" w:pos="433"/>
        </w:tabs>
        <w:kinsoku w:val="0"/>
        <w:overflowPunct w:val="0"/>
        <w:spacing w:line="297" w:lineRule="exact"/>
        <w:ind w:hanging="321"/>
        <w:rPr>
          <w:color w:val="011D5D"/>
        </w:rPr>
      </w:pPr>
      <w:r>
        <w:rPr>
          <w:color w:val="011D5D"/>
        </w:rPr>
        <w:t>Opportunities for career development and</w:t>
      </w:r>
      <w:r>
        <w:rPr>
          <w:color w:val="011D5D"/>
          <w:spacing w:val="-7"/>
        </w:rPr>
        <w:t xml:space="preserve"> </w:t>
      </w:r>
      <w:r>
        <w:rPr>
          <w:color w:val="011D5D"/>
        </w:rPr>
        <w:t>progression</w:t>
      </w:r>
    </w:p>
    <w:sectPr w:rsidR="00370CF5">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C3806"/>
    <w:multiLevelType w:val="hybridMultilevel"/>
    <w:tmpl w:val="E1C28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2"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3"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19" w15:restartNumberingAfterBreak="0">
    <w:nsid w:val="53150D95"/>
    <w:multiLevelType w:val="hybridMultilevel"/>
    <w:tmpl w:val="93F0CE98"/>
    <w:lvl w:ilvl="0" w:tplc="0809000F">
      <w:start w:val="1"/>
      <w:numFmt w:val="decimal"/>
      <w:lvlText w:val="%1."/>
      <w:lvlJc w:val="left"/>
      <w:pPr>
        <w:ind w:left="502" w:hanging="360"/>
      </w:pPr>
    </w:lvl>
    <w:lvl w:ilvl="1" w:tplc="C56AF89E">
      <w:numFmt w:val="bullet"/>
      <w:lvlText w:val="·"/>
      <w:lvlJc w:val="left"/>
      <w:pPr>
        <w:ind w:left="1168" w:hanging="360"/>
      </w:pPr>
      <w:rPr>
        <w:rFonts w:ascii="Times New Roman" w:eastAsia="Times New Roman" w:hAnsi="Times New Roman" w:cs="Times New Roman" w:hint="default"/>
      </w:rPr>
    </w:lvl>
    <w:lvl w:ilvl="2" w:tplc="0809001B" w:tentative="1">
      <w:start w:val="1"/>
      <w:numFmt w:val="lowerRoman"/>
      <w:lvlText w:val="%3."/>
      <w:lvlJc w:val="right"/>
      <w:pPr>
        <w:ind w:left="1888" w:hanging="180"/>
      </w:pPr>
    </w:lvl>
    <w:lvl w:ilvl="3" w:tplc="0809000F" w:tentative="1">
      <w:start w:val="1"/>
      <w:numFmt w:val="decimal"/>
      <w:lvlText w:val="%4."/>
      <w:lvlJc w:val="left"/>
      <w:pPr>
        <w:ind w:left="2608" w:hanging="360"/>
      </w:pPr>
    </w:lvl>
    <w:lvl w:ilvl="4" w:tplc="08090019" w:tentative="1">
      <w:start w:val="1"/>
      <w:numFmt w:val="lowerLetter"/>
      <w:lvlText w:val="%5."/>
      <w:lvlJc w:val="left"/>
      <w:pPr>
        <w:ind w:left="3328" w:hanging="360"/>
      </w:pPr>
    </w:lvl>
    <w:lvl w:ilvl="5" w:tplc="0809001B" w:tentative="1">
      <w:start w:val="1"/>
      <w:numFmt w:val="lowerRoman"/>
      <w:lvlText w:val="%6."/>
      <w:lvlJc w:val="right"/>
      <w:pPr>
        <w:ind w:left="4048" w:hanging="180"/>
      </w:pPr>
    </w:lvl>
    <w:lvl w:ilvl="6" w:tplc="0809000F" w:tentative="1">
      <w:start w:val="1"/>
      <w:numFmt w:val="decimal"/>
      <w:lvlText w:val="%7."/>
      <w:lvlJc w:val="left"/>
      <w:pPr>
        <w:ind w:left="4768" w:hanging="360"/>
      </w:pPr>
    </w:lvl>
    <w:lvl w:ilvl="7" w:tplc="08090019" w:tentative="1">
      <w:start w:val="1"/>
      <w:numFmt w:val="lowerLetter"/>
      <w:lvlText w:val="%8."/>
      <w:lvlJc w:val="left"/>
      <w:pPr>
        <w:ind w:left="5488" w:hanging="360"/>
      </w:pPr>
    </w:lvl>
    <w:lvl w:ilvl="8" w:tplc="0809001B" w:tentative="1">
      <w:start w:val="1"/>
      <w:numFmt w:val="lowerRoman"/>
      <w:lvlText w:val="%9."/>
      <w:lvlJc w:val="right"/>
      <w:pPr>
        <w:ind w:left="6208" w:hanging="180"/>
      </w:pPr>
    </w:lvl>
  </w:abstractNum>
  <w:abstractNum w:abstractNumId="20"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3"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1"/>
  </w:num>
  <w:num w:numId="8">
    <w:abstractNumId w:val="22"/>
  </w:num>
  <w:num w:numId="9">
    <w:abstractNumId w:val="9"/>
  </w:num>
  <w:num w:numId="10">
    <w:abstractNumId w:val="8"/>
  </w:num>
  <w:num w:numId="11">
    <w:abstractNumId w:val="13"/>
  </w:num>
  <w:num w:numId="12">
    <w:abstractNumId w:val="6"/>
  </w:num>
  <w:num w:numId="13">
    <w:abstractNumId w:val="17"/>
  </w:num>
  <w:num w:numId="14">
    <w:abstractNumId w:val="15"/>
  </w:num>
  <w:num w:numId="15">
    <w:abstractNumId w:val="23"/>
  </w:num>
  <w:num w:numId="16">
    <w:abstractNumId w:val="7"/>
  </w:num>
  <w:num w:numId="17">
    <w:abstractNumId w:val="14"/>
  </w:num>
  <w:num w:numId="18">
    <w:abstractNumId w:val="18"/>
  </w:num>
  <w:num w:numId="19">
    <w:abstractNumId w:val="12"/>
  </w:num>
  <w:num w:numId="20">
    <w:abstractNumId w:val="19"/>
  </w:num>
  <w:num w:numId="21">
    <w:abstractNumId w:val="11"/>
  </w:num>
  <w:num w:numId="22">
    <w:abstractNumId w:val="16"/>
  </w:num>
  <w:num w:numId="23">
    <w:abstractNumId w:val="2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1000AC"/>
    <w:rsid w:val="00130B3A"/>
    <w:rsid w:val="00136C35"/>
    <w:rsid w:val="00170606"/>
    <w:rsid w:val="00174DAD"/>
    <w:rsid w:val="002E312F"/>
    <w:rsid w:val="00321C84"/>
    <w:rsid w:val="0032488F"/>
    <w:rsid w:val="003308D2"/>
    <w:rsid w:val="00340A0F"/>
    <w:rsid w:val="00370CF5"/>
    <w:rsid w:val="00417F92"/>
    <w:rsid w:val="00440EA0"/>
    <w:rsid w:val="00457338"/>
    <w:rsid w:val="004A62B5"/>
    <w:rsid w:val="004B37F8"/>
    <w:rsid w:val="004B7987"/>
    <w:rsid w:val="00545D3A"/>
    <w:rsid w:val="00551466"/>
    <w:rsid w:val="00571367"/>
    <w:rsid w:val="005B43F1"/>
    <w:rsid w:val="005E4122"/>
    <w:rsid w:val="00605099"/>
    <w:rsid w:val="00610B27"/>
    <w:rsid w:val="00611C6C"/>
    <w:rsid w:val="006128AA"/>
    <w:rsid w:val="00617EFB"/>
    <w:rsid w:val="00626F92"/>
    <w:rsid w:val="00636D75"/>
    <w:rsid w:val="006378E8"/>
    <w:rsid w:val="00656285"/>
    <w:rsid w:val="0069067E"/>
    <w:rsid w:val="006E5EF3"/>
    <w:rsid w:val="00737273"/>
    <w:rsid w:val="007677FE"/>
    <w:rsid w:val="007A7842"/>
    <w:rsid w:val="007C29A4"/>
    <w:rsid w:val="00812294"/>
    <w:rsid w:val="008233B0"/>
    <w:rsid w:val="00855D9E"/>
    <w:rsid w:val="008741E2"/>
    <w:rsid w:val="00902D76"/>
    <w:rsid w:val="00981DA7"/>
    <w:rsid w:val="009A27AA"/>
    <w:rsid w:val="009F0D84"/>
    <w:rsid w:val="00A00102"/>
    <w:rsid w:val="00A04594"/>
    <w:rsid w:val="00A65EBD"/>
    <w:rsid w:val="00A747D0"/>
    <w:rsid w:val="00AA0313"/>
    <w:rsid w:val="00AA062D"/>
    <w:rsid w:val="00AE509E"/>
    <w:rsid w:val="00B43653"/>
    <w:rsid w:val="00B90892"/>
    <w:rsid w:val="00BB60B0"/>
    <w:rsid w:val="00BE6CAE"/>
    <w:rsid w:val="00C12A90"/>
    <w:rsid w:val="00C37F09"/>
    <w:rsid w:val="00C5345B"/>
    <w:rsid w:val="00C90ED3"/>
    <w:rsid w:val="00D061AC"/>
    <w:rsid w:val="00D213F1"/>
    <w:rsid w:val="00D51EEC"/>
    <w:rsid w:val="00D976A2"/>
    <w:rsid w:val="00DA2F9B"/>
    <w:rsid w:val="00DC0D49"/>
    <w:rsid w:val="00DD0942"/>
    <w:rsid w:val="00E01C08"/>
    <w:rsid w:val="00E3645B"/>
    <w:rsid w:val="00EA5E92"/>
    <w:rsid w:val="00EB2075"/>
    <w:rsid w:val="00F01CCD"/>
    <w:rsid w:val="00F67257"/>
    <w:rsid w:val="00FC7922"/>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170606"/>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AA0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chs.org.uk/about-us/safeguarding/"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hyperlink" Target="http://www.tchs.org.uk/about-us/inspections" TargetMode="External"/><Relationship Id="rId12" Type="http://schemas.openxmlformats.org/officeDocument/2006/relationships/hyperlink" Target="mailto:recruitment@tchs.org.uk"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http://www.tchs.org.uk/about-us/employment/" TargetMode="External"/><Relationship Id="rId5" Type="http://schemas.openxmlformats.org/officeDocument/2006/relationships/image" Target="media/image1.jpeg"/><Relationship Id="rId15" Type="http://schemas.openxmlformats.org/officeDocument/2006/relationships/image" Target="media/image30.jpeg"/><Relationship Id="rId23" Type="http://schemas.openxmlformats.org/officeDocument/2006/relationships/theme" Target="theme/theme1.xml"/><Relationship Id="rId10" Type="http://schemas.openxmlformats.org/officeDocument/2006/relationships/hyperlink" Target="mailto:recruitment@tchs.org.uk" TargetMode="External"/><Relationship Id="rId19"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1785</Words>
  <Characters>10367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Mrs Gillary</cp:lastModifiedBy>
  <cp:revision>3</cp:revision>
  <cp:lastPrinted>2024-03-15T13:49:00Z</cp:lastPrinted>
  <dcterms:created xsi:type="dcterms:W3CDTF">2024-04-23T14:11:00Z</dcterms:created>
  <dcterms:modified xsi:type="dcterms:W3CDTF">2024-04-23T14:11:00Z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